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E4202" w:rsidRDefault="007E4202" w:rsidP="007E4202">
      <w:pPr>
        <w:ind w:left="-1134"/>
        <w:jc w:val="center"/>
        <w:rPr>
          <w:b/>
        </w:rPr>
      </w:pPr>
      <w:r w:rsidRPr="00555A91">
        <w:rPr>
          <w:noProof/>
        </w:rPr>
        <w:drawing>
          <wp:inline distT="0" distB="0" distL="0" distR="0" wp14:anchorId="32AF77D4" wp14:editId="1094BE82">
            <wp:extent cx="6103620" cy="15976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3620" cy="1597660"/>
                    </a:xfrm>
                    <a:prstGeom prst="rect">
                      <a:avLst/>
                    </a:prstGeom>
                    <a:noFill/>
                    <a:ln>
                      <a:noFill/>
                    </a:ln>
                  </pic:spPr>
                </pic:pic>
              </a:graphicData>
            </a:graphic>
          </wp:inline>
        </w:drawing>
      </w:r>
    </w:p>
    <w:p w:rsidR="007E4202" w:rsidRDefault="007E4202" w:rsidP="007E4202">
      <w:pPr>
        <w:ind w:left="-1134"/>
        <w:jc w:val="center"/>
        <w:rPr>
          <w:b/>
        </w:rPr>
      </w:pPr>
    </w:p>
    <w:p w:rsidR="007E4202" w:rsidRDefault="007E4202" w:rsidP="007E4202">
      <w:pPr>
        <w:ind w:left="-1134"/>
        <w:jc w:val="center"/>
        <w:rPr>
          <w:b/>
        </w:rPr>
      </w:pPr>
    </w:p>
    <w:p w:rsidR="007E4202" w:rsidRDefault="007E4202" w:rsidP="007E4202">
      <w:pPr>
        <w:ind w:left="-1134"/>
        <w:jc w:val="center"/>
        <w:rPr>
          <w:b/>
        </w:rPr>
      </w:pPr>
    </w:p>
    <w:p w:rsidR="007E4202" w:rsidRDefault="007E4202" w:rsidP="007E4202">
      <w:pPr>
        <w:ind w:left="-1134"/>
        <w:jc w:val="center"/>
        <w:rPr>
          <w:b/>
        </w:rPr>
      </w:pPr>
    </w:p>
    <w:p w:rsidR="007E4202" w:rsidRDefault="007E4202" w:rsidP="007E4202">
      <w:pPr>
        <w:ind w:left="-1134"/>
        <w:jc w:val="center"/>
        <w:rPr>
          <w:b/>
        </w:rPr>
      </w:pPr>
    </w:p>
    <w:p w:rsidR="007E4202" w:rsidRDefault="007E4202" w:rsidP="007E4202">
      <w:pPr>
        <w:ind w:left="-1134"/>
        <w:jc w:val="center"/>
        <w:rPr>
          <w:b/>
        </w:rPr>
      </w:pPr>
    </w:p>
    <w:p w:rsidR="007E4202" w:rsidRDefault="007E4202" w:rsidP="007E4202">
      <w:pPr>
        <w:ind w:left="-1134"/>
        <w:jc w:val="center"/>
        <w:rPr>
          <w:b/>
        </w:rPr>
      </w:pPr>
    </w:p>
    <w:p w:rsidR="007E4202" w:rsidRDefault="007E4202" w:rsidP="007E4202">
      <w:pPr>
        <w:ind w:left="-1134"/>
        <w:jc w:val="center"/>
        <w:rPr>
          <w:b/>
          <w:sz w:val="28"/>
          <w:szCs w:val="28"/>
        </w:rPr>
      </w:pPr>
      <w:r>
        <w:rPr>
          <w:b/>
          <w:sz w:val="28"/>
          <w:szCs w:val="28"/>
        </w:rPr>
        <w:t xml:space="preserve">Основная общеобразовательная программа </w:t>
      </w:r>
    </w:p>
    <w:p w:rsidR="007E4202" w:rsidRDefault="007E4202" w:rsidP="007E4202">
      <w:pPr>
        <w:ind w:left="-1134"/>
        <w:jc w:val="center"/>
        <w:rPr>
          <w:b/>
          <w:sz w:val="28"/>
          <w:szCs w:val="28"/>
        </w:rPr>
      </w:pPr>
      <w:r>
        <w:rPr>
          <w:b/>
          <w:sz w:val="28"/>
          <w:szCs w:val="28"/>
        </w:rPr>
        <w:t>о</w:t>
      </w:r>
      <w:bookmarkStart w:id="0" w:name="_GoBack"/>
      <w:bookmarkEnd w:id="0"/>
      <w:r>
        <w:rPr>
          <w:b/>
          <w:sz w:val="28"/>
          <w:szCs w:val="28"/>
        </w:rPr>
        <w:t xml:space="preserve">сновного </w:t>
      </w:r>
      <w:r>
        <w:rPr>
          <w:b/>
          <w:sz w:val="28"/>
          <w:szCs w:val="28"/>
        </w:rPr>
        <w:t xml:space="preserve"> общего образования </w:t>
      </w:r>
    </w:p>
    <w:p w:rsidR="007E4202" w:rsidRDefault="007E4202" w:rsidP="007E4202">
      <w:pPr>
        <w:ind w:left="-1134"/>
        <w:jc w:val="center"/>
        <w:rPr>
          <w:b/>
          <w:sz w:val="28"/>
          <w:szCs w:val="28"/>
        </w:rPr>
      </w:pPr>
    </w:p>
    <w:p w:rsidR="007E4202" w:rsidRPr="00FC7CA4" w:rsidRDefault="007E4202" w:rsidP="007E4202">
      <w:pPr>
        <w:ind w:left="-1134"/>
        <w:jc w:val="center"/>
        <w:rPr>
          <w:b/>
          <w:sz w:val="28"/>
          <w:szCs w:val="28"/>
        </w:rPr>
      </w:pPr>
      <w:r>
        <w:rPr>
          <w:b/>
          <w:sz w:val="28"/>
          <w:szCs w:val="28"/>
        </w:rPr>
        <w:t>МОУ Антоновская ООШ</w:t>
      </w: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104079">
      <w:pPr>
        <w:pStyle w:val="aff3"/>
        <w:rPr>
          <w:sz w:val="24"/>
          <w:szCs w:val="24"/>
        </w:rPr>
      </w:pPr>
    </w:p>
    <w:p w:rsidR="007E4202" w:rsidRDefault="007E4202" w:rsidP="007E4202">
      <w:pPr>
        <w:pStyle w:val="aff3"/>
        <w:jc w:val="center"/>
        <w:rPr>
          <w:sz w:val="24"/>
          <w:szCs w:val="24"/>
        </w:rPr>
      </w:pPr>
      <w:r>
        <w:rPr>
          <w:sz w:val="24"/>
          <w:szCs w:val="24"/>
        </w:rPr>
        <w:t>2020</w:t>
      </w:r>
    </w:p>
    <w:p w:rsidR="004116FD" w:rsidRPr="00F00973" w:rsidRDefault="004116FD" w:rsidP="00104079">
      <w:pPr>
        <w:pStyle w:val="aff3"/>
        <w:rPr>
          <w:sz w:val="24"/>
          <w:szCs w:val="24"/>
        </w:rPr>
      </w:pPr>
      <w:r w:rsidRPr="00F00973">
        <w:rPr>
          <w:sz w:val="24"/>
          <w:szCs w:val="24"/>
        </w:rPr>
        <w:lastRenderedPageBreak/>
        <w:t>Содержание</w:t>
      </w:r>
    </w:p>
    <w:p w:rsidR="001D19FB" w:rsidRPr="001E7939" w:rsidRDefault="00D802CD" w:rsidP="003B5D0F">
      <w:pPr>
        <w:pStyle w:val="15"/>
        <w:rPr>
          <w:rFonts w:eastAsiaTheme="minorEastAsia"/>
        </w:rPr>
      </w:pPr>
      <w:r w:rsidRPr="001E7939">
        <w:fldChar w:fldCharType="begin"/>
      </w:r>
      <w:r w:rsidR="000F55DA" w:rsidRPr="001E7939">
        <w:instrText xml:space="preserve"> TOC \o "1-4" \h \z \u </w:instrText>
      </w:r>
      <w:r w:rsidRPr="001E7939">
        <w:fldChar w:fldCharType="separate"/>
      </w:r>
      <w:hyperlink w:anchor="_Toc414553125" w:history="1">
        <w:r w:rsidR="001D19FB" w:rsidRPr="001E7939">
          <w:rPr>
            <w:rStyle w:val="af6"/>
            <w:b w:val="0"/>
            <w:color w:val="auto"/>
            <w:sz w:val="24"/>
            <w:szCs w:val="24"/>
          </w:rPr>
          <w:t>1.</w:t>
        </w:r>
        <w:r w:rsidR="001D19FB" w:rsidRPr="001E7939">
          <w:rPr>
            <w:rFonts w:eastAsiaTheme="minorEastAsia"/>
          </w:rPr>
          <w:tab/>
        </w:r>
        <w:r w:rsidR="001D19FB" w:rsidRPr="001E7939">
          <w:rPr>
            <w:rStyle w:val="af6"/>
            <w:color w:val="auto"/>
            <w:sz w:val="24"/>
            <w:szCs w:val="24"/>
          </w:rPr>
          <w:t>Целевой раздел примерной основной образовательной</w:t>
        </w:r>
        <w:r w:rsidR="007A4A2C" w:rsidRPr="001E7939">
          <w:rPr>
            <w:rStyle w:val="af6"/>
            <w:color w:val="auto"/>
            <w:sz w:val="24"/>
            <w:szCs w:val="24"/>
          </w:rPr>
          <w:br/>
        </w:r>
        <w:r w:rsidR="001D19FB" w:rsidRPr="001E7939">
          <w:rPr>
            <w:rStyle w:val="af6"/>
            <w:color w:val="auto"/>
            <w:sz w:val="24"/>
            <w:szCs w:val="24"/>
          </w:rPr>
          <w:t xml:space="preserve"> программы основного общего образовани</w:t>
        </w:r>
        <w:r w:rsidR="001D19FB" w:rsidRPr="001E7939">
          <w:rPr>
            <w:rStyle w:val="af6"/>
            <w:b w:val="0"/>
            <w:color w:val="auto"/>
            <w:sz w:val="24"/>
            <w:szCs w:val="24"/>
          </w:rPr>
          <w:t>я</w:t>
        </w:r>
        <w:r w:rsidR="001D19FB" w:rsidRPr="001E7939">
          <w:rPr>
            <w:webHidden/>
          </w:rPr>
          <w:tab/>
        </w:r>
        <w:r w:rsidRPr="001E7939">
          <w:rPr>
            <w:webHidden/>
          </w:rPr>
          <w:fldChar w:fldCharType="begin"/>
        </w:r>
        <w:r w:rsidR="001D19FB" w:rsidRPr="001E7939">
          <w:rPr>
            <w:webHidden/>
          </w:rPr>
          <w:instrText xml:space="preserve"> PAGEREF _Toc414553125 \h </w:instrText>
        </w:r>
        <w:r w:rsidRPr="001E7939">
          <w:rPr>
            <w:webHidden/>
          </w:rPr>
        </w:r>
        <w:r w:rsidRPr="001E7939">
          <w:rPr>
            <w:webHidden/>
          </w:rPr>
          <w:fldChar w:fldCharType="separate"/>
        </w:r>
        <w:r w:rsidR="00A7102F">
          <w:rPr>
            <w:webHidden/>
          </w:rPr>
          <w:t>4</w:t>
        </w:r>
        <w:r w:rsidRPr="001E7939">
          <w:rPr>
            <w:webHidden/>
          </w:rPr>
          <w:fldChar w:fldCharType="end"/>
        </w:r>
      </w:hyperlink>
    </w:p>
    <w:p w:rsidR="001D19FB" w:rsidRPr="001E7939" w:rsidRDefault="005D7629" w:rsidP="00A85A66">
      <w:pPr>
        <w:pStyle w:val="22"/>
        <w:rPr>
          <w:rFonts w:eastAsiaTheme="minorEastAsia"/>
          <w:sz w:val="24"/>
          <w:szCs w:val="24"/>
          <w:lang w:eastAsia="ru-RU"/>
        </w:rPr>
      </w:pPr>
      <w:hyperlink w:anchor="_Toc414553126" w:history="1">
        <w:r w:rsidR="001D19FB" w:rsidRPr="001E7939">
          <w:rPr>
            <w:rStyle w:val="af6"/>
            <w:color w:val="auto"/>
            <w:sz w:val="24"/>
            <w:szCs w:val="24"/>
          </w:rPr>
          <w:t>1.1. Пояснительная  записка</w:t>
        </w:r>
        <w:r w:rsidR="001D19FB" w:rsidRPr="001E7939">
          <w:rPr>
            <w:webHidden/>
            <w:sz w:val="24"/>
            <w:szCs w:val="24"/>
          </w:rPr>
          <w:tab/>
        </w:r>
        <w:r w:rsidR="00D802CD" w:rsidRPr="001E7939">
          <w:rPr>
            <w:webHidden/>
            <w:sz w:val="24"/>
            <w:szCs w:val="24"/>
          </w:rPr>
          <w:fldChar w:fldCharType="begin"/>
        </w:r>
        <w:r w:rsidR="001D19FB" w:rsidRPr="001E7939">
          <w:rPr>
            <w:webHidden/>
            <w:sz w:val="24"/>
            <w:szCs w:val="24"/>
          </w:rPr>
          <w:instrText xml:space="preserve"> PAGEREF _Toc414553126 \h </w:instrText>
        </w:r>
        <w:r w:rsidR="00D802CD" w:rsidRPr="001E7939">
          <w:rPr>
            <w:webHidden/>
            <w:sz w:val="24"/>
            <w:szCs w:val="24"/>
          </w:rPr>
        </w:r>
        <w:r w:rsidR="00D802CD" w:rsidRPr="001E7939">
          <w:rPr>
            <w:webHidden/>
            <w:sz w:val="24"/>
            <w:szCs w:val="24"/>
          </w:rPr>
          <w:fldChar w:fldCharType="separate"/>
        </w:r>
        <w:r w:rsidR="00A7102F">
          <w:rPr>
            <w:webHidden/>
            <w:sz w:val="24"/>
            <w:szCs w:val="24"/>
          </w:rPr>
          <w:t>4</w:t>
        </w:r>
        <w:r w:rsidR="00D802CD" w:rsidRPr="001E7939">
          <w:rPr>
            <w:webHidden/>
            <w:sz w:val="24"/>
            <w:szCs w:val="24"/>
          </w:rPr>
          <w:fldChar w:fldCharType="end"/>
        </w:r>
      </w:hyperlink>
    </w:p>
    <w:p w:rsidR="001D19FB" w:rsidRPr="001E7939" w:rsidRDefault="005D7629" w:rsidP="00A85A66">
      <w:pPr>
        <w:pStyle w:val="22"/>
        <w:rPr>
          <w:rFonts w:eastAsiaTheme="minorEastAsia"/>
          <w:sz w:val="24"/>
          <w:szCs w:val="24"/>
          <w:lang w:eastAsia="ru-RU"/>
        </w:rPr>
      </w:pPr>
      <w:hyperlink w:anchor="_Toc414553127" w:history="1">
        <w:r w:rsidR="001D19FB" w:rsidRPr="001E7939">
          <w:rPr>
            <w:rStyle w:val="af6"/>
            <w:color w:val="auto"/>
            <w:sz w:val="24"/>
            <w:szCs w:val="24"/>
          </w:rPr>
          <w:t xml:space="preserve">1.1.1.Цели и задачи реализации основной образовательной </w:t>
        </w:r>
        <w:r w:rsidR="007A4A2C" w:rsidRPr="001E7939">
          <w:rPr>
            <w:rStyle w:val="af6"/>
            <w:color w:val="auto"/>
            <w:sz w:val="24"/>
            <w:szCs w:val="24"/>
          </w:rPr>
          <w:br/>
        </w:r>
        <w:r w:rsidR="001D19FB" w:rsidRPr="001E7939">
          <w:rPr>
            <w:rStyle w:val="af6"/>
            <w:color w:val="auto"/>
            <w:sz w:val="24"/>
            <w:szCs w:val="24"/>
          </w:rPr>
          <w:t>программы основного общего образования</w:t>
        </w:r>
        <w:r w:rsidR="001D19FB" w:rsidRPr="001E7939">
          <w:rPr>
            <w:webHidden/>
            <w:sz w:val="24"/>
            <w:szCs w:val="24"/>
          </w:rPr>
          <w:tab/>
        </w:r>
        <w:r w:rsidR="00D802CD" w:rsidRPr="001E7939">
          <w:rPr>
            <w:webHidden/>
            <w:sz w:val="24"/>
            <w:szCs w:val="24"/>
          </w:rPr>
          <w:fldChar w:fldCharType="begin"/>
        </w:r>
        <w:r w:rsidR="001D19FB" w:rsidRPr="001E7939">
          <w:rPr>
            <w:webHidden/>
            <w:sz w:val="24"/>
            <w:szCs w:val="24"/>
          </w:rPr>
          <w:instrText xml:space="preserve"> PAGEREF _Toc414553127 \h </w:instrText>
        </w:r>
        <w:r w:rsidR="00D802CD" w:rsidRPr="001E7939">
          <w:rPr>
            <w:webHidden/>
            <w:sz w:val="24"/>
            <w:szCs w:val="24"/>
          </w:rPr>
        </w:r>
        <w:r w:rsidR="00D802CD" w:rsidRPr="001E7939">
          <w:rPr>
            <w:webHidden/>
            <w:sz w:val="24"/>
            <w:szCs w:val="24"/>
          </w:rPr>
          <w:fldChar w:fldCharType="separate"/>
        </w:r>
        <w:r w:rsidR="00A7102F">
          <w:rPr>
            <w:webHidden/>
            <w:sz w:val="24"/>
            <w:szCs w:val="24"/>
          </w:rPr>
          <w:t>4</w:t>
        </w:r>
        <w:r w:rsidR="00D802CD" w:rsidRPr="001E7939">
          <w:rPr>
            <w:webHidden/>
            <w:sz w:val="24"/>
            <w:szCs w:val="24"/>
          </w:rPr>
          <w:fldChar w:fldCharType="end"/>
        </w:r>
      </w:hyperlink>
    </w:p>
    <w:p w:rsidR="001D19FB" w:rsidRPr="001E7939" w:rsidRDefault="005D7629" w:rsidP="00A85A66">
      <w:pPr>
        <w:pStyle w:val="22"/>
        <w:rPr>
          <w:rFonts w:eastAsiaTheme="minorEastAsia"/>
          <w:sz w:val="24"/>
          <w:szCs w:val="24"/>
          <w:lang w:eastAsia="ru-RU"/>
        </w:rPr>
      </w:pPr>
      <w:hyperlink w:anchor="_Toc414553128" w:history="1">
        <w:r w:rsidR="001D19FB" w:rsidRPr="001E7939">
          <w:rPr>
            <w:rStyle w:val="af6"/>
            <w:color w:val="auto"/>
            <w:sz w:val="24"/>
            <w:szCs w:val="24"/>
          </w:rPr>
          <w:t>1.1.2.Принципы и подходы к формированию образовательнойпрограммы основного общего образования</w:t>
        </w:r>
        <w:r w:rsidR="001D19FB" w:rsidRPr="001E7939">
          <w:rPr>
            <w:webHidden/>
            <w:sz w:val="24"/>
            <w:szCs w:val="24"/>
          </w:rPr>
          <w:tab/>
        </w:r>
        <w:r w:rsidR="00D802CD" w:rsidRPr="001E7939">
          <w:rPr>
            <w:webHidden/>
            <w:sz w:val="24"/>
            <w:szCs w:val="24"/>
          </w:rPr>
          <w:fldChar w:fldCharType="begin"/>
        </w:r>
        <w:r w:rsidR="001D19FB" w:rsidRPr="001E7939">
          <w:rPr>
            <w:webHidden/>
            <w:sz w:val="24"/>
            <w:szCs w:val="24"/>
          </w:rPr>
          <w:instrText xml:space="preserve"> PAGEREF _Toc414553128 \h </w:instrText>
        </w:r>
        <w:r w:rsidR="00D802CD" w:rsidRPr="001E7939">
          <w:rPr>
            <w:webHidden/>
            <w:sz w:val="24"/>
            <w:szCs w:val="24"/>
          </w:rPr>
        </w:r>
        <w:r w:rsidR="00D802CD" w:rsidRPr="001E7939">
          <w:rPr>
            <w:webHidden/>
            <w:sz w:val="24"/>
            <w:szCs w:val="24"/>
          </w:rPr>
          <w:fldChar w:fldCharType="separate"/>
        </w:r>
        <w:r w:rsidR="00A7102F">
          <w:rPr>
            <w:webHidden/>
            <w:sz w:val="24"/>
            <w:szCs w:val="24"/>
          </w:rPr>
          <w:t>5</w:t>
        </w:r>
        <w:r w:rsidR="00D802CD" w:rsidRPr="001E7939">
          <w:rPr>
            <w:webHidden/>
            <w:sz w:val="24"/>
            <w:szCs w:val="24"/>
          </w:rPr>
          <w:fldChar w:fldCharType="end"/>
        </w:r>
      </w:hyperlink>
    </w:p>
    <w:p w:rsidR="001D19FB" w:rsidRPr="001E7939" w:rsidRDefault="005D7629" w:rsidP="00A85A66">
      <w:pPr>
        <w:pStyle w:val="22"/>
        <w:rPr>
          <w:rFonts w:eastAsiaTheme="minorEastAsia"/>
          <w:sz w:val="24"/>
          <w:szCs w:val="24"/>
          <w:lang w:eastAsia="ru-RU"/>
        </w:rPr>
      </w:pPr>
      <w:hyperlink w:anchor="_Toc414553129" w:history="1">
        <w:r w:rsidR="001D19FB" w:rsidRPr="001E7939">
          <w:rPr>
            <w:rStyle w:val="af6"/>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1E7939">
          <w:rPr>
            <w:webHidden/>
            <w:sz w:val="24"/>
            <w:szCs w:val="24"/>
          </w:rPr>
          <w:tab/>
        </w:r>
        <w:r w:rsidR="00A16205" w:rsidRPr="001E7939">
          <w:rPr>
            <w:webHidden/>
            <w:sz w:val="24"/>
            <w:szCs w:val="24"/>
          </w:rPr>
          <w:t>7</w:t>
        </w:r>
      </w:hyperlink>
    </w:p>
    <w:p w:rsidR="001D19FB" w:rsidRPr="001E7939" w:rsidRDefault="005D7629" w:rsidP="00304C71">
      <w:pPr>
        <w:pStyle w:val="33"/>
        <w:tabs>
          <w:tab w:val="left" w:pos="284"/>
        </w:tabs>
        <w:ind w:right="140" w:firstLine="0"/>
        <w:rPr>
          <w:rFonts w:eastAsiaTheme="minorEastAsia"/>
          <w:noProof/>
          <w:sz w:val="24"/>
          <w:szCs w:val="24"/>
          <w:lang w:eastAsia="ru-RU"/>
        </w:rPr>
      </w:pPr>
      <w:hyperlink w:anchor="_Toc414553130" w:history="1">
        <w:r w:rsidR="001D19FB" w:rsidRPr="001E7939">
          <w:rPr>
            <w:rStyle w:val="af6"/>
            <w:b w:val="0"/>
            <w:noProof/>
            <w:color w:val="auto"/>
            <w:sz w:val="24"/>
            <w:szCs w:val="24"/>
          </w:rPr>
          <w:t>1.2.1. Общие положения</w:t>
        </w:r>
        <w:r w:rsidR="001D19FB" w:rsidRPr="001E7939">
          <w:rPr>
            <w:b w:val="0"/>
            <w:noProof/>
            <w:webHidden/>
            <w:sz w:val="24"/>
            <w:szCs w:val="24"/>
          </w:rPr>
          <w:tab/>
        </w:r>
        <w:r w:rsidR="00A16205" w:rsidRPr="001E7939">
          <w:rPr>
            <w:b w:val="0"/>
            <w:noProof/>
            <w:webHidden/>
            <w:sz w:val="24"/>
            <w:szCs w:val="24"/>
          </w:rPr>
          <w:t>7</w:t>
        </w:r>
      </w:hyperlink>
    </w:p>
    <w:p w:rsidR="001D19FB" w:rsidRPr="001E7939" w:rsidRDefault="005D7629" w:rsidP="00304C71">
      <w:pPr>
        <w:pStyle w:val="33"/>
        <w:tabs>
          <w:tab w:val="left" w:pos="284"/>
        </w:tabs>
        <w:ind w:right="140" w:firstLine="0"/>
        <w:rPr>
          <w:rFonts w:eastAsiaTheme="minorEastAsia"/>
          <w:noProof/>
          <w:sz w:val="24"/>
          <w:szCs w:val="24"/>
          <w:lang w:eastAsia="ru-RU"/>
        </w:rPr>
      </w:pPr>
      <w:hyperlink w:anchor="_Toc414553131" w:history="1">
        <w:r w:rsidR="001D19FB" w:rsidRPr="001E7939">
          <w:rPr>
            <w:rStyle w:val="af6"/>
            <w:b w:val="0"/>
            <w:noProof/>
            <w:color w:val="auto"/>
            <w:sz w:val="24"/>
            <w:szCs w:val="24"/>
          </w:rPr>
          <w:t>1.2.2. Структура планируемых результатов</w:t>
        </w:r>
        <w:r w:rsidR="001D19FB" w:rsidRPr="001E7939">
          <w:rPr>
            <w:b w:val="0"/>
            <w:noProof/>
            <w:webHidden/>
            <w:sz w:val="24"/>
            <w:szCs w:val="24"/>
          </w:rPr>
          <w:tab/>
        </w:r>
        <w:r w:rsidR="00D802CD" w:rsidRPr="001E7939">
          <w:rPr>
            <w:b w:val="0"/>
            <w:noProof/>
            <w:webHidden/>
            <w:sz w:val="24"/>
            <w:szCs w:val="24"/>
          </w:rPr>
          <w:fldChar w:fldCharType="begin"/>
        </w:r>
        <w:r w:rsidR="001D19FB" w:rsidRPr="001E7939">
          <w:rPr>
            <w:b w:val="0"/>
            <w:noProof/>
            <w:webHidden/>
            <w:sz w:val="24"/>
            <w:szCs w:val="24"/>
          </w:rPr>
          <w:instrText xml:space="preserve"> PAGEREF _Toc414553131 \h </w:instrText>
        </w:r>
        <w:r w:rsidR="00D802CD" w:rsidRPr="001E7939">
          <w:rPr>
            <w:b w:val="0"/>
            <w:noProof/>
            <w:webHidden/>
            <w:sz w:val="24"/>
            <w:szCs w:val="24"/>
          </w:rPr>
        </w:r>
        <w:r w:rsidR="00D802CD" w:rsidRPr="001E7939">
          <w:rPr>
            <w:b w:val="0"/>
            <w:noProof/>
            <w:webHidden/>
            <w:sz w:val="24"/>
            <w:szCs w:val="24"/>
          </w:rPr>
          <w:fldChar w:fldCharType="separate"/>
        </w:r>
        <w:r w:rsidR="00A7102F">
          <w:rPr>
            <w:b w:val="0"/>
            <w:noProof/>
            <w:webHidden/>
            <w:sz w:val="24"/>
            <w:szCs w:val="24"/>
          </w:rPr>
          <w:t>8</w:t>
        </w:r>
        <w:r w:rsidR="00D802CD" w:rsidRPr="001E7939">
          <w:rPr>
            <w:b w:val="0"/>
            <w:noProof/>
            <w:webHidden/>
            <w:sz w:val="24"/>
            <w:szCs w:val="24"/>
          </w:rPr>
          <w:fldChar w:fldCharType="end"/>
        </w:r>
      </w:hyperlink>
    </w:p>
    <w:p w:rsidR="008444C3" w:rsidRPr="001E7939" w:rsidRDefault="008444C3" w:rsidP="00A85A66">
      <w:pPr>
        <w:pStyle w:val="22"/>
        <w:rPr>
          <w:b/>
          <w:sz w:val="24"/>
          <w:szCs w:val="24"/>
        </w:rPr>
      </w:pPr>
      <w:r w:rsidRPr="001E7939">
        <w:rPr>
          <w:rStyle w:val="20"/>
          <w:rFonts w:eastAsia="Calibri"/>
          <w:b w:val="0"/>
          <w:bCs w:val="0"/>
          <w:sz w:val="24"/>
          <w:szCs w:val="24"/>
          <w:lang w:eastAsia="en-US"/>
        </w:rPr>
        <w:t>1.2.3.</w:t>
      </w:r>
      <w:r w:rsidR="007A4A2C" w:rsidRPr="001E7939">
        <w:rPr>
          <w:rStyle w:val="20"/>
          <w:rFonts w:eastAsia="Calibri"/>
          <w:b w:val="0"/>
          <w:bCs w:val="0"/>
          <w:sz w:val="24"/>
          <w:szCs w:val="24"/>
          <w:lang w:eastAsia="en-US"/>
        </w:rPr>
        <w:t xml:space="preserve"> Личностные результаты освоения </w:t>
      </w:r>
      <w:r w:rsidRPr="001E7939">
        <w:rPr>
          <w:rStyle w:val="20"/>
          <w:rFonts w:eastAsia="Calibri"/>
          <w:b w:val="0"/>
          <w:bCs w:val="0"/>
          <w:sz w:val="24"/>
          <w:szCs w:val="24"/>
          <w:lang w:eastAsia="en-US"/>
        </w:rPr>
        <w:t>ООП</w:t>
      </w:r>
      <w:r w:rsidR="004E4172" w:rsidRPr="001E7939">
        <w:rPr>
          <w:rStyle w:val="20"/>
          <w:rFonts w:eastAsia="Calibri"/>
          <w:b w:val="0"/>
          <w:bCs w:val="0"/>
          <w:sz w:val="24"/>
          <w:szCs w:val="24"/>
          <w:lang w:eastAsia="en-US"/>
        </w:rPr>
        <w:t>………………………………</w:t>
      </w:r>
      <w:r w:rsidR="00A85A66" w:rsidRPr="001E7939">
        <w:rPr>
          <w:rStyle w:val="20"/>
          <w:rFonts w:eastAsia="Calibri"/>
          <w:b w:val="0"/>
          <w:bCs w:val="0"/>
          <w:sz w:val="24"/>
          <w:szCs w:val="24"/>
          <w:lang w:eastAsia="en-US"/>
        </w:rPr>
        <w:t>…</w:t>
      </w:r>
      <w:r w:rsidR="006B5DAE" w:rsidRPr="001E7939">
        <w:rPr>
          <w:rStyle w:val="20"/>
          <w:rFonts w:eastAsia="Calibri"/>
          <w:b w:val="0"/>
          <w:bCs w:val="0"/>
          <w:sz w:val="24"/>
          <w:szCs w:val="24"/>
          <w:lang w:eastAsia="en-US"/>
        </w:rPr>
        <w:t>………………..</w:t>
      </w:r>
      <w:r w:rsidR="00A16205" w:rsidRPr="001E7939">
        <w:rPr>
          <w:rStyle w:val="20"/>
          <w:rFonts w:eastAsia="Calibri"/>
          <w:b w:val="0"/>
          <w:bCs w:val="0"/>
          <w:sz w:val="24"/>
          <w:szCs w:val="24"/>
          <w:lang w:eastAsia="en-US"/>
        </w:rPr>
        <w:t>9</w:t>
      </w:r>
    </w:p>
    <w:p w:rsidR="001D19FB" w:rsidRPr="001E7939" w:rsidRDefault="005D7629" w:rsidP="00A85A66">
      <w:pPr>
        <w:pStyle w:val="22"/>
        <w:rPr>
          <w:rFonts w:eastAsiaTheme="minorEastAsia"/>
          <w:sz w:val="24"/>
          <w:szCs w:val="24"/>
          <w:lang w:eastAsia="ru-RU"/>
        </w:rPr>
      </w:pPr>
      <w:hyperlink w:anchor="_Toc414553132" w:history="1">
        <w:r w:rsidR="001D19FB" w:rsidRPr="001E7939">
          <w:rPr>
            <w:rStyle w:val="af6"/>
            <w:color w:val="auto"/>
            <w:sz w:val="24"/>
            <w:szCs w:val="24"/>
          </w:rPr>
          <w:t>1.2.4. Метапредметные результаты освоения ООП</w:t>
        </w:r>
        <w:r w:rsidR="001D19FB" w:rsidRPr="001E7939">
          <w:rPr>
            <w:webHidden/>
            <w:sz w:val="24"/>
            <w:szCs w:val="24"/>
          </w:rPr>
          <w:tab/>
        </w:r>
        <w:r w:rsidR="00D802CD" w:rsidRPr="001E7939">
          <w:rPr>
            <w:webHidden/>
            <w:sz w:val="24"/>
            <w:szCs w:val="24"/>
          </w:rPr>
          <w:fldChar w:fldCharType="begin"/>
        </w:r>
        <w:r w:rsidR="001D19FB" w:rsidRPr="001E7939">
          <w:rPr>
            <w:webHidden/>
            <w:sz w:val="24"/>
            <w:szCs w:val="24"/>
          </w:rPr>
          <w:instrText xml:space="preserve"> PAGEREF _Toc414553132 \h </w:instrText>
        </w:r>
        <w:r w:rsidR="00D802CD" w:rsidRPr="001E7939">
          <w:rPr>
            <w:webHidden/>
            <w:sz w:val="24"/>
            <w:szCs w:val="24"/>
          </w:rPr>
        </w:r>
        <w:r w:rsidR="00D802CD" w:rsidRPr="001E7939">
          <w:rPr>
            <w:webHidden/>
            <w:sz w:val="24"/>
            <w:szCs w:val="24"/>
          </w:rPr>
          <w:fldChar w:fldCharType="separate"/>
        </w:r>
        <w:r w:rsidR="00A7102F">
          <w:rPr>
            <w:webHidden/>
            <w:sz w:val="24"/>
            <w:szCs w:val="24"/>
          </w:rPr>
          <w:t>11</w:t>
        </w:r>
        <w:r w:rsidR="00D802CD" w:rsidRPr="001E7939">
          <w:rPr>
            <w:webHidden/>
            <w:sz w:val="24"/>
            <w:szCs w:val="24"/>
          </w:rPr>
          <w:fldChar w:fldCharType="end"/>
        </w:r>
      </w:hyperlink>
    </w:p>
    <w:p w:rsidR="008444C3" w:rsidRPr="001E7939" w:rsidRDefault="00A16205" w:rsidP="00304C71">
      <w:pPr>
        <w:pStyle w:val="2"/>
        <w:tabs>
          <w:tab w:val="left" w:pos="284"/>
          <w:tab w:val="right" w:leader="dot" w:pos="9356"/>
        </w:tabs>
        <w:spacing w:line="240" w:lineRule="auto"/>
        <w:ind w:left="993" w:right="140" w:firstLine="0"/>
        <w:rPr>
          <w:rStyle w:val="af6"/>
          <w:rFonts w:eastAsia="Calibri"/>
          <w:b w:val="0"/>
          <w:bCs w:val="0"/>
          <w:iCs/>
          <w:noProof/>
          <w:color w:val="auto"/>
          <w:sz w:val="24"/>
          <w:szCs w:val="24"/>
          <w:u w:val="none"/>
          <w:lang w:eastAsia="en-US"/>
        </w:rPr>
      </w:pPr>
      <w:r w:rsidRPr="001E7939">
        <w:rPr>
          <w:b w:val="0"/>
          <w:noProof/>
          <w:sz w:val="24"/>
          <w:szCs w:val="24"/>
        </w:rPr>
        <w:t>1.2.5</w:t>
      </w:r>
      <w:r w:rsidR="008444C3" w:rsidRPr="001E7939">
        <w:rPr>
          <w:b w:val="0"/>
          <w:noProof/>
          <w:sz w:val="24"/>
          <w:szCs w:val="24"/>
        </w:rPr>
        <w:t>Предметные результаты</w:t>
      </w:r>
      <w:r w:rsidR="004E4172" w:rsidRPr="001E7939">
        <w:rPr>
          <w:b w:val="0"/>
          <w:noProof/>
          <w:sz w:val="24"/>
          <w:szCs w:val="24"/>
        </w:rPr>
        <w:t>………………………………………</w:t>
      </w:r>
      <w:r w:rsidR="006B5DAE" w:rsidRPr="001E7939">
        <w:rPr>
          <w:b w:val="0"/>
          <w:noProof/>
          <w:sz w:val="24"/>
          <w:szCs w:val="24"/>
        </w:rPr>
        <w:t>……………...</w:t>
      </w:r>
      <w:r w:rsidR="0072784E" w:rsidRPr="001E7939">
        <w:rPr>
          <w:b w:val="0"/>
          <w:noProof/>
          <w:sz w:val="24"/>
          <w:szCs w:val="24"/>
        </w:rPr>
        <w:t>.................................</w:t>
      </w:r>
      <w:r w:rsidR="004E4172" w:rsidRPr="001E7939">
        <w:rPr>
          <w:b w:val="0"/>
          <w:noProof/>
          <w:sz w:val="24"/>
          <w:szCs w:val="24"/>
        </w:rPr>
        <w:t>1</w:t>
      </w:r>
      <w:r w:rsidRPr="001E7939">
        <w:rPr>
          <w:b w:val="0"/>
          <w:noProof/>
          <w:sz w:val="24"/>
          <w:szCs w:val="24"/>
        </w:rPr>
        <w:t>6</w:t>
      </w:r>
    </w:p>
    <w:p w:rsidR="001D19FB" w:rsidRPr="001E7939" w:rsidRDefault="005D7629" w:rsidP="00376C53">
      <w:pPr>
        <w:pStyle w:val="33"/>
        <w:tabs>
          <w:tab w:val="left" w:pos="284"/>
        </w:tabs>
        <w:ind w:left="0" w:right="140" w:firstLine="0"/>
        <w:jc w:val="left"/>
        <w:rPr>
          <w:b w:val="0"/>
          <w:noProof/>
          <w:sz w:val="24"/>
          <w:szCs w:val="24"/>
        </w:rPr>
      </w:pPr>
      <w:hyperlink w:anchor="_Toc414553133" w:history="1">
        <w:r w:rsidR="001D19FB" w:rsidRPr="001E7939">
          <w:rPr>
            <w:rStyle w:val="af6"/>
            <w:b w:val="0"/>
            <w:noProof/>
            <w:color w:val="auto"/>
            <w:sz w:val="24"/>
            <w:szCs w:val="24"/>
          </w:rPr>
          <w:t>1.2.5.1. Русский язык</w:t>
        </w:r>
        <w:r w:rsidR="001D19FB" w:rsidRPr="001E7939">
          <w:rPr>
            <w:b w:val="0"/>
            <w:noProof/>
            <w:webHidden/>
            <w:sz w:val="24"/>
            <w:szCs w:val="24"/>
          </w:rPr>
          <w:tab/>
        </w:r>
        <w:r w:rsidR="00985B59" w:rsidRPr="001E7939">
          <w:rPr>
            <w:b w:val="0"/>
            <w:noProof/>
            <w:webHidden/>
            <w:sz w:val="24"/>
            <w:szCs w:val="24"/>
          </w:rPr>
          <w:t>…</w:t>
        </w:r>
        <w:r w:rsidR="0072784E" w:rsidRPr="001E7939">
          <w:rPr>
            <w:b w:val="0"/>
            <w:noProof/>
            <w:webHidden/>
            <w:sz w:val="24"/>
            <w:szCs w:val="24"/>
          </w:rPr>
          <w:t>…..</w:t>
        </w:r>
        <w:r w:rsidR="004E4172" w:rsidRPr="001E7939">
          <w:rPr>
            <w:b w:val="0"/>
            <w:noProof/>
            <w:webHidden/>
            <w:sz w:val="24"/>
            <w:szCs w:val="24"/>
          </w:rPr>
          <w:t>1</w:t>
        </w:r>
        <w:r w:rsidR="00A16205" w:rsidRPr="001E7939">
          <w:rPr>
            <w:b w:val="0"/>
            <w:noProof/>
            <w:webHidden/>
            <w:sz w:val="24"/>
            <w:szCs w:val="24"/>
          </w:rPr>
          <w:t>6</w:t>
        </w:r>
      </w:hyperlink>
    </w:p>
    <w:p w:rsidR="005E7218" w:rsidRPr="001E7939" w:rsidRDefault="005E7218" w:rsidP="0082069B">
      <w:pPr>
        <w:tabs>
          <w:tab w:val="left" w:pos="1350"/>
        </w:tabs>
        <w:spacing w:line="240" w:lineRule="auto"/>
        <w:contextualSpacing/>
        <w:rPr>
          <w:rFonts w:ascii="Times New Roman" w:hAnsi="Times New Roman"/>
          <w:noProof/>
          <w:sz w:val="24"/>
          <w:szCs w:val="24"/>
        </w:rPr>
      </w:pPr>
      <w:r w:rsidRPr="001E7939">
        <w:rPr>
          <w:rFonts w:ascii="Times New Roman" w:hAnsi="Times New Roman"/>
          <w:noProof/>
          <w:sz w:val="24"/>
          <w:szCs w:val="24"/>
        </w:rPr>
        <w:t>1.2.5.2 Родной язык…………………………………………………</w:t>
      </w:r>
      <w:r w:rsidR="006B5DAE" w:rsidRPr="001E7939">
        <w:rPr>
          <w:rFonts w:ascii="Times New Roman" w:hAnsi="Times New Roman"/>
          <w:noProof/>
          <w:sz w:val="24"/>
          <w:szCs w:val="24"/>
        </w:rPr>
        <w:t>…………</w:t>
      </w:r>
      <w:r w:rsidR="00985B59" w:rsidRPr="001E7939">
        <w:rPr>
          <w:rFonts w:ascii="Times New Roman" w:hAnsi="Times New Roman"/>
          <w:noProof/>
          <w:sz w:val="24"/>
          <w:szCs w:val="24"/>
        </w:rPr>
        <w:t>……</w:t>
      </w:r>
      <w:r w:rsidR="0072784E" w:rsidRPr="001E7939">
        <w:rPr>
          <w:rFonts w:ascii="Times New Roman" w:hAnsi="Times New Roman"/>
          <w:noProof/>
          <w:sz w:val="24"/>
          <w:szCs w:val="24"/>
        </w:rPr>
        <w:t>..</w:t>
      </w:r>
      <w:r w:rsidRPr="001E7939">
        <w:rPr>
          <w:rFonts w:ascii="Times New Roman" w:hAnsi="Times New Roman"/>
          <w:noProof/>
          <w:sz w:val="24"/>
          <w:szCs w:val="24"/>
        </w:rPr>
        <w:t>18</w:t>
      </w:r>
    </w:p>
    <w:p w:rsidR="001D19FB" w:rsidRPr="001E7939" w:rsidRDefault="005D7629" w:rsidP="0082069B">
      <w:pPr>
        <w:pStyle w:val="22"/>
        <w:ind w:left="0"/>
        <w:contextualSpacing/>
        <w:rPr>
          <w:sz w:val="24"/>
          <w:szCs w:val="24"/>
        </w:rPr>
      </w:pPr>
      <w:hyperlink w:anchor="_Toc414553136" w:history="1">
        <w:r w:rsidR="005E7218" w:rsidRPr="001E7939">
          <w:rPr>
            <w:rStyle w:val="af6"/>
            <w:color w:val="auto"/>
            <w:sz w:val="24"/>
            <w:szCs w:val="24"/>
          </w:rPr>
          <w:t>1.2.5.</w:t>
        </w:r>
        <w:r w:rsidR="005738C0" w:rsidRPr="001E7939">
          <w:rPr>
            <w:rStyle w:val="af6"/>
            <w:color w:val="auto"/>
            <w:sz w:val="24"/>
            <w:szCs w:val="24"/>
          </w:rPr>
          <w:t>.</w:t>
        </w:r>
        <w:r w:rsidR="005E7218" w:rsidRPr="001E7939">
          <w:rPr>
            <w:rStyle w:val="af6"/>
            <w:color w:val="auto"/>
            <w:sz w:val="24"/>
            <w:szCs w:val="24"/>
          </w:rPr>
          <w:t>3</w:t>
        </w:r>
        <w:r w:rsidR="001D19FB" w:rsidRPr="001E7939">
          <w:rPr>
            <w:rStyle w:val="af6"/>
            <w:color w:val="auto"/>
            <w:sz w:val="24"/>
            <w:szCs w:val="24"/>
          </w:rPr>
          <w:t>. Литература</w:t>
        </w:r>
        <w:r w:rsidR="001D19FB" w:rsidRPr="001E7939">
          <w:rPr>
            <w:webHidden/>
            <w:sz w:val="24"/>
            <w:szCs w:val="24"/>
          </w:rPr>
          <w:tab/>
        </w:r>
      </w:hyperlink>
      <w:r w:rsidR="006B5DAE" w:rsidRPr="001E7939">
        <w:rPr>
          <w:sz w:val="24"/>
          <w:szCs w:val="24"/>
        </w:rPr>
        <w:t>2</w:t>
      </w:r>
      <w:r w:rsidR="00A16205" w:rsidRPr="001E7939">
        <w:rPr>
          <w:sz w:val="24"/>
          <w:szCs w:val="24"/>
        </w:rPr>
        <w:t>0</w:t>
      </w:r>
    </w:p>
    <w:p w:rsidR="005E7218" w:rsidRPr="001E7939" w:rsidRDefault="005E7218" w:rsidP="0082069B">
      <w:pPr>
        <w:spacing w:line="240" w:lineRule="auto"/>
        <w:contextualSpacing/>
        <w:rPr>
          <w:rFonts w:ascii="Times New Roman" w:hAnsi="Times New Roman"/>
          <w:noProof/>
          <w:sz w:val="24"/>
          <w:szCs w:val="24"/>
        </w:rPr>
      </w:pPr>
      <w:r w:rsidRPr="001E7939">
        <w:rPr>
          <w:rFonts w:ascii="Times New Roman" w:hAnsi="Times New Roman"/>
          <w:noProof/>
          <w:sz w:val="24"/>
          <w:szCs w:val="24"/>
        </w:rPr>
        <w:t>1.2.5.4. Родная литература…………………………………………</w:t>
      </w:r>
      <w:r w:rsidR="006B5DAE" w:rsidRPr="001E7939">
        <w:rPr>
          <w:rFonts w:ascii="Times New Roman" w:hAnsi="Times New Roman"/>
          <w:noProof/>
          <w:sz w:val="24"/>
          <w:szCs w:val="24"/>
        </w:rPr>
        <w:t>…………</w:t>
      </w:r>
      <w:r w:rsidR="00376C53" w:rsidRPr="001E7939">
        <w:rPr>
          <w:rFonts w:ascii="Times New Roman" w:hAnsi="Times New Roman"/>
          <w:noProof/>
          <w:sz w:val="24"/>
          <w:szCs w:val="24"/>
        </w:rPr>
        <w:t>…….</w:t>
      </w:r>
      <w:r w:rsidR="006B5DAE" w:rsidRPr="001E7939">
        <w:rPr>
          <w:rFonts w:ascii="Times New Roman" w:hAnsi="Times New Roman"/>
          <w:noProof/>
          <w:sz w:val="24"/>
          <w:szCs w:val="24"/>
        </w:rPr>
        <w:t>. 24</w:t>
      </w:r>
    </w:p>
    <w:p w:rsidR="001D19FB" w:rsidRPr="001E7939" w:rsidRDefault="005D7629" w:rsidP="0063096A">
      <w:pPr>
        <w:pStyle w:val="41"/>
        <w:tabs>
          <w:tab w:val="clear" w:pos="9628"/>
          <w:tab w:val="left" w:pos="284"/>
          <w:tab w:val="right" w:leader="dot" w:pos="9356"/>
        </w:tabs>
        <w:ind w:right="140"/>
        <w:contextualSpacing/>
        <w:jc w:val="both"/>
        <w:rPr>
          <w:sz w:val="24"/>
          <w:szCs w:val="24"/>
        </w:rPr>
      </w:pPr>
      <w:hyperlink w:anchor="_Toc414553137" w:history="1">
        <w:r w:rsidR="005738C0" w:rsidRPr="001E7939">
          <w:rPr>
            <w:rStyle w:val="af6"/>
            <w:color w:val="auto"/>
            <w:sz w:val="24"/>
            <w:szCs w:val="24"/>
          </w:rPr>
          <w:t>1.2.5.5</w:t>
        </w:r>
        <w:r w:rsidR="001D19FB" w:rsidRPr="001E7939">
          <w:rPr>
            <w:rStyle w:val="af6"/>
            <w:color w:val="auto"/>
            <w:sz w:val="24"/>
            <w:szCs w:val="24"/>
          </w:rPr>
          <w:t>. Иностранный язы</w:t>
        </w:r>
        <w:r w:rsidR="006607E5" w:rsidRPr="001E7939">
          <w:rPr>
            <w:rStyle w:val="af6"/>
            <w:color w:val="auto"/>
            <w:sz w:val="24"/>
            <w:szCs w:val="24"/>
          </w:rPr>
          <w:t xml:space="preserve">к </w:t>
        </w:r>
        <w:r w:rsidR="001D19FB" w:rsidRPr="001E7939">
          <w:rPr>
            <w:webHidden/>
            <w:sz w:val="24"/>
            <w:szCs w:val="24"/>
          </w:rPr>
          <w:tab/>
        </w:r>
      </w:hyperlink>
      <w:r w:rsidR="00A16205" w:rsidRPr="001E7939">
        <w:rPr>
          <w:sz w:val="24"/>
          <w:szCs w:val="24"/>
        </w:rPr>
        <w:t>26</w:t>
      </w:r>
    </w:p>
    <w:p w:rsidR="00E660BE" w:rsidRPr="001E7939" w:rsidRDefault="00E660BE" w:rsidP="00E660BE">
      <w:pPr>
        <w:rPr>
          <w:rFonts w:ascii="Times New Roman" w:hAnsi="Times New Roman"/>
          <w:noProof/>
        </w:rPr>
      </w:pPr>
      <w:r w:rsidRPr="001E7939">
        <w:rPr>
          <w:rFonts w:ascii="Times New Roman" w:hAnsi="Times New Roman"/>
          <w:noProof/>
        </w:rPr>
        <w:t>1.2.5.6.   Второй иностранный язык</w:t>
      </w:r>
      <w:r w:rsidR="00A16205" w:rsidRPr="001E7939">
        <w:rPr>
          <w:rFonts w:ascii="Times New Roman" w:hAnsi="Times New Roman"/>
          <w:noProof/>
        </w:rPr>
        <w:t>………………………………………………………….37</w:t>
      </w:r>
    </w:p>
    <w:p w:rsidR="001D19FB" w:rsidRPr="001E7939" w:rsidRDefault="005D7629" w:rsidP="0063096A">
      <w:pPr>
        <w:pStyle w:val="41"/>
        <w:tabs>
          <w:tab w:val="clear" w:pos="9628"/>
          <w:tab w:val="left" w:pos="284"/>
          <w:tab w:val="right" w:leader="dot" w:pos="9356"/>
        </w:tabs>
        <w:ind w:right="140"/>
        <w:jc w:val="both"/>
        <w:rPr>
          <w:rFonts w:eastAsiaTheme="minorEastAsia"/>
          <w:sz w:val="24"/>
          <w:szCs w:val="24"/>
          <w:lang w:eastAsia="ru-RU"/>
        </w:rPr>
      </w:pPr>
      <w:hyperlink w:anchor="_Toc414553139" w:history="1">
        <w:r w:rsidR="00E660BE" w:rsidRPr="001E7939">
          <w:rPr>
            <w:rStyle w:val="af6"/>
            <w:color w:val="auto"/>
            <w:sz w:val="24"/>
            <w:szCs w:val="24"/>
          </w:rPr>
          <w:t>1.2.5.7</w:t>
        </w:r>
        <w:r w:rsidR="001D19FB" w:rsidRPr="001E7939">
          <w:rPr>
            <w:rStyle w:val="af6"/>
            <w:color w:val="auto"/>
            <w:sz w:val="24"/>
            <w:szCs w:val="24"/>
          </w:rPr>
          <w:t>. История России. Всеобщая история</w:t>
        </w:r>
        <w:r w:rsidR="001D19FB" w:rsidRPr="001E7939">
          <w:rPr>
            <w:webHidden/>
            <w:sz w:val="24"/>
            <w:szCs w:val="24"/>
          </w:rPr>
          <w:tab/>
        </w:r>
      </w:hyperlink>
      <w:r w:rsidR="00A16205" w:rsidRPr="001E7939">
        <w:rPr>
          <w:sz w:val="24"/>
          <w:szCs w:val="24"/>
        </w:rPr>
        <w:t>4</w:t>
      </w:r>
      <w:r w:rsidR="006B5DAE" w:rsidRPr="001E7939">
        <w:rPr>
          <w:sz w:val="24"/>
          <w:szCs w:val="24"/>
        </w:rPr>
        <w:t>2</w:t>
      </w:r>
    </w:p>
    <w:p w:rsidR="001D19FB" w:rsidRPr="001E7939" w:rsidRDefault="005D7629" w:rsidP="0063096A">
      <w:pPr>
        <w:pStyle w:val="41"/>
        <w:tabs>
          <w:tab w:val="clear" w:pos="9628"/>
          <w:tab w:val="left" w:pos="284"/>
          <w:tab w:val="right" w:leader="dot" w:pos="9356"/>
        </w:tabs>
        <w:ind w:right="140"/>
        <w:jc w:val="both"/>
        <w:rPr>
          <w:rFonts w:eastAsiaTheme="minorEastAsia"/>
          <w:sz w:val="24"/>
          <w:szCs w:val="24"/>
          <w:lang w:eastAsia="ru-RU"/>
        </w:rPr>
      </w:pPr>
      <w:hyperlink w:anchor="_Toc414553140" w:history="1">
        <w:r w:rsidR="00E660BE" w:rsidRPr="001E7939">
          <w:rPr>
            <w:rStyle w:val="af6"/>
            <w:color w:val="auto"/>
            <w:sz w:val="24"/>
            <w:szCs w:val="24"/>
          </w:rPr>
          <w:t>1.2.5.8</w:t>
        </w:r>
        <w:r w:rsidR="001D19FB" w:rsidRPr="001E7939">
          <w:rPr>
            <w:rStyle w:val="af6"/>
            <w:color w:val="auto"/>
            <w:sz w:val="24"/>
            <w:szCs w:val="24"/>
          </w:rPr>
          <w:t>. Обществознание</w:t>
        </w:r>
        <w:r w:rsidR="001D19FB" w:rsidRPr="001E7939">
          <w:rPr>
            <w:webHidden/>
            <w:sz w:val="24"/>
            <w:szCs w:val="24"/>
          </w:rPr>
          <w:tab/>
        </w:r>
      </w:hyperlink>
      <w:r w:rsidR="00A16205" w:rsidRPr="001E7939">
        <w:rPr>
          <w:sz w:val="24"/>
          <w:szCs w:val="24"/>
        </w:rPr>
        <w:t>4</w:t>
      </w:r>
      <w:r w:rsidR="006B5DAE" w:rsidRPr="001E7939">
        <w:rPr>
          <w:sz w:val="24"/>
          <w:szCs w:val="24"/>
        </w:rPr>
        <w:t>4</w:t>
      </w:r>
    </w:p>
    <w:p w:rsidR="001D19FB" w:rsidRPr="001E7939" w:rsidRDefault="005D7629" w:rsidP="0063096A">
      <w:pPr>
        <w:pStyle w:val="33"/>
        <w:tabs>
          <w:tab w:val="left" w:pos="284"/>
        </w:tabs>
        <w:ind w:left="0" w:right="140" w:firstLine="0"/>
        <w:jc w:val="left"/>
        <w:rPr>
          <w:rFonts w:eastAsiaTheme="minorEastAsia"/>
          <w:noProof/>
          <w:sz w:val="24"/>
          <w:szCs w:val="24"/>
          <w:lang w:eastAsia="ru-RU"/>
        </w:rPr>
      </w:pPr>
      <w:hyperlink w:anchor="_Toc414553141" w:history="1">
        <w:r w:rsidR="00E660BE" w:rsidRPr="001E7939">
          <w:rPr>
            <w:rStyle w:val="af6"/>
            <w:b w:val="0"/>
            <w:noProof/>
            <w:color w:val="auto"/>
            <w:sz w:val="24"/>
            <w:szCs w:val="24"/>
          </w:rPr>
          <w:t>1.2.5.9</w:t>
        </w:r>
        <w:r w:rsidR="001D19FB" w:rsidRPr="001E7939">
          <w:rPr>
            <w:rStyle w:val="af6"/>
            <w:b w:val="0"/>
            <w:noProof/>
            <w:color w:val="auto"/>
            <w:sz w:val="24"/>
            <w:szCs w:val="24"/>
          </w:rPr>
          <w:t>. География</w:t>
        </w:r>
        <w:r w:rsidR="001D19FB" w:rsidRPr="001E7939">
          <w:rPr>
            <w:b w:val="0"/>
            <w:noProof/>
            <w:webHidden/>
            <w:sz w:val="24"/>
            <w:szCs w:val="24"/>
          </w:rPr>
          <w:tab/>
        </w:r>
      </w:hyperlink>
      <w:r w:rsidR="00A16205" w:rsidRPr="001E7939">
        <w:rPr>
          <w:b w:val="0"/>
          <w:noProof/>
          <w:sz w:val="24"/>
          <w:szCs w:val="24"/>
        </w:rPr>
        <w:t>4</w:t>
      </w:r>
      <w:r w:rsidR="006B5DAE" w:rsidRPr="001E7939">
        <w:rPr>
          <w:b w:val="0"/>
          <w:noProof/>
          <w:sz w:val="24"/>
          <w:szCs w:val="24"/>
        </w:rPr>
        <w:t>9</w:t>
      </w:r>
    </w:p>
    <w:p w:rsidR="001D19FB" w:rsidRPr="001E7939" w:rsidRDefault="005D7629" w:rsidP="0063096A">
      <w:pPr>
        <w:pStyle w:val="41"/>
        <w:tabs>
          <w:tab w:val="clear" w:pos="9628"/>
          <w:tab w:val="left" w:pos="284"/>
          <w:tab w:val="right" w:leader="dot" w:pos="9356"/>
        </w:tabs>
        <w:ind w:right="140"/>
        <w:jc w:val="both"/>
        <w:rPr>
          <w:rFonts w:eastAsiaTheme="minorEastAsia"/>
          <w:sz w:val="24"/>
          <w:szCs w:val="24"/>
          <w:lang w:eastAsia="ru-RU"/>
        </w:rPr>
      </w:pPr>
      <w:hyperlink w:anchor="_Toc414553142" w:history="1">
        <w:r w:rsidR="00E660BE" w:rsidRPr="001E7939">
          <w:rPr>
            <w:rStyle w:val="af6"/>
            <w:color w:val="auto"/>
            <w:sz w:val="24"/>
            <w:szCs w:val="24"/>
          </w:rPr>
          <w:t>1.2.5.10</w:t>
        </w:r>
        <w:r w:rsidR="001D19FB" w:rsidRPr="001E7939">
          <w:rPr>
            <w:rStyle w:val="af6"/>
            <w:color w:val="auto"/>
            <w:sz w:val="24"/>
            <w:szCs w:val="24"/>
          </w:rPr>
          <w:t>. Математика</w:t>
        </w:r>
        <w:r w:rsidR="001D19FB" w:rsidRPr="001E7939">
          <w:rPr>
            <w:webHidden/>
            <w:sz w:val="24"/>
            <w:szCs w:val="24"/>
          </w:rPr>
          <w:tab/>
        </w:r>
      </w:hyperlink>
      <w:r w:rsidR="00A16205" w:rsidRPr="001E7939">
        <w:rPr>
          <w:sz w:val="24"/>
          <w:szCs w:val="24"/>
        </w:rPr>
        <w:t>5</w:t>
      </w:r>
      <w:r w:rsidR="006B5DAE" w:rsidRPr="001E7939">
        <w:rPr>
          <w:sz w:val="24"/>
          <w:szCs w:val="24"/>
        </w:rPr>
        <w:t>2</w:t>
      </w:r>
    </w:p>
    <w:p w:rsidR="001D19FB" w:rsidRPr="001E7939" w:rsidRDefault="005D7629" w:rsidP="0063096A">
      <w:pPr>
        <w:pStyle w:val="41"/>
        <w:tabs>
          <w:tab w:val="clear" w:pos="9628"/>
          <w:tab w:val="left" w:pos="284"/>
          <w:tab w:val="right" w:leader="dot" w:pos="9356"/>
        </w:tabs>
        <w:ind w:right="140"/>
        <w:jc w:val="both"/>
        <w:rPr>
          <w:rFonts w:eastAsiaTheme="minorEastAsia"/>
          <w:sz w:val="24"/>
          <w:szCs w:val="24"/>
          <w:lang w:eastAsia="ru-RU"/>
        </w:rPr>
      </w:pPr>
      <w:hyperlink w:anchor="_Toc414553148" w:history="1">
        <w:r w:rsidR="00E660BE" w:rsidRPr="001E7939">
          <w:rPr>
            <w:rStyle w:val="af6"/>
            <w:color w:val="auto"/>
            <w:sz w:val="24"/>
            <w:szCs w:val="24"/>
          </w:rPr>
          <w:t>1.2.5.11</w:t>
        </w:r>
        <w:r w:rsidR="001D19FB" w:rsidRPr="001E7939">
          <w:rPr>
            <w:rStyle w:val="af6"/>
            <w:color w:val="auto"/>
            <w:sz w:val="24"/>
            <w:szCs w:val="24"/>
          </w:rPr>
          <w:t>. Информатика</w:t>
        </w:r>
        <w:r w:rsidR="001D19FB" w:rsidRPr="001E7939">
          <w:rPr>
            <w:webHidden/>
            <w:sz w:val="24"/>
            <w:szCs w:val="24"/>
          </w:rPr>
          <w:tab/>
        </w:r>
      </w:hyperlink>
      <w:r w:rsidR="00A16205" w:rsidRPr="001E7939">
        <w:rPr>
          <w:sz w:val="24"/>
          <w:szCs w:val="24"/>
        </w:rPr>
        <w:t>7</w:t>
      </w:r>
      <w:r w:rsidR="006B5DAE" w:rsidRPr="001E7939">
        <w:rPr>
          <w:sz w:val="24"/>
          <w:szCs w:val="24"/>
        </w:rPr>
        <w:t>1</w:t>
      </w:r>
    </w:p>
    <w:p w:rsidR="001D19FB" w:rsidRPr="001E7939" w:rsidRDefault="005D7629" w:rsidP="0063096A">
      <w:pPr>
        <w:pStyle w:val="41"/>
        <w:tabs>
          <w:tab w:val="clear" w:pos="9628"/>
          <w:tab w:val="left" w:pos="284"/>
          <w:tab w:val="right" w:leader="dot" w:pos="9356"/>
        </w:tabs>
        <w:ind w:right="140"/>
        <w:jc w:val="both"/>
        <w:rPr>
          <w:rFonts w:eastAsiaTheme="minorEastAsia"/>
          <w:sz w:val="24"/>
          <w:szCs w:val="24"/>
          <w:lang w:eastAsia="ru-RU"/>
        </w:rPr>
      </w:pPr>
      <w:hyperlink w:anchor="_Toc414553149" w:history="1">
        <w:r w:rsidR="00E660BE" w:rsidRPr="001E7939">
          <w:rPr>
            <w:rStyle w:val="af6"/>
            <w:color w:val="auto"/>
            <w:sz w:val="24"/>
            <w:szCs w:val="24"/>
          </w:rPr>
          <w:t>1.2.5.12</w:t>
        </w:r>
        <w:r w:rsidR="001D19FB" w:rsidRPr="001E7939">
          <w:rPr>
            <w:rStyle w:val="af6"/>
            <w:color w:val="auto"/>
            <w:sz w:val="24"/>
            <w:szCs w:val="24"/>
          </w:rPr>
          <w:t>. Физика</w:t>
        </w:r>
        <w:r w:rsidR="001D19FB" w:rsidRPr="001E7939">
          <w:rPr>
            <w:webHidden/>
            <w:sz w:val="24"/>
            <w:szCs w:val="24"/>
          </w:rPr>
          <w:tab/>
        </w:r>
      </w:hyperlink>
      <w:r w:rsidR="00A16205" w:rsidRPr="001E7939">
        <w:rPr>
          <w:sz w:val="24"/>
          <w:szCs w:val="24"/>
        </w:rPr>
        <w:t>7</w:t>
      </w:r>
      <w:r w:rsidR="00AA589E" w:rsidRPr="001E7939">
        <w:rPr>
          <w:sz w:val="24"/>
          <w:szCs w:val="24"/>
        </w:rPr>
        <w:t>4</w:t>
      </w:r>
    </w:p>
    <w:p w:rsidR="001D19FB" w:rsidRPr="001E7939" w:rsidRDefault="005D7629" w:rsidP="0063096A">
      <w:pPr>
        <w:pStyle w:val="41"/>
        <w:tabs>
          <w:tab w:val="clear" w:pos="9628"/>
          <w:tab w:val="left" w:pos="284"/>
          <w:tab w:val="right" w:leader="dot" w:pos="9356"/>
        </w:tabs>
        <w:ind w:right="140"/>
        <w:jc w:val="both"/>
        <w:rPr>
          <w:rFonts w:eastAsiaTheme="minorEastAsia"/>
          <w:sz w:val="24"/>
          <w:szCs w:val="24"/>
          <w:lang w:eastAsia="ru-RU"/>
        </w:rPr>
      </w:pPr>
      <w:hyperlink w:anchor="_Toc414553150" w:history="1">
        <w:r w:rsidR="00E660BE" w:rsidRPr="001E7939">
          <w:rPr>
            <w:rStyle w:val="af6"/>
            <w:color w:val="auto"/>
            <w:sz w:val="24"/>
            <w:szCs w:val="24"/>
          </w:rPr>
          <w:t>1.2.5.13</w:t>
        </w:r>
        <w:r w:rsidR="001D19FB" w:rsidRPr="001E7939">
          <w:rPr>
            <w:rStyle w:val="af6"/>
            <w:color w:val="auto"/>
            <w:sz w:val="24"/>
            <w:szCs w:val="24"/>
          </w:rPr>
          <w:t>. Биология</w:t>
        </w:r>
        <w:r w:rsidR="001D19FB" w:rsidRPr="001E7939">
          <w:rPr>
            <w:webHidden/>
            <w:sz w:val="24"/>
            <w:szCs w:val="24"/>
          </w:rPr>
          <w:tab/>
        </w:r>
      </w:hyperlink>
      <w:r w:rsidR="00A16205" w:rsidRPr="001E7939">
        <w:rPr>
          <w:sz w:val="24"/>
          <w:szCs w:val="24"/>
        </w:rPr>
        <w:t>7</w:t>
      </w:r>
      <w:r w:rsidR="00AA589E" w:rsidRPr="001E7939">
        <w:rPr>
          <w:sz w:val="24"/>
          <w:szCs w:val="24"/>
        </w:rPr>
        <w:t>9</w:t>
      </w:r>
    </w:p>
    <w:p w:rsidR="001D19FB" w:rsidRPr="001E7939" w:rsidRDefault="005D7629" w:rsidP="0063096A">
      <w:pPr>
        <w:pStyle w:val="41"/>
        <w:tabs>
          <w:tab w:val="clear" w:pos="9628"/>
          <w:tab w:val="left" w:pos="284"/>
          <w:tab w:val="right" w:leader="dot" w:pos="9356"/>
        </w:tabs>
        <w:ind w:right="140"/>
        <w:jc w:val="both"/>
        <w:rPr>
          <w:rFonts w:eastAsiaTheme="minorEastAsia"/>
          <w:sz w:val="24"/>
          <w:szCs w:val="24"/>
          <w:lang w:eastAsia="ru-RU"/>
        </w:rPr>
      </w:pPr>
      <w:hyperlink w:anchor="_Toc414553151" w:history="1">
        <w:r w:rsidR="00E660BE" w:rsidRPr="001E7939">
          <w:rPr>
            <w:rStyle w:val="af6"/>
            <w:color w:val="auto"/>
            <w:sz w:val="24"/>
            <w:szCs w:val="24"/>
          </w:rPr>
          <w:t>1.2.5.14</w:t>
        </w:r>
        <w:r w:rsidR="001D19FB" w:rsidRPr="001E7939">
          <w:rPr>
            <w:rStyle w:val="af6"/>
            <w:color w:val="auto"/>
            <w:sz w:val="24"/>
            <w:szCs w:val="24"/>
          </w:rPr>
          <w:t>. Химия</w:t>
        </w:r>
        <w:r w:rsidR="001D19FB" w:rsidRPr="001E7939">
          <w:rPr>
            <w:webHidden/>
            <w:sz w:val="24"/>
            <w:szCs w:val="24"/>
          </w:rPr>
          <w:tab/>
        </w:r>
      </w:hyperlink>
      <w:r w:rsidR="00A16205" w:rsidRPr="001E7939">
        <w:rPr>
          <w:sz w:val="24"/>
          <w:szCs w:val="24"/>
        </w:rPr>
        <w:t>8</w:t>
      </w:r>
      <w:r w:rsidR="00AA589E" w:rsidRPr="001E7939">
        <w:rPr>
          <w:sz w:val="24"/>
          <w:szCs w:val="24"/>
        </w:rPr>
        <w:t>3</w:t>
      </w:r>
    </w:p>
    <w:p w:rsidR="001D19FB" w:rsidRPr="001E7939" w:rsidRDefault="005D7629" w:rsidP="0063096A">
      <w:pPr>
        <w:pStyle w:val="41"/>
        <w:tabs>
          <w:tab w:val="clear" w:pos="9628"/>
          <w:tab w:val="left" w:pos="284"/>
          <w:tab w:val="right" w:leader="dot" w:pos="9356"/>
        </w:tabs>
        <w:ind w:right="140"/>
        <w:jc w:val="both"/>
        <w:rPr>
          <w:rFonts w:eastAsiaTheme="minorEastAsia"/>
          <w:sz w:val="24"/>
          <w:szCs w:val="24"/>
          <w:lang w:eastAsia="ru-RU"/>
        </w:rPr>
      </w:pPr>
      <w:hyperlink w:anchor="_Toc414553152" w:history="1">
        <w:r w:rsidR="00E660BE" w:rsidRPr="001E7939">
          <w:rPr>
            <w:rStyle w:val="af6"/>
            <w:color w:val="auto"/>
            <w:sz w:val="24"/>
            <w:szCs w:val="24"/>
          </w:rPr>
          <w:t>1.2.5.16</w:t>
        </w:r>
        <w:r w:rsidR="001D19FB" w:rsidRPr="001E7939">
          <w:rPr>
            <w:rStyle w:val="af6"/>
            <w:color w:val="auto"/>
            <w:sz w:val="24"/>
            <w:szCs w:val="24"/>
          </w:rPr>
          <w:t>. Изобразительное искусство</w:t>
        </w:r>
        <w:r w:rsidR="001D19FB" w:rsidRPr="001E7939">
          <w:rPr>
            <w:webHidden/>
            <w:sz w:val="24"/>
            <w:szCs w:val="24"/>
          </w:rPr>
          <w:tab/>
        </w:r>
      </w:hyperlink>
      <w:r w:rsidR="00A16205" w:rsidRPr="001E7939">
        <w:rPr>
          <w:sz w:val="24"/>
          <w:szCs w:val="24"/>
        </w:rPr>
        <w:t>85</w:t>
      </w:r>
    </w:p>
    <w:p w:rsidR="001D19FB" w:rsidRPr="001E7939" w:rsidRDefault="005D7629" w:rsidP="0063096A">
      <w:pPr>
        <w:pStyle w:val="41"/>
        <w:tabs>
          <w:tab w:val="clear" w:pos="9628"/>
          <w:tab w:val="left" w:pos="284"/>
          <w:tab w:val="right" w:leader="dot" w:pos="9356"/>
        </w:tabs>
        <w:ind w:right="140"/>
        <w:jc w:val="both"/>
        <w:rPr>
          <w:rFonts w:eastAsiaTheme="minorEastAsia"/>
          <w:sz w:val="24"/>
          <w:szCs w:val="24"/>
          <w:lang w:eastAsia="ru-RU"/>
        </w:rPr>
      </w:pPr>
      <w:hyperlink w:anchor="_Toc414553153" w:history="1">
        <w:r w:rsidR="00E660BE" w:rsidRPr="001E7939">
          <w:rPr>
            <w:rStyle w:val="af6"/>
            <w:color w:val="auto"/>
            <w:sz w:val="24"/>
            <w:szCs w:val="24"/>
          </w:rPr>
          <w:t>1.2.5.17</w:t>
        </w:r>
        <w:r w:rsidR="001D19FB" w:rsidRPr="001E7939">
          <w:rPr>
            <w:rStyle w:val="af6"/>
            <w:color w:val="auto"/>
            <w:sz w:val="24"/>
            <w:szCs w:val="24"/>
          </w:rPr>
          <w:t>. Музыка</w:t>
        </w:r>
        <w:r w:rsidR="001D19FB" w:rsidRPr="001E7939">
          <w:rPr>
            <w:webHidden/>
            <w:sz w:val="24"/>
            <w:szCs w:val="24"/>
          </w:rPr>
          <w:tab/>
        </w:r>
      </w:hyperlink>
      <w:r w:rsidR="00A16205" w:rsidRPr="001E7939">
        <w:rPr>
          <w:sz w:val="24"/>
          <w:szCs w:val="24"/>
        </w:rPr>
        <w:t>9</w:t>
      </w:r>
      <w:r w:rsidR="00AA589E" w:rsidRPr="001E7939">
        <w:rPr>
          <w:sz w:val="24"/>
          <w:szCs w:val="24"/>
        </w:rPr>
        <w:t>2</w:t>
      </w:r>
    </w:p>
    <w:p w:rsidR="001D19FB" w:rsidRPr="001E7939" w:rsidRDefault="005D7629" w:rsidP="0063096A">
      <w:pPr>
        <w:pStyle w:val="41"/>
        <w:tabs>
          <w:tab w:val="clear" w:pos="9628"/>
          <w:tab w:val="left" w:pos="284"/>
          <w:tab w:val="right" w:leader="dot" w:pos="9356"/>
        </w:tabs>
        <w:ind w:right="140"/>
        <w:jc w:val="both"/>
        <w:rPr>
          <w:rFonts w:eastAsiaTheme="minorEastAsia"/>
          <w:sz w:val="24"/>
          <w:szCs w:val="24"/>
          <w:lang w:eastAsia="ru-RU"/>
        </w:rPr>
      </w:pPr>
      <w:hyperlink w:anchor="_Toc414553154" w:history="1">
        <w:r w:rsidR="00E660BE" w:rsidRPr="001E7939">
          <w:rPr>
            <w:rStyle w:val="af6"/>
            <w:color w:val="auto"/>
            <w:sz w:val="24"/>
            <w:szCs w:val="24"/>
          </w:rPr>
          <w:t>1.2.5.18</w:t>
        </w:r>
        <w:r w:rsidR="001D19FB" w:rsidRPr="001E7939">
          <w:rPr>
            <w:rStyle w:val="af6"/>
            <w:color w:val="auto"/>
            <w:sz w:val="24"/>
            <w:szCs w:val="24"/>
          </w:rPr>
          <w:t>.Технология</w:t>
        </w:r>
        <w:r w:rsidR="001D19FB" w:rsidRPr="001E7939">
          <w:rPr>
            <w:webHidden/>
            <w:sz w:val="24"/>
            <w:szCs w:val="24"/>
          </w:rPr>
          <w:tab/>
        </w:r>
      </w:hyperlink>
      <w:r w:rsidR="00A16205" w:rsidRPr="001E7939">
        <w:rPr>
          <w:sz w:val="24"/>
          <w:szCs w:val="24"/>
        </w:rPr>
        <w:t>9</w:t>
      </w:r>
      <w:r w:rsidR="00AA589E" w:rsidRPr="001E7939">
        <w:rPr>
          <w:sz w:val="24"/>
          <w:szCs w:val="24"/>
        </w:rPr>
        <w:t>5</w:t>
      </w:r>
    </w:p>
    <w:p w:rsidR="001D19FB" w:rsidRPr="001E7939" w:rsidRDefault="005D7629" w:rsidP="0063096A">
      <w:pPr>
        <w:pStyle w:val="41"/>
        <w:tabs>
          <w:tab w:val="clear" w:pos="9628"/>
          <w:tab w:val="left" w:pos="284"/>
          <w:tab w:val="right" w:leader="dot" w:pos="9356"/>
        </w:tabs>
        <w:ind w:right="140"/>
        <w:jc w:val="both"/>
        <w:rPr>
          <w:rFonts w:eastAsiaTheme="minorEastAsia"/>
          <w:sz w:val="24"/>
          <w:szCs w:val="24"/>
          <w:lang w:eastAsia="ru-RU"/>
        </w:rPr>
      </w:pPr>
      <w:hyperlink w:anchor="_Toc414553156" w:history="1">
        <w:r w:rsidR="00E660BE" w:rsidRPr="001E7939">
          <w:rPr>
            <w:rStyle w:val="af6"/>
            <w:color w:val="auto"/>
            <w:sz w:val="24"/>
            <w:szCs w:val="24"/>
          </w:rPr>
          <w:t>1.2.5.19</w:t>
        </w:r>
        <w:r w:rsidR="001D19FB" w:rsidRPr="001E7939">
          <w:rPr>
            <w:rStyle w:val="af6"/>
            <w:color w:val="auto"/>
            <w:sz w:val="24"/>
            <w:szCs w:val="24"/>
          </w:rPr>
          <w:t>. Физическая культура</w:t>
        </w:r>
        <w:r w:rsidR="001D19FB" w:rsidRPr="001E7939">
          <w:rPr>
            <w:webHidden/>
            <w:sz w:val="24"/>
            <w:szCs w:val="24"/>
          </w:rPr>
          <w:tab/>
        </w:r>
      </w:hyperlink>
      <w:r w:rsidR="00A16205" w:rsidRPr="001E7939">
        <w:rPr>
          <w:sz w:val="24"/>
          <w:szCs w:val="24"/>
        </w:rPr>
        <w:t>10</w:t>
      </w:r>
      <w:r w:rsidR="00AA589E" w:rsidRPr="001E7939">
        <w:rPr>
          <w:sz w:val="24"/>
          <w:szCs w:val="24"/>
        </w:rPr>
        <w:t>2</w:t>
      </w:r>
    </w:p>
    <w:p w:rsidR="001D19FB" w:rsidRPr="001E7939" w:rsidRDefault="005D7629" w:rsidP="0063096A">
      <w:pPr>
        <w:pStyle w:val="41"/>
        <w:tabs>
          <w:tab w:val="clear" w:pos="9628"/>
          <w:tab w:val="left" w:pos="284"/>
          <w:tab w:val="right" w:leader="dot" w:pos="9356"/>
        </w:tabs>
        <w:ind w:right="140"/>
        <w:jc w:val="both"/>
        <w:rPr>
          <w:sz w:val="24"/>
          <w:szCs w:val="24"/>
        </w:rPr>
      </w:pPr>
      <w:hyperlink w:anchor="_Toc414553157" w:history="1">
        <w:r w:rsidR="005738C0" w:rsidRPr="001E7939">
          <w:rPr>
            <w:rStyle w:val="af6"/>
            <w:color w:val="auto"/>
            <w:sz w:val="24"/>
            <w:szCs w:val="24"/>
          </w:rPr>
          <w:t>1.2.5.</w:t>
        </w:r>
        <w:r w:rsidR="00E660BE" w:rsidRPr="001E7939">
          <w:rPr>
            <w:rStyle w:val="af6"/>
            <w:color w:val="auto"/>
            <w:sz w:val="24"/>
            <w:szCs w:val="24"/>
          </w:rPr>
          <w:t>20</w:t>
        </w:r>
        <w:r w:rsidR="001D19FB" w:rsidRPr="001E7939">
          <w:rPr>
            <w:rStyle w:val="af6"/>
            <w:color w:val="auto"/>
            <w:sz w:val="24"/>
            <w:szCs w:val="24"/>
          </w:rPr>
          <w:t>. Основы безопасности жизнедеятельности</w:t>
        </w:r>
        <w:r w:rsidR="001D19FB" w:rsidRPr="001E7939">
          <w:rPr>
            <w:webHidden/>
            <w:sz w:val="24"/>
            <w:szCs w:val="24"/>
          </w:rPr>
          <w:tab/>
        </w:r>
      </w:hyperlink>
      <w:r w:rsidR="00A16205" w:rsidRPr="001E7939">
        <w:rPr>
          <w:sz w:val="24"/>
          <w:szCs w:val="24"/>
        </w:rPr>
        <w:t>103</w:t>
      </w:r>
    </w:p>
    <w:p w:rsidR="006607E5" w:rsidRPr="001E7939" w:rsidRDefault="005738C0" w:rsidP="006607E5">
      <w:pPr>
        <w:tabs>
          <w:tab w:val="left" w:pos="1335"/>
        </w:tabs>
        <w:rPr>
          <w:rFonts w:ascii="Times New Roman" w:hAnsi="Times New Roman"/>
          <w:noProof/>
          <w:sz w:val="24"/>
          <w:szCs w:val="24"/>
        </w:rPr>
      </w:pPr>
      <w:r w:rsidRPr="001E7939">
        <w:rPr>
          <w:rFonts w:ascii="Times New Roman" w:hAnsi="Times New Roman"/>
          <w:noProof/>
          <w:sz w:val="24"/>
          <w:szCs w:val="24"/>
        </w:rPr>
        <w:t>1.2.5.19.</w:t>
      </w:r>
      <w:r w:rsidR="006607E5" w:rsidRPr="001E7939">
        <w:rPr>
          <w:rFonts w:ascii="Times New Roman" w:hAnsi="Times New Roman"/>
          <w:noProof/>
          <w:sz w:val="24"/>
          <w:szCs w:val="24"/>
        </w:rPr>
        <w:t xml:space="preserve"> Основы духовно-нравственной культуры народов России</w:t>
      </w:r>
      <w:r w:rsidR="006B5DAE" w:rsidRPr="001E7939">
        <w:rPr>
          <w:rFonts w:ascii="Times New Roman" w:hAnsi="Times New Roman"/>
          <w:noProof/>
          <w:sz w:val="24"/>
          <w:szCs w:val="24"/>
        </w:rPr>
        <w:t>…………</w:t>
      </w:r>
      <w:r w:rsidR="0072784E" w:rsidRPr="001E7939">
        <w:rPr>
          <w:rFonts w:ascii="Times New Roman" w:hAnsi="Times New Roman"/>
          <w:noProof/>
          <w:sz w:val="24"/>
          <w:szCs w:val="24"/>
        </w:rPr>
        <w:t>…</w:t>
      </w:r>
      <w:r w:rsidR="00A16205" w:rsidRPr="001E7939">
        <w:rPr>
          <w:rFonts w:ascii="Times New Roman" w:hAnsi="Times New Roman"/>
          <w:noProof/>
          <w:sz w:val="24"/>
          <w:szCs w:val="24"/>
        </w:rPr>
        <w:t>.106</w:t>
      </w:r>
    </w:p>
    <w:p w:rsidR="001D19FB" w:rsidRPr="001E7939" w:rsidRDefault="005D7629" w:rsidP="00BA31A5">
      <w:pPr>
        <w:pStyle w:val="22"/>
        <w:ind w:left="0"/>
        <w:rPr>
          <w:rFonts w:eastAsiaTheme="minorEastAsia"/>
          <w:sz w:val="24"/>
          <w:szCs w:val="24"/>
          <w:lang w:eastAsia="ru-RU"/>
        </w:rPr>
      </w:pPr>
      <w:hyperlink w:anchor="_Toc414553158" w:history="1">
        <w:r w:rsidR="001D19FB" w:rsidRPr="001E7939">
          <w:rPr>
            <w:rStyle w:val="af6"/>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1E7939">
          <w:rPr>
            <w:webHidden/>
            <w:sz w:val="24"/>
            <w:szCs w:val="24"/>
          </w:rPr>
          <w:tab/>
        </w:r>
        <w:r w:rsidR="00A16205" w:rsidRPr="001E7939">
          <w:rPr>
            <w:webHidden/>
            <w:sz w:val="24"/>
            <w:szCs w:val="24"/>
          </w:rPr>
          <w:t>10</w:t>
        </w:r>
      </w:hyperlink>
      <w:r w:rsidR="00AA589E" w:rsidRPr="001E7939">
        <w:rPr>
          <w:sz w:val="24"/>
          <w:szCs w:val="24"/>
        </w:rPr>
        <w:t>9</w:t>
      </w:r>
    </w:p>
    <w:p w:rsidR="001D19FB" w:rsidRPr="001E7939" w:rsidRDefault="005D7629" w:rsidP="003B5D0F">
      <w:pPr>
        <w:pStyle w:val="15"/>
        <w:rPr>
          <w:rFonts w:eastAsiaTheme="minorEastAsia"/>
        </w:rPr>
      </w:pPr>
      <w:hyperlink w:anchor="_Toc414553166" w:history="1">
        <w:r w:rsidR="001D19FB" w:rsidRPr="001E7939">
          <w:rPr>
            <w:rStyle w:val="af6"/>
            <w:b w:val="0"/>
            <w:color w:val="auto"/>
            <w:sz w:val="24"/>
            <w:szCs w:val="24"/>
          </w:rPr>
          <w:t>2.</w:t>
        </w:r>
        <w:r w:rsidR="001D19FB" w:rsidRPr="001E7939">
          <w:rPr>
            <w:rFonts w:eastAsiaTheme="minorEastAsia"/>
          </w:rPr>
          <w:tab/>
        </w:r>
        <w:r w:rsidR="001D19FB" w:rsidRPr="001E7939">
          <w:rPr>
            <w:rStyle w:val="af6"/>
            <w:color w:val="auto"/>
            <w:sz w:val="24"/>
            <w:szCs w:val="24"/>
          </w:rPr>
          <w:t xml:space="preserve">Содержательный раздел примерной основной образовательной </w:t>
        </w:r>
        <w:r w:rsidR="001D19FB" w:rsidRPr="00A7102F">
          <w:rPr>
            <w:rStyle w:val="af6"/>
            <w:color w:val="auto"/>
            <w:sz w:val="24"/>
            <w:szCs w:val="24"/>
          </w:rPr>
          <w:t>программы</w:t>
        </w:r>
        <w:r w:rsidR="001D19FB" w:rsidRPr="001E7939">
          <w:rPr>
            <w:rStyle w:val="af6"/>
            <w:color w:val="auto"/>
            <w:sz w:val="24"/>
            <w:szCs w:val="24"/>
          </w:rPr>
          <w:t xml:space="preserve"> основного общего образования</w:t>
        </w:r>
        <w:r w:rsidR="001D19FB" w:rsidRPr="001E7939">
          <w:rPr>
            <w:webHidden/>
          </w:rPr>
          <w:tab/>
        </w:r>
        <w:r w:rsidR="004E4172" w:rsidRPr="001E7939">
          <w:rPr>
            <w:webHidden/>
          </w:rPr>
          <w:t>1</w:t>
        </w:r>
        <w:r w:rsidR="00A16205" w:rsidRPr="001E7939">
          <w:rPr>
            <w:webHidden/>
          </w:rPr>
          <w:t>2</w:t>
        </w:r>
      </w:hyperlink>
      <w:r w:rsidR="00AA589E" w:rsidRPr="001E7939">
        <w:t>3</w:t>
      </w:r>
    </w:p>
    <w:p w:rsidR="001D19FB" w:rsidRPr="001E7939" w:rsidRDefault="005D7629" w:rsidP="00D84C0E">
      <w:pPr>
        <w:pStyle w:val="22"/>
        <w:ind w:left="0"/>
        <w:rPr>
          <w:rFonts w:eastAsiaTheme="minorEastAsia"/>
          <w:sz w:val="24"/>
          <w:szCs w:val="24"/>
          <w:lang w:eastAsia="ru-RU"/>
        </w:rPr>
      </w:pPr>
      <w:hyperlink w:anchor="_Toc414553167" w:history="1">
        <w:r w:rsidR="001D19FB" w:rsidRPr="001E7939">
          <w:rPr>
            <w:rStyle w:val="af6"/>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1E7939">
          <w:rPr>
            <w:webHidden/>
            <w:sz w:val="24"/>
            <w:szCs w:val="24"/>
          </w:rPr>
          <w:tab/>
        </w:r>
        <w:r w:rsidR="004E4172" w:rsidRPr="001E7939">
          <w:rPr>
            <w:webHidden/>
            <w:sz w:val="24"/>
            <w:szCs w:val="24"/>
          </w:rPr>
          <w:t>1</w:t>
        </w:r>
        <w:r w:rsidR="009A19B5" w:rsidRPr="001E7939">
          <w:rPr>
            <w:webHidden/>
            <w:sz w:val="24"/>
            <w:szCs w:val="24"/>
          </w:rPr>
          <w:t>2</w:t>
        </w:r>
      </w:hyperlink>
      <w:r w:rsidR="00AA589E" w:rsidRPr="001E7939">
        <w:rPr>
          <w:sz w:val="24"/>
          <w:szCs w:val="24"/>
        </w:rPr>
        <w:t>3</w:t>
      </w:r>
    </w:p>
    <w:p w:rsidR="001D19FB" w:rsidRPr="001E7939" w:rsidRDefault="005D7629" w:rsidP="00D84C0E">
      <w:pPr>
        <w:pStyle w:val="22"/>
        <w:ind w:left="0"/>
        <w:rPr>
          <w:rFonts w:eastAsiaTheme="minorEastAsia"/>
          <w:sz w:val="24"/>
          <w:szCs w:val="24"/>
          <w:lang w:eastAsia="ru-RU"/>
        </w:rPr>
      </w:pPr>
      <w:hyperlink w:anchor="_Toc414553178" w:history="1">
        <w:r w:rsidR="001D19FB" w:rsidRPr="001E7939">
          <w:rPr>
            <w:rStyle w:val="af6"/>
            <w:color w:val="auto"/>
            <w:sz w:val="24"/>
            <w:szCs w:val="24"/>
          </w:rPr>
          <w:t>2.2. Примерные программы учебных предметов, курсов</w:t>
        </w:r>
        <w:r w:rsidR="001D19FB" w:rsidRPr="001E7939">
          <w:rPr>
            <w:webHidden/>
            <w:sz w:val="24"/>
            <w:szCs w:val="24"/>
          </w:rPr>
          <w:tab/>
        </w:r>
        <w:r w:rsidR="004E4172" w:rsidRPr="001E7939">
          <w:rPr>
            <w:webHidden/>
            <w:sz w:val="24"/>
            <w:szCs w:val="24"/>
          </w:rPr>
          <w:t>1</w:t>
        </w:r>
      </w:hyperlink>
      <w:r w:rsidR="009A19B5" w:rsidRPr="001E7939">
        <w:rPr>
          <w:sz w:val="24"/>
          <w:szCs w:val="24"/>
        </w:rPr>
        <w:t>6</w:t>
      </w:r>
      <w:r w:rsidR="00AA589E" w:rsidRPr="001E7939">
        <w:rPr>
          <w:sz w:val="24"/>
          <w:szCs w:val="24"/>
        </w:rPr>
        <w:t>1</w:t>
      </w:r>
    </w:p>
    <w:p w:rsidR="001D19FB" w:rsidRPr="001E7939" w:rsidRDefault="005D7629" w:rsidP="00D84C0E">
      <w:pPr>
        <w:pStyle w:val="22"/>
        <w:ind w:left="0"/>
        <w:rPr>
          <w:rFonts w:eastAsiaTheme="minorEastAsia"/>
          <w:sz w:val="24"/>
          <w:szCs w:val="24"/>
          <w:lang w:eastAsia="ru-RU"/>
        </w:rPr>
      </w:pPr>
      <w:hyperlink w:anchor="_Toc414553179" w:history="1">
        <w:r w:rsidR="001D19FB" w:rsidRPr="001E7939">
          <w:rPr>
            <w:rStyle w:val="af6"/>
            <w:color w:val="auto"/>
            <w:sz w:val="24"/>
            <w:szCs w:val="24"/>
          </w:rPr>
          <w:t>2.2.1 Общие положения</w:t>
        </w:r>
        <w:r w:rsidR="001D19FB" w:rsidRPr="001E7939">
          <w:rPr>
            <w:webHidden/>
            <w:sz w:val="24"/>
            <w:szCs w:val="24"/>
          </w:rPr>
          <w:tab/>
        </w:r>
        <w:r w:rsidR="004E4172" w:rsidRPr="001E7939">
          <w:rPr>
            <w:webHidden/>
            <w:sz w:val="24"/>
            <w:szCs w:val="24"/>
          </w:rPr>
          <w:t>1</w:t>
        </w:r>
      </w:hyperlink>
      <w:r w:rsidR="009A19B5" w:rsidRPr="001E7939">
        <w:rPr>
          <w:sz w:val="24"/>
          <w:szCs w:val="24"/>
        </w:rPr>
        <w:t>6</w:t>
      </w:r>
      <w:r w:rsidR="00AA589E" w:rsidRPr="001E7939">
        <w:rPr>
          <w:sz w:val="24"/>
          <w:szCs w:val="24"/>
        </w:rPr>
        <w:t>1</w:t>
      </w:r>
    </w:p>
    <w:p w:rsidR="001D19FB" w:rsidRPr="001E7939" w:rsidRDefault="005D7629" w:rsidP="00D84C0E">
      <w:pPr>
        <w:pStyle w:val="22"/>
        <w:ind w:left="0"/>
        <w:rPr>
          <w:rFonts w:eastAsiaTheme="minorEastAsia"/>
          <w:sz w:val="24"/>
          <w:szCs w:val="24"/>
          <w:lang w:eastAsia="ru-RU"/>
        </w:rPr>
      </w:pPr>
      <w:hyperlink w:anchor="_Toc414553180" w:history="1">
        <w:r w:rsidR="001D19FB" w:rsidRPr="001E7939">
          <w:rPr>
            <w:rStyle w:val="af6"/>
            <w:color w:val="auto"/>
            <w:sz w:val="24"/>
            <w:szCs w:val="24"/>
          </w:rPr>
          <w:t xml:space="preserve">2.2.2. Основное содержание учебных предметов на </w:t>
        </w:r>
        <w:r w:rsidR="006F3B39" w:rsidRPr="001E7939">
          <w:rPr>
            <w:rStyle w:val="af6"/>
            <w:color w:val="auto"/>
            <w:sz w:val="24"/>
            <w:szCs w:val="24"/>
          </w:rPr>
          <w:t xml:space="preserve">уровне </w:t>
        </w:r>
        <w:r w:rsidR="001D19FB" w:rsidRPr="001E7939">
          <w:rPr>
            <w:rStyle w:val="af6"/>
            <w:color w:val="auto"/>
            <w:sz w:val="24"/>
            <w:szCs w:val="24"/>
          </w:rPr>
          <w:t>основного общего образования</w:t>
        </w:r>
        <w:r w:rsidR="001D19FB" w:rsidRPr="001E7939">
          <w:rPr>
            <w:webHidden/>
            <w:sz w:val="24"/>
            <w:szCs w:val="24"/>
          </w:rPr>
          <w:tab/>
        </w:r>
        <w:r w:rsidR="004E4172" w:rsidRPr="001E7939">
          <w:rPr>
            <w:webHidden/>
            <w:sz w:val="24"/>
            <w:szCs w:val="24"/>
          </w:rPr>
          <w:t>1</w:t>
        </w:r>
        <w:r w:rsidR="009A19B5" w:rsidRPr="001E7939">
          <w:rPr>
            <w:webHidden/>
            <w:sz w:val="24"/>
            <w:szCs w:val="24"/>
          </w:rPr>
          <w:t>6</w:t>
        </w:r>
      </w:hyperlink>
      <w:r w:rsidR="00AA589E" w:rsidRPr="001E7939">
        <w:rPr>
          <w:sz w:val="24"/>
          <w:szCs w:val="24"/>
        </w:rPr>
        <w:t>2</w:t>
      </w:r>
    </w:p>
    <w:p w:rsidR="001D19FB" w:rsidRPr="001E7939" w:rsidRDefault="005D7629" w:rsidP="00D84C0E">
      <w:pPr>
        <w:pStyle w:val="41"/>
        <w:tabs>
          <w:tab w:val="clear" w:pos="9628"/>
          <w:tab w:val="left" w:pos="284"/>
          <w:tab w:val="right" w:leader="dot" w:pos="9356"/>
          <w:tab w:val="right" w:leader="dot" w:pos="9498"/>
        </w:tabs>
        <w:ind w:left="0" w:right="140"/>
        <w:jc w:val="both"/>
        <w:rPr>
          <w:sz w:val="24"/>
          <w:szCs w:val="24"/>
        </w:rPr>
      </w:pPr>
      <w:hyperlink w:anchor="_Toc414553181" w:history="1">
        <w:r w:rsidR="001D19FB" w:rsidRPr="001E7939">
          <w:rPr>
            <w:rStyle w:val="af6"/>
            <w:color w:val="auto"/>
            <w:sz w:val="24"/>
            <w:szCs w:val="24"/>
          </w:rPr>
          <w:t>2.2.2.1. Русский язык</w:t>
        </w:r>
        <w:r w:rsidR="001D19FB" w:rsidRPr="001E7939">
          <w:rPr>
            <w:webHidden/>
            <w:sz w:val="24"/>
            <w:szCs w:val="24"/>
          </w:rPr>
          <w:tab/>
        </w:r>
        <w:r w:rsidR="004E4172" w:rsidRPr="001E7939">
          <w:rPr>
            <w:webHidden/>
            <w:sz w:val="24"/>
            <w:szCs w:val="24"/>
          </w:rPr>
          <w:t>1</w:t>
        </w:r>
        <w:r w:rsidR="009A19B5" w:rsidRPr="001E7939">
          <w:rPr>
            <w:webHidden/>
            <w:sz w:val="24"/>
            <w:szCs w:val="24"/>
          </w:rPr>
          <w:t>6</w:t>
        </w:r>
      </w:hyperlink>
      <w:r w:rsidR="00AA589E" w:rsidRPr="001E7939">
        <w:rPr>
          <w:sz w:val="24"/>
          <w:szCs w:val="24"/>
        </w:rPr>
        <w:t>2</w:t>
      </w:r>
    </w:p>
    <w:p w:rsidR="0082069B" w:rsidRPr="001E7939" w:rsidRDefault="0082069B" w:rsidP="0082069B">
      <w:pPr>
        <w:tabs>
          <w:tab w:val="left" w:pos="1350"/>
        </w:tabs>
        <w:rPr>
          <w:rFonts w:ascii="Times New Roman" w:hAnsi="Times New Roman"/>
          <w:noProof/>
          <w:sz w:val="24"/>
          <w:szCs w:val="24"/>
        </w:rPr>
      </w:pPr>
      <w:r w:rsidRPr="001E7939">
        <w:rPr>
          <w:rFonts w:ascii="Times New Roman" w:hAnsi="Times New Roman"/>
          <w:noProof/>
          <w:sz w:val="24"/>
          <w:szCs w:val="24"/>
        </w:rPr>
        <w:t>2.2.2.2. Родной язык (русский)……………………………………</w:t>
      </w:r>
      <w:r w:rsidR="00AA589E" w:rsidRPr="001E7939">
        <w:rPr>
          <w:rFonts w:ascii="Times New Roman" w:hAnsi="Times New Roman"/>
          <w:noProof/>
          <w:sz w:val="24"/>
          <w:szCs w:val="24"/>
        </w:rPr>
        <w:t>………………</w:t>
      </w:r>
      <w:r w:rsidR="0072784E" w:rsidRPr="001E7939">
        <w:rPr>
          <w:rFonts w:ascii="Times New Roman" w:hAnsi="Times New Roman"/>
          <w:noProof/>
          <w:sz w:val="24"/>
          <w:szCs w:val="24"/>
        </w:rPr>
        <w:t>….</w:t>
      </w:r>
      <w:r w:rsidRPr="001E7939">
        <w:rPr>
          <w:rFonts w:ascii="Times New Roman" w:hAnsi="Times New Roman"/>
          <w:noProof/>
          <w:sz w:val="24"/>
          <w:szCs w:val="24"/>
        </w:rPr>
        <w:t>1</w:t>
      </w:r>
      <w:r w:rsidR="009A19B5" w:rsidRPr="001E7939">
        <w:rPr>
          <w:rFonts w:ascii="Times New Roman" w:hAnsi="Times New Roman"/>
          <w:noProof/>
          <w:sz w:val="24"/>
          <w:szCs w:val="24"/>
        </w:rPr>
        <w:t>6</w:t>
      </w:r>
      <w:r w:rsidR="00AA589E" w:rsidRPr="001E7939">
        <w:rPr>
          <w:rFonts w:ascii="Times New Roman" w:hAnsi="Times New Roman"/>
          <w:noProof/>
          <w:sz w:val="24"/>
          <w:szCs w:val="24"/>
        </w:rPr>
        <w:t>6</w:t>
      </w:r>
    </w:p>
    <w:p w:rsidR="001D19FB" w:rsidRPr="001E7939" w:rsidRDefault="005D7629" w:rsidP="00AA589E">
      <w:pPr>
        <w:pStyle w:val="33"/>
        <w:tabs>
          <w:tab w:val="left" w:pos="284"/>
        </w:tabs>
        <w:ind w:left="0" w:right="140" w:firstLine="0"/>
        <w:jc w:val="left"/>
        <w:rPr>
          <w:b w:val="0"/>
          <w:noProof/>
          <w:sz w:val="24"/>
          <w:szCs w:val="24"/>
        </w:rPr>
      </w:pPr>
      <w:hyperlink w:anchor="_Toc414553192" w:history="1">
        <w:r w:rsidR="0082069B" w:rsidRPr="001E7939">
          <w:rPr>
            <w:rStyle w:val="af6"/>
            <w:b w:val="0"/>
            <w:noProof/>
            <w:color w:val="auto"/>
            <w:sz w:val="24"/>
            <w:szCs w:val="24"/>
          </w:rPr>
          <w:t>2.2.2.3</w:t>
        </w:r>
        <w:r w:rsidR="001D19FB" w:rsidRPr="001E7939">
          <w:rPr>
            <w:rStyle w:val="af6"/>
            <w:b w:val="0"/>
            <w:noProof/>
            <w:color w:val="auto"/>
            <w:sz w:val="24"/>
            <w:szCs w:val="24"/>
          </w:rPr>
          <w:t>. Литература</w:t>
        </w:r>
        <w:r w:rsidR="001D19FB" w:rsidRPr="001E7939">
          <w:rPr>
            <w:b w:val="0"/>
            <w:noProof/>
            <w:webHidden/>
            <w:sz w:val="24"/>
            <w:szCs w:val="24"/>
          </w:rPr>
          <w:tab/>
        </w:r>
        <w:r w:rsidR="009A19B5" w:rsidRPr="001E7939">
          <w:rPr>
            <w:b w:val="0"/>
            <w:noProof/>
            <w:webHidden/>
            <w:sz w:val="24"/>
            <w:szCs w:val="24"/>
          </w:rPr>
          <w:t>167</w:t>
        </w:r>
      </w:hyperlink>
    </w:p>
    <w:p w:rsidR="0082069B" w:rsidRPr="001E7939" w:rsidRDefault="0082069B" w:rsidP="0082069B">
      <w:pPr>
        <w:rPr>
          <w:rFonts w:ascii="Times New Roman" w:hAnsi="Times New Roman"/>
          <w:noProof/>
          <w:sz w:val="24"/>
          <w:szCs w:val="24"/>
        </w:rPr>
      </w:pPr>
      <w:r w:rsidRPr="001E7939">
        <w:rPr>
          <w:rFonts w:ascii="Times New Roman" w:hAnsi="Times New Roman"/>
          <w:noProof/>
          <w:sz w:val="24"/>
          <w:szCs w:val="24"/>
        </w:rPr>
        <w:t>2.2.2.4. Родная литература (русская)……………………………</w:t>
      </w:r>
      <w:r w:rsidR="00AA589E" w:rsidRPr="001E7939">
        <w:rPr>
          <w:rFonts w:ascii="Times New Roman" w:hAnsi="Times New Roman"/>
          <w:noProof/>
          <w:sz w:val="24"/>
          <w:szCs w:val="24"/>
        </w:rPr>
        <w:t>……………</w:t>
      </w:r>
      <w:r w:rsidRPr="001E7939">
        <w:rPr>
          <w:rFonts w:ascii="Times New Roman" w:hAnsi="Times New Roman"/>
          <w:noProof/>
          <w:sz w:val="24"/>
          <w:szCs w:val="24"/>
        </w:rPr>
        <w:t>…</w:t>
      </w:r>
      <w:r w:rsidR="0072784E" w:rsidRPr="001E7939">
        <w:rPr>
          <w:rFonts w:ascii="Times New Roman" w:hAnsi="Times New Roman"/>
          <w:noProof/>
          <w:sz w:val="24"/>
          <w:szCs w:val="24"/>
        </w:rPr>
        <w:t>……</w:t>
      </w:r>
      <w:r w:rsidR="009A19B5" w:rsidRPr="001E7939">
        <w:rPr>
          <w:rFonts w:ascii="Times New Roman" w:hAnsi="Times New Roman"/>
          <w:noProof/>
          <w:sz w:val="24"/>
          <w:szCs w:val="24"/>
        </w:rPr>
        <w:t>18</w:t>
      </w:r>
      <w:r w:rsidR="00AA589E" w:rsidRPr="001E7939">
        <w:rPr>
          <w:rFonts w:ascii="Times New Roman" w:hAnsi="Times New Roman"/>
          <w:noProof/>
          <w:sz w:val="24"/>
          <w:szCs w:val="24"/>
        </w:rPr>
        <w:t>2</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27" w:history="1">
        <w:r w:rsidR="005738C0" w:rsidRPr="001E7939">
          <w:rPr>
            <w:rStyle w:val="af6"/>
            <w:color w:val="auto"/>
            <w:sz w:val="24"/>
            <w:szCs w:val="24"/>
          </w:rPr>
          <w:t>2.2.2.5</w:t>
        </w:r>
        <w:r w:rsidR="001D19FB" w:rsidRPr="001E7939">
          <w:rPr>
            <w:rStyle w:val="af6"/>
            <w:color w:val="auto"/>
            <w:sz w:val="24"/>
            <w:szCs w:val="24"/>
          </w:rPr>
          <w:t>. Иностранный язык</w:t>
        </w:r>
        <w:r w:rsidR="001D19FB" w:rsidRPr="001E7939">
          <w:rPr>
            <w:webHidden/>
            <w:sz w:val="24"/>
            <w:szCs w:val="24"/>
          </w:rPr>
          <w:tab/>
        </w:r>
        <w:r w:rsidR="004E4172" w:rsidRPr="001E7939">
          <w:rPr>
            <w:webHidden/>
            <w:sz w:val="24"/>
            <w:szCs w:val="24"/>
          </w:rPr>
          <w:t>1</w:t>
        </w:r>
      </w:hyperlink>
      <w:r w:rsidR="009A19B5" w:rsidRPr="001E7939">
        <w:rPr>
          <w:sz w:val="24"/>
          <w:szCs w:val="24"/>
        </w:rPr>
        <w:t>86</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29" w:history="1">
        <w:r w:rsidR="005738C0" w:rsidRPr="001E7939">
          <w:rPr>
            <w:rStyle w:val="af6"/>
            <w:color w:val="auto"/>
            <w:sz w:val="24"/>
            <w:szCs w:val="24"/>
          </w:rPr>
          <w:t>2.2.2.6</w:t>
        </w:r>
        <w:r w:rsidR="001D19FB" w:rsidRPr="001E7939">
          <w:rPr>
            <w:rStyle w:val="af6"/>
            <w:color w:val="auto"/>
            <w:sz w:val="24"/>
            <w:szCs w:val="24"/>
          </w:rPr>
          <w:t>. История России. Всеобщая история</w:t>
        </w:r>
        <w:r w:rsidR="001D19FB" w:rsidRPr="001E7939">
          <w:rPr>
            <w:webHidden/>
            <w:sz w:val="24"/>
            <w:szCs w:val="24"/>
          </w:rPr>
          <w:tab/>
        </w:r>
        <w:r w:rsidR="009A19B5" w:rsidRPr="001E7939">
          <w:rPr>
            <w:webHidden/>
            <w:sz w:val="24"/>
            <w:szCs w:val="24"/>
          </w:rPr>
          <w:t>20</w:t>
        </w:r>
      </w:hyperlink>
      <w:r w:rsidR="00AA589E" w:rsidRPr="001E7939">
        <w:rPr>
          <w:sz w:val="24"/>
          <w:szCs w:val="24"/>
        </w:rPr>
        <w:t>1</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30" w:history="1">
        <w:r w:rsidR="005738C0" w:rsidRPr="001E7939">
          <w:rPr>
            <w:rStyle w:val="af6"/>
            <w:color w:val="auto"/>
            <w:sz w:val="24"/>
            <w:szCs w:val="24"/>
          </w:rPr>
          <w:t>2.2.2.7</w:t>
        </w:r>
        <w:r w:rsidR="001D19FB" w:rsidRPr="001E7939">
          <w:rPr>
            <w:rStyle w:val="af6"/>
            <w:color w:val="auto"/>
            <w:sz w:val="24"/>
            <w:szCs w:val="24"/>
          </w:rPr>
          <w:t>. Обществознание</w:t>
        </w:r>
        <w:r w:rsidR="001D19FB" w:rsidRPr="001E7939">
          <w:rPr>
            <w:webHidden/>
            <w:sz w:val="24"/>
            <w:szCs w:val="24"/>
          </w:rPr>
          <w:tab/>
        </w:r>
      </w:hyperlink>
      <w:r w:rsidR="009A19B5" w:rsidRPr="001E7939">
        <w:rPr>
          <w:sz w:val="24"/>
          <w:szCs w:val="24"/>
        </w:rPr>
        <w:t>22</w:t>
      </w:r>
      <w:r w:rsidR="00AA589E" w:rsidRPr="001E7939">
        <w:rPr>
          <w:sz w:val="24"/>
          <w:szCs w:val="24"/>
        </w:rPr>
        <w:t>2</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31" w:history="1">
        <w:r w:rsidR="005738C0" w:rsidRPr="001E7939">
          <w:rPr>
            <w:rStyle w:val="af6"/>
            <w:color w:val="auto"/>
            <w:sz w:val="24"/>
            <w:szCs w:val="24"/>
          </w:rPr>
          <w:t>2.2.2.8</w:t>
        </w:r>
        <w:r w:rsidR="001D19FB" w:rsidRPr="001E7939">
          <w:rPr>
            <w:rStyle w:val="af6"/>
            <w:color w:val="auto"/>
            <w:sz w:val="24"/>
            <w:szCs w:val="24"/>
          </w:rPr>
          <w:t>. География</w:t>
        </w:r>
        <w:r w:rsidR="001D19FB" w:rsidRPr="001E7939">
          <w:rPr>
            <w:webHidden/>
            <w:sz w:val="24"/>
            <w:szCs w:val="24"/>
          </w:rPr>
          <w:tab/>
        </w:r>
      </w:hyperlink>
      <w:r w:rsidR="00AA589E" w:rsidRPr="001E7939">
        <w:rPr>
          <w:sz w:val="24"/>
          <w:szCs w:val="24"/>
        </w:rPr>
        <w:t>2</w:t>
      </w:r>
      <w:r w:rsidR="009A19B5" w:rsidRPr="001E7939">
        <w:rPr>
          <w:sz w:val="24"/>
          <w:szCs w:val="24"/>
        </w:rPr>
        <w:t>24</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32" w:history="1">
        <w:r w:rsidR="005738C0" w:rsidRPr="001E7939">
          <w:rPr>
            <w:rStyle w:val="af6"/>
            <w:color w:val="auto"/>
            <w:sz w:val="24"/>
            <w:szCs w:val="24"/>
            <w:lang w:eastAsia="ru-RU"/>
          </w:rPr>
          <w:t>2.2.2.9</w:t>
        </w:r>
        <w:r w:rsidR="001D19FB" w:rsidRPr="001E7939">
          <w:rPr>
            <w:rStyle w:val="af6"/>
            <w:color w:val="auto"/>
            <w:sz w:val="24"/>
            <w:szCs w:val="24"/>
            <w:lang w:eastAsia="ru-RU"/>
          </w:rPr>
          <w:t>. Математика</w:t>
        </w:r>
        <w:r w:rsidR="001D19FB" w:rsidRPr="001E7939">
          <w:rPr>
            <w:webHidden/>
            <w:sz w:val="24"/>
            <w:szCs w:val="24"/>
          </w:rPr>
          <w:tab/>
        </w:r>
      </w:hyperlink>
      <w:r w:rsidR="00AA589E" w:rsidRPr="001E7939">
        <w:rPr>
          <w:sz w:val="24"/>
          <w:szCs w:val="24"/>
        </w:rPr>
        <w:t>2</w:t>
      </w:r>
      <w:r w:rsidR="009A19B5" w:rsidRPr="001E7939">
        <w:rPr>
          <w:sz w:val="24"/>
          <w:szCs w:val="24"/>
        </w:rPr>
        <w:t>35</w:t>
      </w:r>
    </w:p>
    <w:p w:rsidR="001D19FB" w:rsidRPr="001E7939" w:rsidRDefault="005D7629" w:rsidP="00D84C0E">
      <w:pPr>
        <w:pStyle w:val="33"/>
        <w:tabs>
          <w:tab w:val="left" w:pos="284"/>
        </w:tabs>
        <w:ind w:left="0" w:right="140" w:firstLine="0"/>
        <w:jc w:val="left"/>
        <w:rPr>
          <w:rFonts w:eastAsiaTheme="minorEastAsia"/>
          <w:noProof/>
          <w:sz w:val="24"/>
          <w:szCs w:val="24"/>
          <w:lang w:eastAsia="ru-RU"/>
        </w:rPr>
      </w:pPr>
      <w:hyperlink w:anchor="_Toc414553245" w:history="1">
        <w:r w:rsidR="005738C0" w:rsidRPr="001E7939">
          <w:rPr>
            <w:rStyle w:val="af6"/>
            <w:b w:val="0"/>
            <w:noProof/>
            <w:color w:val="auto"/>
            <w:sz w:val="24"/>
            <w:szCs w:val="24"/>
          </w:rPr>
          <w:t>2.2.2.10</w:t>
        </w:r>
        <w:r w:rsidR="001D19FB" w:rsidRPr="001E7939">
          <w:rPr>
            <w:rStyle w:val="af6"/>
            <w:b w:val="0"/>
            <w:noProof/>
            <w:color w:val="auto"/>
            <w:sz w:val="24"/>
            <w:szCs w:val="24"/>
          </w:rPr>
          <w:t>. Информатика</w:t>
        </w:r>
        <w:r w:rsidR="001D19FB" w:rsidRPr="001E7939">
          <w:rPr>
            <w:b w:val="0"/>
            <w:noProof/>
            <w:webHidden/>
            <w:sz w:val="24"/>
            <w:szCs w:val="24"/>
          </w:rPr>
          <w:tab/>
        </w:r>
        <w:r w:rsidR="004E4172" w:rsidRPr="001E7939">
          <w:rPr>
            <w:b w:val="0"/>
            <w:noProof/>
            <w:webHidden/>
            <w:sz w:val="24"/>
            <w:szCs w:val="24"/>
          </w:rPr>
          <w:t>2</w:t>
        </w:r>
      </w:hyperlink>
      <w:r w:rsidR="009A19B5" w:rsidRPr="001E7939">
        <w:rPr>
          <w:b w:val="0"/>
          <w:noProof/>
          <w:sz w:val="24"/>
          <w:szCs w:val="24"/>
        </w:rPr>
        <w:t>50</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46" w:history="1">
        <w:r w:rsidR="005738C0" w:rsidRPr="001E7939">
          <w:rPr>
            <w:rStyle w:val="af6"/>
            <w:color w:val="auto"/>
            <w:sz w:val="24"/>
            <w:szCs w:val="24"/>
          </w:rPr>
          <w:t>2.2.2.11</w:t>
        </w:r>
        <w:r w:rsidR="001D19FB" w:rsidRPr="001E7939">
          <w:rPr>
            <w:rStyle w:val="af6"/>
            <w:color w:val="auto"/>
            <w:sz w:val="24"/>
            <w:szCs w:val="24"/>
          </w:rPr>
          <w:t>. Физика</w:t>
        </w:r>
        <w:r w:rsidR="001D19FB" w:rsidRPr="001E7939">
          <w:rPr>
            <w:webHidden/>
            <w:sz w:val="24"/>
            <w:szCs w:val="24"/>
          </w:rPr>
          <w:tab/>
        </w:r>
        <w:r w:rsidR="004E4172" w:rsidRPr="001E7939">
          <w:rPr>
            <w:webHidden/>
            <w:sz w:val="24"/>
            <w:szCs w:val="24"/>
          </w:rPr>
          <w:t>2</w:t>
        </w:r>
      </w:hyperlink>
      <w:r w:rsidR="009A19B5" w:rsidRPr="001E7939">
        <w:rPr>
          <w:sz w:val="24"/>
          <w:szCs w:val="24"/>
        </w:rPr>
        <w:t>5</w:t>
      </w:r>
      <w:r w:rsidR="00AA589E" w:rsidRPr="001E7939">
        <w:rPr>
          <w:sz w:val="24"/>
          <w:szCs w:val="24"/>
        </w:rPr>
        <w:t>6</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47" w:history="1">
        <w:r w:rsidR="005738C0" w:rsidRPr="001E7939">
          <w:rPr>
            <w:rStyle w:val="af6"/>
            <w:color w:val="auto"/>
            <w:sz w:val="24"/>
            <w:szCs w:val="24"/>
          </w:rPr>
          <w:t>2.2.2.12</w:t>
        </w:r>
        <w:r w:rsidR="001D19FB" w:rsidRPr="001E7939">
          <w:rPr>
            <w:rStyle w:val="af6"/>
            <w:color w:val="auto"/>
            <w:sz w:val="24"/>
            <w:szCs w:val="24"/>
          </w:rPr>
          <w:t>. Биология</w:t>
        </w:r>
        <w:r w:rsidR="001D19FB" w:rsidRPr="001E7939">
          <w:rPr>
            <w:webHidden/>
            <w:sz w:val="24"/>
            <w:szCs w:val="24"/>
          </w:rPr>
          <w:tab/>
        </w:r>
        <w:r w:rsidR="004E4172" w:rsidRPr="001E7939">
          <w:rPr>
            <w:webHidden/>
            <w:sz w:val="24"/>
            <w:szCs w:val="24"/>
          </w:rPr>
          <w:t>2</w:t>
        </w:r>
      </w:hyperlink>
      <w:r w:rsidR="009A19B5" w:rsidRPr="001E7939">
        <w:rPr>
          <w:sz w:val="24"/>
          <w:szCs w:val="24"/>
        </w:rPr>
        <w:t>60</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48" w:history="1">
        <w:r w:rsidR="005738C0" w:rsidRPr="001E7939">
          <w:rPr>
            <w:rStyle w:val="af6"/>
            <w:color w:val="auto"/>
            <w:sz w:val="24"/>
            <w:szCs w:val="24"/>
          </w:rPr>
          <w:t>2.2.2.13</w:t>
        </w:r>
        <w:r w:rsidR="001D19FB" w:rsidRPr="001E7939">
          <w:rPr>
            <w:rStyle w:val="af6"/>
            <w:color w:val="auto"/>
            <w:sz w:val="24"/>
            <w:szCs w:val="24"/>
          </w:rPr>
          <w:t>. Химия</w:t>
        </w:r>
        <w:r w:rsidR="001D19FB" w:rsidRPr="001E7939">
          <w:rPr>
            <w:webHidden/>
            <w:sz w:val="24"/>
            <w:szCs w:val="24"/>
          </w:rPr>
          <w:tab/>
        </w:r>
        <w:r w:rsidR="004E4172" w:rsidRPr="001E7939">
          <w:rPr>
            <w:webHidden/>
            <w:sz w:val="24"/>
            <w:szCs w:val="24"/>
          </w:rPr>
          <w:t>2</w:t>
        </w:r>
      </w:hyperlink>
      <w:r w:rsidR="009A19B5" w:rsidRPr="001E7939">
        <w:rPr>
          <w:sz w:val="24"/>
          <w:szCs w:val="24"/>
        </w:rPr>
        <w:t>67</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49" w:history="1">
        <w:r w:rsidR="005738C0" w:rsidRPr="001E7939">
          <w:rPr>
            <w:rStyle w:val="af6"/>
            <w:color w:val="auto"/>
            <w:sz w:val="24"/>
            <w:szCs w:val="24"/>
          </w:rPr>
          <w:t>2.2.2.14</w:t>
        </w:r>
        <w:r w:rsidR="001D19FB" w:rsidRPr="001E7939">
          <w:rPr>
            <w:rStyle w:val="af6"/>
            <w:color w:val="auto"/>
            <w:sz w:val="24"/>
            <w:szCs w:val="24"/>
          </w:rPr>
          <w:t>. Изобразительное искусство</w:t>
        </w:r>
        <w:r w:rsidR="001D19FB" w:rsidRPr="001E7939">
          <w:rPr>
            <w:webHidden/>
            <w:sz w:val="24"/>
            <w:szCs w:val="24"/>
          </w:rPr>
          <w:tab/>
        </w:r>
        <w:r w:rsidR="004E4172" w:rsidRPr="001E7939">
          <w:rPr>
            <w:webHidden/>
            <w:sz w:val="24"/>
            <w:szCs w:val="24"/>
          </w:rPr>
          <w:t>2</w:t>
        </w:r>
      </w:hyperlink>
      <w:r w:rsidR="009A19B5" w:rsidRPr="001E7939">
        <w:rPr>
          <w:sz w:val="24"/>
          <w:szCs w:val="24"/>
        </w:rPr>
        <w:t>70</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50" w:history="1">
        <w:r w:rsidR="005738C0" w:rsidRPr="001E7939">
          <w:rPr>
            <w:rStyle w:val="af6"/>
            <w:color w:val="auto"/>
            <w:sz w:val="24"/>
            <w:szCs w:val="24"/>
          </w:rPr>
          <w:t>2.2.2.15</w:t>
        </w:r>
        <w:r w:rsidR="001D19FB" w:rsidRPr="001E7939">
          <w:rPr>
            <w:rStyle w:val="af6"/>
            <w:color w:val="auto"/>
            <w:sz w:val="24"/>
            <w:szCs w:val="24"/>
          </w:rPr>
          <w:t>. Музыка</w:t>
        </w:r>
        <w:r w:rsidR="001D19FB" w:rsidRPr="001E7939">
          <w:rPr>
            <w:webHidden/>
            <w:sz w:val="24"/>
            <w:szCs w:val="24"/>
          </w:rPr>
          <w:tab/>
        </w:r>
        <w:r w:rsidR="004E4172" w:rsidRPr="001E7939">
          <w:rPr>
            <w:webHidden/>
            <w:sz w:val="24"/>
            <w:szCs w:val="24"/>
          </w:rPr>
          <w:t>2</w:t>
        </w:r>
      </w:hyperlink>
      <w:r w:rsidR="009A19B5" w:rsidRPr="001E7939">
        <w:rPr>
          <w:sz w:val="24"/>
          <w:szCs w:val="24"/>
        </w:rPr>
        <w:t>73</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51" w:history="1">
        <w:r w:rsidR="005738C0" w:rsidRPr="001E7939">
          <w:rPr>
            <w:rStyle w:val="af6"/>
            <w:color w:val="auto"/>
            <w:sz w:val="24"/>
            <w:szCs w:val="24"/>
          </w:rPr>
          <w:t>2.2.2.16</w:t>
        </w:r>
        <w:r w:rsidR="001D19FB" w:rsidRPr="001E7939">
          <w:rPr>
            <w:rStyle w:val="af6"/>
            <w:color w:val="auto"/>
            <w:sz w:val="24"/>
            <w:szCs w:val="24"/>
          </w:rPr>
          <w:t>. Технология</w:t>
        </w:r>
        <w:r w:rsidR="001D19FB" w:rsidRPr="001E7939">
          <w:rPr>
            <w:webHidden/>
            <w:sz w:val="24"/>
            <w:szCs w:val="24"/>
          </w:rPr>
          <w:tab/>
        </w:r>
        <w:r w:rsidR="004E4172" w:rsidRPr="001E7939">
          <w:rPr>
            <w:webHidden/>
            <w:sz w:val="24"/>
            <w:szCs w:val="24"/>
          </w:rPr>
          <w:t>2</w:t>
        </w:r>
      </w:hyperlink>
      <w:r w:rsidR="009A19B5" w:rsidRPr="001E7939">
        <w:rPr>
          <w:sz w:val="24"/>
          <w:szCs w:val="24"/>
        </w:rPr>
        <w:t>7</w:t>
      </w:r>
      <w:r w:rsidR="00AA589E" w:rsidRPr="001E7939">
        <w:rPr>
          <w:sz w:val="24"/>
          <w:szCs w:val="24"/>
        </w:rPr>
        <w:t>9</w:t>
      </w:r>
    </w:p>
    <w:p w:rsidR="001D19FB" w:rsidRPr="001E7939" w:rsidRDefault="005D7629" w:rsidP="00D84C0E">
      <w:pPr>
        <w:pStyle w:val="41"/>
        <w:tabs>
          <w:tab w:val="clear" w:pos="9628"/>
          <w:tab w:val="left" w:pos="284"/>
          <w:tab w:val="right" w:leader="dot" w:pos="9356"/>
          <w:tab w:val="right" w:leader="dot" w:pos="9498"/>
        </w:tabs>
        <w:ind w:right="140"/>
        <w:jc w:val="both"/>
        <w:rPr>
          <w:rFonts w:eastAsiaTheme="minorEastAsia"/>
          <w:sz w:val="24"/>
          <w:szCs w:val="24"/>
          <w:lang w:eastAsia="ru-RU"/>
        </w:rPr>
      </w:pPr>
      <w:hyperlink w:anchor="_Toc414553252" w:history="1">
        <w:r w:rsidR="005738C0" w:rsidRPr="001E7939">
          <w:rPr>
            <w:rStyle w:val="af6"/>
            <w:color w:val="auto"/>
            <w:sz w:val="24"/>
            <w:szCs w:val="24"/>
          </w:rPr>
          <w:t>2.2.2.17</w:t>
        </w:r>
        <w:r w:rsidR="001D19FB" w:rsidRPr="001E7939">
          <w:rPr>
            <w:rStyle w:val="af6"/>
            <w:color w:val="auto"/>
            <w:sz w:val="24"/>
            <w:szCs w:val="24"/>
          </w:rPr>
          <w:t>. Физическая культура</w:t>
        </w:r>
        <w:r w:rsidR="001D19FB" w:rsidRPr="001E7939">
          <w:rPr>
            <w:webHidden/>
            <w:sz w:val="24"/>
            <w:szCs w:val="24"/>
          </w:rPr>
          <w:tab/>
        </w:r>
        <w:r w:rsidR="004E4172" w:rsidRPr="001E7939">
          <w:rPr>
            <w:webHidden/>
            <w:sz w:val="24"/>
            <w:szCs w:val="24"/>
          </w:rPr>
          <w:t>2</w:t>
        </w:r>
      </w:hyperlink>
      <w:r w:rsidR="009A19B5" w:rsidRPr="001E7939">
        <w:rPr>
          <w:sz w:val="24"/>
          <w:szCs w:val="24"/>
        </w:rPr>
        <w:t>8</w:t>
      </w:r>
      <w:r w:rsidR="00AA589E" w:rsidRPr="001E7939">
        <w:rPr>
          <w:sz w:val="24"/>
          <w:szCs w:val="24"/>
        </w:rPr>
        <w:t>5</w:t>
      </w:r>
    </w:p>
    <w:p w:rsidR="001D19FB" w:rsidRPr="001E7939" w:rsidRDefault="005D7629" w:rsidP="00D84C0E">
      <w:pPr>
        <w:pStyle w:val="41"/>
        <w:tabs>
          <w:tab w:val="clear" w:pos="9628"/>
          <w:tab w:val="left" w:pos="284"/>
          <w:tab w:val="right" w:leader="dot" w:pos="9356"/>
          <w:tab w:val="right" w:leader="dot" w:pos="9498"/>
        </w:tabs>
        <w:ind w:right="140"/>
        <w:jc w:val="both"/>
        <w:rPr>
          <w:sz w:val="24"/>
          <w:szCs w:val="24"/>
        </w:rPr>
      </w:pPr>
      <w:hyperlink w:anchor="_Toc414553253" w:history="1">
        <w:r w:rsidR="005738C0" w:rsidRPr="001E7939">
          <w:rPr>
            <w:rStyle w:val="af6"/>
            <w:color w:val="auto"/>
            <w:sz w:val="24"/>
            <w:szCs w:val="24"/>
          </w:rPr>
          <w:t>2.2.2.18</w:t>
        </w:r>
        <w:r w:rsidR="001D19FB" w:rsidRPr="001E7939">
          <w:rPr>
            <w:rStyle w:val="af6"/>
            <w:color w:val="auto"/>
            <w:sz w:val="24"/>
            <w:szCs w:val="24"/>
          </w:rPr>
          <w:t>. Основы безопасности жизнедеятельности</w:t>
        </w:r>
        <w:r w:rsidR="001D19FB" w:rsidRPr="001E7939">
          <w:rPr>
            <w:webHidden/>
            <w:sz w:val="24"/>
            <w:szCs w:val="24"/>
          </w:rPr>
          <w:tab/>
        </w:r>
        <w:r w:rsidR="004E4172" w:rsidRPr="001E7939">
          <w:rPr>
            <w:webHidden/>
            <w:sz w:val="24"/>
            <w:szCs w:val="24"/>
          </w:rPr>
          <w:t>2</w:t>
        </w:r>
      </w:hyperlink>
      <w:r w:rsidR="009A19B5" w:rsidRPr="001E7939">
        <w:rPr>
          <w:sz w:val="24"/>
          <w:szCs w:val="24"/>
        </w:rPr>
        <w:t>86</w:t>
      </w:r>
    </w:p>
    <w:p w:rsidR="0082069B" w:rsidRPr="001E7939" w:rsidRDefault="0082069B" w:rsidP="0082069B">
      <w:pPr>
        <w:rPr>
          <w:rFonts w:ascii="Times New Roman" w:hAnsi="Times New Roman"/>
          <w:noProof/>
          <w:sz w:val="24"/>
          <w:szCs w:val="24"/>
        </w:rPr>
      </w:pPr>
      <w:r w:rsidRPr="001E7939">
        <w:rPr>
          <w:rFonts w:ascii="Times New Roman" w:hAnsi="Times New Roman"/>
          <w:noProof/>
          <w:sz w:val="24"/>
          <w:szCs w:val="24"/>
        </w:rPr>
        <w:t>2.2.2.19 Основы духовно-нравственной культуры народов России</w:t>
      </w:r>
      <w:r w:rsidR="00AA589E" w:rsidRPr="001E7939">
        <w:rPr>
          <w:rFonts w:ascii="Times New Roman" w:hAnsi="Times New Roman"/>
          <w:noProof/>
          <w:sz w:val="24"/>
          <w:szCs w:val="24"/>
        </w:rPr>
        <w:t>…………</w:t>
      </w:r>
      <w:r w:rsidR="009A19B5" w:rsidRPr="001E7939">
        <w:rPr>
          <w:rFonts w:ascii="Times New Roman" w:hAnsi="Times New Roman"/>
          <w:noProof/>
          <w:sz w:val="24"/>
          <w:szCs w:val="24"/>
        </w:rPr>
        <w:t>……..289</w:t>
      </w:r>
    </w:p>
    <w:p w:rsidR="001D19FB" w:rsidRPr="001E7939" w:rsidRDefault="005D7629" w:rsidP="001F4CA8">
      <w:pPr>
        <w:pStyle w:val="22"/>
        <w:ind w:left="0"/>
        <w:rPr>
          <w:rFonts w:eastAsiaTheme="minorEastAsia"/>
          <w:sz w:val="24"/>
          <w:szCs w:val="24"/>
          <w:lang w:eastAsia="ru-RU"/>
        </w:rPr>
      </w:pPr>
      <w:hyperlink w:anchor="_Toc414553254" w:history="1">
        <w:r w:rsidR="001D19FB" w:rsidRPr="001E7939">
          <w:rPr>
            <w:rStyle w:val="af6"/>
            <w:color w:val="auto"/>
            <w:sz w:val="24"/>
            <w:szCs w:val="24"/>
          </w:rPr>
          <w:t>2.3. Программа воспитания и социализации обучающихся</w:t>
        </w:r>
        <w:r w:rsidR="001D19FB" w:rsidRPr="001E7939">
          <w:rPr>
            <w:webHidden/>
            <w:sz w:val="24"/>
            <w:szCs w:val="24"/>
          </w:rPr>
          <w:tab/>
        </w:r>
        <w:r w:rsidR="004E4172" w:rsidRPr="001E7939">
          <w:rPr>
            <w:webHidden/>
            <w:sz w:val="24"/>
            <w:szCs w:val="24"/>
          </w:rPr>
          <w:t>2</w:t>
        </w:r>
      </w:hyperlink>
      <w:r w:rsidR="009A19B5" w:rsidRPr="001E7939">
        <w:rPr>
          <w:sz w:val="24"/>
          <w:szCs w:val="24"/>
        </w:rPr>
        <w:t>9</w:t>
      </w:r>
      <w:r w:rsidR="00AA589E" w:rsidRPr="001E7939">
        <w:rPr>
          <w:sz w:val="24"/>
          <w:szCs w:val="24"/>
        </w:rPr>
        <w:t>6</w:t>
      </w:r>
    </w:p>
    <w:p w:rsidR="001D19FB" w:rsidRPr="001E7939" w:rsidRDefault="005D7629" w:rsidP="001F4CA8">
      <w:pPr>
        <w:pStyle w:val="22"/>
        <w:ind w:left="0"/>
        <w:rPr>
          <w:rFonts w:eastAsiaTheme="minorEastAsia"/>
          <w:sz w:val="24"/>
          <w:szCs w:val="24"/>
          <w:lang w:eastAsia="ru-RU"/>
        </w:rPr>
      </w:pPr>
      <w:hyperlink w:anchor="_Toc414553275" w:history="1">
        <w:r w:rsidR="001D19FB" w:rsidRPr="001E7939">
          <w:rPr>
            <w:rStyle w:val="af6"/>
            <w:color w:val="auto"/>
            <w:sz w:val="24"/>
            <w:szCs w:val="24"/>
          </w:rPr>
          <w:t>2.4. Программа коррекционной работы</w:t>
        </w:r>
        <w:r w:rsidR="001D19FB" w:rsidRPr="001E7939">
          <w:rPr>
            <w:webHidden/>
            <w:sz w:val="24"/>
            <w:szCs w:val="24"/>
          </w:rPr>
          <w:tab/>
        </w:r>
        <w:r w:rsidR="00C9465F" w:rsidRPr="001E7939">
          <w:rPr>
            <w:webHidden/>
            <w:sz w:val="24"/>
            <w:szCs w:val="24"/>
          </w:rPr>
          <w:t>3</w:t>
        </w:r>
      </w:hyperlink>
      <w:r w:rsidR="009A19B5" w:rsidRPr="001E7939">
        <w:rPr>
          <w:sz w:val="24"/>
          <w:szCs w:val="24"/>
        </w:rPr>
        <w:t>5</w:t>
      </w:r>
      <w:r w:rsidR="00AA589E" w:rsidRPr="001E7939">
        <w:rPr>
          <w:sz w:val="24"/>
          <w:szCs w:val="24"/>
        </w:rPr>
        <w:t>8</w:t>
      </w:r>
    </w:p>
    <w:p w:rsidR="001D19FB" w:rsidRPr="001E7939" w:rsidRDefault="005D7629" w:rsidP="003B5D0F">
      <w:pPr>
        <w:pStyle w:val="15"/>
        <w:rPr>
          <w:rFonts w:eastAsiaTheme="minorEastAsia"/>
        </w:rPr>
      </w:pPr>
      <w:hyperlink w:anchor="_Toc414553281" w:history="1">
        <w:r w:rsidR="001D19FB" w:rsidRPr="001E7939">
          <w:rPr>
            <w:rStyle w:val="af6"/>
            <w:color w:val="auto"/>
            <w:sz w:val="24"/>
            <w:szCs w:val="24"/>
          </w:rPr>
          <w:t>3. Организационный раздел примерной основной образовательной программы основного общего образования</w:t>
        </w:r>
        <w:r w:rsidR="001D19FB" w:rsidRPr="001E7939">
          <w:rPr>
            <w:webHidden/>
          </w:rPr>
          <w:tab/>
        </w:r>
        <w:r w:rsidR="00C9465F" w:rsidRPr="001E7939">
          <w:rPr>
            <w:webHidden/>
          </w:rPr>
          <w:t>3</w:t>
        </w:r>
      </w:hyperlink>
      <w:r w:rsidR="009A19B5" w:rsidRPr="001E7939">
        <w:t>7</w:t>
      </w:r>
      <w:r w:rsidR="001179C7" w:rsidRPr="001E7939">
        <w:t>3</w:t>
      </w:r>
    </w:p>
    <w:p w:rsidR="001D19FB" w:rsidRPr="001E7939" w:rsidRDefault="005D7629" w:rsidP="001F4CA8">
      <w:pPr>
        <w:pStyle w:val="22"/>
        <w:ind w:left="0"/>
        <w:rPr>
          <w:rFonts w:eastAsiaTheme="minorEastAsia"/>
          <w:sz w:val="24"/>
          <w:szCs w:val="24"/>
          <w:lang w:eastAsia="ru-RU"/>
        </w:rPr>
      </w:pPr>
      <w:hyperlink w:anchor="_Toc414553282" w:history="1">
        <w:r w:rsidR="009A7978" w:rsidRPr="001E7939">
          <w:rPr>
            <w:rStyle w:val="af6"/>
            <w:color w:val="auto"/>
            <w:sz w:val="24"/>
            <w:szCs w:val="24"/>
          </w:rPr>
          <w:t>3.1. У</w:t>
        </w:r>
        <w:r w:rsidR="001D19FB" w:rsidRPr="001E7939">
          <w:rPr>
            <w:rStyle w:val="af6"/>
            <w:color w:val="auto"/>
            <w:sz w:val="24"/>
            <w:szCs w:val="24"/>
          </w:rPr>
          <w:t>чебный план основного общего образования</w:t>
        </w:r>
        <w:r w:rsidR="001D19FB" w:rsidRPr="001E7939">
          <w:rPr>
            <w:webHidden/>
            <w:sz w:val="24"/>
            <w:szCs w:val="24"/>
          </w:rPr>
          <w:tab/>
        </w:r>
        <w:r w:rsidR="00C9465F" w:rsidRPr="001E7939">
          <w:rPr>
            <w:webHidden/>
            <w:sz w:val="24"/>
            <w:szCs w:val="24"/>
          </w:rPr>
          <w:t>3</w:t>
        </w:r>
      </w:hyperlink>
      <w:r w:rsidR="009A19B5" w:rsidRPr="001E7939">
        <w:rPr>
          <w:sz w:val="24"/>
          <w:szCs w:val="24"/>
        </w:rPr>
        <w:t>7</w:t>
      </w:r>
      <w:r w:rsidR="001179C7" w:rsidRPr="001E7939">
        <w:rPr>
          <w:sz w:val="24"/>
          <w:szCs w:val="24"/>
        </w:rPr>
        <w:t>3</w:t>
      </w:r>
    </w:p>
    <w:p w:rsidR="001D19FB" w:rsidRPr="001E7939" w:rsidRDefault="005D7629" w:rsidP="001F4CA8">
      <w:pPr>
        <w:pStyle w:val="33"/>
        <w:tabs>
          <w:tab w:val="left" w:pos="284"/>
        </w:tabs>
        <w:ind w:left="0" w:right="140" w:firstLine="0"/>
        <w:jc w:val="left"/>
        <w:rPr>
          <w:rFonts w:eastAsiaTheme="minorEastAsia"/>
          <w:noProof/>
          <w:sz w:val="24"/>
          <w:szCs w:val="24"/>
          <w:lang w:eastAsia="ru-RU"/>
        </w:rPr>
      </w:pPr>
      <w:hyperlink w:anchor="_Toc414553283" w:history="1">
        <w:r w:rsidR="009A7978" w:rsidRPr="001E7939">
          <w:rPr>
            <w:rStyle w:val="af6"/>
            <w:b w:val="0"/>
            <w:noProof/>
            <w:color w:val="auto"/>
            <w:sz w:val="24"/>
            <w:szCs w:val="24"/>
          </w:rPr>
          <w:t>3.1.1. К</w:t>
        </w:r>
        <w:r w:rsidR="001D19FB" w:rsidRPr="001E7939">
          <w:rPr>
            <w:rStyle w:val="af6"/>
            <w:b w:val="0"/>
            <w:noProof/>
            <w:color w:val="auto"/>
            <w:sz w:val="24"/>
            <w:szCs w:val="24"/>
          </w:rPr>
          <w:t>алендарный учебный график</w:t>
        </w:r>
        <w:r w:rsidR="001D19FB" w:rsidRPr="001E7939">
          <w:rPr>
            <w:b w:val="0"/>
            <w:noProof/>
            <w:webHidden/>
            <w:sz w:val="24"/>
            <w:szCs w:val="24"/>
          </w:rPr>
          <w:tab/>
        </w:r>
        <w:r w:rsidR="00C9465F" w:rsidRPr="001E7939">
          <w:rPr>
            <w:b w:val="0"/>
            <w:noProof/>
            <w:webHidden/>
            <w:sz w:val="24"/>
            <w:szCs w:val="24"/>
          </w:rPr>
          <w:t>3</w:t>
        </w:r>
      </w:hyperlink>
      <w:r w:rsidR="009A19B5" w:rsidRPr="001E7939">
        <w:rPr>
          <w:b w:val="0"/>
          <w:noProof/>
          <w:sz w:val="24"/>
          <w:szCs w:val="24"/>
        </w:rPr>
        <w:t>7</w:t>
      </w:r>
      <w:r w:rsidR="001179C7" w:rsidRPr="001E7939">
        <w:rPr>
          <w:b w:val="0"/>
          <w:noProof/>
          <w:sz w:val="24"/>
          <w:szCs w:val="24"/>
        </w:rPr>
        <w:t>8</w:t>
      </w:r>
    </w:p>
    <w:p w:rsidR="001D19FB" w:rsidRPr="001E7939" w:rsidRDefault="005D7629" w:rsidP="001F4CA8">
      <w:pPr>
        <w:pStyle w:val="33"/>
        <w:tabs>
          <w:tab w:val="left" w:pos="284"/>
        </w:tabs>
        <w:ind w:left="0" w:right="140" w:firstLine="0"/>
        <w:jc w:val="left"/>
        <w:rPr>
          <w:rFonts w:eastAsiaTheme="minorEastAsia"/>
          <w:noProof/>
          <w:sz w:val="24"/>
          <w:szCs w:val="24"/>
          <w:lang w:eastAsia="ru-RU"/>
        </w:rPr>
      </w:pPr>
      <w:hyperlink w:anchor="_Toc414553284" w:history="1">
        <w:r w:rsidR="009A7978" w:rsidRPr="001E7939">
          <w:rPr>
            <w:rStyle w:val="af6"/>
            <w:rFonts w:eastAsia="@Arial Unicode MS"/>
            <w:b w:val="0"/>
            <w:noProof/>
            <w:color w:val="auto"/>
            <w:sz w:val="24"/>
            <w:szCs w:val="24"/>
          </w:rPr>
          <w:t>3.1.2. П</w:t>
        </w:r>
        <w:r w:rsidR="001D19FB" w:rsidRPr="001E7939">
          <w:rPr>
            <w:rStyle w:val="af6"/>
            <w:rFonts w:eastAsia="@Arial Unicode MS"/>
            <w:b w:val="0"/>
            <w:noProof/>
            <w:color w:val="auto"/>
            <w:sz w:val="24"/>
            <w:szCs w:val="24"/>
          </w:rPr>
          <w:t>лан внеурочной деятельности</w:t>
        </w:r>
        <w:r w:rsidR="001D19FB" w:rsidRPr="001E7939">
          <w:rPr>
            <w:b w:val="0"/>
            <w:noProof/>
            <w:webHidden/>
            <w:sz w:val="24"/>
            <w:szCs w:val="24"/>
          </w:rPr>
          <w:tab/>
        </w:r>
        <w:r w:rsidR="00C9465F" w:rsidRPr="001E7939">
          <w:rPr>
            <w:b w:val="0"/>
            <w:noProof/>
            <w:webHidden/>
            <w:sz w:val="24"/>
            <w:szCs w:val="24"/>
          </w:rPr>
          <w:t>3</w:t>
        </w:r>
      </w:hyperlink>
      <w:r w:rsidR="009A19B5" w:rsidRPr="001E7939">
        <w:rPr>
          <w:b w:val="0"/>
          <w:noProof/>
          <w:sz w:val="24"/>
          <w:szCs w:val="24"/>
        </w:rPr>
        <w:t>7</w:t>
      </w:r>
      <w:r w:rsidR="001179C7" w:rsidRPr="001E7939">
        <w:rPr>
          <w:b w:val="0"/>
          <w:noProof/>
          <w:sz w:val="24"/>
          <w:szCs w:val="24"/>
        </w:rPr>
        <w:t>9</w:t>
      </w:r>
    </w:p>
    <w:p w:rsidR="001D19FB" w:rsidRPr="001E7939" w:rsidRDefault="005D7629" w:rsidP="001F4CA8">
      <w:pPr>
        <w:pStyle w:val="22"/>
        <w:ind w:left="0"/>
        <w:rPr>
          <w:sz w:val="24"/>
          <w:szCs w:val="24"/>
        </w:rPr>
      </w:pPr>
      <w:hyperlink w:anchor="_Toc414553285" w:history="1">
        <w:r w:rsidR="001D19FB" w:rsidRPr="001E7939">
          <w:rPr>
            <w:rStyle w:val="af6"/>
            <w:color w:val="auto"/>
            <w:sz w:val="24"/>
            <w:szCs w:val="24"/>
          </w:rPr>
          <w:t>3.2.</w:t>
        </w:r>
        <w:r w:rsidR="001D19FB" w:rsidRPr="001E7939">
          <w:rPr>
            <w:rStyle w:val="af6"/>
            <w:color w:val="auto"/>
            <w:spacing w:val="-10"/>
            <w:sz w:val="24"/>
            <w:szCs w:val="24"/>
          </w:rPr>
          <w:t>Система условий реализации основной образовательной программы</w:t>
        </w:r>
        <w:r w:rsidR="001179C7" w:rsidRPr="001E7939">
          <w:rPr>
            <w:rStyle w:val="af6"/>
            <w:color w:val="auto"/>
            <w:spacing w:val="-10"/>
            <w:sz w:val="24"/>
            <w:szCs w:val="24"/>
          </w:rPr>
          <w:t>……………</w:t>
        </w:r>
      </w:hyperlink>
      <w:r w:rsidR="001179C7" w:rsidRPr="001E7939">
        <w:rPr>
          <w:sz w:val="24"/>
          <w:szCs w:val="24"/>
        </w:rPr>
        <w:t>…</w:t>
      </w:r>
      <w:r w:rsidR="0072784E" w:rsidRPr="001E7939">
        <w:rPr>
          <w:sz w:val="24"/>
          <w:szCs w:val="24"/>
        </w:rPr>
        <w:t>……</w:t>
      </w:r>
      <w:r w:rsidR="009A19B5" w:rsidRPr="001E7939">
        <w:rPr>
          <w:sz w:val="24"/>
          <w:szCs w:val="24"/>
        </w:rPr>
        <w:t>38</w:t>
      </w:r>
      <w:r w:rsidR="00063CF9">
        <w:rPr>
          <w:sz w:val="24"/>
          <w:szCs w:val="24"/>
        </w:rPr>
        <w:t>6</w:t>
      </w:r>
    </w:p>
    <w:p w:rsidR="001D19FB" w:rsidRPr="001E7939" w:rsidRDefault="005D7629" w:rsidP="001F4CA8">
      <w:pPr>
        <w:pStyle w:val="22"/>
        <w:ind w:left="0"/>
        <w:rPr>
          <w:rFonts w:eastAsiaTheme="minorEastAsia"/>
          <w:sz w:val="24"/>
          <w:szCs w:val="24"/>
          <w:lang w:eastAsia="ru-RU"/>
        </w:rPr>
      </w:pPr>
      <w:hyperlink w:anchor="_Toc414553286" w:history="1">
        <w:r w:rsidR="001D19FB" w:rsidRPr="001E7939">
          <w:rPr>
            <w:rStyle w:val="af6"/>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1E7939">
          <w:rPr>
            <w:webHidden/>
            <w:sz w:val="24"/>
            <w:szCs w:val="24"/>
          </w:rPr>
          <w:tab/>
        </w:r>
        <w:r w:rsidR="00C9465F" w:rsidRPr="001E7939">
          <w:rPr>
            <w:webHidden/>
            <w:sz w:val="24"/>
            <w:szCs w:val="24"/>
          </w:rPr>
          <w:t>3</w:t>
        </w:r>
      </w:hyperlink>
      <w:r w:rsidR="009A19B5" w:rsidRPr="001E7939">
        <w:rPr>
          <w:sz w:val="24"/>
          <w:szCs w:val="24"/>
        </w:rPr>
        <w:t>8</w:t>
      </w:r>
      <w:r w:rsidR="00063CF9">
        <w:rPr>
          <w:sz w:val="24"/>
          <w:szCs w:val="24"/>
        </w:rPr>
        <w:t>6</w:t>
      </w:r>
    </w:p>
    <w:p w:rsidR="001D19FB" w:rsidRPr="001E7939" w:rsidRDefault="005D7629" w:rsidP="001F4CA8">
      <w:pPr>
        <w:pStyle w:val="33"/>
        <w:tabs>
          <w:tab w:val="left" w:pos="284"/>
        </w:tabs>
        <w:ind w:left="0" w:right="140" w:firstLine="0"/>
        <w:jc w:val="left"/>
        <w:rPr>
          <w:rFonts w:eastAsiaTheme="minorEastAsia"/>
          <w:noProof/>
          <w:sz w:val="24"/>
          <w:szCs w:val="24"/>
          <w:lang w:eastAsia="ru-RU"/>
        </w:rPr>
      </w:pPr>
      <w:hyperlink w:anchor="_Toc414553287" w:history="1">
        <w:r w:rsidR="001D19FB" w:rsidRPr="001E7939">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1E7939">
          <w:rPr>
            <w:b w:val="0"/>
            <w:noProof/>
            <w:webHidden/>
            <w:sz w:val="24"/>
            <w:szCs w:val="24"/>
          </w:rPr>
          <w:tab/>
        </w:r>
        <w:r w:rsidR="00A85561" w:rsidRPr="001E7939">
          <w:rPr>
            <w:b w:val="0"/>
            <w:noProof/>
            <w:webHidden/>
            <w:sz w:val="24"/>
            <w:szCs w:val="24"/>
          </w:rPr>
          <w:t>4</w:t>
        </w:r>
      </w:hyperlink>
      <w:r w:rsidR="00A85561" w:rsidRPr="001E7939">
        <w:rPr>
          <w:b w:val="0"/>
          <w:noProof/>
          <w:sz w:val="24"/>
          <w:szCs w:val="24"/>
        </w:rPr>
        <w:t>1</w:t>
      </w:r>
      <w:r w:rsidR="00042421">
        <w:rPr>
          <w:b w:val="0"/>
          <w:noProof/>
          <w:sz w:val="24"/>
          <w:szCs w:val="24"/>
        </w:rPr>
        <w:t>1</w:t>
      </w:r>
    </w:p>
    <w:p w:rsidR="001D19FB" w:rsidRPr="001E7939" w:rsidRDefault="005D7629" w:rsidP="001F4CA8">
      <w:pPr>
        <w:pStyle w:val="33"/>
        <w:tabs>
          <w:tab w:val="left" w:pos="284"/>
        </w:tabs>
        <w:ind w:left="0" w:right="140" w:firstLine="0"/>
        <w:jc w:val="left"/>
        <w:rPr>
          <w:rFonts w:eastAsiaTheme="minorEastAsia"/>
          <w:noProof/>
          <w:sz w:val="24"/>
          <w:szCs w:val="24"/>
          <w:lang w:eastAsia="ru-RU"/>
        </w:rPr>
      </w:pPr>
      <w:hyperlink w:anchor="_Toc414553288" w:history="1">
        <w:r w:rsidR="001D19FB" w:rsidRPr="001E7939">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1E7939">
          <w:rPr>
            <w:b w:val="0"/>
            <w:noProof/>
            <w:webHidden/>
            <w:sz w:val="24"/>
            <w:szCs w:val="24"/>
          </w:rPr>
          <w:tab/>
        </w:r>
        <w:r w:rsidR="009A19B5" w:rsidRPr="001E7939">
          <w:rPr>
            <w:b w:val="0"/>
            <w:noProof/>
            <w:webHidden/>
            <w:sz w:val="24"/>
            <w:szCs w:val="24"/>
          </w:rPr>
          <w:t>41</w:t>
        </w:r>
      </w:hyperlink>
      <w:r w:rsidR="00042421">
        <w:rPr>
          <w:b w:val="0"/>
          <w:noProof/>
          <w:sz w:val="24"/>
          <w:szCs w:val="24"/>
        </w:rPr>
        <w:t>3</w:t>
      </w:r>
    </w:p>
    <w:p w:rsidR="001D19FB" w:rsidRPr="001E7939" w:rsidRDefault="005D7629" w:rsidP="001F4CA8">
      <w:pPr>
        <w:pStyle w:val="33"/>
        <w:tabs>
          <w:tab w:val="left" w:pos="284"/>
        </w:tabs>
        <w:ind w:left="0" w:right="140" w:firstLine="0"/>
        <w:jc w:val="left"/>
        <w:rPr>
          <w:rFonts w:eastAsiaTheme="minorEastAsia"/>
          <w:noProof/>
          <w:sz w:val="24"/>
          <w:szCs w:val="24"/>
          <w:lang w:eastAsia="ru-RU"/>
        </w:rPr>
      </w:pPr>
      <w:hyperlink w:anchor="_Toc414553289" w:history="1">
        <w:r w:rsidR="001D19FB" w:rsidRPr="001E7939">
          <w:rPr>
            <w:rStyle w:val="af6"/>
            <w:b w:val="0"/>
            <w:noProof/>
            <w:color w:val="auto"/>
            <w:sz w:val="24"/>
            <w:szCs w:val="24"/>
          </w:rPr>
          <w:t>3.2.4.Материально-технические условия реализации</w:t>
        </w:r>
        <w:r w:rsidR="007A4A2C" w:rsidRPr="001E7939">
          <w:rPr>
            <w:rStyle w:val="af6"/>
            <w:b w:val="0"/>
            <w:noProof/>
            <w:color w:val="auto"/>
            <w:sz w:val="24"/>
            <w:szCs w:val="24"/>
          </w:rPr>
          <w:br/>
        </w:r>
        <w:r w:rsidR="001D19FB" w:rsidRPr="001E7939">
          <w:rPr>
            <w:rStyle w:val="af6"/>
            <w:b w:val="0"/>
            <w:noProof/>
            <w:color w:val="auto"/>
            <w:sz w:val="24"/>
            <w:szCs w:val="24"/>
          </w:rPr>
          <w:t xml:space="preserve"> основной образовательной программы</w:t>
        </w:r>
        <w:r w:rsidR="001D19FB" w:rsidRPr="001E7939">
          <w:rPr>
            <w:b w:val="0"/>
            <w:noProof/>
            <w:webHidden/>
            <w:sz w:val="24"/>
            <w:szCs w:val="24"/>
          </w:rPr>
          <w:tab/>
        </w:r>
        <w:r w:rsidR="009A19B5" w:rsidRPr="001E7939">
          <w:rPr>
            <w:b w:val="0"/>
            <w:noProof/>
            <w:webHidden/>
            <w:sz w:val="24"/>
            <w:szCs w:val="24"/>
          </w:rPr>
          <w:t>4</w:t>
        </w:r>
      </w:hyperlink>
      <w:r w:rsidR="009A19B5" w:rsidRPr="001E7939">
        <w:rPr>
          <w:b w:val="0"/>
          <w:noProof/>
          <w:sz w:val="24"/>
          <w:szCs w:val="24"/>
        </w:rPr>
        <w:t>19</w:t>
      </w:r>
    </w:p>
    <w:p w:rsidR="001D19FB" w:rsidRPr="001E7939" w:rsidRDefault="005D7629" w:rsidP="001F4CA8">
      <w:pPr>
        <w:pStyle w:val="33"/>
        <w:tabs>
          <w:tab w:val="left" w:pos="284"/>
        </w:tabs>
        <w:ind w:left="0" w:right="140" w:firstLine="0"/>
        <w:jc w:val="left"/>
        <w:rPr>
          <w:rFonts w:eastAsiaTheme="minorEastAsia"/>
          <w:noProof/>
          <w:sz w:val="24"/>
          <w:szCs w:val="24"/>
          <w:lang w:eastAsia="ru-RU"/>
        </w:rPr>
      </w:pPr>
      <w:hyperlink w:anchor="_Toc414553290" w:history="1">
        <w:r w:rsidR="001D19FB" w:rsidRPr="001E7939">
          <w:rPr>
            <w:rStyle w:val="af6"/>
            <w:b w:val="0"/>
            <w:noProof/>
            <w:color w:val="auto"/>
            <w:sz w:val="24"/>
            <w:szCs w:val="24"/>
          </w:rPr>
          <w:t>3.2.5.Информационно-методические условия реализации</w:t>
        </w:r>
        <w:r w:rsidR="007A4A2C" w:rsidRPr="001E7939">
          <w:rPr>
            <w:rStyle w:val="af6"/>
            <w:b w:val="0"/>
            <w:noProof/>
            <w:color w:val="auto"/>
            <w:sz w:val="24"/>
            <w:szCs w:val="24"/>
          </w:rPr>
          <w:br/>
        </w:r>
        <w:r w:rsidR="001D19FB" w:rsidRPr="001E7939">
          <w:rPr>
            <w:rStyle w:val="af6"/>
            <w:b w:val="0"/>
            <w:noProof/>
            <w:color w:val="auto"/>
            <w:sz w:val="24"/>
            <w:szCs w:val="24"/>
          </w:rPr>
          <w:t xml:space="preserve"> основной образовательной программы основного общего образования</w:t>
        </w:r>
        <w:r w:rsidR="001D19FB" w:rsidRPr="001E7939">
          <w:rPr>
            <w:b w:val="0"/>
            <w:noProof/>
            <w:webHidden/>
            <w:sz w:val="24"/>
            <w:szCs w:val="24"/>
          </w:rPr>
          <w:tab/>
        </w:r>
        <w:r w:rsidR="009A19B5" w:rsidRPr="001E7939">
          <w:rPr>
            <w:b w:val="0"/>
            <w:noProof/>
            <w:webHidden/>
            <w:sz w:val="24"/>
            <w:szCs w:val="24"/>
          </w:rPr>
          <w:t>4</w:t>
        </w:r>
      </w:hyperlink>
      <w:r w:rsidR="009A19B5" w:rsidRPr="001E7939">
        <w:rPr>
          <w:b w:val="0"/>
          <w:noProof/>
          <w:sz w:val="24"/>
          <w:szCs w:val="24"/>
        </w:rPr>
        <w:t>23</w:t>
      </w:r>
    </w:p>
    <w:p w:rsidR="001D19FB" w:rsidRPr="001E7939" w:rsidRDefault="005D7629" w:rsidP="001F4CA8">
      <w:pPr>
        <w:pStyle w:val="33"/>
        <w:tabs>
          <w:tab w:val="left" w:pos="284"/>
        </w:tabs>
        <w:ind w:left="0" w:firstLine="0"/>
        <w:jc w:val="left"/>
        <w:rPr>
          <w:rFonts w:eastAsiaTheme="minorEastAsia"/>
          <w:noProof/>
          <w:sz w:val="24"/>
          <w:szCs w:val="24"/>
          <w:lang w:eastAsia="ru-RU"/>
        </w:rPr>
      </w:pPr>
      <w:hyperlink w:anchor="_Toc414553291" w:history="1">
        <w:r w:rsidR="001D19FB" w:rsidRPr="001E7939">
          <w:rPr>
            <w:rStyle w:val="af6"/>
            <w:b w:val="0"/>
            <w:noProof/>
            <w:color w:val="auto"/>
            <w:sz w:val="24"/>
            <w:szCs w:val="24"/>
          </w:rPr>
          <w:t>3.2.6.Механизмы достижения целевых ориентиров в системе</w:t>
        </w:r>
        <w:r w:rsidR="007A4A2C" w:rsidRPr="001E7939">
          <w:rPr>
            <w:rStyle w:val="af6"/>
            <w:b w:val="0"/>
            <w:noProof/>
            <w:color w:val="auto"/>
            <w:sz w:val="24"/>
            <w:szCs w:val="24"/>
          </w:rPr>
          <w:br/>
        </w:r>
        <w:r w:rsidR="001D19FB" w:rsidRPr="001E7939">
          <w:rPr>
            <w:rStyle w:val="af6"/>
            <w:b w:val="0"/>
            <w:noProof/>
            <w:color w:val="auto"/>
            <w:sz w:val="24"/>
            <w:szCs w:val="24"/>
          </w:rPr>
          <w:t xml:space="preserve"> условий</w:t>
        </w:r>
        <w:r w:rsidR="001D19FB" w:rsidRPr="001E7939">
          <w:rPr>
            <w:b w:val="0"/>
            <w:noProof/>
            <w:webHidden/>
            <w:sz w:val="24"/>
            <w:szCs w:val="24"/>
          </w:rPr>
          <w:tab/>
        </w:r>
      </w:hyperlink>
      <w:r w:rsidR="001179C7" w:rsidRPr="001E7939">
        <w:rPr>
          <w:b w:val="0"/>
          <w:noProof/>
          <w:sz w:val="24"/>
          <w:szCs w:val="24"/>
        </w:rPr>
        <w:t>4</w:t>
      </w:r>
      <w:r w:rsidR="009A19B5" w:rsidRPr="001E7939">
        <w:rPr>
          <w:b w:val="0"/>
          <w:noProof/>
          <w:sz w:val="24"/>
          <w:szCs w:val="24"/>
        </w:rPr>
        <w:t>34</w:t>
      </w:r>
    </w:p>
    <w:p w:rsidR="001D19FB" w:rsidRPr="001E7939" w:rsidRDefault="005D7629" w:rsidP="001F4CA8">
      <w:pPr>
        <w:pStyle w:val="33"/>
        <w:tabs>
          <w:tab w:val="left" w:pos="284"/>
        </w:tabs>
        <w:ind w:left="0" w:firstLine="0"/>
        <w:jc w:val="left"/>
        <w:rPr>
          <w:rFonts w:eastAsiaTheme="minorEastAsia"/>
          <w:noProof/>
          <w:sz w:val="24"/>
          <w:szCs w:val="24"/>
          <w:lang w:eastAsia="ru-RU"/>
        </w:rPr>
      </w:pPr>
      <w:hyperlink w:anchor="_Toc414553292" w:history="1">
        <w:r w:rsidR="001D19FB" w:rsidRPr="001E7939">
          <w:rPr>
            <w:rStyle w:val="af6"/>
            <w:b w:val="0"/>
            <w:noProof/>
            <w:color w:val="auto"/>
            <w:sz w:val="24"/>
            <w:szCs w:val="24"/>
          </w:rPr>
          <w:t>3.2.7.Сетевой график (дорожная карта) по формированию</w:t>
        </w:r>
        <w:r w:rsidR="007A4A2C" w:rsidRPr="001E7939">
          <w:rPr>
            <w:rStyle w:val="af6"/>
            <w:b w:val="0"/>
            <w:noProof/>
            <w:color w:val="auto"/>
            <w:sz w:val="24"/>
            <w:szCs w:val="24"/>
          </w:rPr>
          <w:br/>
        </w:r>
        <w:r w:rsidR="001D19FB" w:rsidRPr="001E7939">
          <w:rPr>
            <w:rStyle w:val="af6"/>
            <w:b w:val="0"/>
            <w:noProof/>
            <w:color w:val="auto"/>
            <w:sz w:val="24"/>
            <w:szCs w:val="24"/>
          </w:rPr>
          <w:t xml:space="preserve"> необходимой системы условий</w:t>
        </w:r>
        <w:r w:rsidR="001D19FB" w:rsidRPr="001E7939">
          <w:rPr>
            <w:b w:val="0"/>
            <w:noProof/>
            <w:webHidden/>
            <w:sz w:val="24"/>
            <w:szCs w:val="24"/>
          </w:rPr>
          <w:tab/>
        </w:r>
      </w:hyperlink>
      <w:r w:rsidR="001179C7" w:rsidRPr="001E7939">
        <w:rPr>
          <w:b w:val="0"/>
          <w:noProof/>
          <w:sz w:val="24"/>
          <w:szCs w:val="24"/>
        </w:rPr>
        <w:t>4</w:t>
      </w:r>
      <w:r w:rsidR="009A19B5" w:rsidRPr="001E7939">
        <w:rPr>
          <w:b w:val="0"/>
          <w:noProof/>
          <w:sz w:val="24"/>
          <w:szCs w:val="24"/>
        </w:rPr>
        <w:t>35</w:t>
      </w:r>
    </w:p>
    <w:p w:rsidR="009C54A3" w:rsidRPr="001E7939" w:rsidRDefault="00D802CD" w:rsidP="00B46520">
      <w:pPr>
        <w:pStyle w:val="33"/>
        <w:tabs>
          <w:tab w:val="left" w:pos="284"/>
        </w:tabs>
        <w:ind w:firstLine="0"/>
        <w:rPr>
          <w:sz w:val="24"/>
          <w:szCs w:val="24"/>
        </w:rPr>
      </w:pPr>
      <w:r w:rsidRPr="001E7939">
        <w:rPr>
          <w:sz w:val="24"/>
          <w:szCs w:val="24"/>
        </w:rPr>
        <w:fldChar w:fldCharType="end"/>
      </w:r>
    </w:p>
    <w:p w:rsidR="00D7628F" w:rsidRPr="001E7939" w:rsidRDefault="00D7628F" w:rsidP="00D7628F">
      <w:pPr>
        <w:rPr>
          <w:rFonts w:ascii="Times New Roman" w:hAnsi="Times New Roman"/>
          <w:sz w:val="24"/>
          <w:szCs w:val="24"/>
        </w:rPr>
      </w:pPr>
    </w:p>
    <w:p w:rsidR="00D7628F" w:rsidRPr="001E7939" w:rsidRDefault="00D7628F" w:rsidP="00D7628F">
      <w:pPr>
        <w:rPr>
          <w:rFonts w:ascii="Times New Roman" w:hAnsi="Times New Roman"/>
          <w:sz w:val="24"/>
          <w:szCs w:val="24"/>
        </w:rPr>
      </w:pPr>
    </w:p>
    <w:p w:rsidR="00D7628F" w:rsidRPr="00D7628F" w:rsidRDefault="00D7628F" w:rsidP="00D7628F">
      <w:pPr>
        <w:rPr>
          <w:rFonts w:ascii="Times New Roman" w:hAnsi="Times New Roman"/>
          <w:sz w:val="24"/>
          <w:szCs w:val="24"/>
        </w:rPr>
      </w:pPr>
    </w:p>
    <w:p w:rsidR="00D7628F" w:rsidRDefault="00D7628F" w:rsidP="00D7628F"/>
    <w:p w:rsidR="00D7628F" w:rsidRPr="00D7628F" w:rsidRDefault="00D7628F" w:rsidP="00D7628F"/>
    <w:p w:rsidR="00FD4BD9" w:rsidRPr="00D96022" w:rsidRDefault="00FD4BD9" w:rsidP="00A57401">
      <w:pPr>
        <w:pStyle w:val="1"/>
        <w:numPr>
          <w:ilvl w:val="0"/>
          <w:numId w:val="124"/>
        </w:numPr>
        <w:spacing w:before="0" w:line="36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D96022">
        <w:rPr>
          <w:rStyle w:val="Zag11"/>
          <w:rFonts w:ascii="Times New Roman" w:eastAsia="@Arial Unicode MS" w:hAnsi="Times New Roman"/>
          <w:b/>
          <w:color w:val="auto"/>
          <w:sz w:val="24"/>
          <w:szCs w:val="24"/>
        </w:rPr>
        <w:t>Целевой раздел</w:t>
      </w:r>
      <w:r w:rsidR="00B540EE" w:rsidRPr="00D96022">
        <w:rPr>
          <w:rFonts w:ascii="Times New Roman" w:hAnsi="Times New Roman"/>
          <w:b/>
          <w:color w:val="auto"/>
          <w:sz w:val="24"/>
          <w:szCs w:val="24"/>
        </w:rPr>
        <w:t xml:space="preserve"> ос</w:t>
      </w:r>
      <w:r w:rsidR="0081481A" w:rsidRPr="00D96022">
        <w:rPr>
          <w:rFonts w:ascii="Times New Roman" w:hAnsi="Times New Roman"/>
          <w:b/>
          <w:color w:val="auto"/>
          <w:sz w:val="24"/>
          <w:szCs w:val="24"/>
        </w:rPr>
        <w:t>новной образовательной программы</w:t>
      </w:r>
      <w:r w:rsidR="00B540EE" w:rsidRPr="00D96022">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D96022" w:rsidRDefault="00C950DD" w:rsidP="00A57401">
      <w:pPr>
        <w:pStyle w:val="2"/>
        <w:numPr>
          <w:ilvl w:val="1"/>
          <w:numId w:val="124"/>
        </w:numPr>
        <w:rPr>
          <w:rStyle w:val="Zag11"/>
          <w:sz w:val="24"/>
          <w:szCs w:val="24"/>
        </w:rPr>
      </w:pPr>
      <w:bookmarkStart w:id="6" w:name="_Toc409691624"/>
      <w:bookmarkStart w:id="7" w:name="_Toc410653945"/>
      <w:bookmarkStart w:id="8" w:name="_Toc414553126"/>
      <w:r w:rsidRPr="00D96022">
        <w:rPr>
          <w:rStyle w:val="Zag11"/>
          <w:sz w:val="24"/>
          <w:szCs w:val="24"/>
        </w:rPr>
        <w:t xml:space="preserve">Пояснительная  </w:t>
      </w:r>
      <w:r w:rsidR="00FD4BD9" w:rsidRPr="00D96022">
        <w:rPr>
          <w:rStyle w:val="Zag11"/>
          <w:sz w:val="24"/>
          <w:szCs w:val="24"/>
        </w:rPr>
        <w:t>записка</w:t>
      </w:r>
      <w:bookmarkEnd w:id="6"/>
      <w:bookmarkEnd w:id="7"/>
      <w:bookmarkEnd w:id="8"/>
    </w:p>
    <w:p w:rsidR="00270C2D" w:rsidRPr="00D96022" w:rsidRDefault="00270C2D" w:rsidP="00D96022">
      <w:pPr>
        <w:pStyle w:val="2"/>
        <w:spacing w:line="240" w:lineRule="auto"/>
        <w:ind w:firstLine="0"/>
        <w:contextualSpacing/>
        <w:rPr>
          <w:rStyle w:val="Zag11"/>
          <w:b w:val="0"/>
          <w:sz w:val="24"/>
          <w:szCs w:val="24"/>
        </w:rPr>
      </w:pPr>
      <w:r w:rsidRPr="00D96022">
        <w:rPr>
          <w:rStyle w:val="Zag11"/>
          <w:b w:val="0"/>
          <w:sz w:val="24"/>
          <w:szCs w:val="24"/>
        </w:rPr>
        <w:t>Основная образовательная программа</w:t>
      </w:r>
      <w:r w:rsidR="00F00973">
        <w:rPr>
          <w:rStyle w:val="Zag11"/>
          <w:b w:val="0"/>
          <w:sz w:val="24"/>
          <w:szCs w:val="24"/>
        </w:rPr>
        <w:t xml:space="preserve"> основного общего образования М</w:t>
      </w:r>
      <w:r w:rsidRPr="00D96022">
        <w:rPr>
          <w:rStyle w:val="Zag11"/>
          <w:b w:val="0"/>
          <w:sz w:val="24"/>
          <w:szCs w:val="24"/>
        </w:rPr>
        <w:t xml:space="preserve">ОУ </w:t>
      </w:r>
      <w:r w:rsidR="00F00973">
        <w:rPr>
          <w:rStyle w:val="Zag11"/>
          <w:b w:val="0"/>
          <w:sz w:val="24"/>
          <w:szCs w:val="24"/>
        </w:rPr>
        <w:t xml:space="preserve">Антоновская основная общеобразовательная школа Молоковского </w:t>
      </w:r>
      <w:r w:rsidR="005C0BBD" w:rsidRPr="005C0BBD">
        <w:rPr>
          <w:b w:val="0"/>
          <w:sz w:val="24"/>
          <w:szCs w:val="24"/>
        </w:rPr>
        <w:t>муниципального района Тверской области</w:t>
      </w:r>
      <w:r w:rsidR="005C0BBD" w:rsidRPr="00B11131">
        <w:t xml:space="preserve"> (</w:t>
      </w:r>
      <w:r w:rsidRPr="00D96022">
        <w:rPr>
          <w:rStyle w:val="Zag11"/>
          <w:b w:val="0"/>
          <w:sz w:val="24"/>
          <w:szCs w:val="24"/>
        </w:rPr>
        <w:t>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270C2D" w:rsidRPr="00270C2D" w:rsidRDefault="00270C2D" w:rsidP="00270C2D">
      <w:pPr>
        <w:tabs>
          <w:tab w:val="left" w:pos="-2127"/>
        </w:tabs>
        <w:spacing w:line="240" w:lineRule="auto"/>
        <w:jc w:val="both"/>
        <w:rPr>
          <w:rFonts w:ascii="Times New Roman" w:eastAsia="Times New Roman" w:hAnsi="Times New Roman"/>
          <w:sz w:val="24"/>
          <w:szCs w:val="24"/>
          <w:lang w:eastAsia="ru-RU"/>
        </w:rPr>
      </w:pPr>
      <w:r w:rsidRPr="00270C2D">
        <w:rPr>
          <w:rFonts w:ascii="Times New Roman" w:eastAsia="Times New Roman" w:hAnsi="Times New Roman"/>
          <w:sz w:val="24"/>
          <w:szCs w:val="24"/>
          <w:lang w:eastAsia="ru-RU"/>
        </w:rPr>
        <w:t xml:space="preserve">Основная образовательная программа основного общего </w:t>
      </w:r>
      <w:r w:rsidR="00F00973">
        <w:rPr>
          <w:rFonts w:ascii="Times New Roman" w:eastAsia="Times New Roman" w:hAnsi="Times New Roman"/>
          <w:sz w:val="24"/>
          <w:szCs w:val="24"/>
          <w:lang w:eastAsia="ru-RU"/>
        </w:rPr>
        <w:t>образования М</w:t>
      </w:r>
      <w:r>
        <w:rPr>
          <w:rFonts w:ascii="Times New Roman" w:eastAsia="Times New Roman" w:hAnsi="Times New Roman"/>
          <w:sz w:val="24"/>
          <w:szCs w:val="24"/>
          <w:lang w:eastAsia="ru-RU"/>
        </w:rPr>
        <w:t xml:space="preserve">ОУ </w:t>
      </w:r>
      <w:r w:rsidR="00F00973">
        <w:rPr>
          <w:rFonts w:ascii="Times New Roman" w:eastAsia="Times New Roman" w:hAnsi="Times New Roman"/>
          <w:sz w:val="24"/>
          <w:szCs w:val="24"/>
          <w:lang w:eastAsia="ru-RU"/>
        </w:rPr>
        <w:t>Антоновская ООШ</w:t>
      </w:r>
      <w:r w:rsidRPr="00270C2D">
        <w:rPr>
          <w:rFonts w:ascii="Times New Roman" w:eastAsia="Times New Roman" w:hAnsi="Times New Roman"/>
          <w:sz w:val="24"/>
          <w:szCs w:val="24"/>
          <w:lang w:eastAsia="ru-RU"/>
        </w:rPr>
        <w:t xml:space="preserve"> (далее – ООП) строится в соответствии с требованиями и на основании следующих документов:</w:t>
      </w:r>
    </w:p>
    <w:p w:rsidR="00270C2D" w:rsidRPr="00264E54" w:rsidRDefault="00F5606D" w:rsidP="002569EB">
      <w:pPr>
        <w:widowControl w:val="0"/>
        <w:numPr>
          <w:ilvl w:val="0"/>
          <w:numId w:val="200"/>
        </w:numPr>
        <w:tabs>
          <w:tab w:val="left" w:pos="2410"/>
        </w:tabs>
        <w:autoSpaceDE w:val="0"/>
        <w:autoSpaceDN w:val="0"/>
        <w:adjustRightInd w:val="0"/>
        <w:spacing w:after="0" w:line="240" w:lineRule="auto"/>
        <w:jc w:val="both"/>
        <w:rPr>
          <w:rFonts w:ascii="Times New Roman" w:eastAsia="Times New Roman" w:hAnsi="Times New Roman"/>
          <w:sz w:val="24"/>
          <w:szCs w:val="24"/>
          <w:lang w:eastAsia="ru-RU"/>
        </w:rPr>
      </w:pPr>
      <w:r w:rsidRPr="00264E54">
        <w:rPr>
          <w:rFonts w:ascii="Times New Roman" w:hAnsi="Times New Roman"/>
          <w:sz w:val="24"/>
          <w:szCs w:val="24"/>
        </w:rPr>
        <w:t>Закон Российской Федерации от 29 декабря 2012 г. N 273-ФЗ «Об образовании»</w:t>
      </w:r>
    </w:p>
    <w:p w:rsidR="00F5606D" w:rsidRPr="00264E54" w:rsidRDefault="00F5606D" w:rsidP="002569EB">
      <w:pPr>
        <w:pStyle w:val="a8"/>
        <w:numPr>
          <w:ilvl w:val="0"/>
          <w:numId w:val="200"/>
        </w:numPr>
        <w:jc w:val="both"/>
        <w:rPr>
          <w:rFonts w:ascii="Times New Roman" w:hAnsi="Times New Roman"/>
        </w:rPr>
      </w:pPr>
      <w:r w:rsidRPr="00264E54">
        <w:rPr>
          <w:rFonts w:ascii="Times New Roman" w:hAnsi="Times New Roman"/>
        </w:rPr>
        <w:t>приказ министерства образования и науки РФ от 17.12.2010г. №1897 «Об утверждении федерального государственного стандарта основного общего образования (зарегистрирован Минюстом 01.02.2011 г. №19644)</w:t>
      </w:r>
    </w:p>
    <w:p w:rsidR="00270C2D" w:rsidRPr="00264E54" w:rsidRDefault="00270C2D" w:rsidP="002569EB">
      <w:pPr>
        <w:widowControl w:val="0"/>
        <w:numPr>
          <w:ilvl w:val="0"/>
          <w:numId w:val="200"/>
        </w:numPr>
        <w:tabs>
          <w:tab w:val="left" w:pos="2410"/>
        </w:tabs>
        <w:autoSpaceDE w:val="0"/>
        <w:autoSpaceDN w:val="0"/>
        <w:adjustRightInd w:val="0"/>
        <w:spacing w:after="0" w:line="240" w:lineRule="auto"/>
        <w:jc w:val="both"/>
        <w:rPr>
          <w:rFonts w:ascii="Times New Roman" w:eastAsia="Times New Roman" w:hAnsi="Times New Roman"/>
          <w:sz w:val="24"/>
          <w:szCs w:val="24"/>
          <w:lang w:eastAsia="ru-RU"/>
        </w:rPr>
      </w:pPr>
      <w:r w:rsidRPr="00264E54">
        <w:rPr>
          <w:rFonts w:ascii="Times New Roman" w:eastAsia="Times New Roman" w:hAnsi="Times New Roman"/>
          <w:sz w:val="24"/>
          <w:szCs w:val="24"/>
          <w:lang w:eastAsia="ru-RU"/>
        </w:rPr>
        <w:t>Федеральный государственный стандарт основного общего образования</w:t>
      </w:r>
    </w:p>
    <w:p w:rsidR="00270C2D" w:rsidRPr="00264E54" w:rsidRDefault="00270C2D" w:rsidP="002569EB">
      <w:pPr>
        <w:widowControl w:val="0"/>
        <w:numPr>
          <w:ilvl w:val="0"/>
          <w:numId w:val="200"/>
        </w:numPr>
        <w:tabs>
          <w:tab w:val="left" w:pos="2410"/>
        </w:tabs>
        <w:autoSpaceDE w:val="0"/>
        <w:autoSpaceDN w:val="0"/>
        <w:adjustRightInd w:val="0"/>
        <w:spacing w:after="0" w:line="240" w:lineRule="auto"/>
        <w:jc w:val="both"/>
        <w:rPr>
          <w:rFonts w:ascii="Times New Roman" w:eastAsia="Times New Roman" w:hAnsi="Times New Roman"/>
          <w:sz w:val="24"/>
          <w:szCs w:val="24"/>
          <w:lang w:eastAsia="ru-RU"/>
        </w:rPr>
      </w:pPr>
      <w:r w:rsidRPr="00264E54">
        <w:rPr>
          <w:rFonts w:ascii="Times New Roman" w:eastAsia="Times New Roman" w:hAnsi="Times New Roman"/>
          <w:sz w:val="24"/>
          <w:szCs w:val="24"/>
          <w:lang w:eastAsia="ru-RU"/>
        </w:rPr>
        <w:t>ФЗ Р</w:t>
      </w:r>
      <w:r w:rsidR="00F5606D" w:rsidRPr="00264E54">
        <w:rPr>
          <w:rFonts w:ascii="Times New Roman" w:eastAsia="Times New Roman" w:hAnsi="Times New Roman"/>
          <w:sz w:val="24"/>
          <w:szCs w:val="24"/>
          <w:lang w:eastAsia="ru-RU"/>
        </w:rPr>
        <w:t xml:space="preserve">оссийской </w:t>
      </w:r>
      <w:r w:rsidRPr="00264E54">
        <w:rPr>
          <w:rFonts w:ascii="Times New Roman" w:eastAsia="Times New Roman" w:hAnsi="Times New Roman"/>
          <w:sz w:val="24"/>
          <w:szCs w:val="24"/>
          <w:lang w:eastAsia="ru-RU"/>
        </w:rPr>
        <w:t>Ф</w:t>
      </w:r>
      <w:r w:rsidR="00F5606D" w:rsidRPr="00264E54">
        <w:rPr>
          <w:rFonts w:ascii="Times New Roman" w:eastAsia="Times New Roman" w:hAnsi="Times New Roman"/>
          <w:sz w:val="24"/>
          <w:szCs w:val="24"/>
          <w:lang w:eastAsia="ru-RU"/>
        </w:rPr>
        <w:t>едерации</w:t>
      </w:r>
      <w:r w:rsidRPr="00264E54">
        <w:rPr>
          <w:rFonts w:ascii="Times New Roman" w:eastAsia="Times New Roman" w:hAnsi="Times New Roman"/>
          <w:sz w:val="24"/>
          <w:szCs w:val="24"/>
          <w:lang w:eastAsia="ru-RU"/>
        </w:rPr>
        <w:t xml:space="preserve">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w:t>
      </w:r>
    </w:p>
    <w:p w:rsidR="00CA550C" w:rsidRPr="00264E54" w:rsidRDefault="00CA550C" w:rsidP="002569EB">
      <w:pPr>
        <w:widowControl w:val="0"/>
        <w:numPr>
          <w:ilvl w:val="0"/>
          <w:numId w:val="200"/>
        </w:numPr>
        <w:tabs>
          <w:tab w:val="left" w:pos="2410"/>
        </w:tabs>
        <w:autoSpaceDE w:val="0"/>
        <w:autoSpaceDN w:val="0"/>
        <w:adjustRightInd w:val="0"/>
        <w:spacing w:after="0" w:line="240" w:lineRule="auto"/>
        <w:jc w:val="both"/>
        <w:rPr>
          <w:rFonts w:ascii="Times New Roman" w:eastAsia="Times New Roman" w:hAnsi="Times New Roman"/>
          <w:sz w:val="24"/>
          <w:szCs w:val="24"/>
          <w:lang w:eastAsia="ru-RU"/>
        </w:rPr>
      </w:pPr>
      <w:r w:rsidRPr="00264E54">
        <w:rPr>
          <w:rStyle w:val="Zag11"/>
          <w:rFonts w:ascii="Times New Roman" w:hAnsi="Times New Roman"/>
          <w:sz w:val="24"/>
          <w:szCs w:val="24"/>
        </w:rPr>
        <w:t>«Санитарно-эпидемиологические требования к условиям и организации обучения в ОУ» 2.4.4.2821-10 (утв. Постановлением Главного государственного санитарного врача РФ от 29.11.2010  №189)</w:t>
      </w:r>
    </w:p>
    <w:p w:rsidR="00270C2D" w:rsidRPr="00264E54" w:rsidRDefault="00C3273B" w:rsidP="002569EB">
      <w:pPr>
        <w:widowControl w:val="0"/>
        <w:numPr>
          <w:ilvl w:val="0"/>
          <w:numId w:val="200"/>
        </w:numPr>
        <w:tabs>
          <w:tab w:val="left" w:pos="2410"/>
        </w:tabs>
        <w:autoSpaceDE w:val="0"/>
        <w:autoSpaceDN w:val="0"/>
        <w:adjustRightInd w:val="0"/>
        <w:spacing w:after="0" w:line="240" w:lineRule="auto"/>
        <w:jc w:val="both"/>
        <w:rPr>
          <w:rFonts w:ascii="Times New Roman" w:eastAsia="Times New Roman" w:hAnsi="Times New Roman"/>
          <w:sz w:val="24"/>
          <w:szCs w:val="24"/>
          <w:lang w:eastAsia="ru-RU"/>
        </w:rPr>
      </w:pPr>
      <w:r w:rsidRPr="00264E54">
        <w:rPr>
          <w:rFonts w:ascii="Times New Roman" w:eastAsia="Times New Roman" w:hAnsi="Times New Roman"/>
          <w:sz w:val="24"/>
          <w:szCs w:val="24"/>
          <w:lang w:eastAsia="ru-RU"/>
        </w:rPr>
        <w:t>У</w:t>
      </w:r>
      <w:r w:rsidR="00D96022" w:rsidRPr="00264E54">
        <w:rPr>
          <w:rFonts w:ascii="Times New Roman" w:eastAsia="Times New Roman" w:hAnsi="Times New Roman"/>
          <w:sz w:val="24"/>
          <w:szCs w:val="24"/>
          <w:lang w:eastAsia="ru-RU"/>
        </w:rPr>
        <w:t xml:space="preserve">став </w:t>
      </w:r>
      <w:r w:rsidR="00F00973">
        <w:rPr>
          <w:rFonts w:ascii="Times New Roman" w:eastAsia="Times New Roman" w:hAnsi="Times New Roman"/>
          <w:sz w:val="24"/>
          <w:szCs w:val="24"/>
          <w:lang w:eastAsia="ru-RU"/>
        </w:rPr>
        <w:t>школы</w:t>
      </w:r>
    </w:p>
    <w:p w:rsidR="00270C2D" w:rsidRPr="00264E54" w:rsidRDefault="00270C2D" w:rsidP="002569EB">
      <w:pPr>
        <w:widowControl w:val="0"/>
        <w:numPr>
          <w:ilvl w:val="0"/>
          <w:numId w:val="200"/>
        </w:numPr>
        <w:tabs>
          <w:tab w:val="left" w:pos="2410"/>
        </w:tabs>
        <w:autoSpaceDE w:val="0"/>
        <w:autoSpaceDN w:val="0"/>
        <w:adjustRightInd w:val="0"/>
        <w:spacing w:after="0" w:line="240" w:lineRule="auto"/>
        <w:jc w:val="both"/>
        <w:rPr>
          <w:rFonts w:ascii="Times New Roman" w:eastAsia="Times New Roman" w:hAnsi="Times New Roman"/>
          <w:sz w:val="24"/>
          <w:szCs w:val="24"/>
          <w:lang w:eastAsia="ru-RU"/>
        </w:rPr>
      </w:pPr>
      <w:r w:rsidRPr="00264E54">
        <w:rPr>
          <w:rFonts w:ascii="Times New Roman" w:eastAsia="Times New Roman" w:hAnsi="Times New Roman"/>
          <w:sz w:val="24"/>
          <w:szCs w:val="24"/>
          <w:lang w:eastAsia="ru-RU"/>
        </w:rPr>
        <w:t xml:space="preserve">Примерная основная образовательная программа образовательного учреждения (основная школа) </w:t>
      </w:r>
    </w:p>
    <w:p w:rsidR="00BF73F2" w:rsidRPr="00264E54" w:rsidRDefault="00BF73F2" w:rsidP="002569EB">
      <w:pPr>
        <w:widowControl w:val="0"/>
        <w:numPr>
          <w:ilvl w:val="0"/>
          <w:numId w:val="200"/>
        </w:numPr>
        <w:tabs>
          <w:tab w:val="left" w:pos="2410"/>
        </w:tabs>
        <w:autoSpaceDE w:val="0"/>
        <w:autoSpaceDN w:val="0"/>
        <w:adjustRightInd w:val="0"/>
        <w:spacing w:after="0" w:line="240" w:lineRule="auto"/>
        <w:jc w:val="both"/>
        <w:rPr>
          <w:rFonts w:ascii="Times New Roman" w:eastAsia="Times New Roman" w:hAnsi="Times New Roman"/>
          <w:szCs w:val="24"/>
          <w:lang w:eastAsia="ru-RU"/>
        </w:rPr>
      </w:pPr>
      <w:r w:rsidRPr="00264E54">
        <w:rPr>
          <w:rFonts w:ascii="Times New Roman" w:eastAsia="Times New Roman" w:hAnsi="Times New Roman"/>
          <w:sz w:val="24"/>
          <w:szCs w:val="28"/>
          <w:lang w:eastAsia="ru-RU"/>
        </w:rPr>
        <w:t>Методические рекомендации Министерства образования Тверской области № 29/16424-05 от 13.11.2018 г. по преподаванию учебных предметов (Русский родной язык» и «Русская родная литература» в общеобразовательных организациях Тверской области в 2018-2019 уч. г.</w:t>
      </w:r>
    </w:p>
    <w:p w:rsidR="004C21D1" w:rsidRPr="00D96022" w:rsidRDefault="004C21D1" w:rsidP="00A57401">
      <w:pPr>
        <w:pStyle w:val="2"/>
        <w:numPr>
          <w:ilvl w:val="2"/>
          <w:numId w:val="124"/>
        </w:numPr>
        <w:spacing w:line="240" w:lineRule="auto"/>
        <w:ind w:left="0" w:firstLine="709"/>
        <w:contextualSpacing/>
        <w:rPr>
          <w:rStyle w:val="Zag11"/>
          <w:b w:val="0"/>
          <w:bCs w:val="0"/>
          <w:sz w:val="24"/>
          <w:szCs w:val="24"/>
        </w:rPr>
      </w:pPr>
      <w:bookmarkStart w:id="9" w:name="_Toc410653946"/>
      <w:bookmarkStart w:id="10" w:name="_Toc414553127"/>
      <w:r w:rsidRPr="00D96022">
        <w:rPr>
          <w:rStyle w:val="Zag11"/>
          <w:sz w:val="24"/>
          <w:szCs w:val="24"/>
        </w:rPr>
        <w:t xml:space="preserve">Цели и задачи реализации </w:t>
      </w:r>
      <w:r w:rsidRPr="00D96022">
        <w:rPr>
          <w:sz w:val="24"/>
          <w:szCs w:val="24"/>
        </w:rPr>
        <w:t>основной образовательной программы основного общего образования</w:t>
      </w:r>
      <w:bookmarkEnd w:id="9"/>
      <w:bookmarkEnd w:id="10"/>
    </w:p>
    <w:p w:rsidR="00B540EE" w:rsidRPr="00D96022" w:rsidRDefault="00B540EE" w:rsidP="00D96022">
      <w:pPr>
        <w:spacing w:after="0" w:line="240" w:lineRule="auto"/>
        <w:ind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b/>
          <w:sz w:val="24"/>
          <w:szCs w:val="24"/>
        </w:rPr>
        <w:t>Целями реализации</w:t>
      </w:r>
      <w:r w:rsidRPr="00D96022">
        <w:rPr>
          <w:rStyle w:val="Zag11"/>
          <w:rFonts w:ascii="Times New Roman" w:eastAsia="@Arial Unicode MS" w:hAnsi="Times New Roman"/>
          <w:sz w:val="24"/>
          <w:szCs w:val="24"/>
        </w:rPr>
        <w:t xml:space="preserve"> основной образовательной программы основного общего образования </w:t>
      </w:r>
      <w:r w:rsidR="00F00973">
        <w:rPr>
          <w:rStyle w:val="Zag11"/>
          <w:rFonts w:ascii="Times New Roman" w:eastAsia="@Arial Unicode MS" w:hAnsi="Times New Roman"/>
          <w:sz w:val="24"/>
          <w:szCs w:val="24"/>
        </w:rPr>
        <w:t xml:space="preserve">МОУ Антоновская ООШ </w:t>
      </w:r>
      <w:r w:rsidR="00401966" w:rsidRPr="00D96022">
        <w:rPr>
          <w:rStyle w:val="Zag11"/>
          <w:rFonts w:ascii="Times New Roman" w:eastAsia="@Arial Unicode MS" w:hAnsi="Times New Roman"/>
          <w:sz w:val="24"/>
          <w:szCs w:val="24"/>
        </w:rPr>
        <w:t xml:space="preserve"> </w:t>
      </w:r>
      <w:r w:rsidRPr="00D96022">
        <w:rPr>
          <w:rStyle w:val="Zag11"/>
          <w:rFonts w:ascii="Times New Roman" w:eastAsia="@Arial Unicode MS" w:hAnsi="Times New Roman"/>
          <w:sz w:val="24"/>
          <w:szCs w:val="24"/>
        </w:rPr>
        <w:t xml:space="preserve">являются: </w:t>
      </w:r>
    </w:p>
    <w:p w:rsidR="00B540EE" w:rsidRPr="00D96022" w:rsidRDefault="00215CF9"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rPr>
      </w:pPr>
      <w:r w:rsidRPr="00D96022">
        <w:rPr>
          <w:rStyle w:val="Zag11"/>
          <w:rFonts w:ascii="Times New Roman" w:eastAsia="@Arial Unicode MS" w:hAnsi="Times New Roman"/>
          <w:sz w:val="24"/>
          <w:szCs w:val="24"/>
        </w:rPr>
        <w:t>д</w:t>
      </w:r>
      <w:r w:rsidR="00815183" w:rsidRPr="00D96022">
        <w:rPr>
          <w:rStyle w:val="Zag11"/>
          <w:rFonts w:ascii="Times New Roman" w:eastAsia="@Arial Unicode MS" w:hAnsi="Times New Roman"/>
          <w:sz w:val="24"/>
          <w:szCs w:val="24"/>
        </w:rPr>
        <w:t xml:space="preserve">остижениевыпускниками </w:t>
      </w:r>
      <w:r w:rsidR="00B540EE" w:rsidRPr="00D96022">
        <w:rPr>
          <w:rStyle w:val="Zag11"/>
          <w:rFonts w:ascii="Times New Roman" w:eastAsia="@Arial Unicode MS" w:hAnsi="Times New Roman"/>
          <w:sz w:val="24"/>
          <w:szCs w:val="24"/>
        </w:rPr>
        <w:t>планируемых результатов</w:t>
      </w:r>
      <w:r w:rsidR="006C643D" w:rsidRPr="00D96022">
        <w:rPr>
          <w:rStyle w:val="Zag11"/>
          <w:rFonts w:ascii="Times New Roman" w:eastAsia="@Arial Unicode MS" w:hAnsi="Times New Roman"/>
          <w:sz w:val="24"/>
          <w:szCs w:val="24"/>
        </w:rPr>
        <w:t>:</w:t>
      </w:r>
      <w:r w:rsidR="00B540EE" w:rsidRPr="00D96022">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D96022" w:rsidRDefault="00B540EE" w:rsidP="00D96022">
      <w:pPr>
        <w:spacing w:after="0" w:line="240" w:lineRule="auto"/>
        <w:ind w:firstLine="709"/>
        <w:contextualSpacing/>
        <w:jc w:val="both"/>
        <w:rPr>
          <w:rStyle w:val="Zag11"/>
          <w:rFonts w:ascii="Times New Roman" w:eastAsia="@Arial Unicode MS" w:hAnsi="Times New Roman"/>
          <w:b/>
          <w:bCs/>
          <w:noProof/>
          <w:sz w:val="24"/>
          <w:szCs w:val="24"/>
          <w:lang w:eastAsia="ru-RU"/>
        </w:rPr>
      </w:pPr>
      <w:r w:rsidRPr="00D96022">
        <w:rPr>
          <w:rStyle w:val="Zag11"/>
          <w:rFonts w:ascii="Times New Roman" w:eastAsia="@Arial Unicode MS" w:hAnsi="Times New Roman"/>
          <w:b/>
          <w:sz w:val="24"/>
          <w:szCs w:val="24"/>
        </w:rPr>
        <w:t xml:space="preserve">Достижение поставленных целей </w:t>
      </w:r>
      <w:r w:rsidRPr="00D96022">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D96022">
        <w:rPr>
          <w:rStyle w:val="Zag11"/>
          <w:rFonts w:ascii="Times New Roman" w:eastAsia="@Arial Unicode MS" w:hAnsi="Times New Roman"/>
          <w:b/>
          <w:sz w:val="24"/>
          <w:szCs w:val="24"/>
        </w:rPr>
        <w:t xml:space="preserve"> предусматривает решение следующих основных задач</w:t>
      </w:r>
      <w:r w:rsidRPr="00D96022">
        <w:rPr>
          <w:rStyle w:val="Zag11"/>
          <w:rFonts w:ascii="Times New Roman" w:eastAsia="@Arial Unicode MS" w:hAnsi="Times New Roman"/>
          <w:sz w:val="24"/>
          <w:szCs w:val="24"/>
        </w:rPr>
        <w:t>:</w:t>
      </w:r>
    </w:p>
    <w:p w:rsidR="00815183" w:rsidRPr="00D96022" w:rsidRDefault="00815183"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lastRenderedPageBreak/>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D96022">
        <w:rPr>
          <w:rStyle w:val="Zag11"/>
          <w:rFonts w:ascii="Times New Roman" w:eastAsia="@Arial Unicode MS" w:hAnsi="Times New Roman"/>
          <w:sz w:val="24"/>
          <w:szCs w:val="24"/>
        </w:rPr>
        <w:t>е</w:t>
      </w:r>
      <w:r w:rsidRPr="00D96022">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D96022">
        <w:rPr>
          <w:rStyle w:val="Zag11"/>
          <w:rFonts w:ascii="Times New Roman" w:eastAsia="@Arial Unicode MS" w:hAnsi="Times New Roman"/>
          <w:sz w:val="24"/>
          <w:szCs w:val="24"/>
        </w:rPr>
        <w:t>ОВЗ</w:t>
      </w:r>
      <w:r w:rsidRPr="00D96022">
        <w:rPr>
          <w:rStyle w:val="Zag11"/>
          <w:rFonts w:ascii="Times New Roman" w:eastAsia="@Arial Unicode MS" w:hAnsi="Times New Roman"/>
          <w:sz w:val="24"/>
          <w:szCs w:val="24"/>
        </w:rPr>
        <w:t>;</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D96022">
        <w:rPr>
          <w:rStyle w:val="Zag11"/>
          <w:rFonts w:ascii="Times New Roman" w:eastAsia="@Arial Unicode MS" w:hAnsi="Times New Roman"/>
          <w:sz w:val="24"/>
          <w:szCs w:val="24"/>
        </w:rPr>
        <w:t>детей</w:t>
      </w:r>
      <w:r w:rsidR="006F3B39" w:rsidRPr="00D96022">
        <w:rPr>
          <w:rStyle w:val="Zag11"/>
          <w:rFonts w:ascii="Times New Roman" w:eastAsia="@Arial Unicode MS" w:hAnsi="Times New Roman"/>
          <w:sz w:val="24"/>
          <w:szCs w:val="24"/>
        </w:rPr>
        <w:t>, проявивших выдающиеся способности</w:t>
      </w:r>
      <w:r w:rsidRPr="00D96022">
        <w:rPr>
          <w:rStyle w:val="Zag11"/>
          <w:rFonts w:ascii="Times New Roman" w:eastAsia="@Arial Unicode MS" w:hAnsi="Times New Roman"/>
          <w:sz w:val="24"/>
          <w:szCs w:val="24"/>
        </w:rPr>
        <w:t xml:space="preserve">, детей с </w:t>
      </w:r>
      <w:r w:rsidR="000D18F7" w:rsidRPr="00D96022">
        <w:rPr>
          <w:rStyle w:val="Zag11"/>
          <w:rFonts w:ascii="Times New Roman" w:eastAsia="@Arial Unicode MS" w:hAnsi="Times New Roman"/>
          <w:sz w:val="24"/>
          <w:szCs w:val="24"/>
        </w:rPr>
        <w:t>ОВЗ</w:t>
      </w:r>
      <w:r w:rsidRPr="00D96022">
        <w:rPr>
          <w:rStyle w:val="Zag11"/>
          <w:rFonts w:ascii="Times New Roman" w:eastAsia="@Arial Unicode MS" w:hAnsi="Times New Roman"/>
          <w:sz w:val="24"/>
          <w:szCs w:val="24"/>
        </w:rPr>
        <w:t xml:space="preserve"> и инвалидов, их </w:t>
      </w:r>
      <w:r w:rsidR="00815183" w:rsidRPr="00D96022">
        <w:rPr>
          <w:rStyle w:val="Zag11"/>
          <w:rFonts w:ascii="Times New Roman" w:eastAsia="@Arial Unicode MS" w:hAnsi="Times New Roman"/>
          <w:sz w:val="24"/>
          <w:szCs w:val="24"/>
        </w:rPr>
        <w:t>интересов</w:t>
      </w:r>
      <w:r w:rsidRPr="00D96022">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D96022">
        <w:rPr>
          <w:rStyle w:val="Zag11"/>
          <w:rFonts w:ascii="Times New Roman" w:eastAsia="@Arial Unicode MS" w:hAnsi="Times New Roman"/>
          <w:sz w:val="24"/>
          <w:szCs w:val="24"/>
        </w:rPr>
        <w:t>ую</w:t>
      </w:r>
      <w:r w:rsidRPr="00D96022">
        <w:rPr>
          <w:rStyle w:val="Zag11"/>
          <w:rFonts w:ascii="Times New Roman" w:eastAsia="@Arial Unicode MS" w:hAnsi="Times New Roman"/>
          <w:sz w:val="24"/>
          <w:szCs w:val="24"/>
        </w:rPr>
        <w:t xml:space="preserve"> деятельност</w:t>
      </w:r>
      <w:r w:rsidR="005D39F5" w:rsidRPr="00D96022">
        <w:rPr>
          <w:rStyle w:val="Zag11"/>
          <w:rFonts w:ascii="Times New Roman" w:eastAsia="@Arial Unicode MS" w:hAnsi="Times New Roman"/>
          <w:sz w:val="24"/>
          <w:szCs w:val="24"/>
        </w:rPr>
        <w:t>ь</w:t>
      </w:r>
      <w:r w:rsidRPr="00D96022">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D96022" w:rsidRDefault="00815183"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 xml:space="preserve">организацию </w:t>
      </w:r>
      <w:r w:rsidR="00B540EE" w:rsidRPr="00D96022">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сохранение</w:t>
      </w:r>
      <w:r w:rsidRPr="00D96022">
        <w:rPr>
          <w:rFonts w:ascii="Times New Roman" w:hAnsi="Times New Roman"/>
          <w:sz w:val="24"/>
          <w:szCs w:val="24"/>
        </w:rPr>
        <w:t xml:space="preserve"> и укрепление физического, психологического и социального здоровья обучающихся</w:t>
      </w:r>
      <w:r w:rsidRPr="00D96022">
        <w:rPr>
          <w:rStyle w:val="Zag11"/>
          <w:rFonts w:ascii="Times New Roman" w:eastAsia="@Arial Unicode MS" w:hAnsi="Times New Roman"/>
          <w:sz w:val="24"/>
          <w:szCs w:val="24"/>
        </w:rPr>
        <w:t>, обеспечение их безопасности.</w:t>
      </w:r>
    </w:p>
    <w:p w:rsidR="004F4AEB" w:rsidRPr="00D96022" w:rsidRDefault="004F4AEB" w:rsidP="00A57401">
      <w:pPr>
        <w:pStyle w:val="2"/>
        <w:numPr>
          <w:ilvl w:val="2"/>
          <w:numId w:val="124"/>
        </w:numPr>
        <w:spacing w:line="240" w:lineRule="auto"/>
        <w:ind w:left="0" w:firstLine="709"/>
        <w:contextualSpacing/>
        <w:rPr>
          <w:rStyle w:val="Zag11"/>
          <w:b w:val="0"/>
          <w:sz w:val="24"/>
          <w:szCs w:val="24"/>
        </w:rPr>
      </w:pPr>
      <w:bookmarkStart w:id="11" w:name="_Toc414553128"/>
      <w:r w:rsidRPr="00D96022">
        <w:rPr>
          <w:rStyle w:val="Zag11"/>
          <w:sz w:val="24"/>
          <w:szCs w:val="24"/>
        </w:rPr>
        <w:t>Принципы и подходы к формированию образовательной программы основного общего образования</w:t>
      </w:r>
      <w:bookmarkEnd w:id="11"/>
    </w:p>
    <w:p w:rsidR="00B540EE" w:rsidRPr="00D96022" w:rsidRDefault="00B540EE" w:rsidP="00D96022">
      <w:pPr>
        <w:spacing w:after="0" w:line="240" w:lineRule="auto"/>
        <w:ind w:firstLine="709"/>
        <w:contextualSpacing/>
        <w:jc w:val="both"/>
        <w:rPr>
          <w:rStyle w:val="Zag11"/>
          <w:rFonts w:ascii="Times New Roman" w:eastAsia="@Arial Unicode MS" w:hAnsi="Times New Roman"/>
          <w:sz w:val="24"/>
          <w:szCs w:val="24"/>
        </w:rPr>
      </w:pPr>
      <w:r w:rsidRPr="00D96022">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D96022">
        <w:rPr>
          <w:rStyle w:val="Zag11"/>
          <w:rFonts w:ascii="Times New Roman" w:eastAsia="@Arial Unicode MS" w:hAnsi="Times New Roman"/>
          <w:sz w:val="24"/>
          <w:szCs w:val="24"/>
        </w:rPr>
        <w:t>, который предполагает:</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D96022" w:rsidRDefault="00B540EE" w:rsidP="00A57401">
      <w:pPr>
        <w:widowControl w:val="0"/>
        <w:numPr>
          <w:ilvl w:val="0"/>
          <w:numId w:val="25"/>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D96022">
        <w:rPr>
          <w:rStyle w:val="Zag11"/>
          <w:rFonts w:ascii="Times New Roman" w:eastAsia="@Arial Unicode MS" w:hAnsi="Times New Roman"/>
          <w:sz w:val="24"/>
          <w:szCs w:val="24"/>
        </w:rPr>
        <w:t>детей</w:t>
      </w:r>
      <w:r w:rsidR="006F3B39" w:rsidRPr="00D96022">
        <w:rPr>
          <w:rStyle w:val="Zag11"/>
          <w:rFonts w:ascii="Times New Roman" w:eastAsia="@Arial Unicode MS" w:hAnsi="Times New Roman"/>
          <w:sz w:val="24"/>
          <w:szCs w:val="24"/>
        </w:rPr>
        <w:t>, проявивших выдающиеся способности</w:t>
      </w:r>
      <w:r w:rsidRPr="00D96022">
        <w:rPr>
          <w:rStyle w:val="Zag11"/>
          <w:rFonts w:ascii="Times New Roman" w:eastAsia="@Arial Unicode MS" w:hAnsi="Times New Roman"/>
          <w:sz w:val="24"/>
          <w:szCs w:val="24"/>
        </w:rPr>
        <w:t xml:space="preserve">, детей-инвалидов и детей с </w:t>
      </w:r>
      <w:r w:rsidR="000D18F7" w:rsidRPr="00D96022">
        <w:rPr>
          <w:rStyle w:val="Zag11"/>
          <w:rFonts w:ascii="Times New Roman" w:eastAsia="@Arial Unicode MS" w:hAnsi="Times New Roman"/>
          <w:sz w:val="24"/>
          <w:szCs w:val="24"/>
        </w:rPr>
        <w:t>ОВЗ</w:t>
      </w:r>
      <w:r w:rsidRPr="00D96022">
        <w:rPr>
          <w:rStyle w:val="Zag11"/>
          <w:rFonts w:ascii="Times New Roman" w:eastAsia="@Arial Unicode MS" w:hAnsi="Times New Roman"/>
          <w:sz w:val="24"/>
          <w:szCs w:val="24"/>
        </w:rPr>
        <w:t>.</w:t>
      </w:r>
    </w:p>
    <w:p w:rsidR="00B540EE" w:rsidRPr="00D96022" w:rsidRDefault="00B540EE" w:rsidP="00D96022">
      <w:pPr>
        <w:spacing w:after="0" w:line="240" w:lineRule="auto"/>
        <w:ind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b/>
          <w:sz w:val="24"/>
          <w:szCs w:val="24"/>
        </w:rPr>
        <w:t>Основная образовательная программа</w:t>
      </w:r>
      <w:r w:rsidR="00401966" w:rsidRPr="00D96022">
        <w:rPr>
          <w:rStyle w:val="Zag11"/>
          <w:rFonts w:ascii="Times New Roman" w:eastAsia="@Arial Unicode MS" w:hAnsi="Times New Roman"/>
          <w:b/>
          <w:sz w:val="24"/>
          <w:szCs w:val="24"/>
        </w:rPr>
        <w:t xml:space="preserve"> </w:t>
      </w:r>
      <w:r w:rsidR="00F00973">
        <w:rPr>
          <w:rStyle w:val="Zag11"/>
          <w:rFonts w:ascii="Times New Roman" w:eastAsia="@Arial Unicode MS" w:hAnsi="Times New Roman"/>
          <w:b/>
          <w:sz w:val="24"/>
          <w:szCs w:val="24"/>
        </w:rPr>
        <w:t xml:space="preserve">МОУ Антоновская ООШ </w:t>
      </w:r>
      <w:r w:rsidRPr="00D96022">
        <w:rPr>
          <w:rStyle w:val="Zag11"/>
          <w:rFonts w:ascii="Times New Roman" w:eastAsia="@Arial Unicode MS" w:hAnsi="Times New Roman"/>
          <w:b/>
          <w:sz w:val="24"/>
          <w:szCs w:val="24"/>
        </w:rPr>
        <w:t>формируется с учетом психолого-педагогических особенностей развития детей 11–15 лет, связанных:</w:t>
      </w:r>
    </w:p>
    <w:p w:rsidR="00B540EE" w:rsidRPr="00D96022" w:rsidRDefault="00B540EE" w:rsidP="00A57401">
      <w:pPr>
        <w:widowControl w:val="0"/>
        <w:numPr>
          <w:ilvl w:val="0"/>
          <w:numId w:val="26"/>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D96022">
        <w:rPr>
          <w:rFonts w:ascii="Times New Roman" w:hAnsi="Times New Roman"/>
          <w:sz w:val="24"/>
          <w:szCs w:val="24"/>
        </w:rPr>
        <w:t xml:space="preserve">уровне </w:t>
      </w:r>
      <w:r w:rsidRPr="00D96022">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D96022" w:rsidRDefault="00B540EE" w:rsidP="00A57401">
      <w:pPr>
        <w:widowControl w:val="0"/>
        <w:numPr>
          <w:ilvl w:val="0"/>
          <w:numId w:val="26"/>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D96022">
        <w:rPr>
          <w:rFonts w:ascii="Times New Roman" w:hAnsi="Times New Roman"/>
          <w:sz w:val="24"/>
          <w:szCs w:val="24"/>
        </w:rPr>
        <w:t>:</w:t>
      </w:r>
      <w:r w:rsidRPr="00D96022">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D96022" w:rsidRDefault="00B540EE" w:rsidP="00A57401">
      <w:pPr>
        <w:widowControl w:val="0"/>
        <w:numPr>
          <w:ilvl w:val="0"/>
          <w:numId w:val="26"/>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D96022" w:rsidRDefault="00B540EE" w:rsidP="00A57401">
      <w:pPr>
        <w:widowControl w:val="0"/>
        <w:numPr>
          <w:ilvl w:val="0"/>
          <w:numId w:val="26"/>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D96022">
        <w:rPr>
          <w:rFonts w:ascii="Times New Roman" w:hAnsi="Times New Roman"/>
          <w:sz w:val="24"/>
          <w:szCs w:val="24"/>
        </w:rPr>
        <w:t>,</w:t>
      </w:r>
      <w:r w:rsidRPr="00D96022">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D96022" w:rsidRDefault="00B540EE" w:rsidP="00A57401">
      <w:pPr>
        <w:widowControl w:val="0"/>
        <w:numPr>
          <w:ilvl w:val="0"/>
          <w:numId w:val="26"/>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Переход обучающегося в основную школу совпадает с</w:t>
      </w:r>
      <w:r w:rsidR="00E30F6F" w:rsidRPr="00D96022">
        <w:rPr>
          <w:rFonts w:ascii="Times New Roman" w:hAnsi="Times New Roman"/>
          <w:sz w:val="24"/>
          <w:szCs w:val="24"/>
        </w:rPr>
        <w:t>первым этапом подросткового развития</w:t>
      </w:r>
      <w:r w:rsidR="00E30F6F" w:rsidRPr="00D96022">
        <w:rPr>
          <w:rFonts w:ascii="Times New Roman" w:hAnsi="Times New Roman"/>
          <w:b/>
          <w:i/>
          <w:sz w:val="24"/>
          <w:szCs w:val="24"/>
        </w:rPr>
        <w:t xml:space="preserve"> - </w:t>
      </w:r>
      <w:r w:rsidRPr="00D96022">
        <w:rPr>
          <w:rFonts w:ascii="Times New Roman" w:hAnsi="Times New Roman"/>
          <w:sz w:val="24"/>
          <w:szCs w:val="24"/>
        </w:rPr>
        <w:t>переходом к кризису младшего подросткового возраста (11–13 лет, 5–7 классы), характеризующ</w:t>
      </w:r>
      <w:r w:rsidR="003B3426" w:rsidRPr="00D96022">
        <w:rPr>
          <w:rFonts w:ascii="Times New Roman" w:hAnsi="Times New Roman"/>
          <w:sz w:val="24"/>
          <w:szCs w:val="24"/>
        </w:rPr>
        <w:t>им</w:t>
      </w:r>
      <w:r w:rsidRPr="00D96022">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Второй этап подросткового развития (14–15 лет, 8–9 классы)</w:t>
      </w:r>
      <w:r w:rsidR="00CD367E" w:rsidRPr="00D96022">
        <w:rPr>
          <w:rFonts w:ascii="Times New Roman" w:hAnsi="Times New Roman"/>
          <w:sz w:val="24"/>
          <w:szCs w:val="24"/>
        </w:rPr>
        <w:t>,</w:t>
      </w:r>
      <w:r w:rsidRPr="00D96022">
        <w:rPr>
          <w:rFonts w:ascii="Times New Roman" w:hAnsi="Times New Roman"/>
          <w:sz w:val="24"/>
          <w:szCs w:val="24"/>
        </w:rPr>
        <w:t xml:space="preserve"> характеризуется:</w:t>
      </w:r>
    </w:p>
    <w:p w:rsidR="00B540EE" w:rsidRPr="00D96022" w:rsidRDefault="00B540EE" w:rsidP="00A57401">
      <w:pPr>
        <w:widowControl w:val="0"/>
        <w:numPr>
          <w:ilvl w:val="0"/>
          <w:numId w:val="27"/>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w:t>
      </w:r>
      <w:r w:rsidRPr="00D96022">
        <w:rPr>
          <w:rFonts w:ascii="Times New Roman" w:hAnsi="Times New Roman"/>
          <w:sz w:val="24"/>
          <w:szCs w:val="24"/>
        </w:rPr>
        <w:lastRenderedPageBreak/>
        <w:t>субъективных трудностей и переживаний;</w:t>
      </w:r>
    </w:p>
    <w:p w:rsidR="00B540EE" w:rsidRPr="00D96022" w:rsidRDefault="00B540EE" w:rsidP="00A57401">
      <w:pPr>
        <w:widowControl w:val="0"/>
        <w:numPr>
          <w:ilvl w:val="0"/>
          <w:numId w:val="27"/>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стремлением подростка к общению и совместной деятельности со сверстниками;</w:t>
      </w:r>
    </w:p>
    <w:p w:rsidR="00B540EE" w:rsidRPr="00D96022" w:rsidRDefault="00B540EE" w:rsidP="00A57401">
      <w:pPr>
        <w:widowControl w:val="0"/>
        <w:numPr>
          <w:ilvl w:val="0"/>
          <w:numId w:val="27"/>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D96022" w:rsidRDefault="00B540EE" w:rsidP="00A57401">
      <w:pPr>
        <w:pStyle w:val="Normal1"/>
        <w:numPr>
          <w:ilvl w:val="0"/>
          <w:numId w:val="27"/>
        </w:numPr>
        <w:tabs>
          <w:tab w:val="left" w:pos="993"/>
        </w:tabs>
        <w:ind w:left="0" w:firstLine="709"/>
        <w:contextualSpacing/>
        <w:rPr>
          <w:sz w:val="24"/>
          <w:szCs w:val="24"/>
        </w:rPr>
      </w:pPr>
      <w:r w:rsidRPr="00D96022">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D96022">
        <w:rPr>
          <w:bCs/>
          <w:sz w:val="24"/>
          <w:szCs w:val="24"/>
        </w:rPr>
        <w:t xml:space="preserve">интенсивное формирование нравственных понятий иубеждений, выработку принципов, </w:t>
      </w:r>
      <w:r w:rsidRPr="00D96022">
        <w:rPr>
          <w:bCs/>
          <w:iCs/>
          <w:sz w:val="24"/>
          <w:szCs w:val="24"/>
        </w:rPr>
        <w:t>моральное развитие личности;</w:t>
      </w:r>
      <w:r w:rsidR="00DC73F9" w:rsidRPr="00D96022">
        <w:rPr>
          <w:bCs/>
          <w:sz w:val="24"/>
          <w:szCs w:val="24"/>
        </w:rPr>
        <w:t>т.е. моральным развитием личности;</w:t>
      </w:r>
    </w:p>
    <w:p w:rsidR="00B540EE" w:rsidRPr="00D96022" w:rsidRDefault="00B540EE" w:rsidP="00A57401">
      <w:pPr>
        <w:widowControl w:val="0"/>
        <w:numPr>
          <w:ilvl w:val="0"/>
          <w:numId w:val="27"/>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D96022">
        <w:rPr>
          <w:rFonts w:ascii="Times New Roman" w:hAnsi="Times New Roman"/>
          <w:sz w:val="24"/>
          <w:szCs w:val="24"/>
        </w:rPr>
        <w:t xml:space="preserve">подростков </w:t>
      </w:r>
      <w:r w:rsidRPr="00D96022">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D96022">
        <w:rPr>
          <w:rFonts w:ascii="Times New Roman" w:hAnsi="Times New Roman"/>
          <w:sz w:val="24"/>
          <w:szCs w:val="24"/>
        </w:rPr>
        <w:t xml:space="preserve">проявляющимися </w:t>
      </w:r>
      <w:r w:rsidRPr="00D96022">
        <w:rPr>
          <w:rFonts w:ascii="Times New Roman" w:hAnsi="Times New Roman"/>
          <w:sz w:val="24"/>
          <w:szCs w:val="24"/>
        </w:rPr>
        <w:t>в разных формах непослушания, сопротивления и протеста;</w:t>
      </w:r>
    </w:p>
    <w:p w:rsidR="00B540EE" w:rsidRPr="00D96022" w:rsidRDefault="00B540EE" w:rsidP="00A57401">
      <w:pPr>
        <w:widowControl w:val="0"/>
        <w:numPr>
          <w:ilvl w:val="0"/>
          <w:numId w:val="27"/>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изменением социальной ситуации развития</w:t>
      </w:r>
      <w:r w:rsidR="00E30F6F" w:rsidRPr="00D96022">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D96022">
        <w:rPr>
          <w:rFonts w:ascii="Times New Roman" w:hAnsi="Times New Roman"/>
          <w:sz w:val="24"/>
          <w:szCs w:val="24"/>
        </w:rPr>
        <w:t>.</w:t>
      </w:r>
    </w:p>
    <w:p w:rsidR="00B540EE" w:rsidRPr="00D96022" w:rsidRDefault="00B540EE" w:rsidP="00D96022">
      <w:pPr>
        <w:spacing w:after="0" w:line="240" w:lineRule="auto"/>
        <w:ind w:firstLine="709"/>
        <w:contextualSpacing/>
        <w:jc w:val="both"/>
        <w:rPr>
          <w:rStyle w:val="Zag11"/>
          <w:rFonts w:ascii="Times New Roman" w:eastAsia="@Arial Unicode MS" w:hAnsi="Times New Roman"/>
          <w:sz w:val="24"/>
          <w:szCs w:val="24"/>
          <w:lang w:eastAsia="ru-RU"/>
        </w:rPr>
      </w:pPr>
      <w:r w:rsidRPr="00D96022">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D96022">
        <w:rPr>
          <w:rStyle w:val="Zag11"/>
          <w:rFonts w:ascii="Times New Roman" w:eastAsia="@Arial Unicode MS" w:hAnsi="Times New Roman"/>
          <w:sz w:val="24"/>
          <w:szCs w:val="24"/>
        </w:rPr>
        <w:t xml:space="preserve">выбором </w:t>
      </w:r>
      <w:r w:rsidRPr="00D96022">
        <w:rPr>
          <w:rStyle w:val="Zag11"/>
          <w:rFonts w:ascii="Times New Roman" w:eastAsia="@Arial Unicode MS" w:hAnsi="Times New Roman"/>
          <w:sz w:val="24"/>
          <w:szCs w:val="24"/>
        </w:rPr>
        <w:t>условий и методик обучения.</w:t>
      </w:r>
    </w:p>
    <w:p w:rsidR="00B540EE" w:rsidRPr="00D96022" w:rsidRDefault="00B540EE" w:rsidP="00D96022">
      <w:pPr>
        <w:spacing w:after="0" w:line="240" w:lineRule="auto"/>
        <w:ind w:firstLine="709"/>
        <w:contextualSpacing/>
        <w:jc w:val="both"/>
        <w:rPr>
          <w:rStyle w:val="Zag11"/>
          <w:rFonts w:ascii="Times New Roman" w:eastAsia="@Arial Unicode MS" w:hAnsi="Times New Roman"/>
          <w:sz w:val="24"/>
          <w:szCs w:val="24"/>
          <w:lang w:eastAsia="ru-RU"/>
        </w:rPr>
      </w:pPr>
      <w:r w:rsidRPr="00D96022">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D96022">
        <w:rPr>
          <w:rFonts w:ascii="Times New Roman" w:hAnsi="Times New Roman"/>
          <w:sz w:val="24"/>
          <w:szCs w:val="24"/>
        </w:rPr>
        <w:t xml:space="preserve">подростка </w:t>
      </w:r>
      <w:r w:rsidRPr="00D96022">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A16E6" w:rsidRDefault="00DA16E6" w:rsidP="00555C90">
      <w:pPr>
        <w:pStyle w:val="2"/>
        <w:spacing w:line="240" w:lineRule="auto"/>
        <w:ind w:firstLine="0"/>
        <w:contextualSpacing/>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p>
    <w:p w:rsidR="00B540EE" w:rsidRPr="00D96022" w:rsidRDefault="007242D1" w:rsidP="00D96022">
      <w:pPr>
        <w:pStyle w:val="2"/>
        <w:spacing w:line="240" w:lineRule="auto"/>
        <w:contextualSpacing/>
        <w:rPr>
          <w:rStyle w:val="Zag11"/>
          <w:sz w:val="24"/>
          <w:szCs w:val="24"/>
        </w:rPr>
      </w:pPr>
      <w:r w:rsidRPr="00D96022">
        <w:rPr>
          <w:rStyle w:val="Zag11"/>
          <w:sz w:val="24"/>
          <w:szCs w:val="24"/>
        </w:rPr>
        <w:t xml:space="preserve">1.2. </w:t>
      </w:r>
      <w:r w:rsidR="00B540EE" w:rsidRPr="00D96022">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D96022" w:rsidRDefault="004F4AEB" w:rsidP="00D96022">
      <w:pPr>
        <w:pStyle w:val="3"/>
        <w:spacing w:before="0" w:beforeAutospacing="0" w:after="0" w:afterAutospacing="0"/>
        <w:ind w:firstLine="709"/>
        <w:contextualSpacing/>
        <w:rPr>
          <w:sz w:val="24"/>
          <w:szCs w:val="24"/>
        </w:rPr>
      </w:pPr>
      <w:bookmarkStart w:id="18" w:name="_Toc410653948"/>
      <w:bookmarkStart w:id="19" w:name="_Toc414553130"/>
      <w:r w:rsidRPr="00D96022">
        <w:rPr>
          <w:sz w:val="24"/>
          <w:szCs w:val="24"/>
        </w:rPr>
        <w:t xml:space="preserve">1.2.1. </w:t>
      </w:r>
      <w:r w:rsidR="00B540EE" w:rsidRPr="00D96022">
        <w:rPr>
          <w:sz w:val="24"/>
          <w:szCs w:val="24"/>
        </w:rPr>
        <w:t>Общие положения</w:t>
      </w:r>
      <w:bookmarkEnd w:id="18"/>
      <w:bookmarkEnd w:id="19"/>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D96022">
        <w:rPr>
          <w:rFonts w:ascii="Times New Roman" w:hAnsi="Times New Roman"/>
          <w:sz w:val="24"/>
          <w:szCs w:val="24"/>
        </w:rPr>
        <w:t>ООП ООО</w:t>
      </w:r>
      <w:r w:rsidRPr="00D96022">
        <w:rPr>
          <w:rFonts w:ascii="Times New Roman" w:hAnsi="Times New Roman"/>
          <w:sz w:val="24"/>
          <w:szCs w:val="24"/>
        </w:rPr>
        <w:t>)</w:t>
      </w:r>
      <w:r w:rsidR="00F00973">
        <w:rPr>
          <w:rFonts w:ascii="Times New Roman" w:hAnsi="Times New Roman"/>
          <w:sz w:val="24"/>
          <w:szCs w:val="24"/>
        </w:rPr>
        <w:t xml:space="preserve"> МОУ Антоновская ООШ </w:t>
      </w:r>
      <w:r w:rsidRPr="00D96022">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D96022">
        <w:rPr>
          <w:rFonts w:ascii="Times New Roman" w:hAnsi="Times New Roman"/>
          <w:sz w:val="24"/>
          <w:szCs w:val="24"/>
        </w:rPr>
        <w:t xml:space="preserve"> ООО</w:t>
      </w:r>
      <w:r w:rsidRPr="00D96022">
        <w:rPr>
          <w:rFonts w:ascii="Times New Roman" w:hAnsi="Times New Roman"/>
          <w:sz w:val="24"/>
          <w:szCs w:val="24"/>
        </w:rPr>
        <w:t xml:space="preserve">, образовательным процессом и системой оценки результатов освоения </w:t>
      </w:r>
      <w:r w:rsidR="00E30F6F" w:rsidRPr="00D96022">
        <w:rPr>
          <w:rFonts w:ascii="Times New Roman" w:hAnsi="Times New Roman"/>
          <w:sz w:val="24"/>
          <w:szCs w:val="24"/>
        </w:rPr>
        <w:t>ООП ООО</w:t>
      </w:r>
      <w:r w:rsidRPr="00D96022">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D96022">
        <w:rPr>
          <w:rFonts w:ascii="Times New Roman" w:hAnsi="Times New Roman"/>
          <w:sz w:val="24"/>
          <w:szCs w:val="24"/>
        </w:rPr>
        <w:t xml:space="preserve"> программ воспитания и социализации, </w:t>
      </w:r>
      <w:r w:rsidRPr="00D96022">
        <w:rPr>
          <w:rFonts w:ascii="Times New Roman" w:hAnsi="Times New Roman"/>
          <w:sz w:val="24"/>
          <w:szCs w:val="24"/>
        </w:rPr>
        <w:t xml:space="preserve">с одной стороны, и системы оценки </w:t>
      </w:r>
      <w:r w:rsidR="00BF7AD9" w:rsidRPr="00D96022">
        <w:rPr>
          <w:rFonts w:ascii="Times New Roman" w:hAnsi="Times New Roman"/>
          <w:sz w:val="24"/>
          <w:szCs w:val="24"/>
        </w:rPr>
        <w:t xml:space="preserve">результатов </w:t>
      </w:r>
      <w:r w:rsidRPr="00D96022">
        <w:rPr>
          <w:rFonts w:ascii="Times New Roman" w:hAnsi="Times New Roman"/>
          <w:sz w:val="24"/>
          <w:szCs w:val="24"/>
        </w:rPr>
        <w:t xml:space="preserve">– с другой. </w:t>
      </w:r>
    </w:p>
    <w:p w:rsidR="00B540EE" w:rsidRPr="00D96022" w:rsidRDefault="00B540EE" w:rsidP="00D96022">
      <w:pPr>
        <w:tabs>
          <w:tab w:val="num" w:pos="1920"/>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соответствии с требованиями ФГОС</w:t>
      </w:r>
      <w:r w:rsidR="00E30F6F" w:rsidRPr="00D96022">
        <w:rPr>
          <w:rFonts w:ascii="Times New Roman" w:hAnsi="Times New Roman"/>
          <w:sz w:val="24"/>
          <w:szCs w:val="24"/>
        </w:rPr>
        <w:t xml:space="preserve"> ООО</w:t>
      </w:r>
      <w:r w:rsidRPr="00D96022">
        <w:rPr>
          <w:rFonts w:ascii="Times New Roman" w:hAnsi="Times New Roman"/>
          <w:sz w:val="24"/>
          <w:szCs w:val="24"/>
        </w:rPr>
        <w:t xml:space="preserve"> система планируемых </w:t>
      </w:r>
      <w:r w:rsidR="00755F9D" w:rsidRPr="00D96022">
        <w:rPr>
          <w:rFonts w:ascii="Times New Roman" w:hAnsi="Times New Roman"/>
          <w:sz w:val="24"/>
          <w:szCs w:val="24"/>
        </w:rPr>
        <w:t>результатов </w:t>
      </w:r>
      <w:r w:rsidRPr="00D96022">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D96022">
        <w:rPr>
          <w:rFonts w:ascii="Times New Roman" w:hAnsi="Times New Roman"/>
          <w:sz w:val="24"/>
          <w:szCs w:val="24"/>
        </w:rPr>
        <w:t xml:space="preserve"> (универсальных и специфических </w:t>
      </w:r>
      <w:r w:rsidRPr="00D96022">
        <w:rPr>
          <w:rFonts w:ascii="Times New Roman" w:hAnsi="Times New Roman"/>
          <w:sz w:val="24"/>
          <w:szCs w:val="24"/>
        </w:rPr>
        <w:t xml:space="preserve">для </w:t>
      </w:r>
      <w:r w:rsidR="005C6C27" w:rsidRPr="00D96022">
        <w:rPr>
          <w:rFonts w:ascii="Times New Roman" w:hAnsi="Times New Roman"/>
          <w:sz w:val="24"/>
          <w:szCs w:val="24"/>
        </w:rPr>
        <w:t xml:space="preserve">каждого </w:t>
      </w:r>
      <w:r w:rsidRPr="00D96022">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D96022">
        <w:rPr>
          <w:rFonts w:ascii="Times New Roman" w:hAnsi="Times New Roman"/>
          <w:sz w:val="24"/>
          <w:szCs w:val="24"/>
        </w:rPr>
        <w:t>,</w:t>
      </w:r>
      <w:r w:rsidRPr="00D96022">
        <w:rPr>
          <w:rFonts w:ascii="Times New Roman" w:hAnsi="Times New Roman"/>
          <w:sz w:val="24"/>
          <w:szCs w:val="24"/>
        </w:rPr>
        <w:t xml:space="preserve"> прежде всего</w:t>
      </w:r>
      <w:r w:rsidR="00BE176C" w:rsidRPr="00D96022">
        <w:rPr>
          <w:rFonts w:ascii="Times New Roman" w:hAnsi="Times New Roman"/>
          <w:sz w:val="24"/>
          <w:szCs w:val="24"/>
        </w:rPr>
        <w:t>,</w:t>
      </w:r>
      <w:r w:rsidRPr="00D96022">
        <w:rPr>
          <w:rFonts w:ascii="Times New Roman" w:hAnsi="Times New Roman"/>
          <w:sz w:val="24"/>
          <w:szCs w:val="24"/>
        </w:rPr>
        <w:t xml:space="preserve"> с опорным учебным материалом, служащим основой для последующего обучения.</w:t>
      </w:r>
    </w:p>
    <w:p w:rsidR="00B540EE" w:rsidRPr="00D96022" w:rsidRDefault="00B540EE" w:rsidP="00D96022">
      <w:pPr>
        <w:pStyle w:val="ad"/>
        <w:tabs>
          <w:tab w:val="clear" w:pos="4677"/>
          <w:tab w:val="clear" w:pos="9355"/>
        </w:tabs>
        <w:overflowPunct w:val="0"/>
        <w:ind w:firstLine="709"/>
        <w:contextualSpacing/>
        <w:jc w:val="both"/>
        <w:textAlignment w:val="baseline"/>
        <w:rPr>
          <w:bCs/>
          <w:sz w:val="24"/>
          <w:szCs w:val="24"/>
        </w:rPr>
      </w:pPr>
      <w:r w:rsidRPr="00D96022">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96022">
        <w:rPr>
          <w:b/>
          <w:sz w:val="24"/>
          <w:szCs w:val="24"/>
        </w:rPr>
        <w:t>уровневого подхода</w:t>
      </w:r>
      <w:r w:rsidRPr="00D96022">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D96022">
        <w:rPr>
          <w:bCs/>
          <w:sz w:val="24"/>
          <w:szCs w:val="24"/>
        </w:rPr>
        <w:t>поощрять продвижен</w:t>
      </w:r>
      <w:r w:rsidR="006D5B7D" w:rsidRPr="00D96022">
        <w:rPr>
          <w:bCs/>
          <w:sz w:val="24"/>
          <w:szCs w:val="24"/>
        </w:rPr>
        <w:t>ие</w:t>
      </w:r>
      <w:r w:rsidRPr="00D96022">
        <w:rPr>
          <w:bCs/>
          <w:sz w:val="24"/>
          <w:szCs w:val="24"/>
        </w:rPr>
        <w:t xml:space="preserve"> обучающихся, выстраивать индивидуальные траектории </w:t>
      </w:r>
      <w:r w:rsidR="006D5B7D" w:rsidRPr="00D96022">
        <w:rPr>
          <w:bCs/>
          <w:sz w:val="24"/>
          <w:szCs w:val="24"/>
        </w:rPr>
        <w:t xml:space="preserve">обучения </w:t>
      </w:r>
      <w:r w:rsidRPr="00D96022">
        <w:rPr>
          <w:bCs/>
          <w:sz w:val="24"/>
          <w:szCs w:val="24"/>
        </w:rPr>
        <w:t>с учетом зоны ближайшего развития ребенка.</w:t>
      </w:r>
    </w:p>
    <w:p w:rsidR="00264E54" w:rsidRDefault="00264E54" w:rsidP="00D96022">
      <w:pPr>
        <w:pStyle w:val="3"/>
        <w:contextualSpacing/>
        <w:rPr>
          <w:sz w:val="24"/>
          <w:szCs w:val="24"/>
        </w:rPr>
      </w:pPr>
      <w:bookmarkStart w:id="20" w:name="_Toc414553131"/>
      <w:bookmarkStart w:id="21" w:name="_Toc410653949"/>
    </w:p>
    <w:p w:rsidR="00EF653B" w:rsidRPr="00D96022" w:rsidRDefault="0052580C" w:rsidP="00D96022">
      <w:pPr>
        <w:pStyle w:val="3"/>
        <w:contextualSpacing/>
        <w:rPr>
          <w:sz w:val="24"/>
          <w:szCs w:val="24"/>
        </w:rPr>
      </w:pPr>
      <w:r w:rsidRPr="00D96022">
        <w:rPr>
          <w:sz w:val="24"/>
          <w:szCs w:val="24"/>
        </w:rPr>
        <w:t xml:space="preserve">1.2.2. </w:t>
      </w:r>
      <w:r w:rsidR="00EF653B" w:rsidRPr="00D96022">
        <w:rPr>
          <w:sz w:val="24"/>
          <w:szCs w:val="24"/>
        </w:rPr>
        <w:t>Структура планируемых результатов</w:t>
      </w:r>
      <w:bookmarkEnd w:id="20"/>
    </w:p>
    <w:bookmarkEnd w:id="21"/>
    <w:p w:rsidR="00B540EE" w:rsidRPr="00D96022" w:rsidRDefault="00EF653B" w:rsidP="00D96022">
      <w:pPr>
        <w:pStyle w:val="ad"/>
        <w:tabs>
          <w:tab w:val="clear" w:pos="4677"/>
          <w:tab w:val="clear" w:pos="9355"/>
        </w:tabs>
        <w:overflowPunct w:val="0"/>
        <w:ind w:firstLine="709"/>
        <w:contextualSpacing/>
        <w:jc w:val="both"/>
        <w:textAlignment w:val="baseline"/>
        <w:rPr>
          <w:sz w:val="24"/>
          <w:szCs w:val="24"/>
        </w:rPr>
      </w:pPr>
      <w:r w:rsidRPr="00D96022">
        <w:rPr>
          <w:bCs/>
          <w:sz w:val="24"/>
          <w:szCs w:val="24"/>
        </w:rPr>
        <w:t xml:space="preserve">Планируемые </w:t>
      </w:r>
      <w:r w:rsidR="00502631" w:rsidRPr="00D96022">
        <w:rPr>
          <w:bCs/>
          <w:sz w:val="24"/>
          <w:szCs w:val="24"/>
        </w:rPr>
        <w:t xml:space="preserve">результаты опираются на </w:t>
      </w:r>
      <w:r w:rsidR="00502631" w:rsidRPr="00D96022">
        <w:rPr>
          <w:b/>
          <w:bCs/>
          <w:sz w:val="24"/>
          <w:szCs w:val="24"/>
        </w:rPr>
        <w:t>в</w:t>
      </w:r>
      <w:r w:rsidR="006D5B7D" w:rsidRPr="00D96022">
        <w:rPr>
          <w:b/>
          <w:bCs/>
          <w:sz w:val="24"/>
          <w:szCs w:val="24"/>
        </w:rPr>
        <w:t>едущие целевые установки</w:t>
      </w:r>
      <w:r w:rsidR="006D5B7D" w:rsidRPr="00D96022">
        <w:rPr>
          <w:b/>
          <w:sz w:val="24"/>
          <w:szCs w:val="24"/>
        </w:rPr>
        <w:t xml:space="preserve">, </w:t>
      </w:r>
      <w:r w:rsidR="006D5B7D" w:rsidRPr="00D96022">
        <w:rPr>
          <w:sz w:val="24"/>
          <w:szCs w:val="24"/>
        </w:rPr>
        <w:t>отражающи</w:t>
      </w:r>
      <w:r w:rsidR="00502631" w:rsidRPr="00D96022">
        <w:rPr>
          <w:sz w:val="24"/>
          <w:szCs w:val="24"/>
        </w:rPr>
        <w:t>е</w:t>
      </w:r>
      <w:r w:rsidR="00B540EE" w:rsidRPr="00D96022">
        <w:rPr>
          <w:sz w:val="24"/>
          <w:szCs w:val="24"/>
        </w:rPr>
        <w:t>основной, сущностный вклад каждой изучаемой программы в развитие личности обучающихся, их способностей.</w:t>
      </w:r>
    </w:p>
    <w:p w:rsidR="00EF653B" w:rsidRPr="00D96022" w:rsidRDefault="00EF653B" w:rsidP="00D96022">
      <w:pPr>
        <w:pStyle w:val="ad"/>
        <w:tabs>
          <w:tab w:val="clear" w:pos="4677"/>
          <w:tab w:val="clear" w:pos="9355"/>
        </w:tabs>
        <w:overflowPunct w:val="0"/>
        <w:ind w:firstLine="709"/>
        <w:contextualSpacing/>
        <w:jc w:val="both"/>
        <w:textAlignment w:val="baseline"/>
        <w:rPr>
          <w:sz w:val="24"/>
          <w:szCs w:val="24"/>
        </w:rPr>
      </w:pPr>
      <w:r w:rsidRPr="00D96022">
        <w:rPr>
          <w:bCs/>
          <w:sz w:val="24"/>
          <w:szCs w:val="24"/>
        </w:rPr>
        <w:t>В стру</w:t>
      </w:r>
      <w:r w:rsidRPr="00D96022">
        <w:rPr>
          <w:sz w:val="24"/>
          <w:szCs w:val="24"/>
        </w:rPr>
        <w:t xml:space="preserve">ктуре планируемых результатов выделяется </w:t>
      </w:r>
      <w:r w:rsidRPr="00D96022">
        <w:rPr>
          <w:b/>
          <w:sz w:val="24"/>
          <w:szCs w:val="24"/>
        </w:rPr>
        <w:t xml:space="preserve">следующие группы: </w:t>
      </w:r>
    </w:p>
    <w:p w:rsidR="00B540EE" w:rsidRPr="00D96022" w:rsidRDefault="00502631" w:rsidP="00D96022">
      <w:pPr>
        <w:pStyle w:val="ad"/>
        <w:tabs>
          <w:tab w:val="clear" w:pos="4677"/>
          <w:tab w:val="clear" w:pos="9355"/>
        </w:tabs>
        <w:overflowPunct w:val="0"/>
        <w:ind w:firstLine="709"/>
        <w:contextualSpacing/>
        <w:jc w:val="both"/>
        <w:textAlignment w:val="baseline"/>
        <w:rPr>
          <w:sz w:val="24"/>
          <w:szCs w:val="24"/>
        </w:rPr>
      </w:pPr>
      <w:r w:rsidRPr="00D96022">
        <w:rPr>
          <w:b/>
          <w:sz w:val="24"/>
          <w:szCs w:val="24"/>
        </w:rPr>
        <w:t>1.</w:t>
      </w:r>
      <w:r w:rsidR="00B540EE" w:rsidRPr="00D96022">
        <w:rPr>
          <w:b/>
          <w:sz w:val="24"/>
          <w:szCs w:val="24"/>
        </w:rPr>
        <w:t> </w:t>
      </w:r>
      <w:r w:rsidR="00EF653B" w:rsidRPr="00D96022">
        <w:rPr>
          <w:b/>
          <w:sz w:val="24"/>
          <w:szCs w:val="24"/>
        </w:rPr>
        <w:t>Л</w:t>
      </w:r>
      <w:r w:rsidR="00B540EE" w:rsidRPr="00D96022">
        <w:rPr>
          <w:b/>
          <w:sz w:val="24"/>
          <w:szCs w:val="24"/>
        </w:rPr>
        <w:t xml:space="preserve">ичностные результаты освоения основной образовательной программы </w:t>
      </w:r>
      <w:r w:rsidR="00B540EE" w:rsidRPr="00D96022">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D96022">
        <w:rPr>
          <w:sz w:val="24"/>
          <w:szCs w:val="24"/>
        </w:rPr>
        <w:t xml:space="preserve">этих  </w:t>
      </w:r>
      <w:r w:rsidR="00B540EE" w:rsidRPr="00D96022">
        <w:rPr>
          <w:sz w:val="24"/>
          <w:szCs w:val="24"/>
        </w:rPr>
        <w:t>результатов.</w:t>
      </w:r>
      <w:r w:rsidR="00EC5938" w:rsidRPr="00D96022">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D96022">
        <w:rPr>
          <w:b/>
          <w:sz w:val="24"/>
          <w:szCs w:val="24"/>
        </w:rPr>
        <w:t>исключительно неперсонифицированной</w:t>
      </w:r>
      <w:r w:rsidR="00EC5938" w:rsidRPr="00D96022">
        <w:rPr>
          <w:sz w:val="24"/>
          <w:szCs w:val="24"/>
        </w:rPr>
        <w:t xml:space="preserve"> информации</w:t>
      </w:r>
      <w:r w:rsidR="009A2DE7" w:rsidRPr="00D96022">
        <w:rPr>
          <w:sz w:val="24"/>
          <w:szCs w:val="24"/>
        </w:rPr>
        <w:t>.</w:t>
      </w:r>
    </w:p>
    <w:p w:rsidR="0052580C" w:rsidRPr="00D96022" w:rsidRDefault="0052580C" w:rsidP="00D96022">
      <w:pPr>
        <w:spacing w:after="0" w:line="240" w:lineRule="auto"/>
        <w:ind w:firstLine="709"/>
        <w:contextualSpacing/>
        <w:jc w:val="both"/>
        <w:rPr>
          <w:rFonts w:ascii="Times New Roman" w:hAnsi="Times New Roman"/>
          <w:sz w:val="24"/>
          <w:szCs w:val="24"/>
        </w:rPr>
      </w:pPr>
    </w:p>
    <w:p w:rsidR="00B540EE" w:rsidRPr="00D96022" w:rsidRDefault="00C17595" w:rsidP="00D96022">
      <w:pPr>
        <w:spacing w:line="240" w:lineRule="auto"/>
        <w:contextualSpacing/>
        <w:jc w:val="both"/>
        <w:rPr>
          <w:rFonts w:ascii="Times New Roman" w:hAnsi="Times New Roman"/>
          <w:sz w:val="24"/>
          <w:szCs w:val="24"/>
        </w:rPr>
      </w:pPr>
      <w:r w:rsidRPr="00D96022">
        <w:rPr>
          <w:rFonts w:ascii="Times New Roman" w:hAnsi="Times New Roman"/>
          <w:b/>
          <w:sz w:val="24"/>
          <w:szCs w:val="24"/>
        </w:rPr>
        <w:t xml:space="preserve">2. </w:t>
      </w:r>
      <w:r w:rsidR="00EF653B" w:rsidRPr="00D96022">
        <w:rPr>
          <w:rFonts w:ascii="Times New Roman" w:hAnsi="Times New Roman"/>
          <w:b/>
          <w:sz w:val="24"/>
          <w:szCs w:val="24"/>
        </w:rPr>
        <w:t>М</w:t>
      </w:r>
      <w:r w:rsidR="00B540EE" w:rsidRPr="00D96022">
        <w:rPr>
          <w:rFonts w:ascii="Times New Roman" w:hAnsi="Times New Roman"/>
          <w:b/>
          <w:sz w:val="24"/>
          <w:szCs w:val="24"/>
        </w:rPr>
        <w:t xml:space="preserve">етапредметные результаты освоения основной образовательной программы </w:t>
      </w:r>
      <w:r w:rsidR="00B540EE" w:rsidRPr="00D96022">
        <w:rPr>
          <w:rFonts w:ascii="Times New Roman" w:hAnsi="Times New Roman"/>
          <w:sz w:val="24"/>
          <w:szCs w:val="24"/>
        </w:rPr>
        <w:t>представлены в соответствии с подгруппами универсальных учебных действий</w:t>
      </w:r>
      <w:r w:rsidR="00505B4A" w:rsidRPr="00D96022">
        <w:rPr>
          <w:rFonts w:ascii="Times New Roman" w:hAnsi="Times New Roman"/>
          <w:sz w:val="24"/>
          <w:szCs w:val="24"/>
        </w:rPr>
        <w:t>,</w:t>
      </w:r>
      <w:r w:rsidR="00B540EE" w:rsidRPr="00D96022">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D96022">
        <w:rPr>
          <w:rFonts w:ascii="Times New Roman" w:hAnsi="Times New Roman"/>
          <w:sz w:val="24"/>
          <w:szCs w:val="24"/>
        </w:rPr>
        <w:t>.</w:t>
      </w:r>
    </w:p>
    <w:p w:rsidR="0052580C" w:rsidRPr="00D96022" w:rsidRDefault="0052580C" w:rsidP="00D96022">
      <w:pPr>
        <w:spacing w:after="0" w:line="240" w:lineRule="auto"/>
        <w:ind w:firstLine="709"/>
        <w:contextualSpacing/>
        <w:jc w:val="both"/>
        <w:rPr>
          <w:rFonts w:ascii="Times New Roman" w:hAnsi="Times New Roman"/>
          <w:b/>
          <w:sz w:val="24"/>
          <w:szCs w:val="24"/>
        </w:rPr>
      </w:pPr>
    </w:p>
    <w:p w:rsidR="00B540EE" w:rsidRPr="00D96022" w:rsidRDefault="00C17595" w:rsidP="00D96022">
      <w:pPr>
        <w:spacing w:line="240" w:lineRule="auto"/>
        <w:contextualSpacing/>
        <w:jc w:val="both"/>
        <w:rPr>
          <w:rFonts w:ascii="Times New Roman" w:hAnsi="Times New Roman"/>
          <w:sz w:val="24"/>
          <w:szCs w:val="24"/>
        </w:rPr>
      </w:pPr>
      <w:r w:rsidRPr="00D96022">
        <w:rPr>
          <w:rFonts w:ascii="Times New Roman" w:hAnsi="Times New Roman"/>
          <w:b/>
          <w:sz w:val="24"/>
          <w:szCs w:val="24"/>
        </w:rPr>
        <w:t>3.</w:t>
      </w:r>
      <w:r w:rsidR="0052580C" w:rsidRPr="00D96022">
        <w:rPr>
          <w:rFonts w:ascii="Times New Roman" w:hAnsi="Times New Roman"/>
          <w:b/>
          <w:sz w:val="24"/>
          <w:szCs w:val="24"/>
        </w:rPr>
        <w:t>П</w:t>
      </w:r>
      <w:r w:rsidR="00B540EE" w:rsidRPr="00D96022">
        <w:rPr>
          <w:rFonts w:ascii="Times New Roman" w:hAnsi="Times New Roman"/>
          <w:b/>
          <w:sz w:val="24"/>
          <w:szCs w:val="24"/>
        </w:rPr>
        <w:t xml:space="preserve">редметные результаты освоения основной образовательной программы </w:t>
      </w:r>
      <w:r w:rsidR="00B540EE" w:rsidRPr="00D96022">
        <w:rPr>
          <w:rFonts w:ascii="Times New Roman" w:hAnsi="Times New Roman"/>
          <w:sz w:val="24"/>
          <w:szCs w:val="24"/>
        </w:rPr>
        <w:t>представлены в соответствии с групп</w:t>
      </w:r>
      <w:r w:rsidR="008375B5" w:rsidRPr="00D96022">
        <w:rPr>
          <w:rFonts w:ascii="Times New Roman" w:hAnsi="Times New Roman"/>
          <w:sz w:val="24"/>
          <w:szCs w:val="24"/>
        </w:rPr>
        <w:t>ами</w:t>
      </w:r>
      <w:r w:rsidR="00B540EE" w:rsidRPr="00D96022">
        <w:rPr>
          <w:rFonts w:ascii="Times New Roman" w:hAnsi="Times New Roman"/>
          <w:sz w:val="24"/>
          <w:szCs w:val="24"/>
        </w:rPr>
        <w:t xml:space="preserve"> результатов</w:t>
      </w:r>
      <w:r w:rsidR="008375B5" w:rsidRPr="00D96022">
        <w:rPr>
          <w:rFonts w:ascii="Times New Roman" w:hAnsi="Times New Roman"/>
          <w:sz w:val="24"/>
          <w:szCs w:val="24"/>
        </w:rPr>
        <w:t xml:space="preserve"> учебных предметов,</w:t>
      </w:r>
      <w:r w:rsidR="00B540EE" w:rsidRPr="00D96022">
        <w:rPr>
          <w:rFonts w:ascii="Times New Roman" w:hAnsi="Times New Roman"/>
          <w:sz w:val="24"/>
          <w:szCs w:val="24"/>
        </w:rPr>
        <w:t xml:space="preserve"> раскрывают и детализируют </w:t>
      </w:r>
      <w:r w:rsidR="008375B5" w:rsidRPr="00D96022">
        <w:rPr>
          <w:rFonts w:ascii="Times New Roman" w:hAnsi="Times New Roman"/>
          <w:sz w:val="24"/>
          <w:szCs w:val="24"/>
        </w:rPr>
        <w:t>их</w:t>
      </w:r>
      <w:r w:rsidR="00B540EE" w:rsidRPr="00D96022">
        <w:rPr>
          <w:rFonts w:ascii="Times New Roman" w:hAnsi="Times New Roman"/>
          <w:sz w:val="24"/>
          <w:szCs w:val="24"/>
        </w:rPr>
        <w:t>.</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Предметные результаты приводятся в блоках</w:t>
      </w:r>
      <w:r w:rsidRPr="00D96022">
        <w:rPr>
          <w:rFonts w:ascii="Times New Roman" w:hAnsi="Times New Roman"/>
          <w:b/>
          <w:sz w:val="24"/>
          <w:szCs w:val="24"/>
        </w:rPr>
        <w:t xml:space="preserve"> «</w:t>
      </w:r>
      <w:r w:rsidRPr="00D96022">
        <w:rPr>
          <w:rFonts w:ascii="Times New Roman" w:hAnsi="Times New Roman"/>
          <w:sz w:val="24"/>
          <w:szCs w:val="24"/>
        </w:rPr>
        <w:t>Выпускник научится» и «Выпускник получит возможность научиться»</w:t>
      </w:r>
      <w:r w:rsidR="008375B5" w:rsidRPr="00D96022">
        <w:rPr>
          <w:rFonts w:ascii="Times New Roman" w:hAnsi="Times New Roman"/>
          <w:sz w:val="24"/>
          <w:szCs w:val="24"/>
        </w:rPr>
        <w:t>,</w:t>
      </w:r>
      <w:r w:rsidR="008375B5" w:rsidRPr="00D96022">
        <w:rPr>
          <w:rFonts w:ascii="Times New Roman" w:hAnsi="Times New Roman"/>
          <w:b/>
          <w:sz w:val="24"/>
          <w:szCs w:val="24"/>
        </w:rPr>
        <w:t xml:space="preserve"> относящихся </w:t>
      </w:r>
      <w:r w:rsidRPr="00D96022">
        <w:rPr>
          <w:rFonts w:ascii="Times New Roman" w:hAnsi="Times New Roman"/>
          <w:sz w:val="24"/>
          <w:szCs w:val="24"/>
        </w:rPr>
        <w:t>ккаждому учебному предмету: «Русский язык»,</w:t>
      </w:r>
      <w:r w:rsidR="00555C90">
        <w:rPr>
          <w:rFonts w:ascii="Times New Roman" w:hAnsi="Times New Roman"/>
          <w:sz w:val="24"/>
          <w:szCs w:val="24"/>
        </w:rPr>
        <w:t xml:space="preserve"> «Родной язык (русский)»,</w:t>
      </w:r>
      <w:r w:rsidRPr="00D96022">
        <w:rPr>
          <w:rFonts w:ascii="Times New Roman" w:hAnsi="Times New Roman"/>
          <w:sz w:val="24"/>
          <w:szCs w:val="24"/>
        </w:rPr>
        <w:t xml:space="preserve"> «Литература»,</w:t>
      </w:r>
      <w:r w:rsidR="00555C90">
        <w:rPr>
          <w:rFonts w:ascii="Times New Roman" w:hAnsi="Times New Roman"/>
          <w:sz w:val="24"/>
          <w:szCs w:val="24"/>
        </w:rPr>
        <w:t xml:space="preserve"> «Родная литература (русская)»,</w:t>
      </w:r>
      <w:r w:rsidRPr="00D96022">
        <w:rPr>
          <w:rFonts w:ascii="Times New Roman" w:hAnsi="Times New Roman"/>
          <w:sz w:val="24"/>
          <w:szCs w:val="24"/>
        </w:rPr>
        <w:t xml:space="preserve"> «Иностранны</w:t>
      </w:r>
      <w:r w:rsidR="00C5329D">
        <w:rPr>
          <w:rFonts w:ascii="Times New Roman" w:hAnsi="Times New Roman"/>
          <w:sz w:val="24"/>
          <w:szCs w:val="24"/>
        </w:rPr>
        <w:t>е</w:t>
      </w:r>
      <w:r w:rsidRPr="00D96022">
        <w:rPr>
          <w:rFonts w:ascii="Times New Roman" w:hAnsi="Times New Roman"/>
          <w:sz w:val="24"/>
          <w:szCs w:val="24"/>
        </w:rPr>
        <w:t xml:space="preserve"> язык</w:t>
      </w:r>
      <w:r w:rsidR="00C5329D">
        <w:rPr>
          <w:rFonts w:ascii="Times New Roman" w:hAnsi="Times New Roman"/>
          <w:sz w:val="24"/>
          <w:szCs w:val="24"/>
        </w:rPr>
        <w:t>и»</w:t>
      </w:r>
      <w:r w:rsidR="00AF24A6">
        <w:rPr>
          <w:rFonts w:ascii="Times New Roman" w:hAnsi="Times New Roman"/>
          <w:sz w:val="24"/>
          <w:szCs w:val="24"/>
        </w:rPr>
        <w:t>Второй иностранный язык.</w:t>
      </w:r>
      <w:r w:rsidRPr="00D96022">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555C90">
        <w:rPr>
          <w:rFonts w:ascii="Times New Roman" w:hAnsi="Times New Roman"/>
          <w:sz w:val="24"/>
          <w:szCs w:val="24"/>
        </w:rPr>
        <w:t>, «Основы духовно-нравственной культуры народов России»</w:t>
      </w:r>
      <w:r w:rsidRPr="00D96022">
        <w:rPr>
          <w:rFonts w:ascii="Times New Roman" w:hAnsi="Times New Roman"/>
          <w:sz w:val="24"/>
          <w:szCs w:val="24"/>
        </w:rPr>
        <w:t>.</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Планируемые </w:t>
      </w:r>
      <w:r w:rsidR="00DB4D37" w:rsidRPr="00D96022">
        <w:rPr>
          <w:rFonts w:ascii="Times New Roman" w:hAnsi="Times New Roman"/>
          <w:sz w:val="24"/>
          <w:szCs w:val="24"/>
        </w:rPr>
        <w:t xml:space="preserve">предметные </w:t>
      </w:r>
      <w:r w:rsidRPr="00D96022">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D96022">
        <w:rPr>
          <w:rFonts w:ascii="Times New Roman" w:hAnsi="Times New Roman"/>
          <w:sz w:val="24"/>
          <w:szCs w:val="24"/>
        </w:rPr>
        <w:t xml:space="preserve">учебно-методическими объединениями (УМО) субъектов </w:t>
      </w:r>
      <w:r w:rsidRPr="00D96022">
        <w:rPr>
          <w:rFonts w:ascii="Times New Roman" w:hAnsi="Times New Roman"/>
          <w:sz w:val="24"/>
          <w:szCs w:val="24"/>
        </w:rPr>
        <w:t>Российской Федерации</w:t>
      </w:r>
      <w:r w:rsidR="00F03F48" w:rsidRPr="00D96022">
        <w:rPr>
          <w:rFonts w:ascii="Times New Roman" w:hAnsi="Times New Roman"/>
          <w:sz w:val="24"/>
          <w:szCs w:val="24"/>
        </w:rPr>
        <w:t>.</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D96022">
        <w:rPr>
          <w:rFonts w:ascii="Times New Roman" w:hAnsi="Times New Roman"/>
          <w:sz w:val="24"/>
          <w:szCs w:val="24"/>
        </w:rPr>
        <w:t>ого</w:t>
      </w:r>
      <w:r w:rsidRPr="00D96022">
        <w:rPr>
          <w:rFonts w:ascii="Times New Roman" w:hAnsi="Times New Roman"/>
          <w:sz w:val="24"/>
          <w:szCs w:val="24"/>
        </w:rPr>
        <w:t xml:space="preserve"> уровн</w:t>
      </w:r>
      <w:r w:rsidR="008375B5" w:rsidRPr="00D96022">
        <w:rPr>
          <w:rFonts w:ascii="Times New Roman" w:hAnsi="Times New Roman"/>
          <w:sz w:val="24"/>
          <w:szCs w:val="24"/>
        </w:rPr>
        <w:t>я</w:t>
      </w:r>
      <w:r w:rsidRPr="00D96022">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D96022">
        <w:rPr>
          <w:rFonts w:ascii="Times New Roman" w:hAnsi="Times New Roman"/>
          <w:sz w:val="24"/>
          <w:szCs w:val="24"/>
        </w:rPr>
        <w:t>а</w:t>
      </w:r>
      <w:r w:rsidRPr="00D96022">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D96022">
        <w:rPr>
          <w:rFonts w:ascii="Times New Roman" w:hAnsi="Times New Roman"/>
          <w:sz w:val="24"/>
          <w:szCs w:val="24"/>
        </w:rPr>
        <w:t xml:space="preserve">муровне </w:t>
      </w:r>
      <w:r w:rsidRPr="00D96022">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D96022">
        <w:rPr>
          <w:rFonts w:ascii="Times New Roman" w:hAnsi="Times New Roman"/>
          <w:sz w:val="24"/>
          <w:szCs w:val="24"/>
        </w:rPr>
        <w:t>всеми</w:t>
      </w:r>
      <w:r w:rsidRPr="00D96022">
        <w:rPr>
          <w:rFonts w:ascii="Times New Roman" w:hAnsi="Times New Roman"/>
          <w:sz w:val="24"/>
          <w:szCs w:val="24"/>
        </w:rPr>
        <w:t xml:space="preserve"> обучающихся.</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D96022">
        <w:rPr>
          <w:rFonts w:ascii="Times New Roman" w:hAnsi="Times New Roman"/>
          <w:sz w:val="24"/>
          <w:szCs w:val="24"/>
        </w:rPr>
        <w:t>ое оценивание</w:t>
      </w:r>
      <w:r w:rsidRPr="00D96022">
        <w:rPr>
          <w:rFonts w:ascii="Times New Roman" w:hAnsi="Times New Roman"/>
          <w:sz w:val="24"/>
          <w:szCs w:val="24"/>
        </w:rPr>
        <w:t>, котор</w:t>
      </w:r>
      <w:r w:rsidR="008375B5" w:rsidRPr="00D96022">
        <w:rPr>
          <w:rFonts w:ascii="Times New Roman" w:hAnsi="Times New Roman"/>
          <w:sz w:val="24"/>
          <w:szCs w:val="24"/>
        </w:rPr>
        <w:t>ое</w:t>
      </w:r>
      <w:r w:rsidRPr="00D96022">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D96022">
        <w:rPr>
          <w:rFonts w:ascii="Times New Roman" w:hAnsi="Times New Roman"/>
          <w:sz w:val="24"/>
          <w:szCs w:val="24"/>
        </w:rPr>
        <w:t xml:space="preserve"> индивидуальных</w:t>
      </w:r>
      <w:r w:rsidRPr="00D96022">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D96022">
        <w:rPr>
          <w:rFonts w:ascii="Times New Roman" w:hAnsi="Times New Roman"/>
          <w:sz w:val="24"/>
          <w:szCs w:val="24"/>
        </w:rPr>
        <w:t xml:space="preserve">ийуровень </w:t>
      </w:r>
      <w:r w:rsidRPr="00D96022">
        <w:rPr>
          <w:rFonts w:ascii="Times New Roman" w:hAnsi="Times New Roman"/>
          <w:sz w:val="24"/>
          <w:szCs w:val="24"/>
        </w:rPr>
        <w:t>обучения.</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блок</w:t>
      </w:r>
      <w:r w:rsidR="00FD0854" w:rsidRPr="00D96022">
        <w:rPr>
          <w:rFonts w:ascii="Times New Roman" w:hAnsi="Times New Roman"/>
          <w:sz w:val="24"/>
          <w:szCs w:val="24"/>
        </w:rPr>
        <w:t xml:space="preserve">е </w:t>
      </w:r>
      <w:r w:rsidRPr="00D96022">
        <w:rPr>
          <w:rFonts w:ascii="Times New Roman" w:hAnsi="Times New Roman"/>
          <w:sz w:val="24"/>
          <w:szCs w:val="24"/>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w:t>
      </w:r>
      <w:r w:rsidRPr="00D96022">
        <w:rPr>
          <w:rFonts w:ascii="Times New Roman" w:hAnsi="Times New Roman"/>
          <w:sz w:val="24"/>
          <w:szCs w:val="24"/>
        </w:rPr>
        <w:lastRenderedPageBreak/>
        <w:t>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D96022">
        <w:rPr>
          <w:rFonts w:ascii="Times New Roman" w:hAnsi="Times New Roman"/>
          <w:sz w:val="24"/>
          <w:szCs w:val="24"/>
        </w:rPr>
        <w:t>го блока</w:t>
      </w:r>
      <w:r w:rsidRPr="00D96022">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D96022">
        <w:rPr>
          <w:rFonts w:ascii="Times New Roman" w:hAnsi="Times New Roman"/>
          <w:sz w:val="24"/>
          <w:szCs w:val="24"/>
        </w:rPr>
        <w:t xml:space="preserve">цели данного блока </w:t>
      </w:r>
      <w:r w:rsidRPr="00D96022">
        <w:rPr>
          <w:rFonts w:ascii="Times New Roman" w:hAnsi="Times New Roman"/>
          <w:sz w:val="24"/>
          <w:szCs w:val="24"/>
        </w:rPr>
        <w:t xml:space="preserve"> не </w:t>
      </w:r>
      <w:r w:rsidR="006772B9" w:rsidRPr="00D96022">
        <w:rPr>
          <w:rFonts w:ascii="Times New Roman" w:hAnsi="Times New Roman"/>
          <w:sz w:val="24"/>
          <w:szCs w:val="24"/>
        </w:rPr>
        <w:t xml:space="preserve">отрабатываются </w:t>
      </w:r>
      <w:r w:rsidRPr="00D96022">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D96022">
        <w:rPr>
          <w:rFonts w:ascii="Times New Roman" w:hAnsi="Times New Roman"/>
          <w:sz w:val="24"/>
          <w:szCs w:val="24"/>
        </w:rPr>
        <w:t xml:space="preserve">муровне </w:t>
      </w:r>
      <w:r w:rsidRPr="00D96022">
        <w:rPr>
          <w:rFonts w:ascii="Times New Roman" w:hAnsi="Times New Roman"/>
          <w:sz w:val="24"/>
          <w:szCs w:val="24"/>
        </w:rPr>
        <w:t xml:space="preserve">обучения. Оценка достижения </w:t>
      </w:r>
      <w:r w:rsidR="00503A6E" w:rsidRPr="00D96022">
        <w:rPr>
          <w:rFonts w:ascii="Times New Roman" w:hAnsi="Times New Roman"/>
          <w:sz w:val="24"/>
          <w:szCs w:val="24"/>
        </w:rPr>
        <w:t xml:space="preserve">планируемых результатов </w:t>
      </w:r>
      <w:r w:rsidRPr="00D96022">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D96022">
        <w:rPr>
          <w:rFonts w:ascii="Times New Roman" w:hAnsi="Times New Roman"/>
          <w:sz w:val="24"/>
          <w:szCs w:val="24"/>
        </w:rPr>
        <w:t xml:space="preserve"> Соответствующая группа рез</w:t>
      </w:r>
      <w:r w:rsidR="00674456" w:rsidRPr="00D96022">
        <w:rPr>
          <w:rFonts w:ascii="Times New Roman" w:hAnsi="Times New Roman"/>
          <w:sz w:val="24"/>
          <w:szCs w:val="24"/>
        </w:rPr>
        <w:t>ультатов в тексте выделена курси</w:t>
      </w:r>
      <w:r w:rsidR="00150EE8" w:rsidRPr="00D96022">
        <w:rPr>
          <w:rFonts w:ascii="Times New Roman" w:hAnsi="Times New Roman"/>
          <w:sz w:val="24"/>
          <w:szCs w:val="24"/>
        </w:rPr>
        <w:t xml:space="preserve">вом. </w:t>
      </w:r>
    </w:p>
    <w:p w:rsidR="00B540EE" w:rsidRPr="00D96022" w:rsidRDefault="006772B9"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w:t>
      </w:r>
      <w:r w:rsidR="00B540EE" w:rsidRPr="00D96022">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D96022">
        <w:rPr>
          <w:rFonts w:ascii="Times New Roman" w:hAnsi="Times New Roman"/>
          <w:sz w:val="24"/>
          <w:szCs w:val="24"/>
        </w:rPr>
        <w:t xml:space="preserve"> блока «Выпускник научится»</w:t>
      </w:r>
      <w:r w:rsidR="00B540EE" w:rsidRPr="00D96022">
        <w:rPr>
          <w:rFonts w:ascii="Times New Roman" w:hAnsi="Times New Roman"/>
          <w:sz w:val="24"/>
          <w:szCs w:val="24"/>
        </w:rPr>
        <w:t xml:space="preserve">. Основные цели такого </w:t>
      </w:r>
      <w:r w:rsidR="00755F9D" w:rsidRPr="00D96022">
        <w:rPr>
          <w:rFonts w:ascii="Times New Roman" w:hAnsi="Times New Roman"/>
          <w:sz w:val="24"/>
          <w:szCs w:val="24"/>
        </w:rPr>
        <w:t>включения </w:t>
      </w:r>
      <w:r w:rsidR="00B540EE" w:rsidRPr="00D96022">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D96022">
        <w:rPr>
          <w:rFonts w:ascii="Times New Roman" w:hAnsi="Times New Roman"/>
          <w:sz w:val="24"/>
          <w:szCs w:val="24"/>
        </w:rPr>
        <w:t>ем</w:t>
      </w:r>
      <w:r w:rsidR="00B540EE" w:rsidRPr="00D96022">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D96022">
        <w:rPr>
          <w:rFonts w:ascii="Times New Roman" w:hAnsi="Times New Roman"/>
          <w:sz w:val="24"/>
          <w:szCs w:val="24"/>
        </w:rPr>
        <w:t xml:space="preserve">ийуровень </w:t>
      </w:r>
      <w:r w:rsidR="00B540EE" w:rsidRPr="00D96022">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96022">
        <w:rPr>
          <w:rFonts w:ascii="Times New Roman" w:hAnsi="Times New Roman"/>
          <w:bCs/>
          <w:iCs/>
          <w:sz w:val="24"/>
          <w:szCs w:val="24"/>
        </w:rPr>
        <w:t>дифференциации требований</w:t>
      </w:r>
      <w:r w:rsidRPr="00D96022">
        <w:rPr>
          <w:rFonts w:ascii="Times New Roman" w:hAnsi="Times New Roman"/>
          <w:sz w:val="24"/>
          <w:szCs w:val="24"/>
        </w:rPr>
        <w:t xml:space="preserve"> к подготовке обучающихся.</w:t>
      </w:r>
    </w:p>
    <w:p w:rsidR="00B540EE" w:rsidRPr="00DA16E6" w:rsidRDefault="00086BF2" w:rsidP="00D96022">
      <w:pPr>
        <w:pStyle w:val="2"/>
        <w:spacing w:line="240" w:lineRule="auto"/>
        <w:contextualSpacing/>
        <w:rPr>
          <w:rStyle w:val="20"/>
          <w:b/>
          <w:sz w:val="24"/>
          <w:szCs w:val="24"/>
        </w:rPr>
      </w:pPr>
      <w:bookmarkStart w:id="22" w:name="_Toc405145648"/>
      <w:bookmarkStart w:id="23" w:name="_Toc406058977"/>
      <w:bookmarkStart w:id="24" w:name="_Toc409691626"/>
      <w:r w:rsidRPr="00DA16E6">
        <w:rPr>
          <w:rStyle w:val="20"/>
          <w:b/>
          <w:sz w:val="24"/>
          <w:szCs w:val="24"/>
        </w:rPr>
        <w:t>1.2.3. Л</w:t>
      </w:r>
      <w:r w:rsidR="00B540EE" w:rsidRPr="00DA16E6">
        <w:rPr>
          <w:rStyle w:val="20"/>
          <w:b/>
          <w:sz w:val="24"/>
          <w:szCs w:val="24"/>
        </w:rPr>
        <w:t xml:space="preserve">ичностные результаты освоения </w:t>
      </w:r>
      <w:bookmarkEnd w:id="22"/>
      <w:bookmarkEnd w:id="23"/>
      <w:bookmarkEnd w:id="24"/>
      <w:r w:rsidR="00743E62" w:rsidRPr="00DA16E6">
        <w:rPr>
          <w:rStyle w:val="20"/>
          <w:b/>
          <w:sz w:val="24"/>
          <w:szCs w:val="24"/>
        </w:rPr>
        <w:t>основной образовательной программы</w:t>
      </w:r>
      <w:r w:rsidR="00755F9D" w:rsidRPr="00DA16E6">
        <w:rPr>
          <w:rStyle w:val="20"/>
          <w:b/>
          <w:sz w:val="24"/>
          <w:szCs w:val="24"/>
        </w:rPr>
        <w:t>:</w:t>
      </w:r>
    </w:p>
    <w:p w:rsidR="00B540EE" w:rsidRPr="00D96022" w:rsidRDefault="00B540EE" w:rsidP="00D96022">
      <w:pPr>
        <w:spacing w:after="0" w:line="240" w:lineRule="auto"/>
        <w:ind w:firstLine="709"/>
        <w:contextualSpacing/>
        <w:jc w:val="both"/>
        <w:rPr>
          <w:rStyle w:val="dash041e005f0431005f044b005f0447005f043d005f044b005f0439005f005fchar1char1"/>
        </w:rPr>
      </w:pPr>
      <w:r w:rsidRPr="00D96022">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D96022">
        <w:rPr>
          <w:rStyle w:val="dash041e005f0431005f044b005f0447005f043d005f044b005f0439005f005fchar1char1"/>
        </w:rPr>
        <w:t xml:space="preserve">личностной </w:t>
      </w:r>
      <w:r w:rsidRPr="00D96022">
        <w:rPr>
          <w:rStyle w:val="dash041e005f0431005f044b005f0447005f043d005f044b005f0439005f005fchar1char1"/>
        </w:rPr>
        <w:t>сопричастности судьб</w:t>
      </w:r>
      <w:r w:rsidR="00743E62" w:rsidRPr="00D96022">
        <w:rPr>
          <w:rStyle w:val="dash041e005f0431005f044b005f0447005f043d005f044b005f0439005f005fchar1char1"/>
        </w:rPr>
        <w:t>е</w:t>
      </w:r>
      <w:r w:rsidRPr="00D96022">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w:t>
      </w:r>
      <w:r w:rsidR="00F00973">
        <w:rPr>
          <w:rStyle w:val="dash041e005f0431005f044b005f0447005f043d005f044b005f0439005f005fchar1char1"/>
        </w:rPr>
        <w:t xml:space="preserve"> (Тверской области, Молоковского района</w:t>
      </w:r>
      <w:r w:rsidR="008D0A4A">
        <w:rPr>
          <w:rStyle w:val="dash041e005f0431005f044b005f0447005f043d005f044b005f0439005f005fchar1char1"/>
        </w:rPr>
        <w:t>)</w:t>
      </w:r>
      <w:r w:rsidRPr="00D96022">
        <w:rPr>
          <w:rStyle w:val="dash041e005f0431005f044b005f0447005f043d005f044b005f0439005f005fchar1char1"/>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D96022">
        <w:rPr>
          <w:rStyle w:val="dash041e005f0431005f044b005f0447005f043d005f044b005f0439005f005fchar1char1"/>
        </w:rPr>
        <w:t xml:space="preserve">и </w:t>
      </w:r>
      <w:r w:rsidRPr="00D96022">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D96022" w:rsidRDefault="00B540EE" w:rsidP="00D96022">
      <w:pPr>
        <w:spacing w:after="0" w:line="240" w:lineRule="auto"/>
        <w:ind w:firstLine="709"/>
        <w:contextualSpacing/>
        <w:jc w:val="both"/>
        <w:rPr>
          <w:rStyle w:val="dash041e005f0431005f044b005f0447005f043d005f044b005f0439005f005fchar1char1"/>
        </w:rPr>
      </w:pPr>
      <w:r w:rsidRPr="00D96022">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D96022" w:rsidRDefault="00B540EE" w:rsidP="00D96022">
      <w:pPr>
        <w:spacing w:after="0" w:line="240" w:lineRule="auto"/>
        <w:ind w:firstLine="709"/>
        <w:contextualSpacing/>
        <w:jc w:val="both"/>
        <w:rPr>
          <w:rStyle w:val="dash041e005f0431005f044b005f0447005f043d005f044b005f0439005f005fchar1char1"/>
        </w:rPr>
      </w:pPr>
      <w:r w:rsidRPr="00D96022">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w:t>
      </w:r>
      <w:r w:rsidRPr="00D96022">
        <w:rPr>
          <w:rStyle w:val="dash041e005f0431005f044b005f0447005f043d005f044b005f0439005f005fchar1char1"/>
        </w:rPr>
        <w:lastRenderedPageBreak/>
        <w:t>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D96022" w:rsidRDefault="00A34B02" w:rsidP="00D96022">
      <w:pPr>
        <w:spacing w:after="0" w:line="240" w:lineRule="auto"/>
        <w:ind w:firstLine="709"/>
        <w:contextualSpacing/>
        <w:jc w:val="both"/>
        <w:rPr>
          <w:rStyle w:val="dash041e005f0431005f044b005f0447005f043d005f044b005f0439005f005fchar1char1"/>
        </w:rPr>
      </w:pPr>
      <w:r w:rsidRPr="00D96022">
        <w:rPr>
          <w:rStyle w:val="dash041e005f0431005f044b005f0447005f043d005f044b005f0439005f005fchar1char1"/>
        </w:rPr>
        <w:t>4</w:t>
      </w:r>
      <w:r w:rsidR="00B540EE" w:rsidRPr="00D96022">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D96022" w:rsidRDefault="00A34B02" w:rsidP="00D96022">
      <w:pPr>
        <w:spacing w:after="0" w:line="240" w:lineRule="auto"/>
        <w:ind w:firstLine="709"/>
        <w:contextualSpacing/>
        <w:jc w:val="both"/>
        <w:rPr>
          <w:rStyle w:val="dash041e005f0431005f044b005f0447005f043d005f044b005f0439005f005fchar1char1"/>
        </w:rPr>
      </w:pPr>
      <w:r w:rsidRPr="00D96022">
        <w:rPr>
          <w:rStyle w:val="dash041e005f0431005f044b005f0447005f043d005f044b005f0439005f005fchar1char1"/>
        </w:rPr>
        <w:t>5</w:t>
      </w:r>
      <w:r w:rsidR="00B540EE" w:rsidRPr="00D96022">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D96022">
        <w:rPr>
          <w:rStyle w:val="dash041e005f0431005f044b005f0447005f043d005f044b005f0439005f005fchar1char1"/>
        </w:rPr>
        <w:t>6</w:t>
      </w:r>
      <w:r w:rsidR="00B540EE" w:rsidRPr="00D96022">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D96022">
        <w:rPr>
          <w:rStyle w:val="dash041e005f0431005f044b005f0447005f043d005f044b005f0439005f005fchar1char1"/>
        </w:rPr>
        <w:t xml:space="preserve">участвовать </w:t>
      </w:r>
      <w:r w:rsidR="00B540EE" w:rsidRPr="00D96022">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D96022">
        <w:rPr>
          <w:rStyle w:val="dash041e005f0431005f044b005f0447005f043d005f044b005f0439005f005fchar1char1"/>
        </w:rPr>
        <w:t xml:space="preserve">взаимодействующего </w:t>
      </w:r>
      <w:r w:rsidR="00B540EE" w:rsidRPr="00D96022">
        <w:rPr>
          <w:rStyle w:val="dash041e005f0431005f044b005f0447005f043d005f044b005f0439005f005fchar1char1"/>
        </w:rPr>
        <w:t>с социальной средой и социальными институтами</w:t>
      </w:r>
      <w:r w:rsidR="00D61201" w:rsidRPr="00D96022">
        <w:rPr>
          <w:rStyle w:val="dash041e005f0431005f044b005f0447005f043d005f044b005f0439005f005fchar1char1"/>
        </w:rPr>
        <w:t>;</w:t>
      </w:r>
      <w:r w:rsidR="00B540EE" w:rsidRPr="00D96022">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D96022" w:rsidRDefault="00A34B02" w:rsidP="00D96022">
      <w:pPr>
        <w:spacing w:after="0" w:line="240" w:lineRule="auto"/>
        <w:ind w:firstLine="709"/>
        <w:contextualSpacing/>
        <w:jc w:val="both"/>
        <w:rPr>
          <w:rStyle w:val="dash041e005f0431005f044b005f0447005f043d005f044b005f0439005f005fchar1char1"/>
        </w:rPr>
      </w:pPr>
      <w:r w:rsidRPr="00D96022">
        <w:rPr>
          <w:rStyle w:val="dash041e005f0431005f044b005f0447005f043d005f044b005f0439005f005fchar1char1"/>
        </w:rPr>
        <w:t>7</w:t>
      </w:r>
      <w:r w:rsidR="00B540EE" w:rsidRPr="00D96022">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D96022" w:rsidRDefault="00A34B02" w:rsidP="00D96022">
      <w:pPr>
        <w:spacing w:after="0" w:line="240" w:lineRule="auto"/>
        <w:ind w:firstLine="709"/>
        <w:contextualSpacing/>
        <w:jc w:val="both"/>
        <w:rPr>
          <w:rStyle w:val="dash041e005f0431005f044b005f0447005f043d005f044b005f0439005f005fchar1char1"/>
        </w:rPr>
      </w:pPr>
      <w:r w:rsidRPr="00D96022">
        <w:rPr>
          <w:rStyle w:val="dash041e005f0431005f044b005f0447005f043d005f044b005f0439005f005fchar1char1"/>
        </w:rPr>
        <w:t>8</w:t>
      </w:r>
      <w:r w:rsidR="00B540EE" w:rsidRPr="00D96022">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D96022">
        <w:rPr>
          <w:rStyle w:val="dash041e005f0431005f044b005f0447005f043d005f044b005f0439005f005fchar1char1"/>
        </w:rPr>
        <w:t>е</w:t>
      </w:r>
      <w:r w:rsidR="00B540EE" w:rsidRPr="00D96022">
        <w:rPr>
          <w:rStyle w:val="dash041e005f0431005f044b005f0447005f043d005f044b005f0439005f005fchar1char1"/>
        </w:rPr>
        <w:t>, эмоционально-ценностно</w:t>
      </w:r>
      <w:r w:rsidR="002E6BD0" w:rsidRPr="00D96022">
        <w:rPr>
          <w:rStyle w:val="dash041e005f0431005f044b005f0447005f043d005f044b005f0439005f005fchar1char1"/>
        </w:rPr>
        <w:t>е</w:t>
      </w:r>
      <w:r w:rsidR="00B540EE" w:rsidRPr="00D96022">
        <w:rPr>
          <w:rStyle w:val="dash041e005f0431005f044b005f0447005f043d005f044b005f0439005f005fchar1char1"/>
        </w:rPr>
        <w:t xml:space="preserve"> видени</w:t>
      </w:r>
      <w:r w:rsidR="002E6BD0" w:rsidRPr="00D96022">
        <w:rPr>
          <w:rStyle w:val="dash041e005f0431005f044b005f0447005f043d005f044b005f0439005f005fchar1char1"/>
        </w:rPr>
        <w:t>е</w:t>
      </w:r>
      <w:r w:rsidR="00B540EE" w:rsidRPr="00D96022">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D7628F" w:rsidRDefault="00A34B02" w:rsidP="00D7628F">
      <w:pPr>
        <w:spacing w:after="0" w:line="240" w:lineRule="auto"/>
        <w:ind w:firstLine="709"/>
        <w:contextualSpacing/>
        <w:jc w:val="both"/>
        <w:rPr>
          <w:rFonts w:ascii="Times New Roman" w:hAnsi="Times New Roman"/>
          <w:sz w:val="24"/>
          <w:szCs w:val="24"/>
        </w:rPr>
      </w:pPr>
      <w:r w:rsidRPr="00D96022">
        <w:rPr>
          <w:rStyle w:val="dash041e005f0431005f044b005f0447005f043d005f044b005f0439005f005fchar1char1"/>
        </w:rPr>
        <w:lastRenderedPageBreak/>
        <w:t>9</w:t>
      </w:r>
      <w:r w:rsidR="00B540EE" w:rsidRPr="00D96022">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D96022" w:rsidRDefault="006F777F" w:rsidP="00D96022">
      <w:pPr>
        <w:pStyle w:val="2"/>
        <w:spacing w:line="240" w:lineRule="auto"/>
        <w:contextualSpacing/>
        <w:rPr>
          <w:sz w:val="24"/>
          <w:szCs w:val="24"/>
        </w:rPr>
      </w:pPr>
      <w:bookmarkStart w:id="25" w:name="_Toc405145649"/>
      <w:bookmarkStart w:id="26" w:name="_Toc406058978"/>
      <w:bookmarkStart w:id="27" w:name="_Toc409691627"/>
      <w:bookmarkStart w:id="28" w:name="_Toc410653951"/>
      <w:bookmarkStart w:id="29" w:name="_Toc414553132"/>
      <w:r w:rsidRPr="00D96022">
        <w:rPr>
          <w:sz w:val="24"/>
          <w:szCs w:val="24"/>
        </w:rPr>
        <w:t>1.2.</w:t>
      </w:r>
      <w:r w:rsidR="00CB234B" w:rsidRPr="00D96022">
        <w:rPr>
          <w:sz w:val="24"/>
          <w:szCs w:val="24"/>
        </w:rPr>
        <w:t>4</w:t>
      </w:r>
      <w:r w:rsidR="00086BF2" w:rsidRPr="00D96022">
        <w:rPr>
          <w:sz w:val="24"/>
          <w:szCs w:val="24"/>
        </w:rPr>
        <w:t>. М</w:t>
      </w:r>
      <w:r w:rsidR="00B540EE" w:rsidRPr="00D96022">
        <w:rPr>
          <w:sz w:val="24"/>
          <w:szCs w:val="24"/>
        </w:rPr>
        <w:t>етапредметные результаты освоения ООП</w:t>
      </w:r>
      <w:bookmarkEnd w:id="25"/>
      <w:bookmarkEnd w:id="26"/>
      <w:bookmarkEnd w:id="27"/>
      <w:bookmarkEnd w:id="28"/>
      <w:bookmarkEnd w:id="29"/>
    </w:p>
    <w:p w:rsidR="009B5292" w:rsidRPr="00D96022" w:rsidRDefault="00525B70" w:rsidP="00D96022">
      <w:pPr>
        <w:spacing w:after="0" w:line="240" w:lineRule="auto"/>
        <w:ind w:firstLine="709"/>
        <w:contextualSpacing/>
        <w:jc w:val="both"/>
        <w:rPr>
          <w:rFonts w:ascii="Times New Roman" w:hAnsi="Times New Roman"/>
          <w:b/>
          <w:i/>
          <w:sz w:val="24"/>
          <w:szCs w:val="24"/>
        </w:rPr>
      </w:pPr>
      <w:r w:rsidRPr="00D96022">
        <w:rPr>
          <w:rFonts w:ascii="Times" w:hAnsi="Times"/>
          <w:sz w:val="24"/>
          <w:szCs w:val="24"/>
        </w:rPr>
        <w:t xml:space="preserve">Метапредметные </w:t>
      </w:r>
      <w:r w:rsidR="009B5292" w:rsidRPr="00D96022">
        <w:rPr>
          <w:rFonts w:ascii="Times" w:hAnsi="Times"/>
          <w:sz w:val="24"/>
          <w:szCs w:val="24"/>
        </w:rPr>
        <w:t xml:space="preserve">результаты </w:t>
      </w:r>
      <w:r w:rsidRPr="00D96022">
        <w:rPr>
          <w:rFonts w:ascii="Times" w:hAnsi="Times" w:cs="Helvetica"/>
          <w:sz w:val="24"/>
          <w:szCs w:val="24"/>
          <w:lang w:eastAsia="ru-RU"/>
        </w:rPr>
        <w:t xml:space="preserve">включают освоенные </w:t>
      </w:r>
      <w:r w:rsidR="009B5292" w:rsidRPr="00D96022">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D96022">
        <w:rPr>
          <w:rFonts w:ascii="Times" w:hAnsi="Times" w:cs="Helvetica"/>
          <w:sz w:val="24"/>
          <w:szCs w:val="24"/>
          <w:lang w:eastAsia="ru-RU"/>
        </w:rPr>
        <w:tab/>
        <w:t>коммуникативные)</w:t>
      </w:r>
      <w:r w:rsidRPr="00D96022">
        <w:rPr>
          <w:rFonts w:ascii="Times New Roman" w:hAnsi="Times New Roman"/>
          <w:sz w:val="24"/>
          <w:szCs w:val="24"/>
          <w:lang w:eastAsia="ru-RU"/>
        </w:rPr>
        <w:t>.</w:t>
      </w:r>
    </w:p>
    <w:p w:rsidR="009B5292" w:rsidRPr="00D96022" w:rsidRDefault="009B5292"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Межпредметные понятия</w:t>
      </w:r>
    </w:p>
    <w:p w:rsidR="009B5292" w:rsidRPr="00D96022" w:rsidRDefault="009B5292" w:rsidP="00D96022">
      <w:pPr>
        <w:spacing w:line="240" w:lineRule="auto"/>
        <w:contextualSpacing/>
        <w:jc w:val="both"/>
        <w:rPr>
          <w:rFonts w:ascii="Times New Roman" w:eastAsia="Times New Roman" w:hAnsi="Times New Roman"/>
          <w:sz w:val="24"/>
          <w:szCs w:val="24"/>
        </w:rPr>
      </w:pPr>
      <w:r w:rsidRPr="00D96022">
        <w:rPr>
          <w:rFonts w:ascii="Times New Roman" w:hAnsi="Times New Roman"/>
          <w:sz w:val="24"/>
          <w:szCs w:val="24"/>
        </w:rPr>
        <w:t>Условием формирования межпредметных понятий</w:t>
      </w:r>
      <w:r w:rsidR="00900E75" w:rsidRPr="00D96022">
        <w:rPr>
          <w:rFonts w:ascii="Times New Roman" w:hAnsi="Times New Roman"/>
          <w:sz w:val="24"/>
          <w:szCs w:val="24"/>
        </w:rPr>
        <w:t>,  таких</w:t>
      </w:r>
      <w:r w:rsidR="002364B5" w:rsidRPr="00D96022">
        <w:rPr>
          <w:rFonts w:ascii="Times New Roman" w:hAnsi="Times New Roman"/>
          <w:sz w:val="24"/>
          <w:szCs w:val="24"/>
        </w:rPr>
        <w:t>,</w:t>
      </w:r>
      <w:r w:rsidR="00900E75" w:rsidRPr="00D96022">
        <w:rPr>
          <w:rFonts w:ascii="Times New Roman" w:hAnsi="Times New Roman"/>
          <w:sz w:val="24"/>
          <w:szCs w:val="24"/>
        </w:rPr>
        <w:t xml:space="preserve"> как система, </w:t>
      </w:r>
      <w:r w:rsidR="00CE4A6B" w:rsidRPr="00D96022">
        <w:rPr>
          <w:rFonts w:ascii="Times New Roman" w:eastAsia="Times New Roman" w:hAnsi="Times New Roman"/>
          <w:sz w:val="24"/>
          <w:szCs w:val="24"/>
          <w:shd w:val="clear" w:color="auto" w:fill="FFFFFF"/>
        </w:rPr>
        <w:t>факт, закономерность, феномен, анализ, синтез</w:t>
      </w:r>
      <w:r w:rsidRPr="00D96022">
        <w:rPr>
          <w:rFonts w:ascii="Times New Roman" w:hAnsi="Times New Roman"/>
          <w:sz w:val="24"/>
          <w:szCs w:val="24"/>
        </w:rPr>
        <w:t>является овладение обучающимися основами читательской компетенци</w:t>
      </w:r>
      <w:r w:rsidR="00277366" w:rsidRPr="00D96022">
        <w:rPr>
          <w:rFonts w:ascii="Times New Roman" w:hAnsi="Times New Roman"/>
          <w:sz w:val="24"/>
          <w:szCs w:val="24"/>
        </w:rPr>
        <w:t>и</w:t>
      </w:r>
      <w:r w:rsidRPr="00D96022">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96022">
        <w:rPr>
          <w:rFonts w:ascii="Times New Roman" w:hAnsi="Times New Roman"/>
          <w:b/>
          <w:sz w:val="24"/>
          <w:szCs w:val="24"/>
        </w:rPr>
        <w:t>основ читательской компетенции</w:t>
      </w:r>
      <w:r w:rsidRPr="00D96022">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D96022" w:rsidRDefault="009B5292"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При изучении учебных предметов обучающиеся усовершенствуют приобрет</w:t>
      </w:r>
      <w:r w:rsidR="00A23AB5" w:rsidRPr="00D96022">
        <w:rPr>
          <w:rFonts w:ascii="Times New Roman" w:hAnsi="Times New Roman"/>
          <w:sz w:val="24"/>
          <w:szCs w:val="24"/>
        </w:rPr>
        <w:t>е</w:t>
      </w:r>
      <w:r w:rsidRPr="00D96022">
        <w:rPr>
          <w:rFonts w:ascii="Times New Roman" w:hAnsi="Times New Roman"/>
          <w:sz w:val="24"/>
          <w:szCs w:val="24"/>
        </w:rPr>
        <w:t>нные на перво</w:t>
      </w:r>
      <w:r w:rsidR="00F91F55" w:rsidRPr="00D96022">
        <w:rPr>
          <w:rFonts w:ascii="Times New Roman" w:hAnsi="Times New Roman"/>
          <w:sz w:val="24"/>
          <w:szCs w:val="24"/>
        </w:rPr>
        <w:t xml:space="preserve">муровне </w:t>
      </w:r>
      <w:r w:rsidRPr="00D96022">
        <w:rPr>
          <w:rFonts w:ascii="Times New Roman" w:hAnsi="Times New Roman"/>
          <w:b/>
          <w:sz w:val="24"/>
          <w:szCs w:val="24"/>
        </w:rPr>
        <w:t>навыки работы с информацией</w:t>
      </w:r>
      <w:r w:rsidRPr="00D96022">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D96022" w:rsidRDefault="009B5292"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D96022" w:rsidRDefault="009B5292"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выделять главную и избыточную информацию, выполнять смысловое св</w:t>
      </w:r>
      <w:r w:rsidR="00A23AB5" w:rsidRPr="00D96022">
        <w:rPr>
          <w:rFonts w:ascii="Times New Roman" w:hAnsi="Times New Roman"/>
          <w:sz w:val="24"/>
          <w:szCs w:val="24"/>
        </w:rPr>
        <w:t>е</w:t>
      </w:r>
      <w:r w:rsidRPr="00D96022">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D96022" w:rsidRDefault="009B5292"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заполнять и дополнять таблицы, схемы, диаграммы, тексты.</w:t>
      </w:r>
    </w:p>
    <w:p w:rsidR="009B5292" w:rsidRPr="00D96022" w:rsidRDefault="009B5292" w:rsidP="00D96022">
      <w:pPr>
        <w:suppressAutoHyphen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 ходе изучения всех учебных предметов обучающиеся </w:t>
      </w:r>
      <w:r w:rsidRPr="00D96022">
        <w:rPr>
          <w:rFonts w:ascii="Times New Roman" w:hAnsi="Times New Roman"/>
          <w:b/>
          <w:sz w:val="24"/>
          <w:szCs w:val="24"/>
        </w:rPr>
        <w:t>приобретут опыт проектной деятельности</w:t>
      </w:r>
      <w:r w:rsidRPr="00D96022">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D96022">
        <w:rPr>
          <w:rFonts w:ascii="Times New Roman" w:hAnsi="Times New Roman"/>
          <w:sz w:val="24"/>
          <w:szCs w:val="24"/>
        </w:rPr>
        <w:t>е</w:t>
      </w:r>
      <w:r w:rsidRPr="00D96022">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D96022" w:rsidRDefault="009B5292" w:rsidP="00D96022">
      <w:pPr>
        <w:suppressAutoHyphen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D96022">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D96022">
        <w:rPr>
          <w:rFonts w:ascii="Times New Roman" w:hAnsi="Times New Roman"/>
          <w:sz w:val="24"/>
          <w:szCs w:val="24"/>
        </w:rPr>
        <w:t>.</w:t>
      </w:r>
    </w:p>
    <w:p w:rsidR="00086BF2" w:rsidRPr="00D96022" w:rsidRDefault="00086BF2"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D96022" w:rsidRDefault="00B540EE"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Регулятивные УУД</w:t>
      </w:r>
    </w:p>
    <w:p w:rsidR="00B540EE" w:rsidRPr="00D96022" w:rsidRDefault="00B540EE" w:rsidP="00A57401">
      <w:pPr>
        <w:widowControl w:val="0"/>
        <w:numPr>
          <w:ilvl w:val="0"/>
          <w:numId w:val="28"/>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D96022">
        <w:rPr>
          <w:rFonts w:ascii="Times New Roman" w:hAnsi="Times New Roman"/>
          <w:sz w:val="24"/>
          <w:szCs w:val="24"/>
        </w:rPr>
        <w:t>О</w:t>
      </w:r>
      <w:r w:rsidRPr="00D96022">
        <w:rPr>
          <w:rFonts w:ascii="Times New Roman" w:hAnsi="Times New Roman"/>
          <w:sz w:val="24"/>
          <w:szCs w:val="24"/>
        </w:rPr>
        <w:t>бучающийся сможет:</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анализировать существующие и планировать будущие образовательные </w:t>
      </w:r>
      <w:r w:rsidRPr="00D96022">
        <w:rPr>
          <w:rFonts w:ascii="Times New Roman" w:hAnsi="Times New Roman"/>
          <w:sz w:val="24"/>
          <w:szCs w:val="24"/>
        </w:rPr>
        <w:lastRenderedPageBreak/>
        <w:t>результаты;</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идентифицировать собственные проблемы и определять главную проблему;</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формулировать учебные задачи как шаги достижения поставленной цели деятельности;</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D96022" w:rsidRDefault="00B540EE" w:rsidP="00A57401">
      <w:pPr>
        <w:widowControl w:val="0"/>
        <w:numPr>
          <w:ilvl w:val="0"/>
          <w:numId w:val="28"/>
        </w:numPr>
        <w:tabs>
          <w:tab w:val="left" w:pos="1134"/>
        </w:tabs>
        <w:spacing w:after="0" w:line="240" w:lineRule="auto"/>
        <w:ind w:left="0" w:firstLine="709"/>
        <w:contextualSpacing/>
        <w:jc w:val="both"/>
        <w:rPr>
          <w:rFonts w:ascii="Times New Roman" w:hAnsi="Times New Roman"/>
          <w:b/>
          <w:sz w:val="24"/>
          <w:szCs w:val="24"/>
        </w:rPr>
      </w:pPr>
      <w:r w:rsidRPr="00D96022">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D96022">
        <w:rPr>
          <w:rFonts w:ascii="Times New Roman" w:hAnsi="Times New Roman"/>
          <w:sz w:val="24"/>
          <w:szCs w:val="24"/>
        </w:rPr>
        <w:t xml:space="preserve"> учебных и познавательных задач.</w:t>
      </w:r>
      <w:r w:rsidRPr="00D96022">
        <w:rPr>
          <w:rFonts w:ascii="Times New Roman" w:hAnsi="Times New Roman"/>
          <w:sz w:val="24"/>
          <w:szCs w:val="24"/>
        </w:rPr>
        <w:t xml:space="preserve"> Обучающийся сможет:</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определять </w:t>
      </w:r>
      <w:r w:rsidR="00DB516A" w:rsidRPr="00D96022">
        <w:rPr>
          <w:rFonts w:ascii="Times New Roman" w:hAnsi="Times New Roman"/>
          <w:sz w:val="24"/>
          <w:szCs w:val="24"/>
        </w:rPr>
        <w:t xml:space="preserve">необходимые </w:t>
      </w:r>
      <w:r w:rsidRPr="00D96022">
        <w:rPr>
          <w:rFonts w:ascii="Times New Roman" w:hAnsi="Times New Roman"/>
          <w:sz w:val="24"/>
          <w:szCs w:val="24"/>
        </w:rPr>
        <w:t>действие(я) в соответствии с учебной и познавательной задачей</w:t>
      </w:r>
      <w:r w:rsidR="00DB516A" w:rsidRPr="00D96022">
        <w:rPr>
          <w:rFonts w:ascii="Times New Roman" w:hAnsi="Times New Roman"/>
          <w:sz w:val="24"/>
          <w:szCs w:val="24"/>
        </w:rPr>
        <w:t xml:space="preserve"> и</w:t>
      </w:r>
      <w:r w:rsidRPr="00D96022">
        <w:rPr>
          <w:rFonts w:ascii="Times New Roman" w:hAnsi="Times New Roman"/>
          <w:sz w:val="24"/>
          <w:szCs w:val="24"/>
        </w:rPr>
        <w:t xml:space="preserve"> составлять алгоритм</w:t>
      </w:r>
      <w:r w:rsidR="00DB516A" w:rsidRPr="00D96022">
        <w:rPr>
          <w:rFonts w:ascii="Times New Roman" w:hAnsi="Times New Roman"/>
          <w:sz w:val="24"/>
          <w:szCs w:val="24"/>
        </w:rPr>
        <w:t xml:space="preserve"> их выполнения;</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выбирать из предложенных </w:t>
      </w:r>
      <w:r w:rsidR="00525B70" w:rsidRPr="00D96022">
        <w:rPr>
          <w:rFonts w:ascii="Times New Roman" w:hAnsi="Times New Roman"/>
          <w:sz w:val="24"/>
          <w:szCs w:val="24"/>
        </w:rPr>
        <w:t xml:space="preserve">вариантов </w:t>
      </w:r>
      <w:r w:rsidRPr="00D96022">
        <w:rPr>
          <w:rFonts w:ascii="Times New Roman" w:hAnsi="Times New Roman"/>
          <w:sz w:val="24"/>
          <w:szCs w:val="24"/>
        </w:rPr>
        <w:t>и самостоятельно искать средства/ресурсы для решения задачи/достижения цели;</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составлять план решения проблемы (выполнения проекта, проведения исследования);</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D96022" w:rsidRDefault="00B540EE" w:rsidP="00A57401">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планировать и корректировать свою индивидуальную образовательную траекторию.</w:t>
      </w:r>
    </w:p>
    <w:p w:rsidR="00B540EE" w:rsidRPr="00D96022" w:rsidRDefault="00B540EE" w:rsidP="00A57401">
      <w:pPr>
        <w:widowControl w:val="0"/>
        <w:numPr>
          <w:ilvl w:val="0"/>
          <w:numId w:val="28"/>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D96022">
        <w:rPr>
          <w:rFonts w:ascii="Times New Roman" w:hAnsi="Times New Roman"/>
          <w:sz w:val="24"/>
          <w:szCs w:val="24"/>
        </w:rPr>
        <w:t xml:space="preserve">ацией. </w:t>
      </w:r>
      <w:r w:rsidRPr="00D96022">
        <w:rPr>
          <w:rFonts w:ascii="Times New Roman" w:hAnsi="Times New Roman"/>
          <w:sz w:val="24"/>
          <w:szCs w:val="24"/>
        </w:rPr>
        <w:t>Обучающийся сможет:</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D96022">
        <w:rPr>
          <w:rFonts w:ascii="Times New Roman" w:hAnsi="Times New Roman"/>
          <w:sz w:val="24"/>
          <w:szCs w:val="24"/>
        </w:rPr>
        <w:t xml:space="preserve"> и</w:t>
      </w:r>
      <w:r w:rsidRPr="00D96022">
        <w:rPr>
          <w:rFonts w:ascii="Times New Roman" w:hAnsi="Times New Roman"/>
          <w:sz w:val="24"/>
          <w:szCs w:val="24"/>
        </w:rPr>
        <w:t xml:space="preserve"> по завершении деятельности предлагать </w:t>
      </w:r>
      <w:r w:rsidRPr="00D96022">
        <w:rPr>
          <w:rFonts w:ascii="Times New Roman" w:hAnsi="Times New Roman"/>
          <w:sz w:val="24"/>
          <w:szCs w:val="24"/>
        </w:rPr>
        <w:lastRenderedPageBreak/>
        <w:t>изменение характеристик процесса для получения улучшенных характеристик продукта;</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D96022" w:rsidRDefault="00B540EE" w:rsidP="00A57401">
      <w:pPr>
        <w:widowControl w:val="0"/>
        <w:numPr>
          <w:ilvl w:val="0"/>
          <w:numId w:val="28"/>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критерии правильности (корректности) выполнения учебной задачи;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D96022">
        <w:rPr>
          <w:rFonts w:ascii="Times New Roman" w:hAnsi="Times New Roman"/>
          <w:sz w:val="24"/>
          <w:szCs w:val="24"/>
        </w:rPr>
        <w:t>средств</w:t>
      </w:r>
      <w:r w:rsidRPr="00D96022">
        <w:rPr>
          <w:rFonts w:ascii="Times New Roman" w:hAnsi="Times New Roman"/>
          <w:sz w:val="24"/>
          <w:szCs w:val="24"/>
        </w:rPr>
        <w:t>, различая результат и способы действий;</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фиксировать и анализировать динамику собственных образовательных результатов.</w:t>
      </w:r>
    </w:p>
    <w:p w:rsidR="00B540EE" w:rsidRPr="00D96022" w:rsidRDefault="00B540EE" w:rsidP="00A57401">
      <w:pPr>
        <w:widowControl w:val="0"/>
        <w:numPr>
          <w:ilvl w:val="0"/>
          <w:numId w:val="28"/>
        </w:numPr>
        <w:tabs>
          <w:tab w:val="left" w:pos="1134"/>
        </w:tabs>
        <w:spacing w:after="0" w:line="240" w:lineRule="auto"/>
        <w:ind w:left="0" w:firstLine="709"/>
        <w:contextualSpacing/>
        <w:jc w:val="both"/>
        <w:rPr>
          <w:rFonts w:ascii="Times New Roman" w:hAnsi="Times New Roman"/>
          <w:b/>
          <w:sz w:val="24"/>
          <w:szCs w:val="24"/>
        </w:rPr>
      </w:pPr>
      <w:r w:rsidRPr="00D96022">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наблюдать и анализировать </w:t>
      </w:r>
      <w:r w:rsidR="004E267A" w:rsidRPr="00D96022">
        <w:rPr>
          <w:rFonts w:ascii="Times New Roman" w:hAnsi="Times New Roman"/>
          <w:sz w:val="24"/>
          <w:szCs w:val="24"/>
        </w:rPr>
        <w:t xml:space="preserve">собственную </w:t>
      </w:r>
      <w:r w:rsidRPr="00D96022">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принимать решение в учебной ситуации и нести за него ответственность;</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D96022" w:rsidRDefault="00B540EE"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Познавательные УУД</w:t>
      </w:r>
    </w:p>
    <w:p w:rsidR="00B540EE" w:rsidRPr="00D96022" w:rsidRDefault="00B540EE" w:rsidP="00A57401">
      <w:pPr>
        <w:widowControl w:val="0"/>
        <w:numPr>
          <w:ilvl w:val="0"/>
          <w:numId w:val="28"/>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D96022">
        <w:rPr>
          <w:rFonts w:ascii="Times New Roman" w:hAnsi="Times New Roman"/>
          <w:sz w:val="24"/>
          <w:szCs w:val="24"/>
        </w:rPr>
        <w:t>,</w:t>
      </w:r>
      <w:r w:rsidRPr="00D96022">
        <w:rPr>
          <w:rFonts w:ascii="Times New Roman" w:hAnsi="Times New Roman"/>
          <w:sz w:val="24"/>
          <w:szCs w:val="24"/>
        </w:rPr>
        <w:t xml:space="preserve"> по аналогии) и делать выводы. Обучающийся сможет:</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подбирать слова, соподчиненные ключевому слову, определяющие его признаки и свойства</w:t>
      </w:r>
      <w:r w:rsidR="00185AF1" w:rsidRPr="00D96022">
        <w:rPr>
          <w:rFonts w:ascii="Times New Roman" w:hAnsi="Times New Roman"/>
          <w:sz w:val="24"/>
          <w:szCs w:val="24"/>
        </w:rPr>
        <w:t>;</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выстраивать логическую </w:t>
      </w:r>
      <w:r w:rsidR="008C26AB" w:rsidRPr="00D96022">
        <w:rPr>
          <w:rFonts w:ascii="Times New Roman" w:hAnsi="Times New Roman"/>
          <w:sz w:val="24"/>
          <w:szCs w:val="24"/>
        </w:rPr>
        <w:t xml:space="preserve">цепочку, состоящую из </w:t>
      </w:r>
      <w:r w:rsidRPr="00D96022">
        <w:rPr>
          <w:rFonts w:ascii="Times New Roman" w:hAnsi="Times New Roman"/>
          <w:sz w:val="24"/>
          <w:szCs w:val="24"/>
        </w:rPr>
        <w:t>ключевого слова и соподчиненных ему слов;</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выделять </w:t>
      </w:r>
      <w:r w:rsidR="008C26AB" w:rsidRPr="00D96022">
        <w:rPr>
          <w:rFonts w:ascii="Times New Roman" w:hAnsi="Times New Roman"/>
          <w:sz w:val="24"/>
          <w:szCs w:val="24"/>
        </w:rPr>
        <w:t xml:space="preserve">общий </w:t>
      </w:r>
      <w:r w:rsidRPr="00D96022">
        <w:rPr>
          <w:rFonts w:ascii="Times New Roman" w:hAnsi="Times New Roman"/>
          <w:sz w:val="24"/>
          <w:szCs w:val="24"/>
        </w:rPr>
        <w:t>признак двух или нескольких предметов или явлений и объяснять их сходство;</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выделять явление из общего ряда других явлений;</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строить рассуждение от общих закономерностей к частным явлениям и от </w:t>
      </w:r>
      <w:r w:rsidRPr="00D96022">
        <w:rPr>
          <w:rFonts w:ascii="Times New Roman" w:hAnsi="Times New Roman"/>
          <w:sz w:val="24"/>
          <w:szCs w:val="24"/>
        </w:rPr>
        <w:lastRenderedPageBreak/>
        <w:t>частных явлений к общим закономерностям;</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излагать полученную информацию, интерпретируя ее в контексте решаемой задачи;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самостоятельно указывать </w:t>
      </w:r>
      <w:r w:rsidR="00BD43A2" w:rsidRPr="00D96022">
        <w:rPr>
          <w:rFonts w:ascii="Times New Roman" w:hAnsi="Times New Roman"/>
          <w:sz w:val="24"/>
          <w:szCs w:val="24"/>
        </w:rPr>
        <w:t xml:space="preserve">на </w:t>
      </w:r>
      <w:r w:rsidRPr="00D96022">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вербализовать эмоциональное впечатление, оказанное на него источником;</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D96022" w:rsidRDefault="00B540EE" w:rsidP="00A57401">
      <w:pPr>
        <w:widowControl w:val="0"/>
        <w:numPr>
          <w:ilvl w:val="0"/>
          <w:numId w:val="28"/>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обозначать символом и знаком предмет и/или явление;</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создавать абстрактный или реальный образ предмета и/или явления;</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строить модель/схему на основе условий задачи и/или способа </w:t>
      </w:r>
      <w:r w:rsidR="00650F52" w:rsidRPr="00D96022">
        <w:rPr>
          <w:rFonts w:ascii="Times New Roman" w:hAnsi="Times New Roman"/>
          <w:sz w:val="24"/>
          <w:szCs w:val="24"/>
        </w:rPr>
        <w:t xml:space="preserve">ее </w:t>
      </w:r>
      <w:r w:rsidRPr="00D96022">
        <w:rPr>
          <w:rFonts w:ascii="Times New Roman" w:hAnsi="Times New Roman"/>
          <w:sz w:val="24"/>
          <w:szCs w:val="24"/>
        </w:rPr>
        <w:t>решения;</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строить доказательство: прямое, косвенное, от противного;</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D96022" w:rsidRDefault="00B540EE" w:rsidP="00A57401">
      <w:pPr>
        <w:widowControl w:val="0"/>
        <w:numPr>
          <w:ilvl w:val="0"/>
          <w:numId w:val="28"/>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Смысловое чтение. Обучающийся сможет:</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находить в тексте требуемую информацию (в соответствии с целями своей деятельности);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устанавливать взаимосвязь описанных в тексте событий, явлений, процессов;</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резюмировать главную идею текста;</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критически оценивать содержание и форму текста.</w:t>
      </w:r>
    </w:p>
    <w:p w:rsidR="009B5292" w:rsidRPr="00D96022" w:rsidRDefault="009B5292" w:rsidP="00A57401">
      <w:pPr>
        <w:widowControl w:val="0"/>
        <w:numPr>
          <w:ilvl w:val="0"/>
          <w:numId w:val="28"/>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D96022">
        <w:rPr>
          <w:rFonts w:ascii="Times New Roman" w:hAnsi="Times New Roman"/>
          <w:sz w:val="24"/>
          <w:szCs w:val="24"/>
        </w:rPr>
        <w:lastRenderedPageBreak/>
        <w:t>Обучающийся сможет:</w:t>
      </w:r>
    </w:p>
    <w:p w:rsidR="009B5292" w:rsidRPr="00D96022" w:rsidRDefault="009B5292"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свое отношение к природной среде;</w:t>
      </w:r>
    </w:p>
    <w:p w:rsidR="009B5292" w:rsidRPr="00D96022" w:rsidRDefault="009B5292"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влияние экологических факторов на среду обитания живых организмов;</w:t>
      </w:r>
    </w:p>
    <w:p w:rsidR="009B5292" w:rsidRPr="00D96022" w:rsidRDefault="009B5292"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проводить причинный и вероятностный анализ экологических ситуаций;</w:t>
      </w:r>
    </w:p>
    <w:p w:rsidR="009B5292" w:rsidRPr="00D96022" w:rsidRDefault="009B5292"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D96022" w:rsidRDefault="009B5292"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D96022" w:rsidRDefault="009B5292"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выражать свое отношение к природе через рисунки, сочинения, модели, проектные работы.</w:t>
      </w:r>
    </w:p>
    <w:p w:rsidR="009B5292" w:rsidRPr="00D96022" w:rsidRDefault="009B5292"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D96022" w:rsidRDefault="009B5292" w:rsidP="00A57401">
      <w:pPr>
        <w:pStyle w:val="a8"/>
        <w:numPr>
          <w:ilvl w:val="0"/>
          <w:numId w:val="30"/>
        </w:numPr>
        <w:jc w:val="both"/>
        <w:rPr>
          <w:rFonts w:ascii="Times New Roman" w:hAnsi="Times New Roman"/>
        </w:rPr>
      </w:pPr>
      <w:r w:rsidRPr="00D96022">
        <w:rPr>
          <w:rFonts w:ascii="Times New Roman" w:hAnsi="Times New Roman"/>
        </w:rPr>
        <w:t>определять необходимые ключевые поисковые слова и запросы;</w:t>
      </w:r>
    </w:p>
    <w:p w:rsidR="009B5292" w:rsidRPr="00D96022" w:rsidRDefault="009B5292" w:rsidP="00A57401">
      <w:pPr>
        <w:pStyle w:val="a8"/>
        <w:numPr>
          <w:ilvl w:val="0"/>
          <w:numId w:val="30"/>
        </w:numPr>
        <w:jc w:val="both"/>
        <w:rPr>
          <w:rFonts w:ascii="Times New Roman" w:hAnsi="Times New Roman"/>
        </w:rPr>
      </w:pPr>
      <w:r w:rsidRPr="00D96022">
        <w:rPr>
          <w:rFonts w:ascii="Times New Roman" w:hAnsi="Times New Roman"/>
        </w:rPr>
        <w:t>осуществлять взаимодействие с электронными поисковыми системами, словарями;</w:t>
      </w:r>
    </w:p>
    <w:p w:rsidR="009B5292" w:rsidRPr="00D96022" w:rsidRDefault="009B5292" w:rsidP="00A57401">
      <w:pPr>
        <w:pStyle w:val="a8"/>
        <w:numPr>
          <w:ilvl w:val="0"/>
          <w:numId w:val="30"/>
        </w:numPr>
        <w:jc w:val="both"/>
        <w:rPr>
          <w:rFonts w:ascii="Times New Roman" w:hAnsi="Times New Roman"/>
        </w:rPr>
      </w:pPr>
      <w:r w:rsidRPr="00D96022">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D96022" w:rsidRDefault="009B5292"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соотносить полученные результаты поиска со своей деятельностью.</w:t>
      </w:r>
    </w:p>
    <w:p w:rsidR="00B540EE" w:rsidRPr="00D96022" w:rsidRDefault="00B540EE" w:rsidP="00D96022">
      <w:pPr>
        <w:tabs>
          <w:tab w:val="left" w:pos="993"/>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Коммуникативные УУД</w:t>
      </w:r>
    </w:p>
    <w:p w:rsidR="00B540EE" w:rsidRPr="00D96022" w:rsidRDefault="00B540EE" w:rsidP="002569EB">
      <w:pPr>
        <w:pStyle w:val="a8"/>
        <w:widowControl w:val="0"/>
        <w:numPr>
          <w:ilvl w:val="0"/>
          <w:numId w:val="164"/>
        </w:numPr>
        <w:tabs>
          <w:tab w:val="left" w:pos="426"/>
        </w:tabs>
        <w:ind w:left="0" w:firstLine="709"/>
        <w:jc w:val="both"/>
        <w:rPr>
          <w:rFonts w:ascii="Times New Roman" w:hAnsi="Times New Roman"/>
        </w:rPr>
      </w:pPr>
      <w:r w:rsidRPr="00D96022">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возможные роли в совместной деятельности;</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играть определенную роль в совместной деятельности;</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строить позитивные отношения в процессе учебной и познавательной деятельности;</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критически относиться к </w:t>
      </w:r>
      <w:r w:rsidR="00B534A1" w:rsidRPr="00D96022">
        <w:rPr>
          <w:rFonts w:ascii="Times New Roman" w:hAnsi="Times New Roman"/>
          <w:sz w:val="24"/>
          <w:szCs w:val="24"/>
        </w:rPr>
        <w:t xml:space="preserve">собственному </w:t>
      </w:r>
      <w:r w:rsidRPr="00D96022">
        <w:rPr>
          <w:rFonts w:ascii="Times New Roman" w:hAnsi="Times New Roman"/>
          <w:sz w:val="24"/>
          <w:szCs w:val="24"/>
        </w:rPr>
        <w:t xml:space="preserve">мнению, с достоинством признавать ошибочность </w:t>
      </w:r>
      <w:r w:rsidR="005202DD" w:rsidRPr="00D96022">
        <w:rPr>
          <w:rFonts w:ascii="Times New Roman" w:hAnsi="Times New Roman"/>
          <w:sz w:val="24"/>
          <w:szCs w:val="24"/>
        </w:rPr>
        <w:t xml:space="preserve">своего </w:t>
      </w:r>
      <w:r w:rsidRPr="00D96022">
        <w:rPr>
          <w:rFonts w:ascii="Times New Roman" w:hAnsi="Times New Roman"/>
          <w:sz w:val="24"/>
          <w:szCs w:val="24"/>
        </w:rPr>
        <w:t>мнения (если оно таково) и корректировать его;</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предлагать альтернативное решение в конфликтной ситуации;</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выделять общую точку зрения в дискуссии;</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D96022" w:rsidRDefault="00B540EE" w:rsidP="002569EB">
      <w:pPr>
        <w:widowControl w:val="0"/>
        <w:numPr>
          <w:ilvl w:val="0"/>
          <w:numId w:val="165"/>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D96022" w:rsidRDefault="00B540EE" w:rsidP="002569EB">
      <w:pPr>
        <w:widowControl w:val="0"/>
        <w:numPr>
          <w:ilvl w:val="0"/>
          <w:numId w:val="164"/>
        </w:numPr>
        <w:tabs>
          <w:tab w:val="left" w:pos="142"/>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D96022">
        <w:rPr>
          <w:rFonts w:ascii="Times New Roman" w:hAnsi="Times New Roman"/>
          <w:sz w:val="24"/>
          <w:szCs w:val="24"/>
        </w:rPr>
        <w:t xml:space="preserve"> для </w:t>
      </w:r>
      <w:r w:rsidRPr="00D96022">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lastRenderedPageBreak/>
        <w:t>определять задачу коммуникации и в соответствии с ней отбирать речевые средства;</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соблюдать нормы публичной речи</w:t>
      </w:r>
      <w:r w:rsidR="00C40BE2" w:rsidRPr="00D96022">
        <w:rPr>
          <w:rFonts w:ascii="Times New Roman" w:hAnsi="Times New Roman"/>
          <w:sz w:val="24"/>
          <w:szCs w:val="24"/>
        </w:rPr>
        <w:t>,</w:t>
      </w:r>
      <w:r w:rsidRPr="00D96022">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принимать решение в ходе диалога и согласовывать его с собеседником;</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D96022" w:rsidRDefault="00B540EE" w:rsidP="002569EB">
      <w:pPr>
        <w:widowControl w:val="0"/>
        <w:numPr>
          <w:ilvl w:val="0"/>
          <w:numId w:val="16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D96022">
        <w:rPr>
          <w:rFonts w:ascii="Times New Roman" w:hAnsi="Times New Roman"/>
          <w:sz w:val="24"/>
          <w:szCs w:val="24"/>
        </w:rPr>
        <w:t xml:space="preserve"> (далее – ИКТ)</w:t>
      </w:r>
      <w:r w:rsidR="007A1ECF" w:rsidRPr="00D96022">
        <w:rPr>
          <w:rFonts w:ascii="Times New Roman" w:hAnsi="Times New Roman"/>
          <w:sz w:val="24"/>
          <w:szCs w:val="24"/>
        </w:rPr>
        <w:t>.</w:t>
      </w:r>
      <w:r w:rsidRPr="00D96022">
        <w:rPr>
          <w:rFonts w:ascii="Times New Roman" w:hAnsi="Times New Roman"/>
          <w:sz w:val="24"/>
          <w:szCs w:val="24"/>
        </w:rPr>
        <w:t xml:space="preserve"> Обучающийся сможет:</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D96022" w:rsidRDefault="00B540EE" w:rsidP="00A57401">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информацию с учетом этических и правовых норм;</w:t>
      </w:r>
    </w:p>
    <w:p w:rsidR="00F530BD" w:rsidRPr="00D7628F" w:rsidRDefault="00B540EE" w:rsidP="00D7628F">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D96022" w:rsidRDefault="00105119" w:rsidP="00D96022">
      <w:pPr>
        <w:pStyle w:val="2"/>
        <w:spacing w:line="240" w:lineRule="auto"/>
        <w:contextualSpacing/>
        <w:rPr>
          <w:sz w:val="24"/>
          <w:szCs w:val="24"/>
        </w:rPr>
      </w:pPr>
      <w:r w:rsidRPr="00D96022">
        <w:rPr>
          <w:sz w:val="24"/>
          <w:szCs w:val="24"/>
        </w:rPr>
        <w:t>1.2.5. Предметные результаты</w:t>
      </w:r>
    </w:p>
    <w:p w:rsidR="00B540EE" w:rsidRPr="00D96022" w:rsidRDefault="006F777F" w:rsidP="00D96022">
      <w:pPr>
        <w:pStyle w:val="3"/>
        <w:spacing w:before="0" w:beforeAutospacing="0" w:after="0" w:afterAutospacing="0"/>
        <w:ind w:firstLine="709"/>
        <w:contextualSpacing/>
        <w:rPr>
          <w:sz w:val="24"/>
          <w:szCs w:val="24"/>
        </w:rPr>
      </w:pPr>
      <w:bookmarkStart w:id="30" w:name="_Toc409691628"/>
      <w:bookmarkStart w:id="31" w:name="_Toc410653953"/>
      <w:bookmarkStart w:id="32" w:name="_Toc414553133"/>
      <w:r w:rsidRPr="00D96022">
        <w:rPr>
          <w:sz w:val="24"/>
          <w:szCs w:val="24"/>
        </w:rPr>
        <w:t>1.2.</w:t>
      </w:r>
      <w:r w:rsidR="00105119" w:rsidRPr="00D96022">
        <w:rPr>
          <w:sz w:val="24"/>
          <w:szCs w:val="24"/>
        </w:rPr>
        <w:t>5.1</w:t>
      </w:r>
      <w:r w:rsidRPr="00D96022">
        <w:rPr>
          <w:sz w:val="24"/>
          <w:szCs w:val="24"/>
        </w:rPr>
        <w:t xml:space="preserve">. </w:t>
      </w:r>
      <w:r w:rsidR="00B540EE" w:rsidRPr="00D96022">
        <w:rPr>
          <w:sz w:val="24"/>
          <w:szCs w:val="24"/>
        </w:rPr>
        <w:t>Русский язык</w:t>
      </w:r>
      <w:bookmarkEnd w:id="30"/>
      <w:bookmarkEnd w:id="31"/>
      <w:bookmarkEnd w:id="32"/>
    </w:p>
    <w:p w:rsidR="00982D7D" w:rsidRPr="00D96022" w:rsidRDefault="00982D7D" w:rsidP="00D96022">
      <w:pPr>
        <w:pStyle w:val="2"/>
        <w:spacing w:line="240" w:lineRule="auto"/>
        <w:contextualSpacing/>
        <w:rPr>
          <w:sz w:val="24"/>
          <w:szCs w:val="24"/>
        </w:rPr>
      </w:pPr>
      <w:bookmarkStart w:id="33" w:name="_Toc287934277"/>
      <w:bookmarkStart w:id="34" w:name="_Toc414553134"/>
      <w:bookmarkStart w:id="35" w:name="_Toc287551922"/>
      <w:r w:rsidRPr="00D96022">
        <w:rPr>
          <w:sz w:val="24"/>
          <w:szCs w:val="24"/>
        </w:rPr>
        <w:t>Выпускник научится:</w:t>
      </w:r>
      <w:bookmarkEnd w:id="33"/>
      <w:bookmarkEnd w:id="34"/>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w:t>
      </w:r>
      <w:r w:rsidRPr="00D96022">
        <w:rPr>
          <w:rFonts w:ascii="Times New Roman" w:hAnsi="Times New Roman"/>
        </w:rPr>
        <w:lastRenderedPageBreak/>
        <w:t>литературного языка и речевого этикета;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использовать знание алфавита при поиске информации;</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значимые и незначимые единицы языка;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проводить фонетический и орфоэпический анализ слова;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членить слова на слоги и правильно их переносить;</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проводить морфемный и словообразовательный анализ слов;</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проводить лексический анализ слова;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опознавать самостоятельные части речи и их формы, а также служебные части речи и междометия;</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проводить морфологический анализ слова;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опознавать основные единицы синтаксиса (словосочетание, предложение, текст);</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находить грамматическую основу предложения;</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распознавать главные и второстепенные члены предложения;</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опознавать предложения простые и сложные, предложения осложненной структуры;</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проводить синтаксический анализ словосочетания и предложения;</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соблюдать основные языковые нормы в устной и письменной речи;</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использовать орфографические словари.</w:t>
      </w:r>
    </w:p>
    <w:p w:rsidR="00982D7D" w:rsidRPr="00D96022" w:rsidRDefault="00982D7D" w:rsidP="00D96022">
      <w:pPr>
        <w:pStyle w:val="2"/>
        <w:spacing w:line="240" w:lineRule="auto"/>
        <w:contextualSpacing/>
        <w:rPr>
          <w:sz w:val="24"/>
          <w:szCs w:val="24"/>
        </w:rPr>
      </w:pPr>
      <w:bookmarkStart w:id="36" w:name="_Toc414553135"/>
      <w:r w:rsidRPr="00D96022">
        <w:rPr>
          <w:sz w:val="24"/>
          <w:szCs w:val="24"/>
        </w:rPr>
        <w:t>Выпускник получит возможность научиться:</w:t>
      </w:r>
      <w:bookmarkEnd w:id="36"/>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D96022">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D96022">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D96022">
        <w:rPr>
          <w:rFonts w:ascii="Times New Roman" w:hAnsi="Times New Roman"/>
          <w:i/>
        </w:rPr>
        <w:t xml:space="preserve">опознавать различные выразительные средства языка; </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D96022">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D96022">
        <w:rPr>
          <w:rFonts w:ascii="Times New Roman" w:hAnsi="Times New Roman"/>
          <w:i/>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D96022">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D96022">
        <w:rPr>
          <w:rFonts w:ascii="Times New Roman" w:hAnsi="Times New Roman"/>
          <w:i/>
        </w:rPr>
        <w:t>характеризовать словообразовательные цепочки и словообразовательные гнезда;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D96022">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D96022">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D96022" w:rsidRDefault="00982D7D" w:rsidP="00A57401">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D96022">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Default="0021727F" w:rsidP="00D96022">
      <w:pPr>
        <w:spacing w:after="0" w:line="240" w:lineRule="auto"/>
        <w:ind w:firstLine="709"/>
        <w:contextualSpacing/>
        <w:jc w:val="both"/>
        <w:rPr>
          <w:rFonts w:ascii="Times New Roman" w:hAnsi="Times New Roman"/>
          <w:b/>
          <w:sz w:val="24"/>
          <w:szCs w:val="24"/>
        </w:rPr>
      </w:pPr>
      <w:r>
        <w:rPr>
          <w:rFonts w:ascii="Times New Roman" w:hAnsi="Times New Roman"/>
          <w:b/>
          <w:sz w:val="24"/>
          <w:szCs w:val="24"/>
        </w:rPr>
        <w:t>1.2.5.2. Родной</w:t>
      </w:r>
      <w:r w:rsidRPr="0021727F">
        <w:rPr>
          <w:rFonts w:ascii="Times New Roman" w:hAnsi="Times New Roman"/>
          <w:b/>
          <w:sz w:val="24"/>
          <w:szCs w:val="24"/>
        </w:rPr>
        <w:t xml:space="preserve"> язык</w:t>
      </w:r>
    </w:p>
    <w:p w:rsidR="0021727F" w:rsidRPr="00694576" w:rsidRDefault="0021727F" w:rsidP="00843706">
      <w:pPr>
        <w:autoSpaceDE w:val="0"/>
        <w:autoSpaceDN w:val="0"/>
        <w:adjustRightInd w:val="0"/>
        <w:spacing w:after="0" w:line="240" w:lineRule="auto"/>
        <w:ind w:firstLine="539"/>
        <w:contextualSpacing/>
        <w:jc w:val="both"/>
        <w:rPr>
          <w:rFonts w:ascii="Times New Roman" w:eastAsia="MS Mincho" w:hAnsi="Times New Roman"/>
          <w:sz w:val="24"/>
          <w:szCs w:val="24"/>
        </w:rPr>
      </w:pPr>
      <w:r w:rsidRPr="00D96022">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D96022">
        <w:rPr>
          <w:rFonts w:ascii="Times New Roman" w:eastAsia="MS Mincho" w:hAnsi="Times New Roman"/>
          <w:b/>
          <w:sz w:val="24"/>
          <w:szCs w:val="24"/>
        </w:rPr>
        <w:t>предметными</w:t>
      </w:r>
      <w:r w:rsidR="00F00973">
        <w:rPr>
          <w:rFonts w:ascii="Times New Roman" w:eastAsia="MS Mincho" w:hAnsi="Times New Roman"/>
          <w:b/>
          <w:sz w:val="24"/>
          <w:szCs w:val="24"/>
        </w:rPr>
        <w:t xml:space="preserve"> </w:t>
      </w:r>
      <w:r w:rsidRPr="00D96022">
        <w:rPr>
          <w:rFonts w:ascii="Times New Roman" w:eastAsia="MS Mincho" w:hAnsi="Times New Roman"/>
          <w:b/>
          <w:sz w:val="24"/>
          <w:szCs w:val="24"/>
        </w:rPr>
        <w:t>результатами</w:t>
      </w:r>
      <w:r>
        <w:rPr>
          <w:rFonts w:ascii="Times New Roman" w:eastAsia="MS Mincho" w:hAnsi="Times New Roman"/>
          <w:sz w:val="24"/>
          <w:szCs w:val="24"/>
        </w:rPr>
        <w:t xml:space="preserve"> изучения предмета «Родной язык</w:t>
      </w:r>
      <w:r w:rsidR="00694576">
        <w:rPr>
          <w:rFonts w:ascii="Times New Roman" w:eastAsia="MS Mincho" w:hAnsi="Times New Roman"/>
          <w:sz w:val="24"/>
          <w:szCs w:val="24"/>
        </w:rPr>
        <w:t>» являются:</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3) использование коммуникативно-эстетических возможностей родного языка;</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1727F" w:rsidRDefault="0021727F" w:rsidP="00843706">
      <w:pPr>
        <w:spacing w:after="0"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8) формирование ответственности за языковую культуру как общечеловеческую ценность</w:t>
      </w:r>
    </w:p>
    <w:p w:rsidR="0006195B" w:rsidRPr="0006195B" w:rsidRDefault="0006195B" w:rsidP="00D7628F">
      <w:pPr>
        <w:spacing w:after="0" w:line="240" w:lineRule="auto"/>
        <w:ind w:firstLine="720"/>
        <w:contextualSpacing/>
        <w:rPr>
          <w:rFonts w:ascii="Times New Roman" w:eastAsia="Times New Roman" w:hAnsi="Times New Roman"/>
          <w:b/>
          <w:szCs w:val="20"/>
          <w:lang w:eastAsia="ru-RU"/>
        </w:rPr>
      </w:pPr>
      <w:r w:rsidRPr="0006195B">
        <w:rPr>
          <w:rFonts w:ascii="Times New Roman" w:eastAsia="Times New Roman" w:hAnsi="Times New Roman"/>
          <w:b/>
          <w:szCs w:val="20"/>
          <w:lang w:eastAsia="ru-RU"/>
        </w:rPr>
        <w:t>Личностные, метапредметные и предметные результаты освоения учебного предмета «Русский родной язык».</w:t>
      </w:r>
    </w:p>
    <w:p w:rsidR="0006195B" w:rsidRPr="0006195B" w:rsidRDefault="0006195B" w:rsidP="0006195B">
      <w:pPr>
        <w:spacing w:line="240" w:lineRule="auto"/>
        <w:ind w:firstLine="720"/>
        <w:contextualSpacing/>
        <w:jc w:val="both"/>
        <w:rPr>
          <w:rFonts w:ascii="Times New Roman" w:eastAsia="Times New Roman" w:hAnsi="Times New Roman"/>
          <w:szCs w:val="20"/>
          <w:lang w:eastAsia="ru-RU"/>
        </w:rPr>
      </w:pPr>
      <w:r w:rsidRPr="0006195B">
        <w:rPr>
          <w:rFonts w:ascii="Times New Roman" w:eastAsia="Times New Roman" w:hAnsi="Times New Roman"/>
          <w:b/>
          <w:szCs w:val="20"/>
          <w:lang w:eastAsia="ru-RU"/>
        </w:rPr>
        <w:t>Личностными результатами</w:t>
      </w:r>
      <w:r w:rsidRPr="0006195B">
        <w:rPr>
          <w:rFonts w:ascii="Times New Roman" w:eastAsia="Times New Roman" w:hAnsi="Times New Roman"/>
          <w:szCs w:val="20"/>
          <w:lang w:eastAsia="ru-RU"/>
        </w:rPr>
        <w:t xml:space="preserve"> освоения выпускниками ос</w:t>
      </w:r>
      <w:r w:rsidRPr="0006195B">
        <w:rPr>
          <w:rFonts w:ascii="Times New Roman" w:eastAsia="Times New Roman" w:hAnsi="Times New Roman"/>
          <w:szCs w:val="20"/>
          <w:lang w:eastAsia="ru-RU"/>
        </w:rPr>
        <w:softHyphen/>
        <w:t>новной школы программы по русскому родному языку яв</w:t>
      </w:r>
      <w:r w:rsidRPr="0006195B">
        <w:rPr>
          <w:rFonts w:ascii="Times New Roman" w:eastAsia="Times New Roman" w:hAnsi="Times New Roman"/>
          <w:szCs w:val="20"/>
          <w:lang w:eastAsia="ru-RU"/>
        </w:rPr>
        <w:softHyphen/>
        <w:t>ляются:</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1) понимание русского языка как одной из основных на</w:t>
      </w:r>
      <w:r w:rsidRPr="0006195B">
        <w:rPr>
          <w:rFonts w:ascii="Times New Roman" w:eastAsia="Times New Roman" w:hAnsi="Times New Roman"/>
          <w:szCs w:val="20"/>
          <w:lang w:eastAsia="ru-RU"/>
        </w:rPr>
        <w:softHyphen/>
        <w:t>ционально-культурных ценностей русского народа, определя</w:t>
      </w:r>
      <w:r w:rsidRPr="0006195B">
        <w:rPr>
          <w:rFonts w:ascii="Times New Roman" w:eastAsia="Times New Roman" w:hAnsi="Times New Roman"/>
          <w:szCs w:val="20"/>
          <w:lang w:eastAsia="ru-RU"/>
        </w:rPr>
        <w:softHyphen/>
        <w:t>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2) осознание эстетической ценности русского языка; ува</w:t>
      </w:r>
      <w:r w:rsidRPr="0006195B">
        <w:rPr>
          <w:rFonts w:ascii="Times New Roman" w:eastAsia="Times New Roman" w:hAnsi="Times New Roman"/>
          <w:szCs w:val="20"/>
          <w:lang w:eastAsia="ru-RU"/>
        </w:rPr>
        <w:softHyphen/>
        <w:t>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w:t>
      </w:r>
      <w:r w:rsidRPr="0006195B">
        <w:rPr>
          <w:rFonts w:ascii="Times New Roman" w:eastAsia="Times New Roman" w:hAnsi="Times New Roman"/>
          <w:szCs w:val="20"/>
          <w:lang w:eastAsia="ru-RU"/>
        </w:rPr>
        <w:softHyphen/>
        <w:t>шенствованию;</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w:t>
      </w:r>
      <w:r w:rsidRPr="0006195B">
        <w:rPr>
          <w:rFonts w:ascii="Times New Roman" w:eastAsia="Times New Roman" w:hAnsi="Times New Roman"/>
          <w:szCs w:val="20"/>
          <w:lang w:eastAsia="ru-RU"/>
        </w:rPr>
        <w:softHyphen/>
        <w:t>оценке на основе наблюдения за собственной речью.</w:t>
      </w:r>
    </w:p>
    <w:p w:rsidR="0006195B" w:rsidRPr="0006195B" w:rsidRDefault="0006195B" w:rsidP="0006195B">
      <w:pPr>
        <w:spacing w:line="240" w:lineRule="auto"/>
        <w:ind w:firstLine="720"/>
        <w:contextualSpacing/>
        <w:jc w:val="both"/>
        <w:rPr>
          <w:rFonts w:ascii="Times New Roman" w:eastAsia="Times New Roman" w:hAnsi="Times New Roman"/>
          <w:szCs w:val="20"/>
          <w:lang w:eastAsia="ru-RU"/>
        </w:rPr>
      </w:pPr>
      <w:r w:rsidRPr="0006195B">
        <w:rPr>
          <w:rFonts w:ascii="Times New Roman" w:eastAsia="Times New Roman" w:hAnsi="Times New Roman"/>
          <w:b/>
          <w:szCs w:val="20"/>
          <w:lang w:eastAsia="ru-RU"/>
        </w:rPr>
        <w:lastRenderedPageBreak/>
        <w:t>Метапредметными результатами</w:t>
      </w:r>
      <w:r w:rsidRPr="0006195B">
        <w:rPr>
          <w:rFonts w:ascii="Times New Roman" w:eastAsia="Times New Roman" w:hAnsi="Times New Roman"/>
          <w:szCs w:val="20"/>
          <w:lang w:eastAsia="ru-RU"/>
        </w:rPr>
        <w:t xml:space="preserve"> освоения выпускниками основной школы программы по русскому родному языку яв</w:t>
      </w:r>
      <w:r w:rsidRPr="0006195B">
        <w:rPr>
          <w:rFonts w:ascii="Times New Roman" w:eastAsia="Times New Roman" w:hAnsi="Times New Roman"/>
          <w:szCs w:val="20"/>
          <w:lang w:eastAsia="ru-RU"/>
        </w:rPr>
        <w:softHyphen/>
        <w:t>ляются:</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I) владение всеми видами речевой деятельности:</w:t>
      </w:r>
    </w:p>
    <w:p w:rsidR="0006195B" w:rsidRPr="0006195B" w:rsidRDefault="0006195B" w:rsidP="002569EB">
      <w:pPr>
        <w:numPr>
          <w:ilvl w:val="0"/>
          <w:numId w:val="293"/>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адекватное понимание информации устного и письменного сообщения;</w:t>
      </w:r>
    </w:p>
    <w:p w:rsidR="0006195B" w:rsidRPr="0006195B" w:rsidRDefault="0006195B" w:rsidP="002569EB">
      <w:pPr>
        <w:numPr>
          <w:ilvl w:val="0"/>
          <w:numId w:val="293"/>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владение разными видами чтения;</w:t>
      </w:r>
    </w:p>
    <w:p w:rsidR="0006195B" w:rsidRPr="0006195B" w:rsidRDefault="0006195B" w:rsidP="002569EB">
      <w:pPr>
        <w:numPr>
          <w:ilvl w:val="0"/>
          <w:numId w:val="293"/>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способность извлекать информацию из различных источни</w:t>
      </w:r>
      <w:r w:rsidRPr="0006195B">
        <w:rPr>
          <w:rFonts w:ascii="Times New Roman" w:eastAsia="Times New Roman" w:hAnsi="Times New Roman"/>
          <w:szCs w:val="20"/>
          <w:lang w:eastAsia="ru-RU"/>
        </w:rPr>
        <w:softHyphen/>
        <w:t>ков, включая средства массовой информации, компакт-диски учебного назначения, ресурсы Интернета;</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овладение приёмами отбора и систематизации материала на определённую тему; умение вести самостоятельный по</w:t>
      </w:r>
      <w:r w:rsidRPr="0006195B">
        <w:rPr>
          <w:rFonts w:ascii="Times New Roman" w:eastAsia="Times New Roman" w:hAnsi="Times New Roman"/>
          <w:szCs w:val="20"/>
          <w:lang w:eastAsia="ru-RU"/>
        </w:rPr>
        <w:softHyphen/>
        <w:t>иск информации, её анализ и отбор; способность к преоб</w:t>
      </w:r>
      <w:r w:rsidRPr="0006195B">
        <w:rPr>
          <w:rFonts w:ascii="Times New Roman" w:eastAsia="Times New Roman" w:hAnsi="Times New Roman"/>
          <w:szCs w:val="20"/>
          <w:lang w:eastAsia="ru-RU"/>
        </w:rPr>
        <w:softHyphen/>
        <w:t>разованию, сохранению и передаче информации, полученной в результате чтения или аудирования, с помощью технических средств и информационных технологий;</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способность определять цели предстоящей учебной деятель</w:t>
      </w:r>
      <w:r w:rsidRPr="0006195B">
        <w:rPr>
          <w:rFonts w:ascii="Times New Roman" w:eastAsia="Times New Roman" w:hAnsi="Times New Roman"/>
          <w:szCs w:val="20"/>
          <w:lang w:eastAsia="ru-RU"/>
        </w:rPr>
        <w:softHyphen/>
        <w:t>ности (индивидуальной и коллективной), последовательность действий, оценивать достигнутые результаты и адекватно фор</w:t>
      </w:r>
      <w:r w:rsidRPr="0006195B">
        <w:rPr>
          <w:rFonts w:ascii="Times New Roman" w:eastAsia="Times New Roman" w:hAnsi="Times New Roman"/>
          <w:szCs w:val="20"/>
          <w:lang w:eastAsia="ru-RU"/>
        </w:rPr>
        <w:softHyphen/>
        <w:t>мулировать их в устной и письменной форме;</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способность свободно, правильно излагать свои мысли в устной и письменной форме;</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умение выступать перед аудиторией сверстников с небольшими сообщениями, докладом;</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w:t>
      </w:r>
      <w:r w:rsidRPr="0006195B">
        <w:rPr>
          <w:rFonts w:ascii="Times New Roman" w:eastAsia="Times New Roman" w:hAnsi="Times New Roman"/>
          <w:szCs w:val="20"/>
          <w:lang w:eastAsia="ru-RU"/>
        </w:rPr>
        <w:softHyphen/>
        <w:t>там, применять полученные знания, умения и навыки анализа языковых явлений на межпредметном уровне (на уроках ино</w:t>
      </w:r>
      <w:r w:rsidRPr="0006195B">
        <w:rPr>
          <w:rFonts w:ascii="Times New Roman" w:eastAsia="Times New Roman" w:hAnsi="Times New Roman"/>
          <w:szCs w:val="20"/>
          <w:lang w:eastAsia="ru-RU"/>
        </w:rPr>
        <w:softHyphen/>
        <w:t>странного языка, литературы и др.);</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3) коммуникативно-целесообразное взаимодействие с окру</w:t>
      </w:r>
      <w:r w:rsidRPr="0006195B">
        <w:rPr>
          <w:rFonts w:ascii="Times New Roman" w:eastAsia="Times New Roman" w:hAnsi="Times New Roman"/>
          <w:szCs w:val="20"/>
          <w:lang w:eastAsia="ru-RU"/>
        </w:rPr>
        <w:softHyphen/>
        <w:t>жающими людьми в процессе речевого общения, совместного выполнения какой-либо задачи, участия в спорах, обсужде</w:t>
      </w:r>
      <w:r w:rsidRPr="0006195B">
        <w:rPr>
          <w:rFonts w:ascii="Times New Roman" w:eastAsia="Times New Roman" w:hAnsi="Times New Roman"/>
          <w:szCs w:val="20"/>
          <w:lang w:eastAsia="ru-RU"/>
        </w:rPr>
        <w:softHyphen/>
        <w:t>ниях; овладение национально-культурными нормами речевого поведения в различных ситуациях формального и неформаль</w:t>
      </w:r>
      <w:r w:rsidRPr="0006195B">
        <w:rPr>
          <w:rFonts w:ascii="Times New Roman" w:eastAsia="Times New Roman" w:hAnsi="Times New Roman"/>
          <w:szCs w:val="20"/>
          <w:lang w:eastAsia="ru-RU"/>
        </w:rPr>
        <w:softHyphen/>
        <w:t>ного межличностного и межкультурного общения.</w:t>
      </w:r>
    </w:p>
    <w:p w:rsidR="0006195B" w:rsidRPr="0006195B" w:rsidRDefault="0006195B" w:rsidP="0006195B">
      <w:pPr>
        <w:spacing w:line="240" w:lineRule="auto"/>
        <w:ind w:firstLine="720"/>
        <w:contextualSpacing/>
        <w:jc w:val="both"/>
        <w:rPr>
          <w:rFonts w:ascii="Times New Roman" w:eastAsia="Times New Roman" w:hAnsi="Times New Roman"/>
          <w:szCs w:val="20"/>
          <w:lang w:eastAsia="ru-RU"/>
        </w:rPr>
      </w:pPr>
      <w:r w:rsidRPr="0006195B">
        <w:rPr>
          <w:rFonts w:ascii="Times New Roman" w:eastAsia="Times New Roman" w:hAnsi="Times New Roman"/>
          <w:b/>
          <w:szCs w:val="20"/>
          <w:lang w:eastAsia="ru-RU"/>
        </w:rPr>
        <w:t>Предметными результатами</w:t>
      </w:r>
      <w:r w:rsidRPr="0006195B">
        <w:rPr>
          <w:rFonts w:ascii="Times New Roman" w:eastAsia="Times New Roman" w:hAnsi="Times New Roman"/>
          <w:szCs w:val="20"/>
          <w:lang w:eastAsia="ru-RU"/>
        </w:rPr>
        <w:t xml:space="preserve"> освоения выпускниками ос</w:t>
      </w:r>
      <w:r w:rsidRPr="0006195B">
        <w:rPr>
          <w:rFonts w:ascii="Times New Roman" w:eastAsia="Times New Roman" w:hAnsi="Times New Roman"/>
          <w:szCs w:val="20"/>
          <w:lang w:eastAsia="ru-RU"/>
        </w:rPr>
        <w:softHyphen/>
        <w:t>новной школы программы по русскому родному языку яв</w:t>
      </w:r>
      <w:r w:rsidRPr="0006195B">
        <w:rPr>
          <w:rFonts w:ascii="Times New Roman" w:eastAsia="Times New Roman" w:hAnsi="Times New Roman"/>
          <w:szCs w:val="20"/>
          <w:lang w:eastAsia="ru-RU"/>
        </w:rPr>
        <w:softHyphen/>
        <w:t>ляются:</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1) представление о русском языке как языке русского на</w:t>
      </w:r>
      <w:r w:rsidRPr="0006195B">
        <w:rPr>
          <w:rFonts w:ascii="Times New Roman" w:eastAsia="Times New Roman" w:hAnsi="Times New Roman"/>
          <w:szCs w:val="20"/>
          <w:lang w:eastAsia="ru-RU"/>
        </w:rPr>
        <w:softHyphen/>
        <w:t>рода, государственном языке Российской Федерации, средстве межнационального общения, консолидации и единения наро</w:t>
      </w:r>
      <w:r w:rsidRPr="0006195B">
        <w:rPr>
          <w:rFonts w:ascii="Times New Roman" w:eastAsia="Times New Roman" w:hAnsi="Times New Roman"/>
          <w:szCs w:val="20"/>
          <w:lang w:eastAsia="ru-RU"/>
        </w:rPr>
        <w:softHyphen/>
        <w:t>дов России; о связи языка и культуры народа; роли родного языка в жизни человека и общества;</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2) понимание определяющей роли языка в развитии интел</w:t>
      </w:r>
      <w:r w:rsidRPr="0006195B">
        <w:rPr>
          <w:rFonts w:ascii="Times New Roman" w:eastAsia="Times New Roman" w:hAnsi="Times New Roman"/>
          <w:szCs w:val="20"/>
          <w:lang w:eastAsia="ru-RU"/>
        </w:rPr>
        <w:softHyphen/>
        <w:t>лектуальных и творческих способностей личности, при получении образования, а также роли русского языка в процессе самообразования;</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3) владение всеми видами речевой деятельности:</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i/>
          <w:szCs w:val="20"/>
          <w:lang w:eastAsia="ru-RU"/>
        </w:rPr>
        <w:t>аудирование и чтение</w:t>
      </w:r>
      <w:r w:rsidRPr="0006195B">
        <w:rPr>
          <w:rFonts w:ascii="Times New Roman" w:eastAsia="Times New Roman" w:hAnsi="Times New Roman"/>
          <w:szCs w:val="20"/>
          <w:lang w:eastAsia="ru-RU"/>
        </w:rPr>
        <w:t>:</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адекватное понимание информации устного и письменного сообщения (цели, темы текста, основной и дополнительной информации);</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владение разными видами чтения (поисковым/просмотровым, ознакомительным, изучающим) текстов разных стилей и жанров;</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владение умениями информационной переработки прочи</w:t>
      </w:r>
      <w:r w:rsidRPr="0006195B">
        <w:rPr>
          <w:rFonts w:ascii="Times New Roman" w:eastAsia="Times New Roman" w:hAnsi="Times New Roman"/>
          <w:szCs w:val="20"/>
          <w:lang w:eastAsia="ru-RU"/>
        </w:rPr>
        <w:softHyphen/>
        <w:t>танного текста (план, тезисы), приёмами работы с книгой, периодическими изданиями;</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способность свободно пользоваться словарями различных типов, справочной литературой, в том числе и на электрон</w:t>
      </w:r>
      <w:r w:rsidRPr="0006195B">
        <w:rPr>
          <w:rFonts w:ascii="Times New Roman" w:eastAsia="Times New Roman" w:hAnsi="Times New Roman"/>
          <w:szCs w:val="20"/>
          <w:lang w:eastAsia="ru-RU"/>
        </w:rPr>
        <w:softHyphen/>
        <w:t>ных носителях;</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адекватное восприятие на слух текстов разных стилей и жан</w:t>
      </w:r>
      <w:r w:rsidRPr="0006195B">
        <w:rPr>
          <w:rFonts w:ascii="Times New Roman" w:eastAsia="Times New Roman" w:hAnsi="Times New Roman"/>
          <w:szCs w:val="20"/>
          <w:lang w:eastAsia="ru-RU"/>
        </w:rPr>
        <w:softHyphen/>
        <w:t>ров; владение различными видами аудирования (с полным по</w:t>
      </w:r>
      <w:r w:rsidRPr="0006195B">
        <w:rPr>
          <w:rFonts w:ascii="Times New Roman" w:eastAsia="Times New Roman" w:hAnsi="Times New Roman"/>
          <w:szCs w:val="20"/>
          <w:lang w:eastAsia="ru-RU"/>
        </w:rPr>
        <w:softHyphen/>
        <w:t>ниманием аудиотекста, с пониманием основного содержания, с выборочным извлечением информации);</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умение сравнивать речевые высказывания с точки зрения их содержания, принадлежности к определённой функциональной разновидности языка и использованных языковых средств;</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i/>
          <w:szCs w:val="20"/>
          <w:lang w:eastAsia="ru-RU"/>
        </w:rPr>
        <w:t>говорение и письмо</w:t>
      </w:r>
      <w:r w:rsidRPr="0006195B">
        <w:rPr>
          <w:rFonts w:ascii="Times New Roman" w:eastAsia="Times New Roman" w:hAnsi="Times New Roman"/>
          <w:szCs w:val="20"/>
          <w:lang w:eastAsia="ru-RU"/>
        </w:rPr>
        <w:t>:</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умение воспроизводить в устной и письменной форме про</w:t>
      </w:r>
      <w:r w:rsidRPr="0006195B">
        <w:rPr>
          <w:rFonts w:ascii="Times New Roman" w:eastAsia="Times New Roman" w:hAnsi="Times New Roman"/>
          <w:szCs w:val="20"/>
          <w:lang w:eastAsia="ru-RU"/>
        </w:rPr>
        <w:softHyphen/>
        <w:t>слушанный или прочитанный текст с заданной степенью свёрнутости (пересказ, план, тезисы);</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способность свободно, правильно излагать свои мысли в устной и письменной форме, соблюдать нормы построе</w:t>
      </w:r>
      <w:r w:rsidRPr="0006195B">
        <w:rPr>
          <w:rFonts w:ascii="Times New Roman" w:eastAsia="Times New Roman" w:hAnsi="Times New Roman"/>
          <w:szCs w:val="20"/>
          <w:lang w:eastAsia="ru-RU"/>
        </w:rPr>
        <w:softHyphen/>
        <w:t>ния текста (логичность, последовательность, связность, со</w:t>
      </w:r>
      <w:r w:rsidRPr="0006195B">
        <w:rPr>
          <w:rFonts w:ascii="Times New Roman" w:eastAsia="Times New Roman" w:hAnsi="Times New Roman"/>
          <w:szCs w:val="20"/>
          <w:lang w:eastAsia="ru-RU"/>
        </w:rPr>
        <w:softHyphen/>
        <w:t>ответствие теме и др.), адекватно выражать своё отношение к фактам и явлениям окружающей действительности, к про</w:t>
      </w:r>
      <w:r w:rsidRPr="0006195B">
        <w:rPr>
          <w:rFonts w:ascii="Times New Roman" w:eastAsia="Times New Roman" w:hAnsi="Times New Roman"/>
          <w:szCs w:val="20"/>
          <w:lang w:eastAsia="ru-RU"/>
        </w:rPr>
        <w:softHyphen/>
        <w:t>читанному, услышанному, увиденному;</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 xml:space="preserve">умение создавать устные и письменные тексты разных типов  и стилей речи с учётом замысла, адресата и ситуации общения; создавать тексты различных жанров (рассказ, отзыв, </w:t>
      </w:r>
      <w:r w:rsidRPr="0006195B">
        <w:rPr>
          <w:rFonts w:ascii="Times New Roman" w:eastAsia="Times New Roman" w:hAnsi="Times New Roman"/>
          <w:szCs w:val="20"/>
          <w:lang w:eastAsia="ru-RU"/>
        </w:rPr>
        <w:lastRenderedPageBreak/>
        <w:t>письмо, расписка, доверенность, заявление), осуществляя при этом осознанный выбор и организацию языковых средств в соответствии с коммуникативной задачей;</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владение различными видами монолога и диалога; высту</w:t>
      </w:r>
      <w:r w:rsidRPr="0006195B">
        <w:rPr>
          <w:rFonts w:ascii="Times New Roman" w:eastAsia="Times New Roman" w:hAnsi="Times New Roman"/>
          <w:szCs w:val="20"/>
          <w:lang w:eastAsia="ru-RU"/>
        </w:rPr>
        <w:softHyphen/>
        <w:t>пление перед аудиторией сверстников с небольшими сообще</w:t>
      </w:r>
      <w:r w:rsidRPr="0006195B">
        <w:rPr>
          <w:rFonts w:ascii="Times New Roman" w:eastAsia="Times New Roman" w:hAnsi="Times New Roman"/>
          <w:szCs w:val="20"/>
          <w:lang w:eastAsia="ru-RU"/>
        </w:rPr>
        <w:softHyphen/>
        <w:t>ниями, докладом;</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соблюдение в практике речевого общения основных орфо</w:t>
      </w:r>
      <w:r w:rsidRPr="0006195B">
        <w:rPr>
          <w:rFonts w:ascii="Times New Roman" w:eastAsia="Times New Roman" w:hAnsi="Times New Roman"/>
          <w:szCs w:val="20"/>
          <w:lang w:eastAsia="ru-RU"/>
        </w:rPr>
        <w:softHyphen/>
        <w:t>эпических, лексических, грамматических норм современного русского литературного языка; стилистически корректное ис</w:t>
      </w:r>
      <w:r w:rsidRPr="0006195B">
        <w:rPr>
          <w:rFonts w:ascii="Times New Roman" w:eastAsia="Times New Roman" w:hAnsi="Times New Roman"/>
          <w:szCs w:val="20"/>
          <w:lang w:eastAsia="ru-RU"/>
        </w:rPr>
        <w:softHyphen/>
        <w:t>пользование лексики и фразеологии; соблюдение в практике письма основных правил орфографии и пунктуации;</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способность участвовать в речевом общении с соблюдением норм речевого этикета; уместно пользоваться внеязыковыми средствами общения в различных жизненных ситуациях обще</w:t>
      </w:r>
      <w:r w:rsidRPr="0006195B">
        <w:rPr>
          <w:rFonts w:ascii="Times New Roman" w:eastAsia="Times New Roman" w:hAnsi="Times New Roman"/>
          <w:szCs w:val="20"/>
          <w:lang w:eastAsia="ru-RU"/>
        </w:rPr>
        <w:softHyphen/>
        <w:t xml:space="preserve">ния; </w:t>
      </w:r>
    </w:p>
    <w:p w:rsidR="0006195B" w:rsidRPr="0006195B" w:rsidRDefault="0006195B" w:rsidP="002569EB">
      <w:pPr>
        <w:numPr>
          <w:ilvl w:val="0"/>
          <w:numId w:val="294"/>
        </w:numPr>
        <w:spacing w:after="0"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осуществление речевого самоконтроля; способность оце</w:t>
      </w:r>
      <w:r w:rsidRPr="0006195B">
        <w:rPr>
          <w:rFonts w:ascii="Times New Roman" w:eastAsia="Times New Roman" w:hAnsi="Times New Roman"/>
          <w:szCs w:val="20"/>
          <w:lang w:eastAsia="ru-RU"/>
        </w:rPr>
        <w:softHyphen/>
        <w:t>нивать свою речь с точки зрения её содержания, языкового оформления и эффективности в достижении поставленных коммуникативных задач; умение находить грамматические и речевые ошибки, недочёты, исправлять их; совершенство</w:t>
      </w:r>
      <w:r w:rsidRPr="0006195B">
        <w:rPr>
          <w:rFonts w:ascii="Times New Roman" w:eastAsia="Times New Roman" w:hAnsi="Times New Roman"/>
          <w:szCs w:val="20"/>
          <w:lang w:eastAsia="ru-RU"/>
        </w:rPr>
        <w:softHyphen/>
        <w:t>вать и редактировать собственные тексты;</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4) усвоение основ научных знаний о родном языке; пони</w:t>
      </w:r>
      <w:r w:rsidRPr="0006195B">
        <w:rPr>
          <w:rFonts w:ascii="Times New Roman" w:eastAsia="Times New Roman" w:hAnsi="Times New Roman"/>
          <w:szCs w:val="20"/>
          <w:lang w:eastAsia="ru-RU"/>
        </w:rPr>
        <w:softHyphen/>
        <w:t>мание взаимосвязи его уровней и единиц;</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5) освоение базовых понятий лингвистики: лингвистика и её основные разделы; язык и речь, речевое общение, речь устная и письменная; монолог и диалог; ситуация речевого общения; функционально-смысловые типы речи (повествова</w:t>
      </w:r>
      <w:r w:rsidRPr="0006195B">
        <w:rPr>
          <w:rFonts w:ascii="Times New Roman" w:eastAsia="Times New Roman" w:hAnsi="Times New Roman"/>
          <w:szCs w:val="20"/>
          <w:lang w:eastAsia="ru-RU"/>
        </w:rPr>
        <w:softHyphen/>
        <w:t>ние, описание, рассуждение); текст; основные единицы языка, их признаки и особенности употребления в речи;</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6) проведение различных видов анализа слова (фонети</w:t>
      </w:r>
      <w:r w:rsidRPr="0006195B">
        <w:rPr>
          <w:rFonts w:ascii="Times New Roman" w:eastAsia="Times New Roman" w:hAnsi="Times New Roman"/>
          <w:szCs w:val="20"/>
          <w:lang w:eastAsia="ru-RU"/>
        </w:rPr>
        <w:softHyphen/>
        <w:t>ческий, морфемный, словообразовательный, лексический, морфологический), синтаксического анализа словосочетания и предложения; анализ текста с точки зрения его содержания, основных признаков и структуры, принадлежности к опреде</w:t>
      </w:r>
      <w:r w:rsidRPr="0006195B">
        <w:rPr>
          <w:rFonts w:ascii="Times New Roman" w:eastAsia="Times New Roman" w:hAnsi="Times New Roman"/>
          <w:szCs w:val="20"/>
          <w:lang w:eastAsia="ru-RU"/>
        </w:rPr>
        <w:softHyphen/>
        <w:t>лённым функциональным разновидностям языка, особенно</w:t>
      </w:r>
      <w:r w:rsidRPr="0006195B">
        <w:rPr>
          <w:rFonts w:ascii="Times New Roman" w:eastAsia="Times New Roman" w:hAnsi="Times New Roman"/>
          <w:szCs w:val="20"/>
          <w:lang w:eastAsia="ru-RU"/>
        </w:rPr>
        <w:softHyphen/>
        <w:t>стей языкового оформления, использования выразительных средств языка;</w:t>
      </w:r>
    </w:p>
    <w:p w:rsidR="0006195B" w:rsidRPr="0006195B" w:rsidRDefault="0006195B" w:rsidP="0006195B">
      <w:pPr>
        <w:spacing w:line="240" w:lineRule="auto"/>
        <w:contextualSpacing/>
        <w:jc w:val="both"/>
        <w:rPr>
          <w:rFonts w:ascii="Times New Roman" w:eastAsia="Times New Roman" w:hAnsi="Times New Roman"/>
          <w:szCs w:val="20"/>
          <w:lang w:eastAsia="ru-RU"/>
        </w:rPr>
      </w:pPr>
      <w:r w:rsidRPr="0006195B">
        <w:rPr>
          <w:rFonts w:ascii="Times New Roman" w:eastAsia="Times New Roman" w:hAnsi="Times New Roman"/>
          <w:szCs w:val="20"/>
          <w:lang w:eastAsia="ru-RU"/>
        </w:rPr>
        <w:t>7) осознание эстетической функции родного языка, способ</w:t>
      </w:r>
      <w:r w:rsidRPr="0006195B">
        <w:rPr>
          <w:rFonts w:ascii="Times New Roman" w:eastAsia="Times New Roman" w:hAnsi="Times New Roman"/>
          <w:szCs w:val="20"/>
          <w:lang w:eastAsia="ru-RU"/>
        </w:rPr>
        <w:softHyphen/>
        <w:t>ность оценивать эстетическую сторону речевого высказывания при анализе текстов художественной литературы.</w:t>
      </w:r>
    </w:p>
    <w:p w:rsidR="0006195B" w:rsidRPr="0021727F" w:rsidRDefault="0006195B" w:rsidP="00843706">
      <w:pPr>
        <w:spacing w:after="0" w:line="240" w:lineRule="auto"/>
        <w:contextualSpacing/>
        <w:jc w:val="both"/>
        <w:rPr>
          <w:rFonts w:ascii="Times New Roman" w:hAnsi="Times New Roman"/>
          <w:b/>
          <w:sz w:val="24"/>
          <w:szCs w:val="24"/>
        </w:rPr>
      </w:pPr>
    </w:p>
    <w:p w:rsidR="00301DC9" w:rsidRPr="00D96022" w:rsidRDefault="006F777F" w:rsidP="00D96022">
      <w:pPr>
        <w:pStyle w:val="2"/>
        <w:spacing w:line="240" w:lineRule="auto"/>
        <w:ind w:left="709" w:firstLine="0"/>
        <w:contextualSpacing/>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D96022">
        <w:rPr>
          <w:sz w:val="24"/>
          <w:szCs w:val="24"/>
        </w:rPr>
        <w:t>1.2.</w:t>
      </w:r>
      <w:r w:rsidR="0021727F">
        <w:rPr>
          <w:sz w:val="24"/>
          <w:szCs w:val="24"/>
        </w:rPr>
        <w:t>5.3</w:t>
      </w:r>
      <w:r w:rsidR="00105119" w:rsidRPr="00D96022">
        <w:rPr>
          <w:sz w:val="24"/>
          <w:szCs w:val="24"/>
        </w:rPr>
        <w:t>.</w:t>
      </w:r>
      <w:r w:rsidR="00B540EE" w:rsidRPr="00D96022">
        <w:rPr>
          <w:sz w:val="24"/>
          <w:szCs w:val="24"/>
        </w:rPr>
        <w:t>Литература</w:t>
      </w:r>
      <w:bookmarkEnd w:id="37"/>
      <w:bookmarkEnd w:id="38"/>
      <w:bookmarkEnd w:id="39"/>
    </w:p>
    <w:p w:rsidR="0042291A" w:rsidRPr="00D96022" w:rsidRDefault="0042291A" w:rsidP="00D96022">
      <w:pPr>
        <w:autoSpaceDE w:val="0"/>
        <w:autoSpaceDN w:val="0"/>
        <w:adjustRightInd w:val="0"/>
        <w:spacing w:after="0" w:line="240" w:lineRule="auto"/>
        <w:ind w:firstLine="539"/>
        <w:contextualSpacing/>
        <w:jc w:val="both"/>
        <w:rPr>
          <w:rFonts w:ascii="Times New Roman" w:eastAsia="MS Mincho" w:hAnsi="Times New Roman"/>
          <w:sz w:val="24"/>
          <w:szCs w:val="24"/>
        </w:rPr>
      </w:pPr>
      <w:r w:rsidRPr="00D96022">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D96022">
        <w:rPr>
          <w:rFonts w:ascii="Times New Roman" w:eastAsia="MS Mincho" w:hAnsi="Times New Roman"/>
          <w:b/>
          <w:sz w:val="24"/>
          <w:szCs w:val="24"/>
        </w:rPr>
        <w:t>предметнымирезультатами</w:t>
      </w:r>
      <w:r w:rsidRPr="00D96022">
        <w:rPr>
          <w:rFonts w:ascii="Times New Roman" w:eastAsia="MS Mincho" w:hAnsi="Times New Roman"/>
          <w:sz w:val="24"/>
          <w:szCs w:val="24"/>
        </w:rPr>
        <w:t xml:space="preserve"> изучения предмета «Литература» являются:</w:t>
      </w:r>
    </w:p>
    <w:p w:rsidR="007332F5" w:rsidRPr="00D96022" w:rsidRDefault="007332F5" w:rsidP="002569EB">
      <w:pPr>
        <w:numPr>
          <w:ilvl w:val="0"/>
          <w:numId w:val="181"/>
        </w:numPr>
        <w:tabs>
          <w:tab w:val="left" w:pos="993"/>
        </w:tabs>
        <w:spacing w:after="0" w:line="240" w:lineRule="auto"/>
        <w:ind w:left="0" w:firstLine="633"/>
        <w:contextualSpacing/>
        <w:jc w:val="both"/>
        <w:rPr>
          <w:rFonts w:ascii="Times New Roman" w:hAnsi="Times New Roman"/>
          <w:sz w:val="24"/>
          <w:szCs w:val="24"/>
        </w:rPr>
      </w:pPr>
      <w:r w:rsidRPr="00D96022">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D96022" w:rsidRDefault="007332F5" w:rsidP="002569EB">
      <w:pPr>
        <w:numPr>
          <w:ilvl w:val="0"/>
          <w:numId w:val="181"/>
        </w:numPr>
        <w:tabs>
          <w:tab w:val="left" w:pos="993"/>
        </w:tabs>
        <w:spacing w:after="0" w:line="240" w:lineRule="auto"/>
        <w:ind w:left="0" w:firstLine="633"/>
        <w:contextualSpacing/>
        <w:jc w:val="both"/>
        <w:rPr>
          <w:rFonts w:ascii="Times New Roman" w:hAnsi="Times New Roman"/>
          <w:sz w:val="24"/>
          <w:szCs w:val="24"/>
        </w:rPr>
      </w:pPr>
      <w:r w:rsidRPr="00D96022">
        <w:rPr>
          <w:rFonts w:ascii="Times New Roman" w:eastAsia="Times New Roman" w:hAnsi="Times New Roman"/>
          <w:sz w:val="24"/>
          <w:szCs w:val="24"/>
        </w:rPr>
        <w:t>восприятие</w:t>
      </w:r>
      <w:r w:rsidRPr="00D96022">
        <w:rPr>
          <w:rFonts w:ascii="Times New Roman" w:hAnsi="Times New Roman"/>
          <w:sz w:val="24"/>
          <w:szCs w:val="24"/>
        </w:rPr>
        <w:t xml:space="preserve"> литературы как одной из основных культурных ценностей народа (отражающей его </w:t>
      </w:r>
      <w:r w:rsidRPr="00D96022">
        <w:rPr>
          <w:rFonts w:ascii="Times New Roman" w:eastAsia="Times New Roman" w:hAnsi="Times New Roman"/>
          <w:sz w:val="24"/>
          <w:szCs w:val="24"/>
        </w:rPr>
        <w:t>менталитет, историю, мировосприятие) и</w:t>
      </w:r>
      <w:r w:rsidRPr="00D96022">
        <w:rPr>
          <w:rFonts w:ascii="Times New Roman" w:hAnsi="Times New Roman"/>
          <w:sz w:val="24"/>
          <w:szCs w:val="24"/>
        </w:rPr>
        <w:t xml:space="preserve"> человечества (содержащей смыслы, важные для человечества в целом);</w:t>
      </w:r>
    </w:p>
    <w:p w:rsidR="007332F5" w:rsidRPr="00D96022" w:rsidRDefault="007332F5" w:rsidP="00A57401">
      <w:pPr>
        <w:numPr>
          <w:ilvl w:val="0"/>
          <w:numId w:val="34"/>
        </w:numPr>
        <w:tabs>
          <w:tab w:val="left" w:pos="993"/>
        </w:tabs>
        <w:spacing w:after="0" w:line="240" w:lineRule="auto"/>
        <w:ind w:left="0" w:firstLine="709"/>
        <w:contextualSpacing/>
        <w:jc w:val="both"/>
        <w:rPr>
          <w:rFonts w:ascii="Times New Roman" w:hAnsi="Times New Roman"/>
          <w:b/>
          <w:bCs/>
          <w:sz w:val="24"/>
          <w:szCs w:val="24"/>
        </w:rPr>
      </w:pPr>
      <w:r w:rsidRPr="00D96022">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D96022" w:rsidRDefault="007332F5" w:rsidP="00A57401">
      <w:pPr>
        <w:numPr>
          <w:ilvl w:val="0"/>
          <w:numId w:val="34"/>
        </w:numPr>
        <w:tabs>
          <w:tab w:val="left" w:pos="993"/>
        </w:tabs>
        <w:spacing w:after="0" w:line="240" w:lineRule="auto"/>
        <w:ind w:left="0" w:firstLine="709"/>
        <w:contextualSpacing/>
        <w:jc w:val="both"/>
        <w:rPr>
          <w:sz w:val="24"/>
          <w:szCs w:val="24"/>
        </w:rPr>
      </w:pPr>
      <w:r w:rsidRPr="00D96022">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D96022">
        <w:rPr>
          <w:sz w:val="24"/>
          <w:szCs w:val="24"/>
        </w:rPr>
        <w:t>;</w:t>
      </w:r>
    </w:p>
    <w:p w:rsidR="007332F5" w:rsidRPr="00D96022" w:rsidRDefault="007332F5" w:rsidP="00A57401">
      <w:pPr>
        <w:numPr>
          <w:ilvl w:val="0"/>
          <w:numId w:val="3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D96022" w:rsidRDefault="007332F5" w:rsidP="00A57401">
      <w:pPr>
        <w:numPr>
          <w:ilvl w:val="0"/>
          <w:numId w:val="3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D96022" w:rsidRDefault="0042291A" w:rsidP="00D96022">
      <w:pPr>
        <w:autoSpaceDE w:val="0"/>
        <w:autoSpaceDN w:val="0"/>
        <w:adjustRightInd w:val="0"/>
        <w:spacing w:after="0" w:line="240" w:lineRule="auto"/>
        <w:ind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 xml:space="preserve">Конкретизируя эти общие результаты, обозначим наиболее важные </w:t>
      </w:r>
      <w:r w:rsidRPr="00D96022">
        <w:rPr>
          <w:rFonts w:ascii="Times New Roman" w:eastAsia="MS Mincho" w:hAnsi="Times New Roman"/>
          <w:b/>
          <w:sz w:val="24"/>
          <w:szCs w:val="24"/>
        </w:rPr>
        <w:t>предметныеумения</w:t>
      </w:r>
      <w:r w:rsidRPr="00D96022">
        <w:rPr>
          <w:rFonts w:ascii="Times New Roman" w:eastAsia="MS Mincho" w:hAnsi="Times New Roman"/>
          <w:sz w:val="24"/>
          <w:szCs w:val="24"/>
        </w:rPr>
        <w:t xml:space="preserve">, формируемые у </w:t>
      </w:r>
      <w:r w:rsidRPr="00D96022">
        <w:rPr>
          <w:rFonts w:ascii="Times New Roman" w:hAnsi="Times New Roman"/>
          <w:sz w:val="24"/>
          <w:szCs w:val="24"/>
        </w:rPr>
        <w:t xml:space="preserve">обучающихся </w:t>
      </w:r>
      <w:r w:rsidRPr="00D96022">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определять тему и основную мысль произведения (5</w:t>
      </w:r>
      <w:r w:rsidRPr="00D96022">
        <w:rPr>
          <w:rFonts w:ascii="Times New Roman" w:hAnsi="Times New Roman"/>
          <w:sz w:val="24"/>
          <w:szCs w:val="24"/>
        </w:rPr>
        <w:t>–</w:t>
      </w:r>
      <w:r w:rsidRPr="00D96022">
        <w:rPr>
          <w:rFonts w:ascii="Times New Roman" w:eastAsia="MS Mincho" w:hAnsi="Times New Roman"/>
          <w:sz w:val="24"/>
          <w:szCs w:val="24"/>
        </w:rPr>
        <w:t>6 кл.);</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владеть различными видами пересказа (5</w:t>
      </w:r>
      <w:r w:rsidRPr="00D96022">
        <w:rPr>
          <w:rFonts w:ascii="Times New Roman" w:hAnsi="Times New Roman"/>
          <w:sz w:val="24"/>
          <w:szCs w:val="24"/>
        </w:rPr>
        <w:t>–</w:t>
      </w:r>
      <w:r w:rsidRPr="00D96022">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D96022">
        <w:rPr>
          <w:rFonts w:ascii="Times New Roman" w:hAnsi="Times New Roman"/>
          <w:sz w:val="24"/>
          <w:szCs w:val="24"/>
        </w:rPr>
        <w:t>–</w:t>
      </w:r>
      <w:r w:rsidRPr="00D96022">
        <w:rPr>
          <w:rFonts w:ascii="Times New Roman" w:eastAsia="MS Mincho" w:hAnsi="Times New Roman"/>
          <w:sz w:val="24"/>
          <w:szCs w:val="24"/>
        </w:rPr>
        <w:t>7 кл.);</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характеризовать героев-персонажей, давать их сравнительные характеристики (5</w:t>
      </w:r>
      <w:r w:rsidRPr="00D96022">
        <w:rPr>
          <w:rFonts w:ascii="Times New Roman" w:hAnsi="Times New Roman"/>
          <w:sz w:val="24"/>
          <w:szCs w:val="24"/>
        </w:rPr>
        <w:t>–</w:t>
      </w:r>
      <w:r w:rsidRPr="00D96022">
        <w:rPr>
          <w:rFonts w:ascii="Times New Roman" w:eastAsia="MS Mincho" w:hAnsi="Times New Roman"/>
          <w:sz w:val="24"/>
          <w:szCs w:val="24"/>
        </w:rPr>
        <w:t>6 кл.); оценивать систему персонажей (6</w:t>
      </w:r>
      <w:r w:rsidRPr="00D96022">
        <w:rPr>
          <w:rFonts w:ascii="Times New Roman" w:hAnsi="Times New Roman"/>
          <w:sz w:val="24"/>
          <w:szCs w:val="24"/>
        </w:rPr>
        <w:t>–</w:t>
      </w:r>
      <w:r w:rsidRPr="00D96022">
        <w:rPr>
          <w:rFonts w:ascii="Times New Roman" w:eastAsia="MS Mincho" w:hAnsi="Times New Roman"/>
          <w:sz w:val="24"/>
          <w:szCs w:val="24"/>
        </w:rPr>
        <w:t>7 кл.);</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96022">
        <w:rPr>
          <w:rFonts w:ascii="Times New Roman" w:hAnsi="Times New Roman"/>
          <w:sz w:val="24"/>
          <w:szCs w:val="24"/>
        </w:rPr>
        <w:t>–</w:t>
      </w:r>
      <w:r w:rsidRPr="00D96022">
        <w:rPr>
          <w:rFonts w:ascii="Times New Roman" w:eastAsia="MS Mincho" w:hAnsi="Times New Roman"/>
          <w:sz w:val="24"/>
          <w:szCs w:val="24"/>
        </w:rPr>
        <w:t>7 кл.); выявлять особенности языка и стиля писателя (7</w:t>
      </w:r>
      <w:r w:rsidRPr="00D96022">
        <w:rPr>
          <w:rFonts w:ascii="Times New Roman" w:hAnsi="Times New Roman"/>
          <w:sz w:val="24"/>
          <w:szCs w:val="24"/>
        </w:rPr>
        <w:t>–</w:t>
      </w:r>
      <w:r w:rsidRPr="00D96022">
        <w:rPr>
          <w:rFonts w:ascii="Times New Roman" w:eastAsia="MS Mincho" w:hAnsi="Times New Roman"/>
          <w:sz w:val="24"/>
          <w:szCs w:val="24"/>
        </w:rPr>
        <w:t>9 кл.);</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определять родо-жанровую специфику художественного произведения (5</w:t>
      </w:r>
      <w:r w:rsidRPr="00D96022">
        <w:rPr>
          <w:rFonts w:ascii="Times New Roman" w:hAnsi="Times New Roman"/>
          <w:sz w:val="24"/>
          <w:szCs w:val="24"/>
        </w:rPr>
        <w:t>–</w:t>
      </w:r>
      <w:r w:rsidRPr="00D96022">
        <w:rPr>
          <w:rFonts w:ascii="Times New Roman" w:eastAsia="MS Mincho" w:hAnsi="Times New Roman"/>
          <w:sz w:val="24"/>
          <w:szCs w:val="24"/>
        </w:rPr>
        <w:t xml:space="preserve">9 кл.); </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D96022">
        <w:rPr>
          <w:rFonts w:ascii="Times New Roman" w:hAnsi="Times New Roman"/>
          <w:sz w:val="24"/>
          <w:szCs w:val="24"/>
        </w:rPr>
        <w:t>–</w:t>
      </w:r>
      <w:r w:rsidRPr="00D96022">
        <w:rPr>
          <w:rFonts w:ascii="Times New Roman" w:eastAsia="MS Mincho" w:hAnsi="Times New Roman"/>
          <w:sz w:val="24"/>
          <w:szCs w:val="24"/>
        </w:rPr>
        <w:t>9 кл.);</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D96022">
        <w:rPr>
          <w:rFonts w:ascii="Times New Roman" w:hAnsi="Times New Roman"/>
          <w:sz w:val="24"/>
          <w:szCs w:val="24"/>
        </w:rPr>
        <w:t>–</w:t>
      </w:r>
      <w:r w:rsidRPr="00D96022">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D96022">
        <w:rPr>
          <w:rFonts w:ascii="Times New Roman" w:hAnsi="Times New Roman"/>
          <w:sz w:val="24"/>
          <w:szCs w:val="24"/>
        </w:rPr>
        <w:t>–</w:t>
      </w:r>
      <w:r w:rsidRPr="00D96022">
        <w:rPr>
          <w:rFonts w:ascii="Times New Roman" w:eastAsia="MS Mincho" w:hAnsi="Times New Roman"/>
          <w:sz w:val="24"/>
          <w:szCs w:val="24"/>
        </w:rPr>
        <w:t>9 кл.);</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96022">
        <w:rPr>
          <w:rFonts w:ascii="Times New Roman" w:eastAsia="MS Mincho" w:hAnsi="Times New Roman"/>
          <w:sz w:val="24"/>
          <w:szCs w:val="24"/>
        </w:rPr>
        <w:t xml:space="preserve"> (в каждом классе – на своем уровне); </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D96022">
        <w:rPr>
          <w:rFonts w:ascii="Times New Roman" w:hAnsi="Times New Roman"/>
          <w:sz w:val="24"/>
          <w:szCs w:val="24"/>
        </w:rPr>
        <w:t>–</w:t>
      </w:r>
      <w:r w:rsidRPr="00D96022">
        <w:rPr>
          <w:rFonts w:ascii="Times New Roman" w:eastAsia="MS Mincho" w:hAnsi="Times New Roman"/>
          <w:sz w:val="24"/>
          <w:szCs w:val="24"/>
        </w:rPr>
        <w:t>9 кл.);</w:t>
      </w:r>
    </w:p>
    <w:p w:rsidR="000A10C6" w:rsidRPr="00D96022" w:rsidRDefault="000A10C6" w:rsidP="00A57401">
      <w:pPr>
        <w:numPr>
          <w:ilvl w:val="0"/>
          <w:numId w:val="33"/>
        </w:numPr>
        <w:spacing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96022">
        <w:rPr>
          <w:rFonts w:ascii="Times New Roman" w:hAnsi="Times New Roman"/>
          <w:bCs/>
          <w:sz w:val="24"/>
          <w:szCs w:val="24"/>
        </w:rPr>
        <w:t xml:space="preserve">организации дискуссии </w:t>
      </w:r>
      <w:r w:rsidRPr="00D96022">
        <w:rPr>
          <w:rFonts w:ascii="Times New Roman" w:eastAsia="MS Mincho" w:hAnsi="Times New Roman"/>
          <w:sz w:val="24"/>
          <w:szCs w:val="24"/>
        </w:rPr>
        <w:t xml:space="preserve"> (в каждом классе – на своем уровне);</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D96022" w:rsidRDefault="000A10C6" w:rsidP="00A57401">
      <w:pPr>
        <w:widowControl w:val="0"/>
        <w:numPr>
          <w:ilvl w:val="0"/>
          <w:numId w:val="33"/>
        </w:numPr>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выразительно читать с листа и наизусть произведения/фрагменты</w:t>
      </w:r>
    </w:p>
    <w:p w:rsidR="000A10C6" w:rsidRPr="00D96022" w:rsidRDefault="000A10C6" w:rsidP="00D96022">
      <w:pPr>
        <w:widowControl w:val="0"/>
        <w:autoSpaceDE w:val="0"/>
        <w:autoSpaceDN w:val="0"/>
        <w:adjustRightInd w:val="0"/>
        <w:spacing w:after="0" w:line="240" w:lineRule="auto"/>
        <w:contextualSpacing/>
        <w:jc w:val="both"/>
        <w:rPr>
          <w:rFonts w:ascii="Times New Roman" w:eastAsia="MS Mincho" w:hAnsi="Times New Roman"/>
          <w:sz w:val="24"/>
          <w:szCs w:val="24"/>
        </w:rPr>
      </w:pPr>
      <w:r w:rsidRPr="00D96022">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D96022" w:rsidRDefault="000A10C6" w:rsidP="00A57401">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96022">
        <w:rPr>
          <w:rFonts w:ascii="Times New Roman" w:hAnsi="Times New Roman"/>
          <w:sz w:val="24"/>
          <w:szCs w:val="24"/>
        </w:rPr>
        <w:t>–</w:t>
      </w:r>
      <w:r w:rsidRPr="00D96022">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D96022">
        <w:rPr>
          <w:rFonts w:ascii="Times New Roman" w:hAnsi="Times New Roman"/>
          <w:sz w:val="24"/>
          <w:szCs w:val="24"/>
        </w:rPr>
        <w:t>–</w:t>
      </w:r>
      <w:r w:rsidRPr="00D96022">
        <w:rPr>
          <w:rFonts w:ascii="Times New Roman" w:eastAsia="MS Mincho" w:hAnsi="Times New Roman"/>
          <w:sz w:val="24"/>
          <w:szCs w:val="24"/>
        </w:rPr>
        <w:t>9 кл.) (в каждом классе – на своем уровне).</w:t>
      </w:r>
    </w:p>
    <w:p w:rsidR="0042291A" w:rsidRPr="00D96022" w:rsidRDefault="0042291A" w:rsidP="00D96022">
      <w:pPr>
        <w:autoSpaceDE w:val="0"/>
        <w:autoSpaceDN w:val="0"/>
        <w:adjustRightInd w:val="0"/>
        <w:spacing w:after="0" w:line="240" w:lineRule="auto"/>
        <w:ind w:firstLine="709"/>
        <w:contextualSpacing/>
        <w:jc w:val="both"/>
        <w:rPr>
          <w:rFonts w:ascii="Times New Roman" w:eastAsia="MS Mincho" w:hAnsi="Times New Roman"/>
          <w:sz w:val="24"/>
          <w:szCs w:val="24"/>
        </w:rPr>
      </w:pPr>
      <w:r w:rsidRPr="00D96022">
        <w:rPr>
          <w:rFonts w:ascii="Times New Roman" w:eastAsia="MS Mincho" w:hAnsi="Times New Roman"/>
          <w:sz w:val="24"/>
          <w:szCs w:val="24"/>
        </w:rPr>
        <w:t xml:space="preserve">При планировании </w:t>
      </w:r>
      <w:r w:rsidRPr="00D96022">
        <w:rPr>
          <w:rFonts w:ascii="Times New Roman" w:eastAsia="MS Mincho" w:hAnsi="Times New Roman"/>
          <w:b/>
          <w:sz w:val="24"/>
          <w:szCs w:val="24"/>
        </w:rPr>
        <w:t xml:space="preserve">предметных </w:t>
      </w:r>
      <w:r w:rsidRPr="00D96022">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D96022">
        <w:rPr>
          <w:rFonts w:ascii="Times New Roman" w:hAnsi="Times New Roman"/>
          <w:sz w:val="24"/>
          <w:szCs w:val="24"/>
        </w:rPr>
        <w:t xml:space="preserve">обучающихся </w:t>
      </w:r>
      <w:r w:rsidRPr="00D96022">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D96022" w:rsidRDefault="0042291A" w:rsidP="00D96022">
      <w:pPr>
        <w:pStyle w:val="24"/>
        <w:autoSpaceDE w:val="0"/>
        <w:autoSpaceDN w:val="0"/>
        <w:adjustRightInd w:val="0"/>
        <w:ind w:right="0" w:firstLine="709"/>
        <w:contextualSpacing/>
        <w:rPr>
          <w:sz w:val="24"/>
          <w:szCs w:val="24"/>
        </w:rPr>
      </w:pPr>
      <w:r w:rsidRPr="00D96022">
        <w:rPr>
          <w:sz w:val="24"/>
          <w:szCs w:val="24"/>
        </w:rPr>
        <w:t xml:space="preserve">При оценке предметных результатов обучения литературе следует учитывать несколько </w:t>
      </w:r>
      <w:r w:rsidRPr="00D96022">
        <w:rPr>
          <w:b/>
          <w:sz w:val="24"/>
          <w:szCs w:val="24"/>
        </w:rPr>
        <w:t>основных уровней сформированности читательской культуры</w:t>
      </w:r>
      <w:r w:rsidRPr="00D96022">
        <w:rPr>
          <w:sz w:val="24"/>
          <w:szCs w:val="24"/>
        </w:rPr>
        <w:t xml:space="preserve">. </w:t>
      </w:r>
    </w:p>
    <w:p w:rsidR="0042291A" w:rsidRPr="00D96022" w:rsidRDefault="0042291A" w:rsidP="00D96022">
      <w:pPr>
        <w:overflowPunct w:val="0"/>
        <w:autoSpaceDE w:val="0"/>
        <w:autoSpaceDN w:val="0"/>
        <w:adjustRightInd w:val="0"/>
        <w:spacing w:after="0" w:line="240" w:lineRule="auto"/>
        <w:ind w:firstLine="709"/>
        <w:contextualSpacing/>
        <w:jc w:val="both"/>
        <w:rPr>
          <w:rFonts w:ascii="Times New Roman" w:hAnsi="Times New Roman"/>
          <w:bCs/>
          <w:iCs/>
          <w:sz w:val="24"/>
          <w:szCs w:val="24"/>
        </w:rPr>
      </w:pPr>
      <w:r w:rsidRPr="00D96022">
        <w:rPr>
          <w:rFonts w:ascii="Times New Roman" w:hAnsi="Times New Roman"/>
          <w:b/>
          <w:bCs/>
          <w:sz w:val="24"/>
          <w:szCs w:val="24"/>
        </w:rPr>
        <w:t>I уровень</w:t>
      </w:r>
      <w:r w:rsidRPr="00D96022">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96022">
        <w:rPr>
          <w:rFonts w:ascii="Times New Roman" w:hAnsi="Times New Roman"/>
          <w:bCs/>
          <w:iCs/>
          <w:sz w:val="24"/>
          <w:szCs w:val="24"/>
        </w:rPr>
        <w:t>эмоциональное непосредственное восприятие</w:t>
      </w:r>
      <w:r w:rsidRPr="00D96022">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96022">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D96022">
        <w:rPr>
          <w:rFonts w:ascii="Times New Roman" w:hAnsi="Times New Roman"/>
          <w:sz w:val="24"/>
          <w:szCs w:val="24"/>
        </w:rPr>
        <w:t xml:space="preserve"> (устно, письменно) типа </w:t>
      </w:r>
      <w:r w:rsidRPr="00D96022">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D96022" w:rsidRDefault="0042291A"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iCs/>
          <w:sz w:val="24"/>
          <w:szCs w:val="24"/>
        </w:rPr>
        <w:t xml:space="preserve">К основным </w:t>
      </w:r>
      <w:r w:rsidRPr="00D96022">
        <w:rPr>
          <w:rFonts w:ascii="Times New Roman" w:hAnsi="Times New Roman"/>
          <w:b/>
          <w:bCs/>
          <w:iCs/>
          <w:sz w:val="24"/>
          <w:szCs w:val="24"/>
        </w:rPr>
        <w:t>видам деятельности</w:t>
      </w:r>
      <w:r w:rsidRPr="00D96022">
        <w:rPr>
          <w:rFonts w:ascii="Times New Roman" w:hAnsi="Times New Roman"/>
          <w:iCs/>
          <w:sz w:val="24"/>
          <w:szCs w:val="24"/>
        </w:rPr>
        <w:t xml:space="preserve">, позволяющим диагностировать возможности читателей </w:t>
      </w:r>
      <w:r w:rsidRPr="00D96022">
        <w:rPr>
          <w:rFonts w:ascii="Times New Roman" w:hAnsi="Times New Roman"/>
          <w:iCs/>
          <w:sz w:val="24"/>
          <w:szCs w:val="24"/>
          <w:lang w:val="en-US"/>
        </w:rPr>
        <w:t>I</w:t>
      </w:r>
      <w:r w:rsidRPr="00D96022">
        <w:rPr>
          <w:rFonts w:ascii="Times New Roman" w:hAnsi="Times New Roman"/>
          <w:iCs/>
          <w:sz w:val="24"/>
          <w:szCs w:val="24"/>
        </w:rPr>
        <w:t xml:space="preserve"> уровня, относятся </w:t>
      </w:r>
      <w:r w:rsidRPr="00D96022">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D96022" w:rsidRDefault="0042291A"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Условно им соответствуют следующие типы диагностических </w:t>
      </w:r>
      <w:r w:rsidRPr="00D96022">
        <w:rPr>
          <w:rFonts w:ascii="Times New Roman" w:hAnsi="Times New Roman"/>
          <w:b/>
          <w:bCs/>
          <w:sz w:val="24"/>
          <w:szCs w:val="24"/>
        </w:rPr>
        <w:t>заданий</w:t>
      </w:r>
      <w:r w:rsidRPr="00D96022">
        <w:rPr>
          <w:rFonts w:ascii="Times New Roman" w:hAnsi="Times New Roman"/>
          <w:sz w:val="24"/>
          <w:szCs w:val="24"/>
        </w:rPr>
        <w:t xml:space="preserve">: </w:t>
      </w:r>
    </w:p>
    <w:p w:rsidR="0042291A" w:rsidRPr="00D96022" w:rsidRDefault="0042291A" w:rsidP="00A57401">
      <w:pPr>
        <w:numPr>
          <w:ilvl w:val="0"/>
          <w:numId w:val="35"/>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выразительно прочтите следующий фрагмент; </w:t>
      </w:r>
    </w:p>
    <w:p w:rsidR="0042291A" w:rsidRPr="00D96022" w:rsidRDefault="0042291A" w:rsidP="00A57401">
      <w:pPr>
        <w:numPr>
          <w:ilvl w:val="0"/>
          <w:numId w:val="35"/>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определите, какие события в произведении являются центральными;</w:t>
      </w:r>
    </w:p>
    <w:p w:rsidR="0042291A" w:rsidRPr="00D96022" w:rsidRDefault="0042291A" w:rsidP="00A57401">
      <w:pPr>
        <w:numPr>
          <w:ilvl w:val="0"/>
          <w:numId w:val="35"/>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определите, где и когда происходят описываемые события;</w:t>
      </w:r>
    </w:p>
    <w:p w:rsidR="0042291A" w:rsidRPr="00D96022" w:rsidRDefault="0042291A" w:rsidP="00A57401">
      <w:pPr>
        <w:numPr>
          <w:ilvl w:val="0"/>
          <w:numId w:val="35"/>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D96022" w:rsidRDefault="0042291A" w:rsidP="00A57401">
      <w:pPr>
        <w:numPr>
          <w:ilvl w:val="0"/>
          <w:numId w:val="35"/>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D96022" w:rsidRDefault="0042291A" w:rsidP="00A57401">
      <w:pPr>
        <w:numPr>
          <w:ilvl w:val="0"/>
          <w:numId w:val="35"/>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ответьте на поставленный учителем/автором учебника вопрос; </w:t>
      </w:r>
    </w:p>
    <w:p w:rsidR="0042291A" w:rsidRPr="00D96022" w:rsidRDefault="0042291A" w:rsidP="00A57401">
      <w:pPr>
        <w:numPr>
          <w:ilvl w:val="0"/>
          <w:numId w:val="35"/>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D96022" w:rsidRDefault="0042291A" w:rsidP="00D96022">
      <w:pPr>
        <w:spacing w:after="0" w:line="240" w:lineRule="auto"/>
        <w:ind w:firstLine="708"/>
        <w:contextualSpacing/>
        <w:jc w:val="both"/>
        <w:rPr>
          <w:rFonts w:ascii="Times New Roman" w:hAnsi="Times New Roman"/>
          <w:sz w:val="24"/>
          <w:szCs w:val="24"/>
        </w:rPr>
      </w:pPr>
      <w:r w:rsidRPr="00D96022">
        <w:rPr>
          <w:rFonts w:ascii="Times New Roman" w:hAnsi="Times New Roman"/>
          <w:b/>
          <w:bCs/>
          <w:sz w:val="24"/>
          <w:szCs w:val="24"/>
        </w:rPr>
        <w:t>II уровень</w:t>
      </w:r>
      <w:r w:rsidRPr="00D96022">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D96022" w:rsidRDefault="0042291A" w:rsidP="00D96022">
      <w:pPr>
        <w:pStyle w:val="28"/>
        <w:ind w:left="0" w:right="0" w:firstLine="709"/>
        <w:contextualSpacing/>
      </w:pPr>
      <w:r w:rsidRPr="00D96022">
        <w:t xml:space="preserve">У читателей этого уровня формируется стремление размышлять над прочитанным, появляется </w:t>
      </w:r>
      <w:r w:rsidRPr="00D96022">
        <w:rPr>
          <w:bCs/>
          <w:iCs/>
        </w:rPr>
        <w:t>умение выделять в произведении</w:t>
      </w:r>
      <w:r w:rsidRPr="00D96022">
        <w:t xml:space="preserve">значимые в смысловом и эстетическом плане отдельные элементы художественного произведения, а также возникает стремление </w:t>
      </w:r>
      <w:r w:rsidRPr="00D96022">
        <w:rPr>
          <w:bCs/>
          <w:iCs/>
        </w:rPr>
        <w:t>находить и объяснять связи между ними</w:t>
      </w:r>
      <w:r w:rsidRPr="00D96022">
        <w:t xml:space="preserve">. </w:t>
      </w:r>
      <w:r w:rsidRPr="00D96022">
        <w:rPr>
          <w:iCs/>
        </w:rPr>
        <w:t>Читатель</w:t>
      </w:r>
      <w:r w:rsidRPr="00D96022">
        <w:t xml:space="preserve">этого уровня пытается аргументированно отвечать на вопрос </w:t>
      </w:r>
      <w:r w:rsidRPr="00D96022">
        <w:rPr>
          <w:bCs/>
          <w:iCs/>
        </w:rPr>
        <w:t>«Как устроен текст?»,</w:t>
      </w:r>
      <w:r w:rsidRPr="00D96022">
        <w:rPr>
          <w:i/>
        </w:rPr>
        <w:t xml:space="preserve">умеет выделять </w:t>
      </w:r>
      <w:r w:rsidRPr="00D96022">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D96022" w:rsidRDefault="0042291A" w:rsidP="00A57401">
      <w:pPr>
        <w:pStyle w:val="28"/>
        <w:numPr>
          <w:ilvl w:val="12"/>
          <w:numId w:val="32"/>
        </w:numPr>
        <w:tabs>
          <w:tab w:val="left" w:pos="851"/>
        </w:tabs>
        <w:ind w:left="0" w:right="0" w:firstLine="709"/>
        <w:contextualSpacing/>
      </w:pPr>
      <w:r w:rsidRPr="00D96022">
        <w:rPr>
          <w:iCs/>
        </w:rPr>
        <w:t xml:space="preserve">К основным </w:t>
      </w:r>
      <w:r w:rsidRPr="00D96022">
        <w:rPr>
          <w:b/>
          <w:bCs/>
          <w:iCs/>
        </w:rPr>
        <w:t>видам деятельности</w:t>
      </w:r>
      <w:r w:rsidRPr="00D96022">
        <w:rPr>
          <w:iCs/>
        </w:rPr>
        <w:t xml:space="preserve">, позволяющим диагностировать возможности читателей, достигших  </w:t>
      </w:r>
      <w:r w:rsidRPr="00D96022">
        <w:rPr>
          <w:iCs/>
          <w:lang w:val="en-US"/>
        </w:rPr>
        <w:t>II</w:t>
      </w:r>
      <w:r w:rsidRPr="00D96022">
        <w:rPr>
          <w:iCs/>
        </w:rPr>
        <w:t xml:space="preserve"> уровня, можно отнести</w:t>
      </w:r>
      <w:r w:rsidRPr="00D96022">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96022">
        <w:rPr>
          <w:i/>
        </w:rPr>
        <w:t>пофразового</w:t>
      </w:r>
      <w:r w:rsidRPr="00D96022">
        <w:t xml:space="preserve"> (при анализе стихотворений и небольших прозаических произведений – рассказов, новелл) или </w:t>
      </w:r>
      <w:r w:rsidRPr="00D96022">
        <w:rPr>
          <w:i/>
        </w:rPr>
        <w:t>поэпизодного</w:t>
      </w:r>
      <w:r w:rsidRPr="00D96022">
        <w:t xml:space="preserve">; проведение целостного и межтекстового анализа). </w:t>
      </w:r>
    </w:p>
    <w:p w:rsidR="0042291A" w:rsidRPr="00D96022" w:rsidRDefault="0042291A" w:rsidP="00A57401">
      <w:pPr>
        <w:pStyle w:val="28"/>
        <w:numPr>
          <w:ilvl w:val="12"/>
          <w:numId w:val="32"/>
        </w:numPr>
        <w:tabs>
          <w:tab w:val="left" w:pos="851"/>
        </w:tabs>
        <w:ind w:left="0" w:right="0" w:firstLine="709"/>
        <w:contextualSpacing/>
      </w:pPr>
      <w:r w:rsidRPr="00D96022">
        <w:t xml:space="preserve">Условно им соответствуют следующие типы диагностических </w:t>
      </w:r>
      <w:r w:rsidRPr="00D96022">
        <w:rPr>
          <w:b/>
          <w:bCs/>
        </w:rPr>
        <w:t>заданий</w:t>
      </w:r>
      <w:r w:rsidRPr="00D96022">
        <w:t xml:space="preserve">: </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 xml:space="preserve">выделите, определите, найдите, перечислите признаки, черты, повторяющиеся детали и т. п.; </w:t>
      </w:r>
    </w:p>
    <w:p w:rsidR="0042291A" w:rsidRPr="00D96022" w:rsidRDefault="0042291A" w:rsidP="00A57401">
      <w:pPr>
        <w:pStyle w:val="a8"/>
        <w:widowControl w:val="0"/>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покажите, какие особенности художественного текста проявляют позицию его автора;</w:t>
      </w:r>
    </w:p>
    <w:p w:rsidR="0042291A" w:rsidRPr="00D96022" w:rsidRDefault="0042291A" w:rsidP="00A57401">
      <w:pPr>
        <w:numPr>
          <w:ilvl w:val="0"/>
          <w:numId w:val="32"/>
        </w:numPr>
        <w:tabs>
          <w:tab w:val="clear" w:pos="1287"/>
          <w:tab w:val="num" w:pos="144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проанализируйте фрагменты, эпизоды текста (по предложенному алгоритму и без него);</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 xml:space="preserve">определите жанр произведения, охарактеризуйте его особенности; </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дайте свое рабочее определение следующему теоретико-литературному понятию.</w:t>
      </w:r>
    </w:p>
    <w:p w:rsidR="0042291A" w:rsidRPr="00D96022" w:rsidRDefault="0042291A" w:rsidP="00D96022">
      <w:pPr>
        <w:pStyle w:val="24"/>
        <w:autoSpaceDE w:val="0"/>
        <w:autoSpaceDN w:val="0"/>
        <w:adjustRightInd w:val="0"/>
        <w:ind w:right="0" w:firstLine="709"/>
        <w:contextualSpacing/>
        <w:rPr>
          <w:sz w:val="24"/>
          <w:szCs w:val="24"/>
        </w:rPr>
      </w:pPr>
      <w:r w:rsidRPr="00D96022">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D96022" w:rsidRDefault="0042291A" w:rsidP="00D96022">
      <w:pPr>
        <w:spacing w:after="0" w:line="240" w:lineRule="auto"/>
        <w:ind w:firstLine="708"/>
        <w:contextualSpacing/>
        <w:jc w:val="both"/>
        <w:rPr>
          <w:rFonts w:ascii="Times New Roman" w:hAnsi="Times New Roman"/>
          <w:b/>
          <w:sz w:val="24"/>
          <w:szCs w:val="24"/>
        </w:rPr>
      </w:pPr>
      <w:r w:rsidRPr="00D96022">
        <w:rPr>
          <w:rFonts w:ascii="Times New Roman" w:hAnsi="Times New Roman"/>
          <w:b/>
          <w:bCs/>
          <w:sz w:val="24"/>
          <w:szCs w:val="24"/>
        </w:rPr>
        <w:t>III уровень</w:t>
      </w:r>
      <w:r w:rsidRPr="00D96022">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96022">
        <w:rPr>
          <w:rFonts w:ascii="Times New Roman" w:hAnsi="Times New Roman"/>
          <w:bCs/>
          <w:iCs/>
          <w:sz w:val="24"/>
          <w:szCs w:val="24"/>
        </w:rPr>
        <w:t>сумеет интерпретировать художественный смысл произведения</w:t>
      </w:r>
      <w:r w:rsidRPr="00D96022">
        <w:rPr>
          <w:rFonts w:ascii="Times New Roman" w:hAnsi="Times New Roman"/>
          <w:sz w:val="24"/>
          <w:szCs w:val="24"/>
        </w:rPr>
        <w:t xml:space="preserve">, то есть отвечать на вопросы: </w:t>
      </w:r>
      <w:r w:rsidRPr="00D96022">
        <w:rPr>
          <w:rFonts w:ascii="Times New Roman" w:hAnsi="Times New Roman"/>
          <w:bCs/>
          <w:iCs/>
          <w:sz w:val="24"/>
          <w:szCs w:val="24"/>
        </w:rPr>
        <w:t xml:space="preserve">«Почему (с какой целью?) произведение построено так, а не иначе? </w:t>
      </w:r>
      <w:r w:rsidRPr="00D96022">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D96022" w:rsidRDefault="0042291A" w:rsidP="00D96022">
      <w:pPr>
        <w:spacing w:after="0" w:line="240" w:lineRule="auto"/>
        <w:ind w:firstLine="708"/>
        <w:contextualSpacing/>
        <w:jc w:val="both"/>
        <w:rPr>
          <w:rFonts w:ascii="Times New Roman" w:eastAsia="MS Mincho" w:hAnsi="Times New Roman"/>
          <w:sz w:val="24"/>
          <w:szCs w:val="24"/>
        </w:rPr>
      </w:pPr>
      <w:r w:rsidRPr="00D96022">
        <w:rPr>
          <w:rFonts w:ascii="Times New Roman" w:hAnsi="Times New Roman"/>
          <w:iCs/>
          <w:sz w:val="24"/>
          <w:szCs w:val="24"/>
        </w:rPr>
        <w:t xml:space="preserve">К основным </w:t>
      </w:r>
      <w:r w:rsidRPr="00D96022">
        <w:rPr>
          <w:rFonts w:ascii="Times New Roman" w:hAnsi="Times New Roman"/>
          <w:b/>
          <w:bCs/>
          <w:iCs/>
          <w:sz w:val="24"/>
          <w:szCs w:val="24"/>
        </w:rPr>
        <w:t>видам деятельности</w:t>
      </w:r>
      <w:r w:rsidRPr="00D96022">
        <w:rPr>
          <w:rFonts w:ascii="Times New Roman" w:hAnsi="Times New Roman"/>
          <w:iCs/>
          <w:sz w:val="24"/>
          <w:szCs w:val="24"/>
        </w:rPr>
        <w:t xml:space="preserve">, позволяющим диагностировать возможности читателей, достигших  </w:t>
      </w:r>
      <w:r w:rsidRPr="00D96022">
        <w:rPr>
          <w:rFonts w:ascii="Times New Roman" w:hAnsi="Times New Roman"/>
          <w:iCs/>
          <w:sz w:val="24"/>
          <w:szCs w:val="24"/>
          <w:lang w:val="en-US"/>
        </w:rPr>
        <w:t>III</w:t>
      </w:r>
      <w:r w:rsidRPr="00D96022">
        <w:rPr>
          <w:rFonts w:ascii="Times New Roman" w:hAnsi="Times New Roman"/>
          <w:iCs/>
          <w:sz w:val="24"/>
          <w:szCs w:val="24"/>
        </w:rPr>
        <w:t xml:space="preserve"> уровня, можно отнести</w:t>
      </w:r>
      <w:r w:rsidRPr="00D96022">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D96022" w:rsidRDefault="0042291A" w:rsidP="00A57401">
      <w:pPr>
        <w:pStyle w:val="28"/>
        <w:numPr>
          <w:ilvl w:val="12"/>
          <w:numId w:val="32"/>
        </w:numPr>
        <w:tabs>
          <w:tab w:val="left" w:pos="709"/>
        </w:tabs>
        <w:ind w:left="0" w:right="0" w:firstLine="709"/>
        <w:contextualSpacing/>
      </w:pPr>
      <w:r w:rsidRPr="00D96022">
        <w:t>Условно и</w:t>
      </w:r>
      <w:r w:rsidRPr="00D96022">
        <w:rPr>
          <w:iCs/>
        </w:rPr>
        <w:t xml:space="preserve">м соответствуют следующие типы диагностических </w:t>
      </w:r>
      <w:r w:rsidRPr="00D96022">
        <w:rPr>
          <w:b/>
          <w:bCs/>
          <w:iCs/>
        </w:rPr>
        <w:t>заданий</w:t>
      </w:r>
      <w:r w:rsidRPr="00D96022">
        <w:t xml:space="preserve">: </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 xml:space="preserve">выделите, определите, найдите, перечислите признаки, черты, повторяющиеся детали и т. п. </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определите художественную функцию той или иной детали, приема и т. п.;</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определите позицию автора и способы ее выражения;</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 xml:space="preserve">проинтерпретируйте выбранный фрагмент произведения; </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объясните (устно, письменно) смысл названия произведения;</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озаглавьте предложенный текст (в случае если у литературного произведения нет заглавия);</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 xml:space="preserve">напишите сочинение-интерпретацию; </w:t>
      </w:r>
    </w:p>
    <w:p w:rsidR="0042291A" w:rsidRPr="00D96022" w:rsidRDefault="0042291A" w:rsidP="00A57401">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96022">
        <w:rPr>
          <w:rFonts w:ascii="Times New Roman" w:hAnsi="Times New Roman"/>
        </w:rPr>
        <w:t>напишите рецензию на произведение, не изучавшееся на уроках литературы.</w:t>
      </w:r>
    </w:p>
    <w:p w:rsidR="0042291A" w:rsidRPr="00D96022" w:rsidRDefault="0042291A" w:rsidP="00D96022">
      <w:pPr>
        <w:pStyle w:val="24"/>
        <w:autoSpaceDE w:val="0"/>
        <w:autoSpaceDN w:val="0"/>
        <w:adjustRightInd w:val="0"/>
        <w:ind w:right="0" w:firstLine="709"/>
        <w:contextualSpacing/>
        <w:rPr>
          <w:sz w:val="24"/>
          <w:szCs w:val="24"/>
        </w:rPr>
      </w:pPr>
      <w:r w:rsidRPr="00D96022">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96022">
        <w:rPr>
          <w:rStyle w:val="af3"/>
          <w:sz w:val="24"/>
          <w:szCs w:val="24"/>
        </w:rPr>
        <w:footnoteReference w:id="1"/>
      </w:r>
      <w:r w:rsidRPr="00D96022">
        <w:rPr>
          <w:sz w:val="24"/>
          <w:szCs w:val="24"/>
        </w:rPr>
        <w:t xml:space="preserve">). </w:t>
      </w:r>
    </w:p>
    <w:p w:rsidR="0042291A" w:rsidRPr="00D96022" w:rsidRDefault="0042291A" w:rsidP="00D96022">
      <w:pPr>
        <w:overflowPunct w:val="0"/>
        <w:autoSpaceDE w:val="0"/>
        <w:autoSpaceDN w:val="0"/>
        <w:adjustRightInd w:val="0"/>
        <w:spacing w:after="0" w:line="240" w:lineRule="auto"/>
        <w:ind w:firstLine="709"/>
        <w:contextualSpacing/>
        <w:jc w:val="both"/>
        <w:rPr>
          <w:sz w:val="24"/>
          <w:szCs w:val="24"/>
        </w:rPr>
      </w:pPr>
      <w:r w:rsidRPr="00D96022">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D96022">
        <w:rPr>
          <w:rFonts w:ascii="Times New Roman" w:hAnsi="Times New Roman"/>
          <w:b/>
          <w:sz w:val="24"/>
          <w:szCs w:val="24"/>
        </w:rPr>
        <w:t>5</w:t>
      </w:r>
      <w:r w:rsidRPr="00D96022">
        <w:rPr>
          <w:rFonts w:ascii="Times New Roman" w:hAnsi="Times New Roman"/>
          <w:sz w:val="24"/>
          <w:szCs w:val="24"/>
        </w:rPr>
        <w:t>–</w:t>
      </w:r>
      <w:r w:rsidRPr="00D96022">
        <w:rPr>
          <w:rFonts w:ascii="Times New Roman" w:hAnsi="Times New Roman"/>
          <w:b/>
          <w:sz w:val="24"/>
          <w:szCs w:val="24"/>
        </w:rPr>
        <w:t>6 классах</w:t>
      </w:r>
      <w:r w:rsidRPr="00D96022">
        <w:rPr>
          <w:rFonts w:ascii="Times New Roman" w:hAnsi="Times New Roman"/>
          <w:sz w:val="24"/>
          <w:szCs w:val="24"/>
        </w:rPr>
        <w:t xml:space="preserve">, соответствует </w:t>
      </w:r>
      <w:r w:rsidRPr="00D96022">
        <w:rPr>
          <w:rFonts w:ascii="Times New Roman" w:hAnsi="Times New Roman"/>
          <w:b/>
          <w:sz w:val="24"/>
          <w:szCs w:val="24"/>
        </w:rPr>
        <w:t>первому уровню</w:t>
      </w:r>
      <w:r w:rsidRPr="00D96022">
        <w:rPr>
          <w:rFonts w:ascii="Times New Roman" w:hAnsi="Times New Roman"/>
          <w:sz w:val="24"/>
          <w:szCs w:val="24"/>
        </w:rPr>
        <w:t xml:space="preserve">; в процессе литературного образования учеников </w:t>
      </w:r>
      <w:r w:rsidRPr="00D96022">
        <w:rPr>
          <w:rFonts w:ascii="Times New Roman" w:hAnsi="Times New Roman"/>
          <w:b/>
          <w:sz w:val="24"/>
          <w:szCs w:val="24"/>
        </w:rPr>
        <w:t>7</w:t>
      </w:r>
      <w:r w:rsidRPr="00D96022">
        <w:rPr>
          <w:rFonts w:ascii="Times New Roman" w:hAnsi="Times New Roman"/>
          <w:sz w:val="24"/>
          <w:szCs w:val="24"/>
        </w:rPr>
        <w:t>–</w:t>
      </w:r>
      <w:r w:rsidRPr="00D96022">
        <w:rPr>
          <w:rFonts w:ascii="Times New Roman" w:hAnsi="Times New Roman"/>
          <w:b/>
          <w:sz w:val="24"/>
          <w:szCs w:val="24"/>
        </w:rPr>
        <w:t>8 классов</w:t>
      </w:r>
      <w:r w:rsidRPr="00D96022">
        <w:rPr>
          <w:rFonts w:ascii="Times New Roman" w:hAnsi="Times New Roman"/>
          <w:sz w:val="24"/>
          <w:szCs w:val="24"/>
        </w:rPr>
        <w:t xml:space="preserve"> формируется </w:t>
      </w:r>
      <w:r w:rsidRPr="00D96022">
        <w:rPr>
          <w:rFonts w:ascii="Times New Roman" w:hAnsi="Times New Roman"/>
          <w:b/>
          <w:sz w:val="24"/>
          <w:szCs w:val="24"/>
        </w:rPr>
        <w:t>второй</w:t>
      </w:r>
      <w:r w:rsidRPr="00D96022">
        <w:rPr>
          <w:rFonts w:ascii="Times New Roman" w:hAnsi="Times New Roman"/>
          <w:sz w:val="24"/>
          <w:szCs w:val="24"/>
        </w:rPr>
        <w:t xml:space="preserve"> ее </w:t>
      </w:r>
      <w:r w:rsidRPr="00D96022">
        <w:rPr>
          <w:rFonts w:ascii="Times New Roman" w:hAnsi="Times New Roman"/>
          <w:b/>
          <w:sz w:val="24"/>
          <w:szCs w:val="24"/>
        </w:rPr>
        <w:t>уровень</w:t>
      </w:r>
      <w:r w:rsidRPr="00D96022">
        <w:rPr>
          <w:rFonts w:ascii="Times New Roman" w:hAnsi="Times New Roman"/>
          <w:sz w:val="24"/>
          <w:szCs w:val="24"/>
        </w:rPr>
        <w:t xml:space="preserve">; читательская культура учеников </w:t>
      </w:r>
      <w:r w:rsidRPr="00D96022">
        <w:rPr>
          <w:rFonts w:ascii="Times New Roman" w:hAnsi="Times New Roman"/>
          <w:b/>
          <w:sz w:val="24"/>
          <w:szCs w:val="24"/>
        </w:rPr>
        <w:t>9 класса</w:t>
      </w:r>
      <w:r w:rsidRPr="00D96022">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D96022" w:rsidRDefault="0042291A" w:rsidP="00D96022">
      <w:pPr>
        <w:pStyle w:val="24"/>
        <w:autoSpaceDE w:val="0"/>
        <w:autoSpaceDN w:val="0"/>
        <w:adjustRightInd w:val="0"/>
        <w:ind w:firstLine="709"/>
        <w:contextualSpacing/>
        <w:rPr>
          <w:sz w:val="24"/>
          <w:szCs w:val="24"/>
        </w:rPr>
      </w:pPr>
      <w:r w:rsidRPr="00D96022">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96022">
        <w:rPr>
          <w:b/>
          <w:sz w:val="24"/>
          <w:szCs w:val="24"/>
        </w:rPr>
        <w:t>качество</w:t>
      </w:r>
      <w:r w:rsidRPr="00D96022">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D96022">
        <w:rPr>
          <w:sz w:val="24"/>
          <w:szCs w:val="24"/>
        </w:rPr>
        <w:t>е</w:t>
      </w:r>
      <w:r w:rsidRPr="00D96022">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D96022" w:rsidRDefault="00B540EE" w:rsidP="00D96022">
      <w:pPr>
        <w:spacing w:after="0" w:line="240" w:lineRule="auto"/>
        <w:ind w:firstLine="709"/>
        <w:contextualSpacing/>
        <w:jc w:val="both"/>
        <w:rPr>
          <w:rFonts w:ascii="Times New Roman" w:hAnsi="Times New Roman"/>
          <w:sz w:val="24"/>
          <w:szCs w:val="24"/>
        </w:rPr>
      </w:pPr>
    </w:p>
    <w:p w:rsidR="0021727F" w:rsidRPr="00D96022" w:rsidRDefault="0021727F" w:rsidP="0021727F">
      <w:pPr>
        <w:pStyle w:val="2"/>
        <w:spacing w:line="240" w:lineRule="auto"/>
        <w:ind w:left="709" w:firstLine="0"/>
        <w:contextualSpacing/>
        <w:rPr>
          <w:rStyle w:val="dash041e005f0431005f044b005f0447005f043d005f044b005f0439005f005fchar1char1"/>
          <w:rFonts w:eastAsia="Calibri"/>
          <w:b w:val="0"/>
          <w:bCs w:val="0"/>
          <w:lang w:eastAsia="en-US"/>
        </w:rPr>
      </w:pPr>
      <w:bookmarkStart w:id="40" w:name="_Toc409691630"/>
      <w:bookmarkStart w:id="41" w:name="_Toc410653955"/>
      <w:bookmarkStart w:id="42" w:name="_Toc414553137"/>
      <w:r w:rsidRPr="00D96022">
        <w:rPr>
          <w:sz w:val="24"/>
          <w:szCs w:val="24"/>
        </w:rPr>
        <w:t>1.2.</w:t>
      </w:r>
      <w:r w:rsidR="002026E3">
        <w:rPr>
          <w:sz w:val="24"/>
          <w:szCs w:val="24"/>
        </w:rPr>
        <w:t>5.4</w:t>
      </w:r>
      <w:r w:rsidRPr="00D96022">
        <w:rPr>
          <w:sz w:val="24"/>
          <w:szCs w:val="24"/>
        </w:rPr>
        <w:t>.</w:t>
      </w:r>
      <w:r>
        <w:rPr>
          <w:sz w:val="24"/>
          <w:szCs w:val="24"/>
        </w:rPr>
        <w:t xml:space="preserve"> Родная л</w:t>
      </w:r>
      <w:r w:rsidRPr="00D96022">
        <w:rPr>
          <w:sz w:val="24"/>
          <w:szCs w:val="24"/>
        </w:rPr>
        <w:t>итература</w:t>
      </w:r>
    </w:p>
    <w:p w:rsidR="0021727F" w:rsidRPr="00D96022" w:rsidRDefault="0021727F" w:rsidP="00843706">
      <w:pPr>
        <w:autoSpaceDE w:val="0"/>
        <w:autoSpaceDN w:val="0"/>
        <w:adjustRightInd w:val="0"/>
        <w:spacing w:after="0" w:line="240" w:lineRule="auto"/>
        <w:ind w:firstLine="539"/>
        <w:contextualSpacing/>
        <w:jc w:val="both"/>
        <w:rPr>
          <w:rFonts w:ascii="Times New Roman" w:eastAsia="MS Mincho" w:hAnsi="Times New Roman"/>
          <w:sz w:val="24"/>
          <w:szCs w:val="24"/>
        </w:rPr>
      </w:pPr>
      <w:r w:rsidRPr="00D96022">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D96022">
        <w:rPr>
          <w:rFonts w:ascii="Times New Roman" w:eastAsia="MS Mincho" w:hAnsi="Times New Roman"/>
          <w:b/>
          <w:sz w:val="24"/>
          <w:szCs w:val="24"/>
        </w:rPr>
        <w:t>предметнымирезультатами</w:t>
      </w:r>
      <w:r w:rsidRPr="00D96022">
        <w:rPr>
          <w:rFonts w:ascii="Times New Roman" w:eastAsia="MS Mincho" w:hAnsi="Times New Roman"/>
          <w:sz w:val="24"/>
          <w:szCs w:val="24"/>
        </w:rPr>
        <w:t xml:space="preserve"> изучения предмета «</w:t>
      </w:r>
      <w:r>
        <w:rPr>
          <w:rFonts w:ascii="Times New Roman" w:eastAsia="MS Mincho" w:hAnsi="Times New Roman"/>
          <w:sz w:val="24"/>
          <w:szCs w:val="24"/>
        </w:rPr>
        <w:t>Родная л</w:t>
      </w:r>
      <w:r w:rsidRPr="00D96022">
        <w:rPr>
          <w:rFonts w:ascii="Times New Roman" w:eastAsia="MS Mincho" w:hAnsi="Times New Roman"/>
          <w:sz w:val="24"/>
          <w:szCs w:val="24"/>
        </w:rPr>
        <w:t>итература» являются:</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2) понимание родной литературы как одной из основных национально-культурных ценностей народа, как особого способа познания жизни;</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1727F" w:rsidRP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5) развитие способности понимать литературные художественные произведения, отражающие разные этнокультурные традиции;</w:t>
      </w:r>
    </w:p>
    <w:p w:rsidR="0021727F" w:rsidRDefault="0021727F" w:rsidP="0084370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21727F">
        <w:rPr>
          <w:rFonts w:ascii="Times New Roman" w:eastAsia="Times New Roman" w:hAnsi="Times New Roman"/>
          <w:sz w:val="24"/>
          <w:szCs w:val="24"/>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6195B" w:rsidRPr="0006195B" w:rsidRDefault="0006195B" w:rsidP="0006195B">
      <w:pPr>
        <w:spacing w:line="240" w:lineRule="auto"/>
        <w:contextualSpacing/>
        <w:jc w:val="both"/>
        <w:rPr>
          <w:rFonts w:ascii="Times New Roman" w:hAnsi="Times New Roman"/>
          <w:b/>
          <w:sz w:val="24"/>
          <w:szCs w:val="24"/>
        </w:rPr>
      </w:pPr>
      <w:r w:rsidRPr="0006195B">
        <w:rPr>
          <w:rFonts w:ascii="Times New Roman" w:hAnsi="Times New Roman"/>
          <w:b/>
          <w:sz w:val="24"/>
          <w:szCs w:val="24"/>
        </w:rPr>
        <w:t>Планируемые результаты освоения учебного предмета</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Метапредметным результатом изучения курса «Родная (русская) литература» является формирование универсальных учебных действий (УУД).</w:t>
      </w:r>
    </w:p>
    <w:p w:rsidR="0006195B" w:rsidRPr="0006195B" w:rsidRDefault="0006195B" w:rsidP="0006195B">
      <w:pPr>
        <w:spacing w:line="240" w:lineRule="auto"/>
        <w:contextualSpacing/>
        <w:jc w:val="both"/>
        <w:rPr>
          <w:rFonts w:ascii="Times New Roman" w:hAnsi="Times New Roman"/>
          <w:b/>
          <w:i/>
          <w:sz w:val="24"/>
          <w:szCs w:val="24"/>
        </w:rPr>
      </w:pPr>
      <w:r w:rsidRPr="0006195B">
        <w:rPr>
          <w:rFonts w:ascii="Times New Roman" w:hAnsi="Times New Roman"/>
          <w:b/>
          <w:i/>
          <w:sz w:val="24"/>
          <w:szCs w:val="24"/>
        </w:rPr>
        <w:t>Регулятивные УУД:</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самостоятельно </w:t>
      </w:r>
      <w:r w:rsidRPr="0006195B">
        <w:rPr>
          <w:rFonts w:ascii="Times New Roman" w:hAnsi="Times New Roman"/>
          <w:i/>
          <w:iCs/>
          <w:sz w:val="24"/>
          <w:szCs w:val="24"/>
        </w:rPr>
        <w:t>формулировать</w:t>
      </w:r>
      <w:r w:rsidRPr="0006195B">
        <w:rPr>
          <w:rFonts w:ascii="Times New Roman" w:hAnsi="Times New Roman"/>
          <w:sz w:val="24"/>
          <w:szCs w:val="24"/>
        </w:rPr>
        <w:t xml:space="preserve"> проблему (тему) и цели урока; способность к целеполаганию, включая постановку новых целей;</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самостоятельно анализировать условия и пути достижения цели;</w:t>
      </w:r>
    </w:p>
    <w:p w:rsidR="0006195B" w:rsidRPr="0006195B" w:rsidRDefault="0006195B" w:rsidP="0006195B">
      <w:pPr>
        <w:spacing w:line="240" w:lineRule="auto"/>
        <w:contextualSpacing/>
        <w:jc w:val="both"/>
        <w:rPr>
          <w:rFonts w:ascii="Times New Roman" w:hAnsi="Times New Roman"/>
          <w:spacing w:val="2"/>
          <w:sz w:val="24"/>
          <w:szCs w:val="24"/>
        </w:rPr>
      </w:pPr>
      <w:r w:rsidRPr="0006195B">
        <w:rPr>
          <w:rFonts w:ascii="Times New Roman" w:hAnsi="Times New Roman"/>
          <w:spacing w:val="2"/>
          <w:sz w:val="24"/>
          <w:szCs w:val="24"/>
        </w:rPr>
        <w:t xml:space="preserve">– самостоятельно </w:t>
      </w:r>
      <w:r w:rsidRPr="0006195B">
        <w:rPr>
          <w:rFonts w:ascii="Times New Roman" w:hAnsi="Times New Roman"/>
          <w:i/>
          <w:iCs/>
          <w:spacing w:val="2"/>
          <w:sz w:val="24"/>
          <w:szCs w:val="24"/>
        </w:rPr>
        <w:t>составлять план</w:t>
      </w:r>
      <w:r w:rsidRPr="0006195B">
        <w:rPr>
          <w:rFonts w:ascii="Times New Roman" w:hAnsi="Times New Roman"/>
          <w:spacing w:val="2"/>
          <w:sz w:val="24"/>
          <w:szCs w:val="24"/>
        </w:rPr>
        <w:t xml:space="preserve"> решения учебной проблемы;</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работать</w:t>
      </w:r>
      <w:r w:rsidRPr="0006195B">
        <w:rPr>
          <w:rFonts w:ascii="Times New Roman" w:hAnsi="Times New Roman"/>
          <w:sz w:val="24"/>
          <w:szCs w:val="24"/>
        </w:rPr>
        <w:t xml:space="preserve"> по плану, сверяя свои действия с целью, </w:t>
      </w:r>
      <w:r w:rsidRPr="0006195B">
        <w:rPr>
          <w:rFonts w:ascii="Times New Roman" w:hAnsi="Times New Roman"/>
          <w:i/>
          <w:iCs/>
          <w:sz w:val="24"/>
          <w:szCs w:val="24"/>
        </w:rPr>
        <w:t>прогнозировать,корректировать</w:t>
      </w:r>
      <w:r w:rsidRPr="0006195B">
        <w:rPr>
          <w:rFonts w:ascii="Times New Roman" w:hAnsi="Times New Roman"/>
          <w:sz w:val="24"/>
          <w:szCs w:val="24"/>
        </w:rPr>
        <w:t xml:space="preserve"> свою деятельность;</w:t>
      </w:r>
    </w:p>
    <w:p w:rsidR="0006195B" w:rsidRPr="0006195B" w:rsidRDefault="0006195B" w:rsidP="0006195B">
      <w:pPr>
        <w:spacing w:line="240" w:lineRule="auto"/>
        <w:contextualSpacing/>
        <w:jc w:val="both"/>
        <w:rPr>
          <w:rFonts w:ascii="Times New Roman" w:hAnsi="Times New Roman"/>
          <w:spacing w:val="2"/>
          <w:sz w:val="24"/>
          <w:szCs w:val="24"/>
        </w:rPr>
      </w:pPr>
      <w:r w:rsidRPr="0006195B">
        <w:rPr>
          <w:rFonts w:ascii="Times New Roman" w:hAnsi="Times New Roman"/>
          <w:spacing w:val="2"/>
          <w:sz w:val="24"/>
          <w:szCs w:val="24"/>
        </w:rPr>
        <w:t xml:space="preserve">– в диалоге с учителем </w:t>
      </w:r>
      <w:r w:rsidRPr="0006195B">
        <w:rPr>
          <w:rFonts w:ascii="Times New Roman" w:hAnsi="Times New Roman"/>
          <w:i/>
          <w:iCs/>
          <w:spacing w:val="2"/>
          <w:sz w:val="24"/>
          <w:szCs w:val="24"/>
        </w:rPr>
        <w:t>вырабатывать</w:t>
      </w:r>
      <w:r w:rsidRPr="0006195B">
        <w:rPr>
          <w:rFonts w:ascii="Times New Roman" w:hAnsi="Times New Roman"/>
          <w:spacing w:val="2"/>
          <w:sz w:val="24"/>
          <w:szCs w:val="24"/>
        </w:rPr>
        <w:t xml:space="preserve"> критерии оценки и   </w:t>
      </w:r>
      <w:r w:rsidRPr="0006195B">
        <w:rPr>
          <w:rFonts w:ascii="Times New Roman" w:hAnsi="Times New Roman"/>
          <w:i/>
          <w:iCs/>
          <w:spacing w:val="2"/>
          <w:sz w:val="24"/>
          <w:szCs w:val="24"/>
        </w:rPr>
        <w:t>определять</w:t>
      </w:r>
      <w:r w:rsidRPr="0006195B">
        <w:rPr>
          <w:rFonts w:ascii="Times New Roman" w:hAnsi="Times New Roman"/>
          <w:spacing w:val="2"/>
          <w:sz w:val="24"/>
          <w:szCs w:val="24"/>
        </w:rPr>
        <w:t xml:space="preserve"> степень успешности своей работы и работы других в соответствии с этими критериями.</w:t>
      </w:r>
    </w:p>
    <w:p w:rsidR="0006195B" w:rsidRPr="0006195B" w:rsidRDefault="0006195B" w:rsidP="0006195B">
      <w:pPr>
        <w:spacing w:line="240" w:lineRule="auto"/>
        <w:contextualSpacing/>
        <w:jc w:val="both"/>
        <w:rPr>
          <w:rFonts w:ascii="Times New Roman" w:hAnsi="Times New Roman"/>
          <w:spacing w:val="2"/>
          <w:sz w:val="24"/>
          <w:szCs w:val="24"/>
        </w:rPr>
      </w:pPr>
      <w:r w:rsidRPr="0006195B">
        <w:rPr>
          <w:rFonts w:ascii="Times New Roman" w:hAnsi="Times New Roman"/>
          <w:spacing w:val="2"/>
          <w:sz w:val="24"/>
          <w:szCs w:val="24"/>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06195B" w:rsidRPr="0006195B" w:rsidRDefault="0006195B" w:rsidP="0006195B">
      <w:pPr>
        <w:spacing w:line="240" w:lineRule="auto"/>
        <w:contextualSpacing/>
        <w:jc w:val="both"/>
        <w:rPr>
          <w:rFonts w:ascii="Times New Roman" w:hAnsi="Times New Roman"/>
          <w:b/>
          <w:sz w:val="24"/>
          <w:szCs w:val="24"/>
        </w:rPr>
      </w:pPr>
      <w:r w:rsidRPr="0006195B">
        <w:rPr>
          <w:rFonts w:ascii="Times New Roman" w:hAnsi="Times New Roman"/>
          <w:b/>
          <w:sz w:val="24"/>
          <w:szCs w:val="24"/>
        </w:rPr>
        <w:t>Познавательные УУД:</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самостоятельно </w:t>
      </w:r>
      <w:r w:rsidRPr="0006195B">
        <w:rPr>
          <w:rFonts w:ascii="Times New Roman" w:hAnsi="Times New Roman"/>
          <w:i/>
          <w:iCs/>
          <w:sz w:val="24"/>
          <w:szCs w:val="24"/>
        </w:rPr>
        <w:t>вычитывать</w:t>
      </w:r>
      <w:r w:rsidRPr="0006195B">
        <w:rPr>
          <w:rFonts w:ascii="Times New Roman" w:hAnsi="Times New Roman"/>
          <w:sz w:val="24"/>
          <w:szCs w:val="24"/>
        </w:rPr>
        <w:t xml:space="preserve"> все виды текстовой информации: фактуальную, подтекстовую, концептуальную; адекватно </w:t>
      </w:r>
      <w:r w:rsidRPr="0006195B">
        <w:rPr>
          <w:rFonts w:ascii="Times New Roman" w:hAnsi="Times New Roman"/>
          <w:i/>
          <w:iCs/>
          <w:sz w:val="24"/>
          <w:szCs w:val="24"/>
        </w:rPr>
        <w:t>понимать</w:t>
      </w:r>
      <w:r w:rsidRPr="0006195B">
        <w:rPr>
          <w:rFonts w:ascii="Times New Roman" w:hAnsi="Times New Roman"/>
          <w:sz w:val="24"/>
          <w:szCs w:val="24"/>
        </w:rPr>
        <w:t xml:space="preserve"> основную и дополнительную информацию текста, воспринятого </w:t>
      </w:r>
      <w:r w:rsidRPr="0006195B">
        <w:rPr>
          <w:rFonts w:ascii="Times New Roman" w:hAnsi="Times New Roman"/>
          <w:i/>
          <w:iCs/>
          <w:sz w:val="24"/>
          <w:szCs w:val="24"/>
        </w:rPr>
        <w:t>на слух</w:t>
      </w:r>
      <w:r w:rsidRPr="0006195B">
        <w:rPr>
          <w:rFonts w:ascii="Times New Roman" w:hAnsi="Times New Roman"/>
          <w:sz w:val="24"/>
          <w:szCs w:val="24"/>
        </w:rPr>
        <w:t>;</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пользоваться</w:t>
      </w:r>
      <w:r w:rsidRPr="0006195B">
        <w:rPr>
          <w:rFonts w:ascii="Times New Roman" w:hAnsi="Times New Roman"/>
          <w:sz w:val="24"/>
          <w:szCs w:val="24"/>
        </w:rPr>
        <w:t xml:space="preserve"> разными видами чтения: изучающим, просмотровым, ознакомительным;</w:t>
      </w:r>
    </w:p>
    <w:p w:rsidR="0006195B" w:rsidRPr="0006195B" w:rsidRDefault="0006195B" w:rsidP="0006195B">
      <w:pPr>
        <w:spacing w:line="240" w:lineRule="auto"/>
        <w:contextualSpacing/>
        <w:jc w:val="both"/>
        <w:rPr>
          <w:rFonts w:ascii="Times New Roman" w:hAnsi="Times New Roman"/>
          <w:spacing w:val="-2"/>
          <w:sz w:val="24"/>
          <w:szCs w:val="24"/>
        </w:rPr>
      </w:pPr>
      <w:r w:rsidRPr="0006195B">
        <w:rPr>
          <w:rFonts w:ascii="Times New Roman" w:hAnsi="Times New Roman"/>
          <w:spacing w:val="-2"/>
          <w:sz w:val="24"/>
          <w:szCs w:val="24"/>
        </w:rPr>
        <w:t xml:space="preserve">– </w:t>
      </w:r>
      <w:r w:rsidRPr="0006195B">
        <w:rPr>
          <w:rFonts w:ascii="Times New Roman" w:hAnsi="Times New Roman"/>
          <w:i/>
          <w:iCs/>
          <w:spacing w:val="-2"/>
          <w:sz w:val="24"/>
          <w:szCs w:val="24"/>
        </w:rPr>
        <w:t>извлекать</w:t>
      </w:r>
      <w:r w:rsidRPr="0006195B">
        <w:rPr>
          <w:rFonts w:ascii="Times New Roman" w:hAnsi="Times New Roman"/>
          <w:spacing w:val="-2"/>
          <w:sz w:val="24"/>
          <w:szCs w:val="24"/>
        </w:rPr>
        <w:t xml:space="preserve"> информацию, представленную в разных формах (сплошной текст; несплошной текст – иллюстрация, таблица, схема);</w:t>
      </w:r>
    </w:p>
    <w:p w:rsidR="0006195B" w:rsidRPr="0006195B" w:rsidRDefault="0006195B" w:rsidP="0006195B">
      <w:pPr>
        <w:spacing w:line="240" w:lineRule="auto"/>
        <w:contextualSpacing/>
        <w:jc w:val="both"/>
        <w:rPr>
          <w:rFonts w:ascii="Times New Roman" w:hAnsi="Times New Roman"/>
          <w:spacing w:val="-2"/>
          <w:sz w:val="24"/>
          <w:szCs w:val="24"/>
        </w:rPr>
      </w:pPr>
      <w:r w:rsidRPr="0006195B">
        <w:rPr>
          <w:rFonts w:ascii="Times New Roman" w:hAnsi="Times New Roman"/>
          <w:spacing w:val="-2"/>
          <w:sz w:val="24"/>
          <w:szCs w:val="24"/>
        </w:rPr>
        <w:t xml:space="preserve">– владеть различными видами </w:t>
      </w:r>
      <w:r w:rsidRPr="0006195B">
        <w:rPr>
          <w:rFonts w:ascii="Times New Roman" w:hAnsi="Times New Roman"/>
          <w:i/>
          <w:iCs/>
          <w:spacing w:val="-2"/>
          <w:sz w:val="24"/>
          <w:szCs w:val="24"/>
        </w:rPr>
        <w:t>аудирования</w:t>
      </w:r>
      <w:r w:rsidRPr="0006195B">
        <w:rPr>
          <w:rFonts w:ascii="Times New Roman" w:hAnsi="Times New Roman"/>
          <w:spacing w:val="-2"/>
          <w:sz w:val="24"/>
          <w:szCs w:val="24"/>
        </w:rPr>
        <w:t xml:space="preserve"> (выборочным, ознакомительным, детальным);</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перерабатывать</w:t>
      </w:r>
      <w:r w:rsidRPr="0006195B">
        <w:rPr>
          <w:rFonts w:ascii="Times New Roman" w:hAnsi="Times New Roman"/>
          <w:sz w:val="24"/>
          <w:szCs w:val="24"/>
        </w:rPr>
        <w:t xml:space="preserve"> и </w:t>
      </w:r>
      <w:r w:rsidRPr="0006195B">
        <w:rPr>
          <w:rFonts w:ascii="Times New Roman" w:hAnsi="Times New Roman"/>
          <w:i/>
          <w:iCs/>
          <w:sz w:val="24"/>
          <w:szCs w:val="24"/>
        </w:rPr>
        <w:t>преобразовывать</w:t>
      </w:r>
      <w:r w:rsidRPr="0006195B">
        <w:rPr>
          <w:rFonts w:ascii="Times New Roman" w:hAnsi="Times New Roman"/>
          <w:sz w:val="24"/>
          <w:szCs w:val="24"/>
        </w:rPr>
        <w:t xml:space="preserve"> информацию из одной формы в другую (составлять план, таблицу, схему);</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излагать</w:t>
      </w:r>
      <w:r w:rsidRPr="0006195B">
        <w:rPr>
          <w:rFonts w:ascii="Times New Roman" w:hAnsi="Times New Roman"/>
          <w:sz w:val="24"/>
          <w:szCs w:val="24"/>
        </w:rPr>
        <w:t xml:space="preserve"> содержание прочитанного (прослушанного) текста подробно, сжато, выборочно;</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пользоваться</w:t>
      </w:r>
      <w:r w:rsidRPr="0006195B">
        <w:rPr>
          <w:rFonts w:ascii="Times New Roman" w:hAnsi="Times New Roman"/>
          <w:sz w:val="24"/>
          <w:szCs w:val="24"/>
        </w:rPr>
        <w:t xml:space="preserve"> словарями, справочниками;</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осуществлять</w:t>
      </w:r>
      <w:r w:rsidRPr="0006195B">
        <w:rPr>
          <w:rFonts w:ascii="Times New Roman" w:hAnsi="Times New Roman"/>
          <w:sz w:val="24"/>
          <w:szCs w:val="24"/>
        </w:rPr>
        <w:t xml:space="preserve"> анализ и синтез;</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устанавливать</w:t>
      </w:r>
      <w:r w:rsidRPr="0006195B">
        <w:rPr>
          <w:rFonts w:ascii="Times New Roman" w:hAnsi="Times New Roman"/>
          <w:sz w:val="24"/>
          <w:szCs w:val="24"/>
        </w:rPr>
        <w:t xml:space="preserve"> причинно-следственные связи;</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строить</w:t>
      </w:r>
      <w:r w:rsidRPr="0006195B">
        <w:rPr>
          <w:rFonts w:ascii="Times New Roman" w:hAnsi="Times New Roman"/>
          <w:sz w:val="24"/>
          <w:szCs w:val="24"/>
        </w:rPr>
        <w:t xml:space="preserve"> рассуждения.</w:t>
      </w:r>
    </w:p>
    <w:p w:rsidR="0006195B" w:rsidRPr="0006195B" w:rsidRDefault="0006195B" w:rsidP="0006195B">
      <w:pPr>
        <w:spacing w:line="240" w:lineRule="auto"/>
        <w:contextualSpacing/>
        <w:jc w:val="both"/>
        <w:rPr>
          <w:rFonts w:ascii="Times New Roman" w:hAnsi="Times New Roman"/>
          <w:spacing w:val="-2"/>
          <w:sz w:val="24"/>
          <w:szCs w:val="24"/>
        </w:rPr>
      </w:pPr>
      <w:r w:rsidRPr="0006195B">
        <w:rPr>
          <w:rFonts w:ascii="Times New Roman" w:hAnsi="Times New Roman"/>
          <w:spacing w:val="-2"/>
          <w:sz w:val="24"/>
          <w:szCs w:val="24"/>
        </w:rPr>
        <w:t>Средством развития познавательных УУД служат тексты учебника и его методический аппарат; технология продуктивного чтения.</w:t>
      </w:r>
    </w:p>
    <w:p w:rsidR="0006195B" w:rsidRPr="0006195B" w:rsidRDefault="0006195B" w:rsidP="0006195B">
      <w:pPr>
        <w:spacing w:line="240" w:lineRule="auto"/>
        <w:contextualSpacing/>
        <w:jc w:val="both"/>
        <w:rPr>
          <w:rFonts w:ascii="Times New Roman" w:hAnsi="Times New Roman"/>
          <w:b/>
          <w:sz w:val="24"/>
          <w:szCs w:val="24"/>
        </w:rPr>
      </w:pPr>
      <w:r w:rsidRPr="0006195B">
        <w:rPr>
          <w:rFonts w:ascii="Times New Roman" w:hAnsi="Times New Roman"/>
          <w:b/>
          <w:sz w:val="24"/>
          <w:szCs w:val="24"/>
        </w:rPr>
        <w:t>Коммуникативные УУД:</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учитывать разные мнения и стремиться к координации различных позиций в сотрудничестве;</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уметь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уметь устанавливать и сравнивать разные точки зрения прежде, чем принимать решения и делать выборы;</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уметь договариваться и приходить к общему решению в совместной деятельности, в том числе в ситуации столкновения интересов;</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уметь задавать вопросы, необходимые для организации собственной деятельности и сотрудничества с партнёром;</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уметь осуществлять взаимный контроль и оказывать в сотрудничестве необходимую взаимопомощь;</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осознавать важность коммуникативных умений в жизни человека;</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оформлять</w:t>
      </w:r>
      <w:r w:rsidRPr="0006195B">
        <w:rPr>
          <w:rFonts w:ascii="Times New Roman" w:hAnsi="Times New Roman"/>
          <w:sz w:val="24"/>
          <w:szCs w:val="24"/>
        </w:rPr>
        <w:t xml:space="preserve"> свои мысли в устной и письменной форме с учётом речевой ситуации; </w:t>
      </w:r>
      <w:r w:rsidRPr="0006195B">
        <w:rPr>
          <w:rFonts w:ascii="Times New Roman" w:hAnsi="Times New Roman"/>
          <w:i/>
          <w:iCs/>
          <w:sz w:val="24"/>
          <w:szCs w:val="24"/>
        </w:rPr>
        <w:t>создавать</w:t>
      </w:r>
      <w:r w:rsidRPr="0006195B">
        <w:rPr>
          <w:rFonts w:ascii="Times New Roman" w:hAnsi="Times New Roman"/>
          <w:sz w:val="24"/>
          <w:szCs w:val="24"/>
        </w:rPr>
        <w:t xml:space="preserve"> тексты различного типа, стиля, жанра;</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оценивать</w:t>
      </w:r>
      <w:r w:rsidRPr="0006195B">
        <w:rPr>
          <w:rFonts w:ascii="Times New Roman" w:hAnsi="Times New Roman"/>
          <w:sz w:val="24"/>
          <w:szCs w:val="24"/>
        </w:rPr>
        <w:t xml:space="preserve"> и редактировать устное и письменное речевое высказывание;</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адекватно использовать</w:t>
      </w:r>
      <w:r w:rsidRPr="0006195B">
        <w:rPr>
          <w:rFonts w:ascii="Times New Roman" w:hAnsi="Times New Roman"/>
          <w:sz w:val="24"/>
          <w:szCs w:val="24"/>
        </w:rPr>
        <w:t xml:space="preserve">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высказывать</w:t>
      </w:r>
      <w:r w:rsidRPr="0006195B">
        <w:rPr>
          <w:rFonts w:ascii="Times New Roman" w:hAnsi="Times New Roman"/>
          <w:sz w:val="24"/>
          <w:szCs w:val="24"/>
        </w:rPr>
        <w:t xml:space="preserve"> и </w:t>
      </w:r>
      <w:r w:rsidRPr="0006195B">
        <w:rPr>
          <w:rFonts w:ascii="Times New Roman" w:hAnsi="Times New Roman"/>
          <w:i/>
          <w:iCs/>
          <w:sz w:val="24"/>
          <w:szCs w:val="24"/>
        </w:rPr>
        <w:t>обосновывать</w:t>
      </w:r>
      <w:r w:rsidRPr="0006195B">
        <w:rPr>
          <w:rFonts w:ascii="Times New Roman" w:hAnsi="Times New Roman"/>
          <w:sz w:val="24"/>
          <w:szCs w:val="24"/>
        </w:rPr>
        <w:t xml:space="preserve"> свою точку зрения;</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слушать</w:t>
      </w:r>
      <w:r w:rsidRPr="0006195B">
        <w:rPr>
          <w:rFonts w:ascii="Times New Roman" w:hAnsi="Times New Roman"/>
          <w:sz w:val="24"/>
          <w:szCs w:val="24"/>
        </w:rPr>
        <w:t xml:space="preserve"> и </w:t>
      </w:r>
      <w:r w:rsidRPr="0006195B">
        <w:rPr>
          <w:rFonts w:ascii="Times New Roman" w:hAnsi="Times New Roman"/>
          <w:i/>
          <w:iCs/>
          <w:sz w:val="24"/>
          <w:szCs w:val="24"/>
        </w:rPr>
        <w:t>слышать</w:t>
      </w:r>
      <w:r w:rsidRPr="0006195B">
        <w:rPr>
          <w:rFonts w:ascii="Times New Roman" w:hAnsi="Times New Roman"/>
          <w:sz w:val="24"/>
          <w:szCs w:val="24"/>
        </w:rPr>
        <w:t xml:space="preserve"> других, пытаться принимать иную точку зрения, быть готовым корректировать свою точку зрения;</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выступать</w:t>
      </w:r>
      <w:r w:rsidRPr="0006195B">
        <w:rPr>
          <w:rFonts w:ascii="Times New Roman" w:hAnsi="Times New Roman"/>
          <w:sz w:val="24"/>
          <w:szCs w:val="24"/>
        </w:rPr>
        <w:t xml:space="preserve"> перед аудиторией сверстников с сообщениями;</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договариваться</w:t>
      </w:r>
      <w:r w:rsidRPr="0006195B">
        <w:rPr>
          <w:rFonts w:ascii="Times New Roman" w:hAnsi="Times New Roman"/>
          <w:sz w:val="24"/>
          <w:szCs w:val="24"/>
        </w:rPr>
        <w:t xml:space="preserve"> и приходить к общему решению в совместной деятельности;</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iCs/>
          <w:sz w:val="24"/>
          <w:szCs w:val="24"/>
        </w:rPr>
        <w:t>задавать вопросы</w:t>
      </w:r>
      <w:r w:rsidRPr="0006195B">
        <w:rPr>
          <w:rFonts w:ascii="Times New Roman" w:hAnsi="Times New Roman"/>
          <w:sz w:val="24"/>
          <w:szCs w:val="24"/>
        </w:rPr>
        <w:t>.</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Предметными результатами изучения курса «Литература» является сформированность следующих умений:</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i/>
          <w:sz w:val="24"/>
          <w:szCs w:val="24"/>
        </w:rPr>
        <w:t>На необходимом (базовом) уровне</w:t>
      </w:r>
      <w:r w:rsidRPr="0006195B">
        <w:rPr>
          <w:rFonts w:ascii="Times New Roman" w:hAnsi="Times New Roman"/>
          <w:sz w:val="24"/>
          <w:szCs w:val="24"/>
        </w:rPr>
        <w:t>:</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осознанно </w:t>
      </w:r>
      <w:r w:rsidRPr="0006195B">
        <w:rPr>
          <w:rFonts w:ascii="Times New Roman" w:hAnsi="Times New Roman"/>
          <w:i/>
          <w:sz w:val="24"/>
          <w:szCs w:val="24"/>
        </w:rPr>
        <w:t xml:space="preserve">воспринимать </w:t>
      </w:r>
      <w:r w:rsidRPr="0006195B">
        <w:rPr>
          <w:rFonts w:ascii="Times New Roman" w:hAnsi="Times New Roman"/>
          <w:sz w:val="24"/>
          <w:szCs w:val="24"/>
        </w:rPr>
        <w:t xml:space="preserve">и </w:t>
      </w:r>
      <w:r w:rsidRPr="0006195B">
        <w:rPr>
          <w:rFonts w:ascii="Times New Roman" w:hAnsi="Times New Roman"/>
          <w:i/>
          <w:sz w:val="24"/>
          <w:szCs w:val="24"/>
        </w:rPr>
        <w:t xml:space="preserve">понимать </w:t>
      </w:r>
      <w:r w:rsidRPr="0006195B">
        <w:rPr>
          <w:rFonts w:ascii="Times New Roman" w:hAnsi="Times New Roman"/>
          <w:sz w:val="24"/>
          <w:szCs w:val="24"/>
        </w:rPr>
        <w:t xml:space="preserve">фольклорный текст; </w:t>
      </w:r>
      <w:r w:rsidRPr="0006195B">
        <w:rPr>
          <w:rFonts w:ascii="Times New Roman" w:hAnsi="Times New Roman"/>
          <w:i/>
          <w:sz w:val="24"/>
          <w:szCs w:val="24"/>
        </w:rPr>
        <w:t xml:space="preserve">различать </w:t>
      </w:r>
      <w:r w:rsidRPr="0006195B">
        <w:rPr>
          <w:rFonts w:ascii="Times New Roman" w:hAnsi="Times New Roman"/>
          <w:sz w:val="24"/>
          <w:szCs w:val="24"/>
        </w:rPr>
        <w:t xml:space="preserve">фольклорные и литературные произведения, </w:t>
      </w:r>
      <w:r w:rsidRPr="0006195B">
        <w:rPr>
          <w:rFonts w:ascii="Times New Roman" w:hAnsi="Times New Roman"/>
          <w:i/>
          <w:sz w:val="24"/>
          <w:szCs w:val="24"/>
        </w:rPr>
        <w:t>обращаться</w:t>
      </w:r>
      <w:r w:rsidRPr="0006195B">
        <w:rPr>
          <w:rFonts w:ascii="Times New Roman" w:hAnsi="Times New Roman"/>
          <w:sz w:val="24"/>
          <w:szCs w:val="24"/>
        </w:rPr>
        <w:t xml:space="preserve"> к пословицам, поговоркам, фольклорным образам в различных ситуациях речевого общения, </w:t>
      </w:r>
      <w:r w:rsidRPr="0006195B">
        <w:rPr>
          <w:rFonts w:ascii="Times New Roman" w:hAnsi="Times New Roman"/>
          <w:i/>
          <w:sz w:val="24"/>
          <w:szCs w:val="24"/>
        </w:rPr>
        <w:t xml:space="preserve">сопоставлять </w:t>
      </w:r>
      <w:r w:rsidRPr="0006195B">
        <w:rPr>
          <w:rFonts w:ascii="Times New Roman" w:hAnsi="Times New Roman"/>
          <w:sz w:val="24"/>
          <w:szCs w:val="24"/>
        </w:rPr>
        <w:t>фольклорную сказку и её интерпретацию средствами других искусств (иллюстрация, мультипликация, художественный фильм);</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выделять</w:t>
      </w:r>
      <w:r w:rsidRPr="0006195B">
        <w:rPr>
          <w:rFonts w:ascii="Times New Roman" w:hAnsi="Times New Roman"/>
          <w:sz w:val="24"/>
          <w:szCs w:val="24"/>
        </w:rPr>
        <w:t xml:space="preserve"> нравственную проблематику фольклорных текстов как основу для развития представлений о нравственном идеале народа, для формирования представлений о русском национальном характере;</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видеть</w:t>
      </w:r>
      <w:r w:rsidRPr="0006195B">
        <w:rPr>
          <w:rFonts w:ascii="Times New Roman" w:hAnsi="Times New Roman"/>
          <w:sz w:val="24"/>
          <w:szCs w:val="24"/>
        </w:rPr>
        <w:t xml:space="preserve"> черты русского национального характера в героях русских сказок и былин, видеть черты национального характера других народов в героях народного эпоса;</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выбирать</w:t>
      </w:r>
      <w:r w:rsidRPr="0006195B">
        <w:rPr>
          <w:rFonts w:ascii="Times New Roman" w:hAnsi="Times New Roman"/>
          <w:sz w:val="24"/>
          <w:szCs w:val="24"/>
        </w:rPr>
        <w:t xml:space="preserve"> фольклорные произведения для самостоятельного чтения;</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использовать</w:t>
      </w:r>
      <w:r w:rsidRPr="0006195B">
        <w:rPr>
          <w:rFonts w:ascii="Times New Roman" w:hAnsi="Times New Roman"/>
          <w:sz w:val="24"/>
          <w:szCs w:val="24"/>
        </w:rPr>
        <w:t xml:space="preserve"> малые фольклорные жанры в своих устных и письменных высказываниях;</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выразительно </w:t>
      </w:r>
      <w:r w:rsidRPr="0006195B">
        <w:rPr>
          <w:rFonts w:ascii="Times New Roman" w:hAnsi="Times New Roman"/>
          <w:i/>
          <w:sz w:val="24"/>
          <w:szCs w:val="24"/>
        </w:rPr>
        <w:t>читать</w:t>
      </w:r>
      <w:r w:rsidRPr="0006195B">
        <w:rPr>
          <w:rFonts w:ascii="Times New Roman" w:hAnsi="Times New Roman"/>
          <w:sz w:val="24"/>
          <w:szCs w:val="24"/>
        </w:rPr>
        <w:t xml:space="preserve"> сказки и былины, соблюдая соответствующую интонацию «устного высказывания»;</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пересказывать</w:t>
      </w:r>
      <w:r w:rsidRPr="0006195B">
        <w:rPr>
          <w:rFonts w:ascii="Times New Roman" w:hAnsi="Times New Roman"/>
          <w:sz w:val="24"/>
          <w:szCs w:val="24"/>
        </w:rPr>
        <w:t xml:space="preserve"> сказки, используя в своей речи художественные приёмы, характерные для народных сказок;</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выявлять</w:t>
      </w:r>
      <w:r w:rsidRPr="0006195B">
        <w:rPr>
          <w:rFonts w:ascii="Times New Roman" w:hAnsi="Times New Roman"/>
          <w:sz w:val="24"/>
          <w:szCs w:val="24"/>
        </w:rPr>
        <w:t xml:space="preserve"> в сказках характерные художественные приемы и на этой основе </w:t>
      </w:r>
      <w:r w:rsidRPr="0006195B">
        <w:rPr>
          <w:rFonts w:ascii="Times New Roman" w:hAnsi="Times New Roman"/>
          <w:i/>
          <w:sz w:val="24"/>
          <w:szCs w:val="24"/>
        </w:rPr>
        <w:t>определять</w:t>
      </w:r>
      <w:r w:rsidRPr="0006195B">
        <w:rPr>
          <w:rFonts w:ascii="Times New Roman" w:hAnsi="Times New Roman"/>
          <w:sz w:val="24"/>
          <w:szCs w:val="24"/>
        </w:rPr>
        <w:t xml:space="preserve"> жанровую разновидность сказки, </w:t>
      </w:r>
      <w:r w:rsidRPr="0006195B">
        <w:rPr>
          <w:rFonts w:ascii="Times New Roman" w:hAnsi="Times New Roman"/>
          <w:i/>
          <w:sz w:val="24"/>
          <w:szCs w:val="24"/>
        </w:rPr>
        <w:t>отличать</w:t>
      </w:r>
      <w:r w:rsidRPr="0006195B">
        <w:rPr>
          <w:rFonts w:ascii="Times New Roman" w:hAnsi="Times New Roman"/>
          <w:sz w:val="24"/>
          <w:szCs w:val="24"/>
        </w:rPr>
        <w:t xml:space="preserve"> литературную сказку от фольклорной;</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осознанно </w:t>
      </w:r>
      <w:r w:rsidRPr="0006195B">
        <w:rPr>
          <w:rFonts w:ascii="Times New Roman" w:hAnsi="Times New Roman"/>
          <w:i/>
          <w:sz w:val="24"/>
          <w:szCs w:val="24"/>
        </w:rPr>
        <w:t>воспринимать</w:t>
      </w:r>
      <w:r w:rsidRPr="0006195B">
        <w:rPr>
          <w:rFonts w:ascii="Times New Roman" w:hAnsi="Times New Roman"/>
          <w:sz w:val="24"/>
          <w:szCs w:val="24"/>
        </w:rPr>
        <w:t xml:space="preserve"> художественное произведение в единстве формы и содержания;</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адекватно </w:t>
      </w:r>
      <w:r w:rsidRPr="0006195B">
        <w:rPr>
          <w:rFonts w:ascii="Times New Roman" w:hAnsi="Times New Roman"/>
          <w:i/>
          <w:sz w:val="24"/>
          <w:szCs w:val="24"/>
        </w:rPr>
        <w:t>понимать</w:t>
      </w:r>
      <w:r w:rsidRPr="0006195B">
        <w:rPr>
          <w:rFonts w:ascii="Times New Roman" w:hAnsi="Times New Roman"/>
          <w:sz w:val="24"/>
          <w:szCs w:val="24"/>
        </w:rPr>
        <w:t xml:space="preserve"> художественный текст и давать его смысловой анализ, </w:t>
      </w:r>
      <w:r w:rsidRPr="0006195B">
        <w:rPr>
          <w:rFonts w:ascii="Times New Roman" w:hAnsi="Times New Roman"/>
          <w:i/>
          <w:sz w:val="24"/>
          <w:szCs w:val="24"/>
        </w:rPr>
        <w:t>интерпретировать</w:t>
      </w:r>
      <w:r w:rsidRPr="0006195B">
        <w:rPr>
          <w:rFonts w:ascii="Times New Roman" w:hAnsi="Times New Roman"/>
          <w:sz w:val="24"/>
          <w:szCs w:val="24"/>
        </w:rPr>
        <w:t xml:space="preserve"> прочитанное, </w:t>
      </w:r>
      <w:r w:rsidRPr="0006195B">
        <w:rPr>
          <w:rFonts w:ascii="Times New Roman" w:hAnsi="Times New Roman"/>
          <w:i/>
          <w:sz w:val="24"/>
          <w:szCs w:val="24"/>
        </w:rPr>
        <w:t>отбирать</w:t>
      </w:r>
      <w:r w:rsidRPr="0006195B">
        <w:rPr>
          <w:rFonts w:ascii="Times New Roman" w:hAnsi="Times New Roman"/>
          <w:sz w:val="24"/>
          <w:szCs w:val="24"/>
        </w:rPr>
        <w:t xml:space="preserve"> произведения для чтения;</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воспринимать</w:t>
      </w:r>
      <w:r w:rsidRPr="0006195B">
        <w:rPr>
          <w:rFonts w:ascii="Times New Roman" w:hAnsi="Times New Roman"/>
          <w:sz w:val="24"/>
          <w:szCs w:val="24"/>
        </w:rPr>
        <w:t xml:space="preserve"> художественный текст как произведение искусства;</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определять</w:t>
      </w:r>
      <w:r w:rsidRPr="0006195B">
        <w:rPr>
          <w:rFonts w:ascii="Times New Roman" w:hAnsi="Times New Roman"/>
          <w:sz w:val="24"/>
          <w:szCs w:val="24"/>
        </w:rPr>
        <w:t xml:space="preserve"> для себя цели чтения художественной литературы, </w:t>
      </w:r>
      <w:r w:rsidRPr="0006195B">
        <w:rPr>
          <w:rFonts w:ascii="Times New Roman" w:hAnsi="Times New Roman"/>
          <w:i/>
          <w:sz w:val="24"/>
          <w:szCs w:val="24"/>
        </w:rPr>
        <w:t>выбирать</w:t>
      </w:r>
      <w:r w:rsidRPr="0006195B">
        <w:rPr>
          <w:rFonts w:ascii="Times New Roman" w:hAnsi="Times New Roman"/>
          <w:sz w:val="24"/>
          <w:szCs w:val="24"/>
        </w:rPr>
        <w:t xml:space="preserve"> произведения для самостоятельного чтения;</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выявлять и интерпретировать</w:t>
      </w:r>
      <w:r w:rsidRPr="0006195B">
        <w:rPr>
          <w:rFonts w:ascii="Times New Roman" w:hAnsi="Times New Roman"/>
          <w:sz w:val="24"/>
          <w:szCs w:val="24"/>
        </w:rPr>
        <w:t xml:space="preserve"> авторскую позицию, определять своё отношение к ней, и на этой основе формировать собственные ценностные ориентации;</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определять</w:t>
      </w:r>
      <w:r w:rsidRPr="0006195B">
        <w:rPr>
          <w:rFonts w:ascii="Times New Roman" w:hAnsi="Times New Roman"/>
          <w:sz w:val="24"/>
          <w:szCs w:val="24"/>
        </w:rPr>
        <w:t xml:space="preserve"> актуальность произведений для читателей разных поколений и </w:t>
      </w:r>
      <w:r w:rsidRPr="0006195B">
        <w:rPr>
          <w:rFonts w:ascii="Times New Roman" w:hAnsi="Times New Roman"/>
          <w:i/>
          <w:sz w:val="24"/>
          <w:szCs w:val="24"/>
        </w:rPr>
        <w:t>вступать в диалог</w:t>
      </w:r>
      <w:r w:rsidRPr="0006195B">
        <w:rPr>
          <w:rFonts w:ascii="Times New Roman" w:hAnsi="Times New Roman"/>
          <w:sz w:val="24"/>
          <w:szCs w:val="24"/>
        </w:rPr>
        <w:t xml:space="preserve"> с другими читателями;</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создавать</w:t>
      </w:r>
      <w:r w:rsidRPr="0006195B">
        <w:rPr>
          <w:rFonts w:ascii="Times New Roman" w:hAnsi="Times New Roman"/>
          <w:sz w:val="24"/>
          <w:szCs w:val="24"/>
        </w:rPr>
        <w:t xml:space="preserve"> собственный текст аналитического и интерпретирующего характера в различных форматах;</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сопоставлять</w:t>
      </w:r>
      <w:r w:rsidRPr="0006195B">
        <w:rPr>
          <w:rFonts w:ascii="Times New Roman" w:hAnsi="Times New Roman"/>
          <w:sz w:val="24"/>
          <w:szCs w:val="24"/>
        </w:rPr>
        <w:t xml:space="preserve"> произведение словесного искусства и его воплощение в других искусствах;</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i/>
          <w:sz w:val="24"/>
          <w:szCs w:val="24"/>
        </w:rPr>
        <w:t>На повышенном уровне</w:t>
      </w:r>
      <w:r w:rsidRPr="0006195B">
        <w:rPr>
          <w:rFonts w:ascii="Times New Roman" w:hAnsi="Times New Roman"/>
          <w:sz w:val="24"/>
          <w:szCs w:val="24"/>
        </w:rPr>
        <w:t>:</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сравнивать</w:t>
      </w:r>
      <w:r w:rsidRPr="0006195B">
        <w:rPr>
          <w:rFonts w:ascii="Times New Roman" w:hAnsi="Times New Roman"/>
          <w:sz w:val="24"/>
          <w:szCs w:val="24"/>
        </w:rPr>
        <w:t xml:space="preserve"> сказки, принадлежащие разным народам, </w:t>
      </w:r>
      <w:r w:rsidRPr="0006195B">
        <w:rPr>
          <w:rFonts w:ascii="Times New Roman" w:hAnsi="Times New Roman"/>
          <w:i/>
          <w:sz w:val="24"/>
          <w:szCs w:val="24"/>
        </w:rPr>
        <w:t>видеть</w:t>
      </w:r>
      <w:r w:rsidRPr="0006195B">
        <w:rPr>
          <w:rFonts w:ascii="Times New Roman" w:hAnsi="Times New Roman"/>
          <w:sz w:val="24"/>
          <w:szCs w:val="24"/>
        </w:rPr>
        <w:t xml:space="preserve"> в них воплощение нравственного идеала конкретного народа (находить общее и различное с идеалом русского и своего народов);</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сочинять</w:t>
      </w:r>
      <w:r w:rsidRPr="0006195B">
        <w:rPr>
          <w:rFonts w:ascii="Times New Roman" w:hAnsi="Times New Roman"/>
          <w:sz w:val="24"/>
          <w:szCs w:val="24"/>
        </w:rPr>
        <w:t xml:space="preserve"> сказку (в том числе и по пословице), былину и/или придумывать сюжетные линии;</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сравнивать</w:t>
      </w:r>
      <w:r w:rsidRPr="0006195B">
        <w:rPr>
          <w:rFonts w:ascii="Times New Roman" w:hAnsi="Times New Roman"/>
          <w:sz w:val="24"/>
          <w:szCs w:val="24"/>
        </w:rPr>
        <w:t xml:space="preserve"> произведения героического эпоса разных народов, </w:t>
      </w:r>
      <w:r w:rsidRPr="0006195B">
        <w:rPr>
          <w:rFonts w:ascii="Times New Roman" w:hAnsi="Times New Roman"/>
          <w:i/>
          <w:sz w:val="24"/>
          <w:szCs w:val="24"/>
        </w:rPr>
        <w:t>определять</w:t>
      </w:r>
      <w:r w:rsidRPr="0006195B">
        <w:rPr>
          <w:rFonts w:ascii="Times New Roman" w:hAnsi="Times New Roman"/>
          <w:sz w:val="24"/>
          <w:szCs w:val="24"/>
        </w:rPr>
        <w:t xml:space="preserve"> черты национального характера;</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выбирать</w:t>
      </w:r>
      <w:r w:rsidRPr="0006195B">
        <w:rPr>
          <w:rFonts w:ascii="Times New Roman" w:hAnsi="Times New Roman"/>
          <w:sz w:val="24"/>
          <w:szCs w:val="24"/>
        </w:rPr>
        <w:t xml:space="preserve"> произведения устного народного творчества разных народов для самостоятельного чтения, руководствуясь конкретными целевыми установками;</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устанавливать</w:t>
      </w:r>
      <w:r w:rsidRPr="0006195B">
        <w:rPr>
          <w:rFonts w:ascii="Times New Roman" w:hAnsi="Times New Roman"/>
          <w:sz w:val="24"/>
          <w:szCs w:val="24"/>
        </w:rPr>
        <w:t xml:space="preserve"> связи между фольклорными произведениями разных народов на уровне тематики, проблематики, образов (по принципу сходства и различия);</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выбирать</w:t>
      </w:r>
      <w:r w:rsidRPr="0006195B">
        <w:rPr>
          <w:rFonts w:ascii="Times New Roman" w:hAnsi="Times New Roman"/>
          <w:sz w:val="24"/>
          <w:szCs w:val="24"/>
        </w:rPr>
        <w:t xml:space="preserve"> путь анализа произведения, адекватный жанрово-родовой природе художественного текста;</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видеть</w:t>
      </w:r>
      <w:r w:rsidRPr="0006195B">
        <w:rPr>
          <w:rFonts w:ascii="Times New Roman" w:hAnsi="Times New Roman"/>
          <w:sz w:val="24"/>
          <w:szCs w:val="24"/>
        </w:rPr>
        <w:t xml:space="preserve"> элементы поэтики художественного текста, их художественную и смысловую функцию;</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сопоставлять</w:t>
      </w:r>
      <w:r w:rsidRPr="0006195B">
        <w:rPr>
          <w:rFonts w:ascii="Times New Roman" w:hAnsi="Times New Roman"/>
          <w:sz w:val="24"/>
          <w:szCs w:val="24"/>
        </w:rPr>
        <w:t>«чужие» тексты интерпретирующего характера, аргументированно оценивать их;</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оценивать</w:t>
      </w:r>
      <w:r w:rsidRPr="0006195B">
        <w:rPr>
          <w:rFonts w:ascii="Times New Roman" w:hAnsi="Times New Roman"/>
          <w:sz w:val="24"/>
          <w:szCs w:val="24"/>
        </w:rPr>
        <w:t xml:space="preserve"> интерпретацию художественного текста, созданную средствами других искусств;</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сопоставлять</w:t>
      </w:r>
      <w:r w:rsidRPr="0006195B">
        <w:rPr>
          <w:rFonts w:ascii="Times New Roman" w:hAnsi="Times New Roman"/>
          <w:sz w:val="24"/>
          <w:szCs w:val="24"/>
        </w:rPr>
        <w:t xml:space="preserve">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06195B" w:rsidRPr="0006195B" w:rsidRDefault="0006195B" w:rsidP="0006195B">
      <w:pPr>
        <w:spacing w:line="240" w:lineRule="auto"/>
        <w:contextualSpacing/>
        <w:jc w:val="both"/>
        <w:rPr>
          <w:rFonts w:ascii="Times New Roman" w:hAnsi="Times New Roman"/>
          <w:sz w:val="24"/>
          <w:szCs w:val="24"/>
        </w:rPr>
      </w:pPr>
      <w:r w:rsidRPr="0006195B">
        <w:rPr>
          <w:rFonts w:ascii="Times New Roman" w:hAnsi="Times New Roman"/>
          <w:sz w:val="24"/>
          <w:szCs w:val="24"/>
        </w:rPr>
        <w:t xml:space="preserve">– </w:t>
      </w:r>
      <w:r w:rsidRPr="0006195B">
        <w:rPr>
          <w:rFonts w:ascii="Times New Roman" w:hAnsi="Times New Roman"/>
          <w:i/>
          <w:sz w:val="24"/>
          <w:szCs w:val="24"/>
        </w:rPr>
        <w:t>осуществлять</w:t>
      </w:r>
      <w:r w:rsidRPr="0006195B">
        <w:rPr>
          <w:rFonts w:ascii="Times New Roman" w:hAnsi="Times New Roman"/>
          <w:sz w:val="24"/>
          <w:szCs w:val="24"/>
        </w:rPr>
        <w:t xml:space="preserve"> самостоятельную проектно-исследовательскую деятельность и </w:t>
      </w:r>
      <w:r w:rsidRPr="0006195B">
        <w:rPr>
          <w:rFonts w:ascii="Times New Roman" w:hAnsi="Times New Roman"/>
          <w:i/>
          <w:sz w:val="24"/>
          <w:szCs w:val="24"/>
        </w:rPr>
        <w:t>оформлять</w:t>
      </w:r>
      <w:r w:rsidRPr="0006195B">
        <w:rPr>
          <w:rFonts w:ascii="Times New Roman" w:hAnsi="Times New Roman"/>
          <w:sz w:val="24"/>
          <w:szCs w:val="24"/>
        </w:rPr>
        <w:t xml:space="preserve"> её результаты в разных форматах (работа исследовательского характера, реферат, проект).</w:t>
      </w:r>
    </w:p>
    <w:p w:rsidR="00B540EE" w:rsidRDefault="006F777F" w:rsidP="00D96022">
      <w:pPr>
        <w:pStyle w:val="4"/>
        <w:spacing w:before="0" w:line="240" w:lineRule="auto"/>
        <w:contextualSpacing/>
        <w:rPr>
          <w:sz w:val="24"/>
          <w:szCs w:val="24"/>
        </w:rPr>
      </w:pPr>
      <w:r w:rsidRPr="00D96022">
        <w:rPr>
          <w:sz w:val="24"/>
          <w:szCs w:val="24"/>
        </w:rPr>
        <w:t>1.2.</w:t>
      </w:r>
      <w:r w:rsidR="00105119" w:rsidRPr="00D96022">
        <w:rPr>
          <w:sz w:val="24"/>
          <w:szCs w:val="24"/>
        </w:rPr>
        <w:t>5.</w:t>
      </w:r>
      <w:r w:rsidR="002026E3">
        <w:rPr>
          <w:sz w:val="24"/>
          <w:szCs w:val="24"/>
        </w:rPr>
        <w:t>5</w:t>
      </w:r>
      <w:r w:rsidRPr="00D96022">
        <w:rPr>
          <w:sz w:val="24"/>
          <w:szCs w:val="24"/>
        </w:rPr>
        <w:t xml:space="preserve">. </w:t>
      </w:r>
      <w:r w:rsidR="00B540EE" w:rsidRPr="00D96022">
        <w:rPr>
          <w:sz w:val="24"/>
          <w:szCs w:val="24"/>
        </w:rPr>
        <w:t>Иностранны</w:t>
      </w:r>
      <w:r w:rsidR="00C5329D">
        <w:rPr>
          <w:sz w:val="24"/>
          <w:szCs w:val="24"/>
        </w:rPr>
        <w:t>е</w:t>
      </w:r>
      <w:r w:rsidR="00B540EE" w:rsidRPr="00D96022">
        <w:rPr>
          <w:sz w:val="24"/>
          <w:szCs w:val="24"/>
        </w:rPr>
        <w:t xml:space="preserve"> язык</w:t>
      </w:r>
      <w:bookmarkEnd w:id="40"/>
      <w:bookmarkEnd w:id="41"/>
      <w:bookmarkEnd w:id="42"/>
      <w:r w:rsidR="00C5329D">
        <w:rPr>
          <w:sz w:val="24"/>
          <w:szCs w:val="24"/>
        </w:rPr>
        <w:t>и</w:t>
      </w:r>
      <w:r w:rsidR="00AF24A6">
        <w:rPr>
          <w:sz w:val="24"/>
          <w:szCs w:val="24"/>
        </w:rPr>
        <w:t xml:space="preserve"> (немецкий и английский)</w:t>
      </w:r>
    </w:p>
    <w:p w:rsidR="00247FE6" w:rsidRPr="00247FE6" w:rsidRDefault="00247FE6" w:rsidP="00247FE6">
      <w:pPr>
        <w:rPr>
          <w:rFonts w:ascii="Times New Roman" w:hAnsi="Times New Roman"/>
          <w:b/>
        </w:rPr>
      </w:pPr>
      <w:r w:rsidRPr="00247FE6">
        <w:rPr>
          <w:rFonts w:ascii="Times New Roman" w:hAnsi="Times New Roman"/>
          <w:b/>
        </w:rPr>
        <w:t>Английский язык</w:t>
      </w:r>
    </w:p>
    <w:p w:rsidR="00247FE6" w:rsidRPr="00247FE6" w:rsidRDefault="00247FE6" w:rsidP="00247FE6">
      <w:pPr>
        <w:widowControl w:val="0"/>
        <w:autoSpaceDE w:val="0"/>
        <w:autoSpaceDN w:val="0"/>
        <w:adjustRightInd w:val="0"/>
        <w:spacing w:after="150"/>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Изучение предметной области "Иностранные языки" должно обеспечить:</w:t>
      </w:r>
    </w:p>
    <w:p w:rsidR="00247FE6" w:rsidRPr="00247FE6" w:rsidRDefault="00247FE6" w:rsidP="002569EB">
      <w:pPr>
        <w:widowControl w:val="0"/>
        <w:numPr>
          <w:ilvl w:val="0"/>
          <w:numId w:val="300"/>
        </w:numPr>
        <w:autoSpaceDE w:val="0"/>
        <w:autoSpaceDN w:val="0"/>
        <w:adjustRightInd w:val="0"/>
        <w:spacing w:after="150" w:line="240" w:lineRule="auto"/>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247FE6" w:rsidRPr="00247FE6" w:rsidRDefault="00247FE6" w:rsidP="002569EB">
      <w:pPr>
        <w:widowControl w:val="0"/>
        <w:numPr>
          <w:ilvl w:val="0"/>
          <w:numId w:val="300"/>
        </w:numPr>
        <w:autoSpaceDE w:val="0"/>
        <w:autoSpaceDN w:val="0"/>
        <w:adjustRightInd w:val="0"/>
        <w:spacing w:after="150" w:line="240" w:lineRule="auto"/>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осознание тесной связи между овладением иностранными языками и личностным, социальным и профессиональным ростом;</w:t>
      </w:r>
    </w:p>
    <w:p w:rsidR="00247FE6" w:rsidRPr="00247FE6" w:rsidRDefault="00247FE6" w:rsidP="002569EB">
      <w:pPr>
        <w:widowControl w:val="0"/>
        <w:numPr>
          <w:ilvl w:val="0"/>
          <w:numId w:val="300"/>
        </w:numPr>
        <w:autoSpaceDE w:val="0"/>
        <w:autoSpaceDN w:val="0"/>
        <w:adjustRightInd w:val="0"/>
        <w:spacing w:after="150" w:line="240" w:lineRule="auto"/>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247FE6" w:rsidRPr="00247FE6" w:rsidRDefault="00247FE6" w:rsidP="002569EB">
      <w:pPr>
        <w:widowControl w:val="0"/>
        <w:numPr>
          <w:ilvl w:val="0"/>
          <w:numId w:val="300"/>
        </w:numPr>
        <w:autoSpaceDE w:val="0"/>
        <w:autoSpaceDN w:val="0"/>
        <w:adjustRightInd w:val="0"/>
        <w:spacing w:after="150" w:line="240" w:lineRule="auto"/>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247FE6" w:rsidRPr="00247FE6" w:rsidRDefault="00247FE6" w:rsidP="00247FE6">
      <w:pPr>
        <w:widowControl w:val="0"/>
        <w:autoSpaceDE w:val="0"/>
        <w:autoSpaceDN w:val="0"/>
        <w:adjustRightInd w:val="0"/>
        <w:spacing w:after="150"/>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Предметные результаты изучения предметной области "Иностранные языки" должны отражать:</w:t>
      </w:r>
    </w:p>
    <w:p w:rsidR="00247FE6" w:rsidRPr="00247FE6" w:rsidRDefault="00247FE6" w:rsidP="00247FE6">
      <w:pPr>
        <w:widowControl w:val="0"/>
        <w:autoSpaceDE w:val="0"/>
        <w:autoSpaceDN w:val="0"/>
        <w:adjustRightInd w:val="0"/>
        <w:spacing w:after="150"/>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247FE6" w:rsidRPr="00247FE6" w:rsidRDefault="00247FE6" w:rsidP="00247FE6">
      <w:pPr>
        <w:widowControl w:val="0"/>
        <w:autoSpaceDE w:val="0"/>
        <w:autoSpaceDN w:val="0"/>
        <w:adjustRightInd w:val="0"/>
        <w:spacing w:after="150"/>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2) формирование и совершенствование иноязычной коммуникативной компетенции;</w:t>
      </w:r>
    </w:p>
    <w:p w:rsidR="00247FE6" w:rsidRPr="00247FE6" w:rsidRDefault="00247FE6" w:rsidP="00247FE6">
      <w:pPr>
        <w:widowControl w:val="0"/>
        <w:autoSpaceDE w:val="0"/>
        <w:autoSpaceDN w:val="0"/>
        <w:adjustRightInd w:val="0"/>
        <w:spacing w:after="150"/>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247FE6" w:rsidRPr="00247FE6" w:rsidRDefault="00247FE6" w:rsidP="00247FE6">
      <w:pPr>
        <w:widowControl w:val="0"/>
        <w:autoSpaceDE w:val="0"/>
        <w:autoSpaceDN w:val="0"/>
        <w:adjustRightInd w:val="0"/>
        <w:spacing w:after="150"/>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3) достижение допорогового уровня иноязычной коммуникативной компетенции;</w:t>
      </w:r>
    </w:p>
    <w:p w:rsidR="00247FE6" w:rsidRPr="00247FE6" w:rsidRDefault="00247FE6" w:rsidP="00247FE6">
      <w:pPr>
        <w:widowControl w:val="0"/>
        <w:autoSpaceDE w:val="0"/>
        <w:autoSpaceDN w:val="0"/>
        <w:adjustRightInd w:val="0"/>
        <w:spacing w:after="150"/>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Коммуникативные умения</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Говорение. Диалогическая речь</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научится:</w:t>
      </w:r>
    </w:p>
    <w:p w:rsidR="00247FE6" w:rsidRPr="00247FE6" w:rsidRDefault="00247FE6" w:rsidP="00247FE6">
      <w:pPr>
        <w:numPr>
          <w:ilvl w:val="0"/>
          <w:numId w:val="39"/>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получит возможность научиться:</w:t>
      </w:r>
    </w:p>
    <w:p w:rsidR="00247FE6" w:rsidRPr="00247FE6" w:rsidRDefault="00247FE6" w:rsidP="00247FE6">
      <w:pPr>
        <w:numPr>
          <w:ilvl w:val="0"/>
          <w:numId w:val="39"/>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 xml:space="preserve">вести диалог-обмен мнениями; </w:t>
      </w:r>
    </w:p>
    <w:p w:rsidR="00247FE6" w:rsidRPr="00247FE6" w:rsidRDefault="00247FE6" w:rsidP="00247FE6">
      <w:pPr>
        <w:numPr>
          <w:ilvl w:val="0"/>
          <w:numId w:val="36"/>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брать и давать интервью;</w:t>
      </w:r>
    </w:p>
    <w:p w:rsidR="00247FE6" w:rsidRPr="00247FE6" w:rsidRDefault="00247FE6" w:rsidP="00247FE6">
      <w:pPr>
        <w:numPr>
          <w:ilvl w:val="0"/>
          <w:numId w:val="36"/>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вести диалог-расспрос на основе нелинейного текста (таблицы, диаграммы и т. д.).</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Говорение. Монологическая речь</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научится:</w:t>
      </w:r>
    </w:p>
    <w:p w:rsidR="00247FE6" w:rsidRPr="00247FE6" w:rsidRDefault="00247FE6" w:rsidP="00247FE6">
      <w:pPr>
        <w:numPr>
          <w:ilvl w:val="0"/>
          <w:numId w:val="38"/>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47FE6" w:rsidRPr="00247FE6" w:rsidRDefault="00247FE6" w:rsidP="00247FE6">
      <w:pPr>
        <w:numPr>
          <w:ilvl w:val="0"/>
          <w:numId w:val="38"/>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описывать события с опорой на зрительную наглядность и/или вербальную опору (ключевые слова, план, вопросы); </w:t>
      </w:r>
    </w:p>
    <w:p w:rsidR="00247FE6" w:rsidRPr="00247FE6" w:rsidRDefault="00247FE6" w:rsidP="00247FE6">
      <w:pPr>
        <w:numPr>
          <w:ilvl w:val="0"/>
          <w:numId w:val="38"/>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давать краткую характеристику реальных людей и литературных персонажей; </w:t>
      </w:r>
    </w:p>
    <w:p w:rsidR="00247FE6" w:rsidRPr="00247FE6" w:rsidRDefault="00247FE6" w:rsidP="00247FE6">
      <w:pPr>
        <w:numPr>
          <w:ilvl w:val="0"/>
          <w:numId w:val="38"/>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передавать основное содержание прочитанного текста с опорой или без опоры на текст, ключевые слова/ план/ вопросы;</w:t>
      </w:r>
    </w:p>
    <w:p w:rsidR="00247FE6" w:rsidRPr="00247FE6" w:rsidRDefault="00247FE6" w:rsidP="00247FE6">
      <w:pPr>
        <w:numPr>
          <w:ilvl w:val="0"/>
          <w:numId w:val="38"/>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sz w:val="24"/>
          <w:szCs w:val="24"/>
          <w:lang w:eastAsia="ru-RU"/>
        </w:rPr>
        <w:t>описывать картинку/ фото с опорой или без опоры на ключевые слова/ план/ вопросы.</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 xml:space="preserve">Выпускник получит возможность научиться: </w:t>
      </w:r>
    </w:p>
    <w:p w:rsidR="00247FE6" w:rsidRPr="00247FE6" w:rsidRDefault="00247FE6" w:rsidP="00247FE6">
      <w:pPr>
        <w:numPr>
          <w:ilvl w:val="0"/>
          <w:numId w:val="37"/>
        </w:numPr>
        <w:tabs>
          <w:tab w:val="left" w:pos="1134"/>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 xml:space="preserve">делать сообщение на заданную тему на основе прочитанного; </w:t>
      </w:r>
    </w:p>
    <w:p w:rsidR="00247FE6" w:rsidRPr="00247FE6" w:rsidRDefault="00247FE6" w:rsidP="00247FE6">
      <w:pPr>
        <w:numPr>
          <w:ilvl w:val="0"/>
          <w:numId w:val="37"/>
        </w:numPr>
        <w:tabs>
          <w:tab w:val="left" w:pos="1134"/>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247FE6" w:rsidRPr="00247FE6" w:rsidRDefault="00247FE6" w:rsidP="00247FE6">
      <w:pPr>
        <w:numPr>
          <w:ilvl w:val="0"/>
          <w:numId w:val="37"/>
        </w:numPr>
        <w:tabs>
          <w:tab w:val="left" w:pos="1134"/>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247FE6" w:rsidRPr="00247FE6" w:rsidRDefault="00247FE6" w:rsidP="00247FE6">
      <w:pPr>
        <w:numPr>
          <w:ilvl w:val="0"/>
          <w:numId w:val="37"/>
        </w:numPr>
        <w:tabs>
          <w:tab w:val="left" w:pos="1134"/>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кратко высказываться с опорой на нелинейный текст (таблицы, диаграммы, расписание и т. п.);</w:t>
      </w:r>
    </w:p>
    <w:p w:rsidR="00247FE6" w:rsidRPr="00247FE6" w:rsidRDefault="00247FE6" w:rsidP="00247FE6">
      <w:pPr>
        <w:numPr>
          <w:ilvl w:val="0"/>
          <w:numId w:val="37"/>
        </w:numPr>
        <w:tabs>
          <w:tab w:val="left" w:pos="1134"/>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кратко излагать результаты выполненной проектной работы.</w:t>
      </w:r>
    </w:p>
    <w:p w:rsidR="00247FE6" w:rsidRPr="00247FE6" w:rsidRDefault="00247FE6" w:rsidP="00247FE6">
      <w:pPr>
        <w:spacing w:after="0"/>
        <w:jc w:val="both"/>
        <w:rPr>
          <w:rFonts w:ascii="Times New Roman" w:eastAsia="Times New Roman" w:hAnsi="Times New Roman"/>
          <w:b/>
          <w:i/>
          <w:sz w:val="24"/>
          <w:szCs w:val="24"/>
          <w:lang w:eastAsia="ru-RU"/>
        </w:rPr>
      </w:pPr>
      <w:r w:rsidRPr="00247FE6">
        <w:rPr>
          <w:rFonts w:ascii="Times New Roman" w:eastAsia="Times New Roman" w:hAnsi="Times New Roman"/>
          <w:b/>
          <w:sz w:val="24"/>
          <w:szCs w:val="24"/>
          <w:lang w:eastAsia="ru-RU"/>
        </w:rPr>
        <w:t>Аудирование</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 xml:space="preserve">Выпускник научится: </w:t>
      </w:r>
    </w:p>
    <w:p w:rsidR="00247FE6" w:rsidRPr="00247FE6" w:rsidRDefault="00247FE6" w:rsidP="00247FE6">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47FE6" w:rsidRPr="00247FE6" w:rsidRDefault="00247FE6" w:rsidP="00247FE6">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получит возможность научиться:</w:t>
      </w:r>
    </w:p>
    <w:p w:rsidR="00247FE6" w:rsidRPr="00247FE6" w:rsidRDefault="00247FE6" w:rsidP="00247FE6">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выделять основную тему в воспринимаемом на слух тексте;</w:t>
      </w:r>
    </w:p>
    <w:p w:rsidR="00247FE6" w:rsidRPr="00247FE6" w:rsidRDefault="00247FE6" w:rsidP="00247FE6">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использовать контекстуальную или языковую догадку при восприятии на слух текстов, содержащих незнакомые слова.</w:t>
      </w:r>
    </w:p>
    <w:p w:rsidR="00247FE6" w:rsidRPr="00247FE6" w:rsidRDefault="00247FE6" w:rsidP="00247FE6">
      <w:pPr>
        <w:spacing w:after="0"/>
        <w:jc w:val="both"/>
        <w:rPr>
          <w:rFonts w:ascii="Times New Roman" w:eastAsia="Times New Roman" w:hAnsi="Times New Roman"/>
          <w:i/>
          <w:sz w:val="24"/>
          <w:szCs w:val="24"/>
          <w:lang w:eastAsia="ru-RU"/>
        </w:rPr>
      </w:pPr>
      <w:r w:rsidRPr="00247FE6">
        <w:rPr>
          <w:rFonts w:ascii="Times New Roman" w:eastAsia="Times New Roman" w:hAnsi="Times New Roman"/>
          <w:b/>
          <w:sz w:val="24"/>
          <w:szCs w:val="24"/>
          <w:lang w:eastAsia="ru-RU"/>
        </w:rPr>
        <w:t xml:space="preserve">Чтение </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 xml:space="preserve">Выпускник научится: </w:t>
      </w:r>
    </w:p>
    <w:p w:rsidR="00247FE6" w:rsidRPr="00247FE6" w:rsidRDefault="00247FE6" w:rsidP="00247FE6">
      <w:pPr>
        <w:numPr>
          <w:ilvl w:val="0"/>
          <w:numId w:val="42"/>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247FE6" w:rsidRPr="00247FE6" w:rsidRDefault="00247FE6" w:rsidP="00247FE6">
      <w:pPr>
        <w:numPr>
          <w:ilvl w:val="0"/>
          <w:numId w:val="42"/>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247FE6" w:rsidRPr="00247FE6" w:rsidRDefault="00247FE6" w:rsidP="00247FE6">
      <w:pPr>
        <w:numPr>
          <w:ilvl w:val="0"/>
          <w:numId w:val="43"/>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sz w:val="24"/>
          <w:szCs w:val="24"/>
          <w:lang w:eastAsia="ru-RU"/>
        </w:rPr>
        <w:t>читать и полностью понимать несложные аутентичные тексты, построенные на изученном языковом материале;</w:t>
      </w:r>
    </w:p>
    <w:p w:rsidR="00247FE6" w:rsidRPr="00247FE6" w:rsidRDefault="00247FE6" w:rsidP="00247FE6">
      <w:pPr>
        <w:numPr>
          <w:ilvl w:val="0"/>
          <w:numId w:val="4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247FE6" w:rsidRPr="00247FE6" w:rsidRDefault="00247FE6" w:rsidP="00247FE6">
      <w:pPr>
        <w:spacing w:after="0"/>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Выпускник получит возможность научиться:</w:t>
      </w:r>
    </w:p>
    <w:p w:rsidR="00247FE6" w:rsidRPr="00247FE6" w:rsidRDefault="00247FE6" w:rsidP="00247FE6">
      <w:pPr>
        <w:numPr>
          <w:ilvl w:val="0"/>
          <w:numId w:val="43"/>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устанавливать причинно-следственную взаимосвязь фактов и событий, изложенных в несложном аутентичном тексте;</w:t>
      </w:r>
    </w:p>
    <w:p w:rsidR="00247FE6" w:rsidRPr="00247FE6" w:rsidRDefault="00247FE6" w:rsidP="00247FE6">
      <w:pPr>
        <w:numPr>
          <w:ilvl w:val="0"/>
          <w:numId w:val="43"/>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восстанавливать текст из разрозненных абзацев или путем добавления выпущенных фрагментов.</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 xml:space="preserve">Письменная речь </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 xml:space="preserve">Выпускник научится: </w:t>
      </w:r>
    </w:p>
    <w:p w:rsidR="00247FE6" w:rsidRPr="00247FE6" w:rsidRDefault="00247FE6" w:rsidP="00247FE6">
      <w:pPr>
        <w:numPr>
          <w:ilvl w:val="0"/>
          <w:numId w:val="44"/>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
    <w:p w:rsidR="00247FE6" w:rsidRPr="00247FE6" w:rsidRDefault="00247FE6" w:rsidP="00247FE6">
      <w:pPr>
        <w:numPr>
          <w:ilvl w:val="0"/>
          <w:numId w:val="44"/>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247FE6" w:rsidRPr="00247FE6" w:rsidRDefault="00247FE6" w:rsidP="00247FE6">
      <w:pPr>
        <w:numPr>
          <w:ilvl w:val="0"/>
          <w:numId w:val="44"/>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247FE6" w:rsidRPr="00247FE6" w:rsidRDefault="00247FE6" w:rsidP="00247FE6">
      <w:pPr>
        <w:numPr>
          <w:ilvl w:val="0"/>
          <w:numId w:val="44"/>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писать небольшие письменные высказывания с опорой на образец/ план.</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получит возможность научиться:</w:t>
      </w:r>
    </w:p>
    <w:p w:rsidR="00247FE6" w:rsidRPr="00247FE6" w:rsidRDefault="00247FE6" w:rsidP="00247FE6">
      <w:pPr>
        <w:numPr>
          <w:ilvl w:val="0"/>
          <w:numId w:val="45"/>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делать краткие выписки из текста с целью их использования в собственных устных высказываниях;</w:t>
      </w:r>
    </w:p>
    <w:p w:rsidR="00247FE6" w:rsidRPr="00247FE6" w:rsidRDefault="00247FE6" w:rsidP="00247FE6">
      <w:pPr>
        <w:numPr>
          <w:ilvl w:val="0"/>
          <w:numId w:val="45"/>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писать электронное письмо (</w:t>
      </w:r>
      <w:r w:rsidRPr="00247FE6">
        <w:rPr>
          <w:rFonts w:ascii="Times New Roman" w:eastAsia="Times New Roman" w:hAnsi="Times New Roman"/>
          <w:i/>
          <w:sz w:val="24"/>
          <w:szCs w:val="24"/>
          <w:lang w:val="en-US" w:eastAsia="ru-RU"/>
        </w:rPr>
        <w:t>e</w:t>
      </w:r>
      <w:r w:rsidRPr="00247FE6">
        <w:rPr>
          <w:rFonts w:ascii="Times New Roman" w:eastAsia="Times New Roman" w:hAnsi="Times New Roman"/>
          <w:i/>
          <w:sz w:val="24"/>
          <w:szCs w:val="24"/>
          <w:lang w:eastAsia="ru-RU"/>
        </w:rPr>
        <w:t>-</w:t>
      </w:r>
      <w:r w:rsidRPr="00247FE6">
        <w:rPr>
          <w:rFonts w:ascii="Times New Roman" w:eastAsia="Times New Roman" w:hAnsi="Times New Roman"/>
          <w:i/>
          <w:sz w:val="24"/>
          <w:szCs w:val="24"/>
          <w:lang w:val="en-US" w:eastAsia="ru-RU"/>
        </w:rPr>
        <w:t>mail</w:t>
      </w:r>
      <w:r w:rsidRPr="00247FE6">
        <w:rPr>
          <w:rFonts w:ascii="Times New Roman" w:eastAsia="Times New Roman" w:hAnsi="Times New Roman"/>
          <w:i/>
          <w:sz w:val="24"/>
          <w:szCs w:val="24"/>
          <w:lang w:eastAsia="ru-RU"/>
        </w:rPr>
        <w:t>) зарубежному другу в ответ на электронное письмо-стимул;</w:t>
      </w:r>
    </w:p>
    <w:p w:rsidR="00247FE6" w:rsidRPr="00247FE6" w:rsidRDefault="00247FE6" w:rsidP="00247FE6">
      <w:pPr>
        <w:numPr>
          <w:ilvl w:val="0"/>
          <w:numId w:val="45"/>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 xml:space="preserve">составлять план/ тезисы устного или письменного сообщения; </w:t>
      </w:r>
    </w:p>
    <w:p w:rsidR="00247FE6" w:rsidRPr="00247FE6" w:rsidRDefault="00247FE6" w:rsidP="00247FE6">
      <w:pPr>
        <w:numPr>
          <w:ilvl w:val="0"/>
          <w:numId w:val="46"/>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кратко излагать в письменном виде результаты проектной деятельности;</w:t>
      </w:r>
    </w:p>
    <w:p w:rsidR="00247FE6" w:rsidRPr="00247FE6" w:rsidRDefault="00247FE6" w:rsidP="00247FE6">
      <w:pPr>
        <w:numPr>
          <w:ilvl w:val="0"/>
          <w:numId w:val="46"/>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писать небольшое письменное высказывание с опорой на нелинейный текст (таблицы, диаграммы и т. п.).</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Языковые навыки и средства оперирования ими</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Орфография и пунктуация</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научится:</w:t>
      </w:r>
    </w:p>
    <w:p w:rsidR="00247FE6" w:rsidRPr="00247FE6" w:rsidRDefault="00247FE6" w:rsidP="00247FE6">
      <w:pPr>
        <w:numPr>
          <w:ilvl w:val="0"/>
          <w:numId w:val="5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правильно писать изученные слова;</w:t>
      </w:r>
    </w:p>
    <w:p w:rsidR="00247FE6" w:rsidRPr="00247FE6" w:rsidRDefault="00247FE6" w:rsidP="00247FE6">
      <w:pPr>
        <w:numPr>
          <w:ilvl w:val="0"/>
          <w:numId w:val="5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47FE6" w:rsidRPr="00247FE6" w:rsidRDefault="00247FE6" w:rsidP="00247FE6">
      <w:pPr>
        <w:numPr>
          <w:ilvl w:val="0"/>
          <w:numId w:val="5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получит возможность научиться:</w:t>
      </w:r>
    </w:p>
    <w:p w:rsidR="00247FE6" w:rsidRPr="00247FE6" w:rsidRDefault="00247FE6" w:rsidP="00247FE6">
      <w:pPr>
        <w:numPr>
          <w:ilvl w:val="0"/>
          <w:numId w:val="54"/>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сравнивать и анализировать буквосочетания английского языка и их транскрипцию.</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Фонетическая сторона речи</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научится:</w:t>
      </w:r>
    </w:p>
    <w:p w:rsidR="00247FE6" w:rsidRPr="00247FE6" w:rsidRDefault="00247FE6" w:rsidP="00247FE6">
      <w:pPr>
        <w:numPr>
          <w:ilvl w:val="0"/>
          <w:numId w:val="47"/>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247FE6" w:rsidRPr="00247FE6" w:rsidRDefault="00247FE6" w:rsidP="00247FE6">
      <w:pPr>
        <w:numPr>
          <w:ilvl w:val="0"/>
          <w:numId w:val="47"/>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соблюдать правильное ударение в изученных словах;</w:t>
      </w:r>
    </w:p>
    <w:p w:rsidR="00247FE6" w:rsidRPr="00247FE6" w:rsidRDefault="00247FE6" w:rsidP="00247FE6">
      <w:pPr>
        <w:numPr>
          <w:ilvl w:val="0"/>
          <w:numId w:val="47"/>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различать коммуникативные типы предложений по их интонации;</w:t>
      </w:r>
    </w:p>
    <w:p w:rsidR="00247FE6" w:rsidRPr="00247FE6" w:rsidRDefault="00247FE6" w:rsidP="00247FE6">
      <w:pPr>
        <w:numPr>
          <w:ilvl w:val="0"/>
          <w:numId w:val="47"/>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членить предложение на смысловые группы;</w:t>
      </w:r>
    </w:p>
    <w:p w:rsidR="00247FE6" w:rsidRPr="00247FE6" w:rsidRDefault="00247FE6" w:rsidP="00247FE6">
      <w:pPr>
        <w:numPr>
          <w:ilvl w:val="0"/>
          <w:numId w:val="47"/>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получит возможность научиться:</w:t>
      </w:r>
    </w:p>
    <w:p w:rsidR="00247FE6" w:rsidRPr="00247FE6" w:rsidRDefault="00247FE6" w:rsidP="00247FE6">
      <w:pPr>
        <w:numPr>
          <w:ilvl w:val="0"/>
          <w:numId w:val="47"/>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выражать модальные значения, чувства и эмоции с помощью интонации;</w:t>
      </w:r>
    </w:p>
    <w:p w:rsidR="00247FE6" w:rsidRPr="00247FE6" w:rsidRDefault="00247FE6" w:rsidP="00247FE6">
      <w:pPr>
        <w:numPr>
          <w:ilvl w:val="0"/>
          <w:numId w:val="47"/>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различать британские и американские варианты английского языка в прослушанных высказываниях.</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Лексическая сторона речи</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научится:</w:t>
      </w:r>
    </w:p>
    <w:p w:rsidR="00247FE6" w:rsidRPr="00247FE6" w:rsidRDefault="00247FE6" w:rsidP="00247FE6">
      <w:pPr>
        <w:numPr>
          <w:ilvl w:val="0"/>
          <w:numId w:val="48"/>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47FE6" w:rsidRPr="00247FE6" w:rsidRDefault="00247FE6" w:rsidP="00247FE6">
      <w:pPr>
        <w:numPr>
          <w:ilvl w:val="0"/>
          <w:numId w:val="48"/>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47FE6" w:rsidRPr="00247FE6" w:rsidRDefault="00247FE6" w:rsidP="00247FE6">
      <w:pPr>
        <w:numPr>
          <w:ilvl w:val="0"/>
          <w:numId w:val="48"/>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соблюдать существующие в английском языке нормы лексической сочетаемости;</w:t>
      </w:r>
    </w:p>
    <w:p w:rsidR="00247FE6" w:rsidRPr="00247FE6" w:rsidRDefault="00247FE6" w:rsidP="00247FE6">
      <w:pPr>
        <w:numPr>
          <w:ilvl w:val="0"/>
          <w:numId w:val="48"/>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47FE6" w:rsidRPr="00247FE6" w:rsidRDefault="00247FE6" w:rsidP="00247FE6">
      <w:pPr>
        <w:numPr>
          <w:ilvl w:val="0"/>
          <w:numId w:val="48"/>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47FE6" w:rsidRPr="00247FE6" w:rsidRDefault="00247FE6" w:rsidP="002569EB">
      <w:pPr>
        <w:numPr>
          <w:ilvl w:val="0"/>
          <w:numId w:val="299"/>
        </w:numPr>
        <w:tabs>
          <w:tab w:val="left" w:pos="993"/>
        </w:tabs>
        <w:spacing w:after="0" w:line="240" w:lineRule="auto"/>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глаголы при помощи аффиксов </w:t>
      </w:r>
      <w:r w:rsidRPr="00247FE6">
        <w:rPr>
          <w:rFonts w:ascii="Times New Roman" w:eastAsia="Times New Roman" w:hAnsi="Times New Roman"/>
          <w:i/>
          <w:sz w:val="24"/>
          <w:szCs w:val="24"/>
          <w:lang w:val="en-US" w:eastAsia="ru-RU"/>
        </w:rPr>
        <w:t>dis</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mis</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re</w:t>
      </w:r>
      <w:r w:rsidRPr="00247FE6">
        <w:rPr>
          <w:rFonts w:ascii="Times New Roman" w:eastAsia="Times New Roman" w:hAnsi="Times New Roman"/>
          <w:sz w:val="24"/>
          <w:szCs w:val="24"/>
          <w:lang w:eastAsia="ru-RU"/>
        </w:rPr>
        <w:t>-, -</w:t>
      </w:r>
      <w:r w:rsidRPr="00247FE6">
        <w:rPr>
          <w:rFonts w:ascii="Times New Roman" w:eastAsia="Times New Roman" w:hAnsi="Times New Roman"/>
          <w:i/>
          <w:sz w:val="24"/>
          <w:szCs w:val="24"/>
          <w:lang w:val="en-US" w:eastAsia="ru-RU"/>
        </w:rPr>
        <w:t>i</w:t>
      </w:r>
      <w:r w:rsidRPr="00247FE6">
        <w:rPr>
          <w:rFonts w:ascii="Times New Roman" w:eastAsia="Times New Roman" w:hAnsi="Times New Roman"/>
          <w:i/>
          <w:sz w:val="24"/>
          <w:szCs w:val="24"/>
          <w:lang w:eastAsia="ru-RU"/>
        </w:rPr>
        <w:t>ze</w:t>
      </w:r>
      <w:r w:rsidRPr="00247FE6">
        <w:rPr>
          <w:rFonts w:ascii="Times New Roman" w:eastAsia="Times New Roman" w:hAnsi="Times New Roman"/>
          <w:sz w:val="24"/>
          <w:szCs w:val="24"/>
          <w:lang w:eastAsia="ru-RU"/>
        </w:rPr>
        <w:t>/-</w:t>
      </w:r>
      <w:r w:rsidRPr="00247FE6">
        <w:rPr>
          <w:rFonts w:ascii="Times New Roman" w:eastAsia="Times New Roman" w:hAnsi="Times New Roman"/>
          <w:i/>
          <w:sz w:val="24"/>
          <w:szCs w:val="24"/>
          <w:lang w:eastAsia="ru-RU"/>
        </w:rPr>
        <w:t>ise</w:t>
      </w:r>
      <w:r w:rsidRPr="00247FE6">
        <w:rPr>
          <w:rFonts w:ascii="Times New Roman" w:eastAsia="Times New Roman" w:hAnsi="Times New Roman"/>
          <w:sz w:val="24"/>
          <w:szCs w:val="24"/>
          <w:lang w:eastAsia="ru-RU"/>
        </w:rPr>
        <w:t xml:space="preserve">; </w:t>
      </w:r>
    </w:p>
    <w:p w:rsidR="00247FE6" w:rsidRPr="00247FE6" w:rsidRDefault="00247FE6" w:rsidP="002569EB">
      <w:pPr>
        <w:numPr>
          <w:ilvl w:val="0"/>
          <w:numId w:val="299"/>
        </w:numPr>
        <w:tabs>
          <w:tab w:val="left" w:pos="993"/>
        </w:tabs>
        <w:spacing w:after="0" w:line="240" w:lineRule="auto"/>
        <w:contextualSpacing/>
        <w:jc w:val="both"/>
        <w:rPr>
          <w:rFonts w:ascii="Times New Roman" w:eastAsia="Times New Roman" w:hAnsi="Times New Roman"/>
          <w:sz w:val="24"/>
          <w:szCs w:val="24"/>
          <w:lang w:val="en-US" w:eastAsia="ru-RU"/>
        </w:rPr>
      </w:pPr>
      <w:r w:rsidRPr="00247FE6">
        <w:rPr>
          <w:rFonts w:ascii="Times New Roman" w:eastAsia="Times New Roman" w:hAnsi="Times New Roman"/>
          <w:sz w:val="24"/>
          <w:szCs w:val="24"/>
          <w:lang w:eastAsia="ru-RU"/>
        </w:rPr>
        <w:t>именасуществительныеприпомощисуффиксов</w:t>
      </w:r>
      <w:r w:rsidRPr="00247FE6">
        <w:rPr>
          <w:rFonts w:ascii="Times New Roman" w:eastAsia="Times New Roman" w:hAnsi="Times New Roman"/>
          <w:sz w:val="24"/>
          <w:szCs w:val="24"/>
          <w:lang w:val="en-US" w:eastAsia="ru-RU"/>
        </w:rPr>
        <w:t xml:space="preserve"> -</w:t>
      </w:r>
      <w:r w:rsidRPr="00247FE6">
        <w:rPr>
          <w:rFonts w:ascii="Times New Roman" w:eastAsia="Times New Roman" w:hAnsi="Times New Roman"/>
          <w:i/>
          <w:sz w:val="24"/>
          <w:szCs w:val="24"/>
          <w:lang w:val="en-US" w:eastAsia="ru-RU"/>
        </w:rPr>
        <w:t>or</w:t>
      </w:r>
      <w:r w:rsidRPr="00247FE6">
        <w:rPr>
          <w:rFonts w:ascii="Times New Roman" w:eastAsia="Times New Roman" w:hAnsi="Times New Roman"/>
          <w:sz w:val="24"/>
          <w:szCs w:val="24"/>
          <w:lang w:val="en-US" w:eastAsia="ru-RU"/>
        </w:rPr>
        <w:t>/ -</w:t>
      </w:r>
      <w:r w:rsidRPr="00247FE6">
        <w:rPr>
          <w:rFonts w:ascii="Times New Roman" w:eastAsia="Times New Roman" w:hAnsi="Times New Roman"/>
          <w:i/>
          <w:sz w:val="24"/>
          <w:szCs w:val="24"/>
          <w:lang w:val="en-US" w:eastAsia="ru-RU"/>
        </w:rPr>
        <w:t>er</w:t>
      </w:r>
      <w:r w:rsidRPr="00247FE6">
        <w:rPr>
          <w:rFonts w:ascii="Times New Roman" w:eastAsia="Times New Roman" w:hAnsi="Times New Roman"/>
          <w:sz w:val="24"/>
          <w:szCs w:val="24"/>
          <w:lang w:val="en-US" w:eastAsia="ru-RU"/>
        </w:rPr>
        <w:t>, -</w:t>
      </w:r>
      <w:r w:rsidRPr="00247FE6">
        <w:rPr>
          <w:rFonts w:ascii="Times New Roman" w:eastAsia="Times New Roman" w:hAnsi="Times New Roman"/>
          <w:i/>
          <w:sz w:val="24"/>
          <w:szCs w:val="24"/>
          <w:lang w:val="en-US" w:eastAsia="ru-RU"/>
        </w:rPr>
        <w:t>ist</w:t>
      </w:r>
      <w:r w:rsidRPr="00247FE6">
        <w:rPr>
          <w:rFonts w:ascii="Times New Roman" w:eastAsia="Times New Roman" w:hAnsi="Times New Roman"/>
          <w:sz w:val="24"/>
          <w:szCs w:val="24"/>
          <w:lang w:val="en-US" w:eastAsia="ru-RU"/>
        </w:rPr>
        <w:t xml:space="preserve"> , -</w:t>
      </w:r>
      <w:r w:rsidRPr="00247FE6">
        <w:rPr>
          <w:rFonts w:ascii="Times New Roman" w:eastAsia="Times New Roman" w:hAnsi="Times New Roman"/>
          <w:i/>
          <w:sz w:val="24"/>
          <w:szCs w:val="24"/>
          <w:lang w:val="en-US" w:eastAsia="ru-RU"/>
        </w:rPr>
        <w:t>sion</w:t>
      </w:r>
      <w:r w:rsidRPr="00247FE6">
        <w:rPr>
          <w:rFonts w:ascii="Times New Roman" w:eastAsia="Times New Roman" w:hAnsi="Times New Roman"/>
          <w:sz w:val="24"/>
          <w:szCs w:val="24"/>
          <w:lang w:val="en-US" w:eastAsia="ru-RU"/>
        </w:rPr>
        <w:t>/-</w:t>
      </w:r>
      <w:r w:rsidRPr="00247FE6">
        <w:rPr>
          <w:rFonts w:ascii="Times New Roman" w:eastAsia="Times New Roman" w:hAnsi="Times New Roman"/>
          <w:i/>
          <w:sz w:val="24"/>
          <w:szCs w:val="24"/>
          <w:lang w:val="en-US" w:eastAsia="ru-RU"/>
        </w:rPr>
        <w:t>tion</w:t>
      </w:r>
      <w:r w:rsidRPr="00247FE6">
        <w:rPr>
          <w:rFonts w:ascii="Times New Roman" w:eastAsia="Times New Roman" w:hAnsi="Times New Roman"/>
          <w:sz w:val="24"/>
          <w:szCs w:val="24"/>
          <w:lang w:val="en-US" w:eastAsia="ru-RU"/>
        </w:rPr>
        <w:t>, -</w:t>
      </w:r>
      <w:r w:rsidRPr="00247FE6">
        <w:rPr>
          <w:rFonts w:ascii="Times New Roman" w:eastAsia="Times New Roman" w:hAnsi="Times New Roman"/>
          <w:i/>
          <w:sz w:val="24"/>
          <w:szCs w:val="24"/>
          <w:lang w:val="en-US" w:eastAsia="ru-RU"/>
        </w:rPr>
        <w:t>nce</w:t>
      </w:r>
      <w:r w:rsidRPr="00247FE6">
        <w:rPr>
          <w:rFonts w:ascii="Times New Roman" w:eastAsia="Times New Roman" w:hAnsi="Times New Roman"/>
          <w:sz w:val="24"/>
          <w:szCs w:val="24"/>
          <w:lang w:val="en-US" w:eastAsia="ru-RU"/>
        </w:rPr>
        <w:t>/-</w:t>
      </w:r>
      <w:r w:rsidRPr="00247FE6">
        <w:rPr>
          <w:rFonts w:ascii="Times New Roman" w:eastAsia="Times New Roman" w:hAnsi="Times New Roman"/>
          <w:i/>
          <w:sz w:val="24"/>
          <w:szCs w:val="24"/>
          <w:lang w:val="en-US" w:eastAsia="ru-RU"/>
        </w:rPr>
        <w:t>ence</w:t>
      </w:r>
      <w:r w:rsidRPr="00247FE6">
        <w:rPr>
          <w:rFonts w:ascii="Times New Roman" w:eastAsia="Times New Roman" w:hAnsi="Times New Roman"/>
          <w:sz w:val="24"/>
          <w:szCs w:val="24"/>
          <w:lang w:val="en-US" w:eastAsia="ru-RU"/>
        </w:rPr>
        <w:t>, -</w:t>
      </w:r>
      <w:r w:rsidRPr="00247FE6">
        <w:rPr>
          <w:rFonts w:ascii="Times New Roman" w:eastAsia="Times New Roman" w:hAnsi="Times New Roman"/>
          <w:i/>
          <w:sz w:val="24"/>
          <w:szCs w:val="24"/>
          <w:lang w:val="en-US" w:eastAsia="ru-RU"/>
        </w:rPr>
        <w:t>ment</w:t>
      </w:r>
      <w:r w:rsidRPr="00247FE6">
        <w:rPr>
          <w:rFonts w:ascii="Times New Roman" w:eastAsia="Times New Roman" w:hAnsi="Times New Roman"/>
          <w:sz w:val="24"/>
          <w:szCs w:val="24"/>
          <w:lang w:val="en-US" w:eastAsia="ru-RU"/>
        </w:rPr>
        <w:t>, -</w:t>
      </w:r>
      <w:r w:rsidRPr="00247FE6">
        <w:rPr>
          <w:rFonts w:ascii="Times New Roman" w:eastAsia="Times New Roman" w:hAnsi="Times New Roman"/>
          <w:i/>
          <w:sz w:val="24"/>
          <w:szCs w:val="24"/>
          <w:lang w:val="en-US" w:eastAsia="ru-RU"/>
        </w:rPr>
        <w:t>ity</w:t>
      </w:r>
      <w:r w:rsidRPr="00247FE6">
        <w:rPr>
          <w:rFonts w:ascii="Times New Roman" w:eastAsia="Times New Roman" w:hAnsi="Times New Roman"/>
          <w:sz w:val="24"/>
          <w:szCs w:val="24"/>
          <w:lang w:val="en-US" w:eastAsia="ru-RU"/>
        </w:rPr>
        <w:t xml:space="preserve"> , -</w:t>
      </w:r>
      <w:r w:rsidRPr="00247FE6">
        <w:rPr>
          <w:rFonts w:ascii="Times New Roman" w:eastAsia="Times New Roman" w:hAnsi="Times New Roman"/>
          <w:i/>
          <w:sz w:val="24"/>
          <w:szCs w:val="24"/>
          <w:lang w:val="en-US" w:eastAsia="ru-RU"/>
        </w:rPr>
        <w:t>ness</w:t>
      </w:r>
      <w:r w:rsidRPr="00247FE6">
        <w:rPr>
          <w:rFonts w:ascii="Times New Roman" w:eastAsia="Times New Roman" w:hAnsi="Times New Roman"/>
          <w:sz w:val="24"/>
          <w:szCs w:val="24"/>
          <w:lang w:val="en-US" w:eastAsia="ru-RU"/>
        </w:rPr>
        <w:t>, -</w:t>
      </w:r>
      <w:r w:rsidRPr="00247FE6">
        <w:rPr>
          <w:rFonts w:ascii="Times New Roman" w:eastAsia="Times New Roman" w:hAnsi="Times New Roman"/>
          <w:i/>
          <w:sz w:val="24"/>
          <w:szCs w:val="24"/>
          <w:lang w:val="en-US" w:eastAsia="ru-RU"/>
        </w:rPr>
        <w:t>ship</w:t>
      </w:r>
      <w:r w:rsidRPr="00247FE6">
        <w:rPr>
          <w:rFonts w:ascii="Times New Roman" w:eastAsia="Times New Roman" w:hAnsi="Times New Roman"/>
          <w:sz w:val="24"/>
          <w:szCs w:val="24"/>
          <w:lang w:val="en-US" w:eastAsia="ru-RU"/>
        </w:rPr>
        <w:t>, -</w:t>
      </w:r>
      <w:r w:rsidRPr="00247FE6">
        <w:rPr>
          <w:rFonts w:ascii="Times New Roman" w:eastAsia="Times New Roman" w:hAnsi="Times New Roman"/>
          <w:i/>
          <w:sz w:val="24"/>
          <w:szCs w:val="24"/>
          <w:lang w:val="en-US" w:eastAsia="ru-RU"/>
        </w:rPr>
        <w:t>ing</w:t>
      </w:r>
      <w:r w:rsidRPr="00247FE6">
        <w:rPr>
          <w:rFonts w:ascii="Times New Roman" w:eastAsia="Times New Roman" w:hAnsi="Times New Roman"/>
          <w:sz w:val="24"/>
          <w:szCs w:val="24"/>
          <w:lang w:val="en-US" w:eastAsia="ru-RU"/>
        </w:rPr>
        <w:t xml:space="preserve">; </w:t>
      </w:r>
    </w:p>
    <w:p w:rsidR="00247FE6" w:rsidRPr="00247FE6" w:rsidRDefault="00247FE6" w:rsidP="002569EB">
      <w:pPr>
        <w:numPr>
          <w:ilvl w:val="0"/>
          <w:numId w:val="299"/>
        </w:numPr>
        <w:tabs>
          <w:tab w:val="left" w:pos="993"/>
        </w:tabs>
        <w:spacing w:after="0" w:line="240" w:lineRule="auto"/>
        <w:contextualSpacing/>
        <w:jc w:val="both"/>
        <w:rPr>
          <w:rFonts w:ascii="Times New Roman" w:eastAsia="Times New Roman" w:hAnsi="Times New Roman"/>
          <w:sz w:val="24"/>
          <w:szCs w:val="24"/>
          <w:lang w:val="en-US" w:eastAsia="ru-RU" w:bidi="en-US"/>
        </w:rPr>
      </w:pPr>
      <w:r w:rsidRPr="00247FE6">
        <w:rPr>
          <w:rFonts w:ascii="Times New Roman" w:eastAsia="Times New Roman" w:hAnsi="Times New Roman"/>
          <w:sz w:val="24"/>
          <w:szCs w:val="24"/>
          <w:lang w:eastAsia="ru-RU"/>
        </w:rPr>
        <w:t>именаприлагательныеприпомощиаффиксов</w:t>
      </w:r>
      <w:r w:rsidRPr="00247FE6">
        <w:rPr>
          <w:rFonts w:ascii="Times New Roman" w:eastAsia="Times New Roman" w:hAnsi="Times New Roman"/>
          <w:i/>
          <w:sz w:val="24"/>
          <w:szCs w:val="24"/>
          <w:lang w:val="en-US" w:eastAsia="ru-RU" w:bidi="en-US"/>
        </w:rPr>
        <w:t>inter</w:t>
      </w:r>
      <w:r w:rsidRPr="00247FE6">
        <w:rPr>
          <w:rFonts w:ascii="Times New Roman" w:eastAsia="Times New Roman" w:hAnsi="Times New Roman"/>
          <w:sz w:val="24"/>
          <w:szCs w:val="24"/>
          <w:lang w:val="en-US" w:eastAsia="ru-RU" w:bidi="en-US"/>
        </w:rPr>
        <w:t>-; -</w:t>
      </w:r>
      <w:r w:rsidRPr="00247FE6">
        <w:rPr>
          <w:rFonts w:ascii="Times New Roman" w:eastAsia="Times New Roman" w:hAnsi="Times New Roman"/>
          <w:i/>
          <w:sz w:val="24"/>
          <w:szCs w:val="24"/>
          <w:lang w:val="en-US" w:eastAsia="ru-RU" w:bidi="en-US"/>
        </w:rPr>
        <w:t>y</w:t>
      </w:r>
      <w:r w:rsidRPr="00247FE6">
        <w:rPr>
          <w:rFonts w:ascii="Times New Roman" w:eastAsia="Times New Roman" w:hAnsi="Times New Roman"/>
          <w:sz w:val="24"/>
          <w:szCs w:val="24"/>
          <w:lang w:val="en-US" w:eastAsia="ru-RU" w:bidi="en-US"/>
        </w:rPr>
        <w:t>, -</w:t>
      </w:r>
      <w:r w:rsidRPr="00247FE6">
        <w:rPr>
          <w:rFonts w:ascii="Times New Roman" w:eastAsia="Times New Roman" w:hAnsi="Times New Roman"/>
          <w:i/>
          <w:sz w:val="24"/>
          <w:szCs w:val="24"/>
          <w:lang w:val="en-US" w:eastAsia="ru-RU" w:bidi="en-US"/>
        </w:rPr>
        <w:t>ly</w:t>
      </w:r>
      <w:r w:rsidRPr="00247FE6">
        <w:rPr>
          <w:rFonts w:ascii="Times New Roman" w:eastAsia="Times New Roman" w:hAnsi="Times New Roman"/>
          <w:sz w:val="24"/>
          <w:szCs w:val="24"/>
          <w:lang w:val="en-US" w:eastAsia="ru-RU" w:bidi="en-US"/>
        </w:rPr>
        <w:t>, -</w:t>
      </w:r>
      <w:r w:rsidRPr="00247FE6">
        <w:rPr>
          <w:rFonts w:ascii="Times New Roman" w:eastAsia="Times New Roman" w:hAnsi="Times New Roman"/>
          <w:i/>
          <w:sz w:val="24"/>
          <w:szCs w:val="24"/>
          <w:lang w:val="en-US" w:eastAsia="ru-RU" w:bidi="en-US"/>
        </w:rPr>
        <w:t>ful</w:t>
      </w:r>
      <w:r w:rsidRPr="00247FE6">
        <w:rPr>
          <w:rFonts w:ascii="Times New Roman" w:eastAsia="Times New Roman" w:hAnsi="Times New Roman"/>
          <w:sz w:val="24"/>
          <w:szCs w:val="24"/>
          <w:lang w:val="en-US" w:eastAsia="ru-RU" w:bidi="en-US"/>
        </w:rPr>
        <w:t xml:space="preserve"> , -</w:t>
      </w:r>
      <w:r w:rsidRPr="00247FE6">
        <w:rPr>
          <w:rFonts w:ascii="Times New Roman" w:eastAsia="Times New Roman" w:hAnsi="Times New Roman"/>
          <w:i/>
          <w:sz w:val="24"/>
          <w:szCs w:val="24"/>
          <w:lang w:val="en-US" w:eastAsia="ru-RU" w:bidi="en-US"/>
        </w:rPr>
        <w:t>al</w:t>
      </w:r>
      <w:r w:rsidRPr="00247FE6">
        <w:rPr>
          <w:rFonts w:ascii="Times New Roman" w:eastAsia="Times New Roman" w:hAnsi="Times New Roman"/>
          <w:sz w:val="24"/>
          <w:szCs w:val="24"/>
          <w:lang w:val="en-US" w:eastAsia="ru-RU" w:bidi="en-US"/>
        </w:rPr>
        <w:t xml:space="preserve"> , -</w:t>
      </w:r>
      <w:r w:rsidRPr="00247FE6">
        <w:rPr>
          <w:rFonts w:ascii="Times New Roman" w:eastAsia="Times New Roman" w:hAnsi="Times New Roman"/>
          <w:i/>
          <w:sz w:val="24"/>
          <w:szCs w:val="24"/>
          <w:lang w:val="en-US" w:eastAsia="ru-RU" w:bidi="en-US"/>
        </w:rPr>
        <w:t>ic</w:t>
      </w:r>
      <w:r w:rsidRPr="00247FE6">
        <w:rPr>
          <w:rFonts w:ascii="Times New Roman" w:eastAsia="Times New Roman" w:hAnsi="Times New Roman"/>
          <w:sz w:val="24"/>
          <w:szCs w:val="24"/>
          <w:lang w:val="en-US" w:eastAsia="ru-RU" w:bidi="en-US"/>
        </w:rPr>
        <w:t>,-</w:t>
      </w:r>
      <w:r w:rsidRPr="00247FE6">
        <w:rPr>
          <w:rFonts w:ascii="Times New Roman" w:eastAsia="Times New Roman" w:hAnsi="Times New Roman"/>
          <w:i/>
          <w:sz w:val="24"/>
          <w:szCs w:val="24"/>
          <w:lang w:val="en-US" w:eastAsia="ru-RU" w:bidi="en-US"/>
        </w:rPr>
        <w:t>ian</w:t>
      </w:r>
      <w:r w:rsidRPr="00247FE6">
        <w:rPr>
          <w:rFonts w:ascii="Times New Roman" w:eastAsia="Times New Roman" w:hAnsi="Times New Roman"/>
          <w:sz w:val="24"/>
          <w:szCs w:val="24"/>
          <w:lang w:val="en-US" w:eastAsia="ru-RU" w:bidi="en-US"/>
        </w:rPr>
        <w:t>/</w:t>
      </w:r>
      <w:r w:rsidRPr="00247FE6">
        <w:rPr>
          <w:rFonts w:ascii="Times New Roman" w:eastAsia="Times New Roman" w:hAnsi="Times New Roman"/>
          <w:i/>
          <w:sz w:val="24"/>
          <w:szCs w:val="24"/>
          <w:lang w:val="en-US" w:eastAsia="ru-RU" w:bidi="en-US"/>
        </w:rPr>
        <w:t>an</w:t>
      </w:r>
      <w:r w:rsidRPr="00247FE6">
        <w:rPr>
          <w:rFonts w:ascii="Times New Roman" w:eastAsia="Times New Roman" w:hAnsi="Times New Roman"/>
          <w:sz w:val="24"/>
          <w:szCs w:val="24"/>
          <w:lang w:val="en-US" w:eastAsia="ru-RU" w:bidi="en-US"/>
        </w:rPr>
        <w:t>, -</w:t>
      </w:r>
      <w:r w:rsidRPr="00247FE6">
        <w:rPr>
          <w:rFonts w:ascii="Times New Roman" w:eastAsia="Times New Roman" w:hAnsi="Times New Roman"/>
          <w:i/>
          <w:sz w:val="24"/>
          <w:szCs w:val="24"/>
          <w:lang w:val="en-US" w:eastAsia="ru-RU" w:bidi="en-US"/>
        </w:rPr>
        <w:t>ing</w:t>
      </w:r>
      <w:r w:rsidRPr="00247FE6">
        <w:rPr>
          <w:rFonts w:ascii="Times New Roman" w:eastAsia="Times New Roman" w:hAnsi="Times New Roman"/>
          <w:sz w:val="24"/>
          <w:szCs w:val="24"/>
          <w:lang w:val="en-US" w:eastAsia="ru-RU" w:bidi="en-US"/>
        </w:rPr>
        <w:t>; -</w:t>
      </w:r>
      <w:r w:rsidRPr="00247FE6">
        <w:rPr>
          <w:rFonts w:ascii="Times New Roman" w:eastAsia="Times New Roman" w:hAnsi="Times New Roman"/>
          <w:i/>
          <w:sz w:val="24"/>
          <w:szCs w:val="24"/>
          <w:lang w:val="en-US" w:eastAsia="ru-RU" w:bidi="en-US"/>
        </w:rPr>
        <w:t>ous</w:t>
      </w:r>
      <w:r w:rsidRPr="00247FE6">
        <w:rPr>
          <w:rFonts w:ascii="Times New Roman" w:eastAsia="Times New Roman" w:hAnsi="Times New Roman"/>
          <w:sz w:val="24"/>
          <w:szCs w:val="24"/>
          <w:lang w:val="en-US" w:eastAsia="ru-RU" w:bidi="en-US"/>
        </w:rPr>
        <w:t>, -</w:t>
      </w:r>
      <w:r w:rsidRPr="00247FE6">
        <w:rPr>
          <w:rFonts w:ascii="Times New Roman" w:eastAsia="Times New Roman" w:hAnsi="Times New Roman"/>
          <w:i/>
          <w:sz w:val="24"/>
          <w:szCs w:val="24"/>
          <w:lang w:val="en-US" w:eastAsia="ru-RU" w:bidi="en-US"/>
        </w:rPr>
        <w:t>able</w:t>
      </w:r>
      <w:r w:rsidRPr="00247FE6">
        <w:rPr>
          <w:rFonts w:ascii="Times New Roman" w:eastAsia="Times New Roman" w:hAnsi="Times New Roman"/>
          <w:sz w:val="24"/>
          <w:szCs w:val="24"/>
          <w:lang w:val="en-US" w:eastAsia="ru-RU" w:bidi="en-US"/>
        </w:rPr>
        <w:t>/</w:t>
      </w:r>
      <w:r w:rsidRPr="00247FE6">
        <w:rPr>
          <w:rFonts w:ascii="Times New Roman" w:eastAsia="Times New Roman" w:hAnsi="Times New Roman"/>
          <w:i/>
          <w:sz w:val="24"/>
          <w:szCs w:val="24"/>
          <w:lang w:val="en-US" w:eastAsia="ru-RU" w:bidi="en-US"/>
        </w:rPr>
        <w:t>ible</w:t>
      </w:r>
      <w:r w:rsidRPr="00247FE6">
        <w:rPr>
          <w:rFonts w:ascii="Times New Roman" w:eastAsia="Times New Roman" w:hAnsi="Times New Roman"/>
          <w:sz w:val="24"/>
          <w:szCs w:val="24"/>
          <w:lang w:val="en-US" w:eastAsia="ru-RU" w:bidi="en-US"/>
        </w:rPr>
        <w:t>, -</w:t>
      </w:r>
      <w:r w:rsidRPr="00247FE6">
        <w:rPr>
          <w:rFonts w:ascii="Times New Roman" w:eastAsia="Times New Roman" w:hAnsi="Times New Roman"/>
          <w:i/>
          <w:sz w:val="24"/>
          <w:szCs w:val="24"/>
          <w:lang w:val="en-US" w:eastAsia="ru-RU" w:bidi="en-US"/>
        </w:rPr>
        <w:t>less</w:t>
      </w:r>
      <w:r w:rsidRPr="00247FE6">
        <w:rPr>
          <w:rFonts w:ascii="Times New Roman" w:eastAsia="Times New Roman" w:hAnsi="Times New Roman"/>
          <w:sz w:val="24"/>
          <w:szCs w:val="24"/>
          <w:lang w:val="en-US" w:eastAsia="ru-RU" w:bidi="en-US"/>
        </w:rPr>
        <w:t>, -</w:t>
      </w:r>
      <w:r w:rsidRPr="00247FE6">
        <w:rPr>
          <w:rFonts w:ascii="Times New Roman" w:eastAsia="Times New Roman" w:hAnsi="Times New Roman"/>
          <w:i/>
          <w:sz w:val="24"/>
          <w:szCs w:val="24"/>
          <w:lang w:val="en-US" w:eastAsia="ru-RU" w:bidi="en-US"/>
        </w:rPr>
        <w:t>ive</w:t>
      </w:r>
      <w:r w:rsidRPr="00247FE6">
        <w:rPr>
          <w:rFonts w:ascii="Times New Roman" w:eastAsia="Times New Roman" w:hAnsi="Times New Roman"/>
          <w:sz w:val="24"/>
          <w:szCs w:val="24"/>
          <w:lang w:val="en-US" w:eastAsia="ru-RU" w:bidi="en-US"/>
        </w:rPr>
        <w:t>;</w:t>
      </w:r>
    </w:p>
    <w:p w:rsidR="00247FE6" w:rsidRPr="00247FE6" w:rsidRDefault="00247FE6" w:rsidP="002569EB">
      <w:pPr>
        <w:numPr>
          <w:ilvl w:val="0"/>
          <w:numId w:val="299"/>
        </w:numPr>
        <w:tabs>
          <w:tab w:val="left" w:pos="993"/>
        </w:tabs>
        <w:spacing w:after="0" w:line="240" w:lineRule="auto"/>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наречия при помощи суффикса -</w:t>
      </w:r>
      <w:r w:rsidRPr="00247FE6">
        <w:rPr>
          <w:rFonts w:ascii="Times New Roman" w:eastAsia="Times New Roman" w:hAnsi="Times New Roman"/>
          <w:i/>
          <w:sz w:val="24"/>
          <w:szCs w:val="24"/>
          <w:lang w:val="en-US" w:eastAsia="ru-RU"/>
        </w:rPr>
        <w:t>ly</w:t>
      </w:r>
      <w:r w:rsidRPr="00247FE6">
        <w:rPr>
          <w:rFonts w:ascii="Times New Roman" w:eastAsia="Times New Roman" w:hAnsi="Times New Roman"/>
          <w:sz w:val="24"/>
          <w:szCs w:val="24"/>
          <w:lang w:eastAsia="ru-RU"/>
        </w:rPr>
        <w:t>;</w:t>
      </w:r>
    </w:p>
    <w:p w:rsidR="00247FE6" w:rsidRPr="00247FE6" w:rsidRDefault="00247FE6" w:rsidP="002569EB">
      <w:pPr>
        <w:numPr>
          <w:ilvl w:val="0"/>
          <w:numId w:val="299"/>
        </w:numPr>
        <w:tabs>
          <w:tab w:val="left" w:pos="993"/>
        </w:tabs>
        <w:spacing w:after="0" w:line="240" w:lineRule="auto"/>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имена существительные, имена прилагательные, наречия при помощи отрицательных префиксов</w:t>
      </w:r>
      <w:r w:rsidRPr="00247FE6">
        <w:rPr>
          <w:rFonts w:ascii="Times New Roman" w:eastAsia="Times New Roman" w:hAnsi="Times New Roman"/>
          <w:i/>
          <w:sz w:val="24"/>
          <w:szCs w:val="24"/>
          <w:lang w:val="en-US" w:eastAsia="ru-RU" w:bidi="en-US"/>
        </w:rPr>
        <w:t>un</w:t>
      </w:r>
      <w:r w:rsidRPr="00247FE6">
        <w:rPr>
          <w:rFonts w:ascii="Times New Roman" w:eastAsia="Times New Roman" w:hAnsi="Times New Roman"/>
          <w:sz w:val="24"/>
          <w:szCs w:val="24"/>
          <w:lang w:eastAsia="ru-RU" w:bidi="en-US"/>
        </w:rPr>
        <w:t xml:space="preserve">-, </w:t>
      </w:r>
      <w:r w:rsidRPr="00247FE6">
        <w:rPr>
          <w:rFonts w:ascii="Times New Roman" w:eastAsia="Times New Roman" w:hAnsi="Times New Roman"/>
          <w:i/>
          <w:sz w:val="24"/>
          <w:szCs w:val="24"/>
          <w:lang w:val="en-US" w:eastAsia="ru-RU" w:bidi="en-US"/>
        </w:rPr>
        <w:t>im</w:t>
      </w:r>
      <w:r w:rsidRPr="00247FE6">
        <w:rPr>
          <w:rFonts w:ascii="Times New Roman" w:eastAsia="Times New Roman" w:hAnsi="Times New Roman"/>
          <w:sz w:val="24"/>
          <w:szCs w:val="24"/>
          <w:lang w:eastAsia="ru-RU" w:bidi="en-US"/>
        </w:rPr>
        <w:t>-/</w:t>
      </w:r>
      <w:r w:rsidRPr="00247FE6">
        <w:rPr>
          <w:rFonts w:ascii="Times New Roman" w:eastAsia="Times New Roman" w:hAnsi="Times New Roman"/>
          <w:i/>
          <w:sz w:val="24"/>
          <w:szCs w:val="24"/>
          <w:lang w:val="en-US" w:eastAsia="ru-RU" w:bidi="en-US"/>
        </w:rPr>
        <w:t>in</w:t>
      </w:r>
      <w:r w:rsidRPr="00247FE6">
        <w:rPr>
          <w:rFonts w:ascii="Times New Roman" w:eastAsia="Times New Roman" w:hAnsi="Times New Roman"/>
          <w:sz w:val="24"/>
          <w:szCs w:val="24"/>
          <w:lang w:eastAsia="ru-RU" w:bidi="en-US"/>
        </w:rPr>
        <w:t>-;</w:t>
      </w:r>
    </w:p>
    <w:p w:rsidR="00247FE6" w:rsidRPr="00247FE6" w:rsidRDefault="00247FE6" w:rsidP="002569EB">
      <w:pPr>
        <w:numPr>
          <w:ilvl w:val="0"/>
          <w:numId w:val="299"/>
        </w:numPr>
        <w:tabs>
          <w:tab w:val="left" w:pos="993"/>
        </w:tabs>
        <w:spacing w:after="0" w:line="240" w:lineRule="auto"/>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числительные при помощи суффиксов -</w:t>
      </w:r>
      <w:r w:rsidRPr="00247FE6">
        <w:rPr>
          <w:rFonts w:ascii="Times New Roman" w:eastAsia="Times New Roman" w:hAnsi="Times New Roman"/>
          <w:i/>
          <w:sz w:val="24"/>
          <w:szCs w:val="24"/>
          <w:lang w:val="en-US" w:eastAsia="ru-RU"/>
        </w:rPr>
        <w:t>teen</w:t>
      </w:r>
      <w:r w:rsidRPr="00247FE6">
        <w:rPr>
          <w:rFonts w:ascii="Times New Roman" w:eastAsia="Times New Roman" w:hAnsi="Times New Roman"/>
          <w:sz w:val="24"/>
          <w:szCs w:val="24"/>
          <w:lang w:eastAsia="ru-RU"/>
        </w:rPr>
        <w:t>, -</w:t>
      </w:r>
      <w:r w:rsidRPr="00247FE6">
        <w:rPr>
          <w:rFonts w:ascii="Times New Roman" w:eastAsia="Times New Roman" w:hAnsi="Times New Roman"/>
          <w:i/>
          <w:sz w:val="24"/>
          <w:szCs w:val="24"/>
          <w:lang w:val="en-US" w:eastAsia="ru-RU"/>
        </w:rPr>
        <w:t>ty</w:t>
      </w:r>
      <w:r w:rsidRPr="00247FE6">
        <w:rPr>
          <w:rFonts w:ascii="Times New Roman" w:eastAsia="Times New Roman" w:hAnsi="Times New Roman"/>
          <w:sz w:val="24"/>
          <w:szCs w:val="24"/>
          <w:lang w:eastAsia="ru-RU"/>
        </w:rPr>
        <w:t>; -</w:t>
      </w:r>
      <w:r w:rsidRPr="00247FE6">
        <w:rPr>
          <w:rFonts w:ascii="Times New Roman" w:eastAsia="Times New Roman" w:hAnsi="Times New Roman"/>
          <w:i/>
          <w:sz w:val="24"/>
          <w:szCs w:val="24"/>
          <w:lang w:val="en-US" w:eastAsia="ru-RU"/>
        </w:rPr>
        <w:t>th</w:t>
      </w:r>
      <w:r w:rsidRPr="00247FE6">
        <w:rPr>
          <w:rFonts w:ascii="Times New Roman" w:eastAsia="Times New Roman" w:hAnsi="Times New Roman"/>
          <w:sz w:val="24"/>
          <w:szCs w:val="24"/>
          <w:lang w:eastAsia="ru-RU"/>
        </w:rPr>
        <w:t>.</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получит возможность научиться:</w:t>
      </w:r>
    </w:p>
    <w:p w:rsidR="00247FE6" w:rsidRPr="00247FE6" w:rsidRDefault="00247FE6" w:rsidP="00247FE6">
      <w:pPr>
        <w:numPr>
          <w:ilvl w:val="0"/>
          <w:numId w:val="49"/>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247FE6" w:rsidRPr="00247FE6" w:rsidRDefault="00247FE6" w:rsidP="00247FE6">
      <w:pPr>
        <w:numPr>
          <w:ilvl w:val="0"/>
          <w:numId w:val="49"/>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247FE6" w:rsidRPr="00247FE6" w:rsidRDefault="00247FE6" w:rsidP="00247FE6">
      <w:pPr>
        <w:numPr>
          <w:ilvl w:val="0"/>
          <w:numId w:val="49"/>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распознавать и употреблять в речи наиболее распространенные фразовые глаголы;</w:t>
      </w:r>
    </w:p>
    <w:p w:rsidR="00247FE6" w:rsidRPr="00247FE6" w:rsidRDefault="00247FE6" w:rsidP="00247FE6">
      <w:pPr>
        <w:numPr>
          <w:ilvl w:val="0"/>
          <w:numId w:val="49"/>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распознавать принадлежность слов к частям речи по аффиксам;</w:t>
      </w:r>
    </w:p>
    <w:p w:rsidR="00247FE6" w:rsidRPr="00247FE6" w:rsidRDefault="00247FE6" w:rsidP="00247FE6">
      <w:pPr>
        <w:numPr>
          <w:ilvl w:val="0"/>
          <w:numId w:val="49"/>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распознавать и употреблять в речи различные средства связи в тексте для обеспечения его целостности (</w:t>
      </w:r>
      <w:r w:rsidRPr="00247FE6">
        <w:rPr>
          <w:rFonts w:ascii="Times New Roman" w:eastAsia="Times New Roman" w:hAnsi="Times New Roman"/>
          <w:i/>
          <w:sz w:val="24"/>
          <w:szCs w:val="24"/>
          <w:lang w:val="en-US" w:eastAsia="ru-RU"/>
        </w:rPr>
        <w:t>firstly</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tobeginwith</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however</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asforme</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finally</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atlast</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etc</w:t>
      </w:r>
      <w:r w:rsidRPr="00247FE6">
        <w:rPr>
          <w:rFonts w:ascii="Times New Roman" w:eastAsia="Times New Roman" w:hAnsi="Times New Roman"/>
          <w:i/>
          <w:sz w:val="24"/>
          <w:szCs w:val="24"/>
          <w:lang w:eastAsia="ru-RU"/>
        </w:rPr>
        <w:t>.);</w:t>
      </w:r>
    </w:p>
    <w:p w:rsidR="00247FE6" w:rsidRPr="00247FE6" w:rsidRDefault="00247FE6" w:rsidP="00247FE6">
      <w:pPr>
        <w:numPr>
          <w:ilvl w:val="0"/>
          <w:numId w:val="49"/>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Грамматическая сторона речи</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научится:</w:t>
      </w:r>
    </w:p>
    <w:p w:rsidR="00247FE6" w:rsidRPr="00247FE6" w:rsidRDefault="00247FE6" w:rsidP="00247FE6">
      <w:pPr>
        <w:numPr>
          <w:ilvl w:val="0"/>
          <w:numId w:val="51"/>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распознавать и употреблять в речи предложения с начальным </w:t>
      </w:r>
      <w:r w:rsidRPr="00247FE6">
        <w:rPr>
          <w:rFonts w:ascii="Times New Roman" w:eastAsia="Times New Roman" w:hAnsi="Times New Roman"/>
          <w:i/>
          <w:sz w:val="24"/>
          <w:szCs w:val="24"/>
          <w:lang w:eastAsia="ru-RU"/>
        </w:rPr>
        <w:t>It</w:t>
      </w:r>
      <w:r w:rsidRPr="00247FE6">
        <w:rPr>
          <w:rFonts w:ascii="Times New Roman" w:eastAsia="Times New Roman" w:hAnsi="Times New Roman"/>
          <w:sz w:val="24"/>
          <w:szCs w:val="24"/>
          <w:lang w:eastAsia="ru-RU"/>
        </w:rPr>
        <w:t>;</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распознавать и употреблять в речи предложения с начальным </w:t>
      </w:r>
      <w:r w:rsidRPr="00247FE6">
        <w:rPr>
          <w:rFonts w:ascii="Times New Roman" w:eastAsia="Times New Roman" w:hAnsi="Times New Roman"/>
          <w:i/>
          <w:sz w:val="24"/>
          <w:szCs w:val="24"/>
          <w:lang w:eastAsia="ru-RU"/>
        </w:rPr>
        <w:t>There+</w:t>
      </w:r>
      <w:r w:rsidRPr="00247FE6">
        <w:rPr>
          <w:rFonts w:ascii="Times New Roman" w:eastAsia="Times New Roman" w:hAnsi="Times New Roman"/>
          <w:i/>
          <w:sz w:val="24"/>
          <w:szCs w:val="24"/>
          <w:lang w:val="en-US" w:eastAsia="ru-RU"/>
        </w:rPr>
        <w:t>tobe</w:t>
      </w:r>
      <w:r w:rsidRPr="00247FE6">
        <w:rPr>
          <w:rFonts w:ascii="Times New Roman" w:eastAsia="Times New Roman" w:hAnsi="Times New Roman"/>
          <w:sz w:val="24"/>
          <w:szCs w:val="24"/>
          <w:lang w:eastAsia="ru-RU"/>
        </w:rPr>
        <w:t>;</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распознавать и употреблять в речи сложносочиненные предложения с сочинительными союзами </w:t>
      </w:r>
      <w:r w:rsidRPr="00247FE6">
        <w:rPr>
          <w:rFonts w:ascii="Times New Roman" w:eastAsia="Times New Roman" w:hAnsi="Times New Roman"/>
          <w:i/>
          <w:sz w:val="24"/>
          <w:szCs w:val="24"/>
          <w:lang w:eastAsia="ru-RU"/>
        </w:rPr>
        <w:t>and</w:t>
      </w:r>
      <w:r w:rsidRPr="00247FE6">
        <w:rPr>
          <w:rFonts w:ascii="Times New Roman" w:eastAsia="Times New Roman" w:hAnsi="Times New Roman"/>
          <w:sz w:val="24"/>
          <w:szCs w:val="24"/>
          <w:lang w:eastAsia="ru-RU"/>
        </w:rPr>
        <w:t>,</w:t>
      </w:r>
      <w:r w:rsidRPr="00247FE6">
        <w:rPr>
          <w:rFonts w:ascii="Times New Roman" w:eastAsia="Times New Roman" w:hAnsi="Times New Roman"/>
          <w:i/>
          <w:sz w:val="24"/>
          <w:szCs w:val="24"/>
          <w:lang w:eastAsia="ru-RU"/>
        </w:rPr>
        <w:t xml:space="preserve"> but</w:t>
      </w:r>
      <w:r w:rsidRPr="00247FE6">
        <w:rPr>
          <w:rFonts w:ascii="Times New Roman" w:eastAsia="Times New Roman" w:hAnsi="Times New Roman"/>
          <w:sz w:val="24"/>
          <w:szCs w:val="24"/>
          <w:lang w:eastAsia="ru-RU"/>
        </w:rPr>
        <w:t>,</w:t>
      </w:r>
      <w:r w:rsidRPr="00247FE6">
        <w:rPr>
          <w:rFonts w:ascii="Times New Roman" w:eastAsia="Times New Roman" w:hAnsi="Times New Roman"/>
          <w:i/>
          <w:sz w:val="24"/>
          <w:szCs w:val="24"/>
          <w:lang w:eastAsia="ru-RU"/>
        </w:rPr>
        <w:t xml:space="preserve"> or</w:t>
      </w:r>
      <w:r w:rsidRPr="00247FE6">
        <w:rPr>
          <w:rFonts w:ascii="Times New Roman" w:eastAsia="Times New Roman" w:hAnsi="Times New Roman"/>
          <w:sz w:val="24"/>
          <w:szCs w:val="24"/>
          <w:lang w:eastAsia="ru-RU"/>
        </w:rPr>
        <w:t>;</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sz w:val="24"/>
          <w:szCs w:val="24"/>
          <w:lang w:eastAsia="ru-RU"/>
        </w:rPr>
        <w:t xml:space="preserve">распознавать и употреблять в речи сложноподчиненные предложения с союзами и союзными словами </w:t>
      </w:r>
      <w:r w:rsidRPr="00247FE6">
        <w:rPr>
          <w:rFonts w:ascii="Times New Roman" w:eastAsia="Times New Roman" w:hAnsi="Times New Roman"/>
          <w:i/>
          <w:sz w:val="24"/>
          <w:szCs w:val="24"/>
          <w:lang w:val="en-US" w:eastAsia="ru-RU"/>
        </w:rPr>
        <w:t>because</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if</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that</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who</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which</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what</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when</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where</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how</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why</w:t>
      </w:r>
      <w:r w:rsidRPr="00247FE6">
        <w:rPr>
          <w:rFonts w:ascii="Times New Roman" w:eastAsia="Times New Roman" w:hAnsi="Times New Roman"/>
          <w:sz w:val="24"/>
          <w:szCs w:val="24"/>
          <w:lang w:eastAsia="ru-RU"/>
        </w:rPr>
        <w:t>;</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использовать косвенную речь в утвердительных и вопросительных предложениях в настоящем и прошедшем времени;</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i/>
          <w:sz w:val="24"/>
          <w:szCs w:val="24"/>
          <w:lang w:val="en-US" w:eastAsia="ru-RU"/>
        </w:rPr>
      </w:pPr>
      <w:r w:rsidRPr="00247FE6">
        <w:rPr>
          <w:rFonts w:ascii="Times New Roman" w:eastAsia="Times New Roman" w:hAnsi="Times New Roman"/>
          <w:sz w:val="24"/>
          <w:szCs w:val="24"/>
          <w:lang w:eastAsia="ru-RU"/>
        </w:rPr>
        <w:t>распознаватьиупотреблятьвречиусловныепредложенияреальногохарактера</w:t>
      </w:r>
      <w:r w:rsidRPr="00247FE6">
        <w:rPr>
          <w:rFonts w:ascii="Times New Roman" w:eastAsia="Times New Roman" w:hAnsi="Times New Roman"/>
          <w:sz w:val="24"/>
          <w:szCs w:val="24"/>
          <w:lang w:val="en-US" w:eastAsia="ru-RU"/>
        </w:rPr>
        <w:t xml:space="preserve"> (Conditional I – </w:t>
      </w:r>
      <w:r w:rsidRPr="00247FE6">
        <w:rPr>
          <w:rFonts w:ascii="Times New Roman" w:eastAsia="Times New Roman" w:hAnsi="Times New Roman"/>
          <w:i/>
          <w:sz w:val="24"/>
          <w:szCs w:val="24"/>
          <w:lang w:val="en-US" w:eastAsia="ru-RU"/>
        </w:rPr>
        <w:t>If I see Jim, I’ll invite him to our school party</w:t>
      </w:r>
      <w:r w:rsidRPr="00247FE6">
        <w:rPr>
          <w:rFonts w:ascii="Times New Roman" w:eastAsia="Times New Roman" w:hAnsi="Times New Roman"/>
          <w:sz w:val="24"/>
          <w:szCs w:val="24"/>
          <w:lang w:val="en-US" w:eastAsia="ru-RU"/>
        </w:rPr>
        <w:t xml:space="preserve">) </w:t>
      </w:r>
      <w:r w:rsidRPr="00247FE6">
        <w:rPr>
          <w:rFonts w:ascii="Times New Roman" w:eastAsia="Times New Roman" w:hAnsi="Times New Roman"/>
          <w:sz w:val="24"/>
          <w:szCs w:val="24"/>
          <w:lang w:eastAsia="ru-RU"/>
        </w:rPr>
        <w:t>инереальногохарактера</w:t>
      </w:r>
      <w:r w:rsidRPr="00247FE6">
        <w:rPr>
          <w:rFonts w:ascii="Times New Roman" w:eastAsia="Times New Roman" w:hAnsi="Times New Roman"/>
          <w:sz w:val="24"/>
          <w:szCs w:val="24"/>
          <w:lang w:val="en-US" w:eastAsia="ru-RU"/>
        </w:rPr>
        <w:t xml:space="preserve"> (Conditional II</w:t>
      </w:r>
      <w:r w:rsidRPr="00247FE6">
        <w:rPr>
          <w:rFonts w:ascii="Times New Roman" w:eastAsia="Times New Roman" w:hAnsi="Times New Roman"/>
          <w:i/>
          <w:sz w:val="24"/>
          <w:szCs w:val="24"/>
          <w:lang w:val="en-US" w:eastAsia="ru-RU"/>
        </w:rPr>
        <w:t xml:space="preserve"> – If I were you, I would start learning French);</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распознавать и употреблять в речи существительные с определенным/ неопределенным/нулевым артиклем;</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распознавать и употреблять в речи наречия времени и образа действия и слова, выражающие количество (</w:t>
      </w:r>
      <w:r w:rsidRPr="00247FE6">
        <w:rPr>
          <w:rFonts w:ascii="Times New Roman" w:eastAsia="Times New Roman" w:hAnsi="Times New Roman"/>
          <w:i/>
          <w:sz w:val="24"/>
          <w:szCs w:val="24"/>
          <w:lang w:val="en-US" w:eastAsia="ru-RU"/>
        </w:rPr>
        <w:t>many</w:t>
      </w:r>
      <w:r w:rsidRPr="00247FE6">
        <w:rPr>
          <w:rFonts w:ascii="Times New Roman" w:eastAsia="Times New Roman" w:hAnsi="Times New Roman"/>
          <w:sz w:val="24"/>
          <w:szCs w:val="24"/>
          <w:lang w:eastAsia="ru-RU"/>
        </w:rPr>
        <w:t>/</w:t>
      </w:r>
      <w:r w:rsidRPr="00247FE6">
        <w:rPr>
          <w:rFonts w:ascii="Times New Roman" w:eastAsia="Times New Roman" w:hAnsi="Times New Roman"/>
          <w:i/>
          <w:sz w:val="24"/>
          <w:szCs w:val="24"/>
          <w:lang w:val="en-US" w:eastAsia="ru-RU"/>
        </w:rPr>
        <w:t>much</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few</w:t>
      </w:r>
      <w:r w:rsidRPr="00247FE6">
        <w:rPr>
          <w:rFonts w:ascii="Times New Roman" w:eastAsia="Times New Roman" w:hAnsi="Times New Roman"/>
          <w:sz w:val="24"/>
          <w:szCs w:val="24"/>
          <w:lang w:eastAsia="ru-RU"/>
        </w:rPr>
        <w:t>/</w:t>
      </w:r>
      <w:r w:rsidRPr="00247FE6">
        <w:rPr>
          <w:rFonts w:ascii="Times New Roman" w:eastAsia="Times New Roman" w:hAnsi="Times New Roman"/>
          <w:i/>
          <w:sz w:val="24"/>
          <w:szCs w:val="24"/>
          <w:lang w:val="en-US" w:eastAsia="ru-RU"/>
        </w:rPr>
        <w:t>afew</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little</w:t>
      </w:r>
      <w:r w:rsidRPr="00247FE6">
        <w:rPr>
          <w:rFonts w:ascii="Times New Roman" w:eastAsia="Times New Roman" w:hAnsi="Times New Roman"/>
          <w:sz w:val="24"/>
          <w:szCs w:val="24"/>
          <w:lang w:eastAsia="ru-RU"/>
        </w:rPr>
        <w:t>/</w:t>
      </w:r>
      <w:r w:rsidRPr="00247FE6">
        <w:rPr>
          <w:rFonts w:ascii="Times New Roman" w:eastAsia="Times New Roman" w:hAnsi="Times New Roman"/>
          <w:i/>
          <w:sz w:val="24"/>
          <w:szCs w:val="24"/>
          <w:lang w:val="en-US" w:eastAsia="ru-RU"/>
        </w:rPr>
        <w:t>alittle</w:t>
      </w:r>
      <w:r w:rsidRPr="00247FE6">
        <w:rPr>
          <w:rFonts w:ascii="Times New Roman" w:eastAsia="Times New Roman" w:hAnsi="Times New Roman"/>
          <w:sz w:val="24"/>
          <w:szCs w:val="24"/>
          <w:lang w:eastAsia="ru-RU"/>
        </w:rPr>
        <w:t>); наречия в положительной, сравнительной и превосходной степенях, образованные по правилу и исключения;</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распознавать и употреблять в речи количественные и порядковые числительные;</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sz w:val="24"/>
          <w:szCs w:val="24"/>
          <w:lang w:eastAsia="ru-RU"/>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sz w:val="24"/>
          <w:szCs w:val="24"/>
          <w:lang w:eastAsia="ru-RU"/>
        </w:rPr>
        <w:t>распознавать и употреблять в речи различные грамматические средства для выражения будущего времени: Simple Future</w:t>
      </w:r>
      <w:r w:rsidRPr="00247FE6">
        <w:rPr>
          <w:rFonts w:ascii="Times New Roman" w:eastAsia="Times New Roman" w:hAnsi="Times New Roman"/>
          <w:i/>
          <w:sz w:val="24"/>
          <w:szCs w:val="24"/>
          <w:lang w:eastAsia="ru-RU"/>
        </w:rPr>
        <w:t xml:space="preserve">, to be going to, </w:t>
      </w:r>
      <w:r w:rsidRPr="00247FE6">
        <w:rPr>
          <w:rFonts w:ascii="Times New Roman" w:eastAsia="Times New Roman" w:hAnsi="Times New Roman"/>
          <w:sz w:val="24"/>
          <w:szCs w:val="24"/>
          <w:lang w:eastAsia="ru-RU"/>
        </w:rPr>
        <w:t>Present Continuous</w:t>
      </w:r>
      <w:r w:rsidRPr="00247FE6">
        <w:rPr>
          <w:rFonts w:ascii="Times New Roman" w:eastAsia="Times New Roman" w:hAnsi="Times New Roman"/>
          <w:i/>
          <w:sz w:val="24"/>
          <w:szCs w:val="24"/>
          <w:lang w:eastAsia="ru-RU"/>
        </w:rPr>
        <w:t>;</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распознавать и употреблять в речи модальные глаголы и их эквиваленты (</w:t>
      </w:r>
      <w:r w:rsidRPr="00247FE6">
        <w:rPr>
          <w:rFonts w:ascii="Times New Roman" w:eastAsia="Times New Roman" w:hAnsi="Times New Roman"/>
          <w:i/>
          <w:sz w:val="24"/>
          <w:szCs w:val="24"/>
          <w:lang w:val="en-US" w:eastAsia="ru-RU"/>
        </w:rPr>
        <w:t>may</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can</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could</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beableto</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must</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haveto</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i/>
          <w:sz w:val="24"/>
          <w:szCs w:val="24"/>
          <w:lang w:val="en-US" w:eastAsia="ru-RU"/>
        </w:rPr>
        <w:t>should</w:t>
      </w:r>
      <w:r w:rsidRPr="00247FE6">
        <w:rPr>
          <w:rFonts w:ascii="Times New Roman" w:eastAsia="Times New Roman" w:hAnsi="Times New Roman"/>
          <w:sz w:val="24"/>
          <w:szCs w:val="24"/>
          <w:lang w:eastAsia="ru-RU"/>
        </w:rPr>
        <w:t>);</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распознавать и употреблять в речи глаголы в следующих формах страдательного залога: </w:t>
      </w:r>
      <w:r w:rsidRPr="00247FE6">
        <w:rPr>
          <w:rFonts w:ascii="Times New Roman" w:eastAsia="Times New Roman" w:hAnsi="Times New Roman"/>
          <w:sz w:val="24"/>
          <w:szCs w:val="24"/>
          <w:lang w:val="en-US" w:eastAsia="ru-RU"/>
        </w:rPr>
        <w:t>PresentSimplePassive</w:t>
      </w:r>
      <w:r w:rsidRPr="00247FE6">
        <w:rPr>
          <w:rFonts w:ascii="Times New Roman" w:eastAsia="Times New Roman" w:hAnsi="Times New Roman"/>
          <w:sz w:val="24"/>
          <w:szCs w:val="24"/>
          <w:lang w:eastAsia="ru-RU"/>
        </w:rPr>
        <w:t xml:space="preserve">, </w:t>
      </w:r>
      <w:r w:rsidRPr="00247FE6">
        <w:rPr>
          <w:rFonts w:ascii="Times New Roman" w:eastAsia="Times New Roman" w:hAnsi="Times New Roman"/>
          <w:sz w:val="24"/>
          <w:szCs w:val="24"/>
          <w:lang w:val="en-US" w:eastAsia="ru-RU"/>
        </w:rPr>
        <w:t>PastSimplePassive</w:t>
      </w:r>
      <w:r w:rsidRPr="00247FE6">
        <w:rPr>
          <w:rFonts w:ascii="Times New Roman" w:eastAsia="Times New Roman" w:hAnsi="Times New Roman"/>
          <w:sz w:val="24"/>
          <w:szCs w:val="24"/>
          <w:lang w:eastAsia="ru-RU"/>
        </w:rPr>
        <w:t>;</w:t>
      </w:r>
    </w:p>
    <w:p w:rsidR="00247FE6" w:rsidRPr="00247FE6" w:rsidRDefault="00247FE6" w:rsidP="00247FE6">
      <w:pPr>
        <w:numPr>
          <w:ilvl w:val="0"/>
          <w:numId w:val="50"/>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получит возможность научиться:</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 xml:space="preserve">распознавать сложноподчиненные предложения с придаточными: времени с союзом </w:t>
      </w:r>
      <w:r w:rsidRPr="00247FE6">
        <w:rPr>
          <w:rFonts w:ascii="Times New Roman" w:eastAsia="Times New Roman" w:hAnsi="Times New Roman"/>
          <w:i/>
          <w:sz w:val="24"/>
          <w:szCs w:val="24"/>
          <w:lang w:val="en-US" w:eastAsia="ru-RU"/>
        </w:rPr>
        <w:t>since</w:t>
      </w:r>
      <w:r w:rsidRPr="00247FE6">
        <w:rPr>
          <w:rFonts w:ascii="Times New Roman" w:eastAsia="Times New Roman" w:hAnsi="Times New Roman"/>
          <w:i/>
          <w:sz w:val="24"/>
          <w:szCs w:val="24"/>
          <w:lang w:eastAsia="ru-RU"/>
        </w:rPr>
        <w:t xml:space="preserve">; цели с союзом </w:t>
      </w:r>
      <w:r w:rsidRPr="00247FE6">
        <w:rPr>
          <w:rFonts w:ascii="Times New Roman" w:eastAsia="Times New Roman" w:hAnsi="Times New Roman"/>
          <w:i/>
          <w:sz w:val="24"/>
          <w:szCs w:val="24"/>
          <w:lang w:val="en-US" w:eastAsia="ru-RU"/>
        </w:rPr>
        <w:t>sothat</w:t>
      </w:r>
      <w:r w:rsidRPr="00247FE6">
        <w:rPr>
          <w:rFonts w:ascii="Times New Roman" w:eastAsia="Times New Roman" w:hAnsi="Times New Roman"/>
          <w:i/>
          <w:sz w:val="24"/>
          <w:szCs w:val="24"/>
          <w:lang w:eastAsia="ru-RU"/>
        </w:rPr>
        <w:t xml:space="preserve">; условия с союзом </w:t>
      </w:r>
      <w:r w:rsidRPr="00247FE6">
        <w:rPr>
          <w:rFonts w:ascii="Times New Roman" w:eastAsia="Times New Roman" w:hAnsi="Times New Roman"/>
          <w:i/>
          <w:sz w:val="24"/>
          <w:szCs w:val="24"/>
          <w:lang w:val="en-US" w:eastAsia="ru-RU"/>
        </w:rPr>
        <w:t>unless</w:t>
      </w:r>
      <w:r w:rsidRPr="00247FE6">
        <w:rPr>
          <w:rFonts w:ascii="Times New Roman" w:eastAsia="Times New Roman" w:hAnsi="Times New Roman"/>
          <w:i/>
          <w:sz w:val="24"/>
          <w:szCs w:val="24"/>
          <w:lang w:eastAsia="ru-RU"/>
        </w:rPr>
        <w:t xml:space="preserve">; определительными с союзами </w:t>
      </w:r>
      <w:r w:rsidRPr="00247FE6">
        <w:rPr>
          <w:rFonts w:ascii="Times New Roman" w:eastAsia="Times New Roman" w:hAnsi="Times New Roman"/>
          <w:i/>
          <w:sz w:val="24"/>
          <w:szCs w:val="24"/>
          <w:lang w:val="en-US" w:eastAsia="ru-RU"/>
        </w:rPr>
        <w:t>who</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which</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that</w:t>
      </w:r>
      <w:r w:rsidRPr="00247FE6">
        <w:rPr>
          <w:rFonts w:ascii="Times New Roman" w:eastAsia="Times New Roman" w:hAnsi="Times New Roman"/>
          <w:i/>
          <w:sz w:val="24"/>
          <w:szCs w:val="24"/>
          <w:lang w:eastAsia="ru-RU"/>
        </w:rPr>
        <w:t>;</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распознавать и употреблять в речи сложноподчиненные предложения с союзами whoever, whatever, however, whenever;</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 xml:space="preserve">распознавать и употреблять в речи предложения с конструкциями </w:t>
      </w:r>
      <w:r w:rsidRPr="00247FE6">
        <w:rPr>
          <w:rFonts w:ascii="Times New Roman" w:eastAsia="Times New Roman" w:hAnsi="Times New Roman"/>
          <w:i/>
          <w:sz w:val="24"/>
          <w:szCs w:val="24"/>
          <w:lang w:val="en-US" w:eastAsia="ru-RU"/>
        </w:rPr>
        <w:t>as</w:t>
      </w:r>
      <w:r w:rsidRPr="00247FE6">
        <w:rPr>
          <w:rFonts w:ascii="Times New Roman" w:eastAsia="Times New Roman" w:hAnsi="Times New Roman"/>
          <w:i/>
          <w:sz w:val="24"/>
          <w:szCs w:val="24"/>
          <w:lang w:eastAsia="ru-RU"/>
        </w:rPr>
        <w:t xml:space="preserve"> … </w:t>
      </w:r>
      <w:r w:rsidRPr="00247FE6">
        <w:rPr>
          <w:rFonts w:ascii="Times New Roman" w:eastAsia="Times New Roman" w:hAnsi="Times New Roman"/>
          <w:i/>
          <w:sz w:val="24"/>
          <w:szCs w:val="24"/>
          <w:lang w:val="en-US" w:eastAsia="ru-RU"/>
        </w:rPr>
        <w:t>as</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notso</w:t>
      </w:r>
      <w:r w:rsidRPr="00247FE6">
        <w:rPr>
          <w:rFonts w:ascii="Times New Roman" w:eastAsia="Times New Roman" w:hAnsi="Times New Roman"/>
          <w:i/>
          <w:sz w:val="24"/>
          <w:szCs w:val="24"/>
          <w:lang w:eastAsia="ru-RU"/>
        </w:rPr>
        <w:t xml:space="preserve"> … </w:t>
      </w:r>
      <w:r w:rsidRPr="00247FE6">
        <w:rPr>
          <w:rFonts w:ascii="Times New Roman" w:eastAsia="Times New Roman" w:hAnsi="Times New Roman"/>
          <w:i/>
          <w:sz w:val="24"/>
          <w:szCs w:val="24"/>
          <w:lang w:val="en-US" w:eastAsia="ru-RU"/>
        </w:rPr>
        <w:t>as</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either</w:t>
      </w:r>
      <w:r w:rsidRPr="00247FE6">
        <w:rPr>
          <w:rFonts w:ascii="Times New Roman" w:eastAsia="Times New Roman" w:hAnsi="Times New Roman"/>
          <w:i/>
          <w:sz w:val="24"/>
          <w:szCs w:val="24"/>
          <w:lang w:eastAsia="ru-RU"/>
        </w:rPr>
        <w:t xml:space="preserve"> … </w:t>
      </w:r>
      <w:r w:rsidRPr="00247FE6">
        <w:rPr>
          <w:rFonts w:ascii="Times New Roman" w:eastAsia="Times New Roman" w:hAnsi="Times New Roman"/>
          <w:i/>
          <w:sz w:val="24"/>
          <w:szCs w:val="24"/>
          <w:lang w:val="en-US" w:eastAsia="ru-RU"/>
        </w:rPr>
        <w:t>or</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neither</w:t>
      </w:r>
      <w:r w:rsidRPr="00247FE6">
        <w:rPr>
          <w:rFonts w:ascii="Times New Roman" w:eastAsia="Times New Roman" w:hAnsi="Times New Roman"/>
          <w:i/>
          <w:sz w:val="24"/>
          <w:szCs w:val="24"/>
          <w:lang w:eastAsia="ru-RU"/>
        </w:rPr>
        <w:t xml:space="preserve"> … </w:t>
      </w:r>
      <w:r w:rsidRPr="00247FE6">
        <w:rPr>
          <w:rFonts w:ascii="Times New Roman" w:eastAsia="Times New Roman" w:hAnsi="Times New Roman"/>
          <w:i/>
          <w:sz w:val="24"/>
          <w:szCs w:val="24"/>
          <w:lang w:val="en-US" w:eastAsia="ru-RU"/>
        </w:rPr>
        <w:t>nor</w:t>
      </w:r>
      <w:r w:rsidRPr="00247FE6">
        <w:rPr>
          <w:rFonts w:ascii="Times New Roman" w:eastAsia="Times New Roman" w:hAnsi="Times New Roman"/>
          <w:i/>
          <w:sz w:val="24"/>
          <w:szCs w:val="24"/>
          <w:lang w:eastAsia="ru-RU"/>
        </w:rPr>
        <w:t>;</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распознавать и употреблять в речи предложения с конструкцией I wish;</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распознавать и употреблять в речи конструкции с глаголами на -ing: to love/hate doing something; Stop talking;</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val="en-US" w:eastAsia="ru-RU"/>
        </w:rPr>
      </w:pPr>
      <w:r w:rsidRPr="00247FE6">
        <w:rPr>
          <w:rFonts w:ascii="Times New Roman" w:eastAsia="Times New Roman" w:hAnsi="Times New Roman"/>
          <w:i/>
          <w:sz w:val="24"/>
          <w:szCs w:val="24"/>
          <w:lang w:eastAsia="ru-RU"/>
        </w:rPr>
        <w:t>распознаватьиупотреблятьвречиконструкции</w:t>
      </w:r>
      <w:r w:rsidRPr="00247FE6">
        <w:rPr>
          <w:rFonts w:ascii="Times New Roman" w:eastAsia="Times New Roman" w:hAnsi="Times New Roman"/>
          <w:i/>
          <w:sz w:val="24"/>
          <w:szCs w:val="24"/>
          <w:lang w:val="en-US" w:eastAsia="ru-RU"/>
        </w:rPr>
        <w:t xml:space="preserve"> It takes me …to do something; to look / feel / be happy;</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распознавать и употреблять в речи определения, выраженные прилагательными, в правильном порядке их следования;</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 xml:space="preserve">распознавать и употреблять в речи глаголы во временных формах действительного залога: </w:t>
      </w:r>
      <w:r w:rsidRPr="00247FE6">
        <w:rPr>
          <w:rFonts w:ascii="Times New Roman" w:eastAsia="Times New Roman" w:hAnsi="Times New Roman"/>
          <w:i/>
          <w:sz w:val="24"/>
          <w:szCs w:val="24"/>
          <w:lang w:val="en-US" w:eastAsia="ru-RU"/>
        </w:rPr>
        <w:t>PastPerfect</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de-DE" w:eastAsia="ru-RU"/>
        </w:rPr>
        <w:t xml:space="preserve">Present </w:t>
      </w:r>
      <w:r w:rsidRPr="00247FE6">
        <w:rPr>
          <w:rFonts w:ascii="Times New Roman" w:eastAsia="Times New Roman" w:hAnsi="Times New Roman"/>
          <w:i/>
          <w:sz w:val="24"/>
          <w:szCs w:val="24"/>
          <w:lang w:val="en-US" w:eastAsia="ru-RU"/>
        </w:rPr>
        <w:t>PerfectContinuous</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Future</w:t>
      </w:r>
      <w:r w:rsidRPr="00247FE6">
        <w:rPr>
          <w:rFonts w:ascii="Times New Roman" w:eastAsia="Times New Roman" w:hAnsi="Times New Roman"/>
          <w:i/>
          <w:sz w:val="24"/>
          <w:szCs w:val="24"/>
          <w:lang w:eastAsia="ru-RU"/>
        </w:rPr>
        <w:t>-</w:t>
      </w:r>
      <w:r w:rsidRPr="00247FE6">
        <w:rPr>
          <w:rFonts w:ascii="Times New Roman" w:eastAsia="Times New Roman" w:hAnsi="Times New Roman"/>
          <w:i/>
          <w:sz w:val="24"/>
          <w:szCs w:val="24"/>
          <w:lang w:val="en-US" w:eastAsia="ru-RU"/>
        </w:rPr>
        <w:t>in</w:t>
      </w:r>
      <w:r w:rsidRPr="00247FE6">
        <w:rPr>
          <w:rFonts w:ascii="Times New Roman" w:eastAsia="Times New Roman" w:hAnsi="Times New Roman"/>
          <w:i/>
          <w:sz w:val="24"/>
          <w:szCs w:val="24"/>
          <w:lang w:eastAsia="ru-RU"/>
        </w:rPr>
        <w:t>-</w:t>
      </w:r>
      <w:r w:rsidRPr="00247FE6">
        <w:rPr>
          <w:rFonts w:ascii="Times New Roman" w:eastAsia="Times New Roman" w:hAnsi="Times New Roman"/>
          <w:i/>
          <w:sz w:val="24"/>
          <w:szCs w:val="24"/>
          <w:lang w:val="en-US" w:eastAsia="ru-RU"/>
        </w:rPr>
        <w:t>the</w:t>
      </w:r>
      <w:r w:rsidRPr="00247FE6">
        <w:rPr>
          <w:rFonts w:ascii="Times New Roman" w:eastAsia="Times New Roman" w:hAnsi="Times New Roman"/>
          <w:i/>
          <w:sz w:val="24"/>
          <w:szCs w:val="24"/>
          <w:lang w:eastAsia="ru-RU"/>
        </w:rPr>
        <w:t>-</w:t>
      </w:r>
      <w:r w:rsidRPr="00247FE6">
        <w:rPr>
          <w:rFonts w:ascii="Times New Roman" w:eastAsia="Times New Roman" w:hAnsi="Times New Roman"/>
          <w:i/>
          <w:sz w:val="24"/>
          <w:szCs w:val="24"/>
          <w:lang w:val="en-US" w:eastAsia="ru-RU"/>
        </w:rPr>
        <w:t>Past</w:t>
      </w:r>
      <w:r w:rsidRPr="00247FE6">
        <w:rPr>
          <w:rFonts w:ascii="Times New Roman" w:eastAsia="Times New Roman" w:hAnsi="Times New Roman"/>
          <w:i/>
          <w:sz w:val="24"/>
          <w:szCs w:val="24"/>
          <w:lang w:eastAsia="ru-RU"/>
        </w:rPr>
        <w:t>;</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 xml:space="preserve">распознавать и употреблять в речи глаголы в формах страдательного залога Future Simple Passive, </w:t>
      </w:r>
      <w:r w:rsidRPr="00247FE6">
        <w:rPr>
          <w:rFonts w:ascii="Times New Roman" w:eastAsia="Times New Roman" w:hAnsi="Times New Roman"/>
          <w:i/>
          <w:sz w:val="24"/>
          <w:szCs w:val="24"/>
          <w:lang w:val="en-US" w:eastAsia="ru-RU"/>
        </w:rPr>
        <w:t>PresentPerfect</w:t>
      </w:r>
      <w:r w:rsidRPr="00247FE6">
        <w:rPr>
          <w:rFonts w:ascii="Times New Roman" w:eastAsia="Times New Roman" w:hAnsi="Times New Roman"/>
          <w:i/>
          <w:sz w:val="24"/>
          <w:szCs w:val="24"/>
          <w:lang w:eastAsia="ru-RU"/>
        </w:rPr>
        <w:t xml:space="preserve"> Passive;</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 xml:space="preserve">распознавать и употреблять в речи модальные глаголы </w:t>
      </w:r>
      <w:r w:rsidRPr="00247FE6">
        <w:rPr>
          <w:rFonts w:ascii="Times New Roman" w:eastAsia="Times New Roman" w:hAnsi="Times New Roman"/>
          <w:i/>
          <w:sz w:val="24"/>
          <w:szCs w:val="24"/>
          <w:lang w:val="en-US" w:eastAsia="ru-RU"/>
        </w:rPr>
        <w:t>need</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shall</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might</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i/>
          <w:sz w:val="24"/>
          <w:szCs w:val="24"/>
          <w:lang w:val="en-US" w:eastAsia="ru-RU"/>
        </w:rPr>
        <w:t>would</w:t>
      </w:r>
      <w:r w:rsidRPr="00247FE6">
        <w:rPr>
          <w:rFonts w:ascii="Times New Roman" w:eastAsia="Times New Roman" w:hAnsi="Times New Roman"/>
          <w:i/>
          <w:sz w:val="24"/>
          <w:szCs w:val="24"/>
          <w:lang w:eastAsia="ru-RU"/>
        </w:rPr>
        <w:t>;</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 xml:space="preserve">распознавать по формальным признакам и понимать значение неличных форм глагола (инфинитива, герундия, причастия </w:t>
      </w:r>
      <w:r w:rsidRPr="00247FE6">
        <w:rPr>
          <w:rFonts w:ascii="Times New Roman" w:eastAsia="Times New Roman" w:hAnsi="Times New Roman"/>
          <w:i/>
          <w:sz w:val="24"/>
          <w:szCs w:val="24"/>
          <w:lang w:val="en-US" w:eastAsia="ru-RU"/>
        </w:rPr>
        <w:t>I</w:t>
      </w:r>
      <w:r w:rsidRPr="00247FE6">
        <w:rPr>
          <w:rFonts w:ascii="Times New Roman" w:eastAsia="Times New Roman" w:hAnsi="Times New Roman"/>
          <w:i/>
          <w:sz w:val="24"/>
          <w:szCs w:val="24"/>
          <w:lang w:eastAsia="ru-RU"/>
        </w:rPr>
        <w:t xml:space="preserve">и </w:t>
      </w:r>
      <w:r w:rsidRPr="00247FE6">
        <w:rPr>
          <w:rFonts w:ascii="Times New Roman" w:eastAsia="Times New Roman" w:hAnsi="Times New Roman"/>
          <w:i/>
          <w:sz w:val="24"/>
          <w:szCs w:val="24"/>
          <w:lang w:val="en-US" w:eastAsia="ru-RU"/>
        </w:rPr>
        <w:t>II</w:t>
      </w:r>
      <w:r w:rsidRPr="00247FE6">
        <w:rPr>
          <w:rFonts w:ascii="Times New Roman" w:eastAsia="Times New Roman" w:hAnsi="Times New Roman"/>
          <w:i/>
          <w:sz w:val="24"/>
          <w:szCs w:val="24"/>
          <w:lang w:eastAsia="ru-RU"/>
        </w:rPr>
        <w:t>, отглагольного существительного) без различения их функций и употреблять их в речи;</w:t>
      </w:r>
    </w:p>
    <w:p w:rsidR="00247FE6" w:rsidRPr="00247FE6" w:rsidRDefault="00247FE6" w:rsidP="00247FE6">
      <w:pPr>
        <w:numPr>
          <w:ilvl w:val="0"/>
          <w:numId w:val="52"/>
        </w:numPr>
        <w:tabs>
          <w:tab w:val="left" w:pos="993"/>
        </w:tabs>
        <w:spacing w:after="0" w:line="240" w:lineRule="auto"/>
        <w:ind w:left="0" w:firstLine="709"/>
        <w:jc w:val="both"/>
        <w:rPr>
          <w:rFonts w:ascii="Times New Roman" w:eastAsia="Times New Roman" w:hAnsi="Times New Roman"/>
          <w:i/>
          <w:sz w:val="24"/>
          <w:szCs w:val="24"/>
          <w:lang w:eastAsia="ru-RU"/>
        </w:rPr>
      </w:pPr>
      <w:r w:rsidRPr="00247FE6">
        <w:rPr>
          <w:rFonts w:ascii="Times New Roman" w:eastAsia="Times New Roman" w:hAnsi="Times New Roman"/>
          <w:i/>
          <w:sz w:val="24"/>
          <w:szCs w:val="24"/>
          <w:lang w:eastAsia="ru-RU"/>
        </w:rPr>
        <w:t xml:space="preserve">распознавать и употреблять в речи словосочетания «Причастие </w:t>
      </w:r>
      <w:r w:rsidRPr="00247FE6">
        <w:rPr>
          <w:rFonts w:ascii="Times New Roman" w:eastAsia="Times New Roman" w:hAnsi="Times New Roman"/>
          <w:i/>
          <w:sz w:val="24"/>
          <w:szCs w:val="24"/>
          <w:lang w:val="en-US" w:eastAsia="ru-RU"/>
        </w:rPr>
        <w:t>I</w:t>
      </w:r>
      <w:r w:rsidRPr="00247FE6">
        <w:rPr>
          <w:rFonts w:ascii="Times New Roman" w:eastAsia="Times New Roman" w:hAnsi="Times New Roman"/>
          <w:i/>
          <w:sz w:val="24"/>
          <w:szCs w:val="24"/>
          <w:lang w:eastAsia="ru-RU"/>
        </w:rPr>
        <w:t>+существительное» (</w:t>
      </w:r>
      <w:r w:rsidRPr="00247FE6">
        <w:rPr>
          <w:rFonts w:ascii="Times New Roman" w:eastAsia="Times New Roman" w:hAnsi="Times New Roman"/>
          <w:i/>
          <w:sz w:val="24"/>
          <w:szCs w:val="24"/>
          <w:lang w:val="en-US" w:eastAsia="ru-RU"/>
        </w:rPr>
        <w:t>aplayingchild</w:t>
      </w:r>
      <w:r w:rsidRPr="00247FE6">
        <w:rPr>
          <w:rFonts w:ascii="Times New Roman" w:eastAsia="Times New Roman" w:hAnsi="Times New Roman"/>
          <w:i/>
          <w:sz w:val="24"/>
          <w:szCs w:val="24"/>
          <w:lang w:eastAsia="ru-RU"/>
        </w:rPr>
        <w:t xml:space="preserve">) и «Причастие </w:t>
      </w:r>
      <w:r w:rsidRPr="00247FE6">
        <w:rPr>
          <w:rFonts w:ascii="Times New Roman" w:eastAsia="Times New Roman" w:hAnsi="Times New Roman"/>
          <w:i/>
          <w:sz w:val="24"/>
          <w:szCs w:val="24"/>
          <w:lang w:val="en-US" w:eastAsia="ru-RU"/>
        </w:rPr>
        <w:t>II</w:t>
      </w:r>
      <w:r w:rsidRPr="00247FE6">
        <w:rPr>
          <w:rFonts w:ascii="Times New Roman" w:eastAsia="Times New Roman" w:hAnsi="Times New Roman"/>
          <w:i/>
          <w:sz w:val="24"/>
          <w:szCs w:val="24"/>
          <w:lang w:eastAsia="ru-RU"/>
        </w:rPr>
        <w:t>+существительное» (</w:t>
      </w:r>
      <w:r w:rsidRPr="00247FE6">
        <w:rPr>
          <w:rFonts w:ascii="Times New Roman" w:eastAsia="Times New Roman" w:hAnsi="Times New Roman"/>
          <w:i/>
          <w:sz w:val="24"/>
          <w:szCs w:val="24"/>
          <w:lang w:val="en-US" w:eastAsia="ru-RU"/>
        </w:rPr>
        <w:t>awrittenpoem</w:t>
      </w:r>
      <w:r w:rsidRPr="00247FE6">
        <w:rPr>
          <w:rFonts w:ascii="Times New Roman" w:eastAsia="Times New Roman" w:hAnsi="Times New Roman"/>
          <w:i/>
          <w:sz w:val="24"/>
          <w:szCs w:val="24"/>
          <w:lang w:eastAsia="ru-RU"/>
        </w:rPr>
        <w:t>).</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Социокультурные знания и умения</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научится:</w:t>
      </w:r>
    </w:p>
    <w:p w:rsidR="00247FE6" w:rsidRPr="00247FE6" w:rsidRDefault="00247FE6" w:rsidP="00247FE6">
      <w:pPr>
        <w:numPr>
          <w:ilvl w:val="0"/>
          <w:numId w:val="55"/>
        </w:numPr>
        <w:tabs>
          <w:tab w:val="left" w:pos="993"/>
        </w:tabs>
        <w:spacing w:after="0" w:line="240" w:lineRule="auto"/>
        <w:ind w:left="0" w:firstLine="709"/>
        <w:jc w:val="both"/>
        <w:rPr>
          <w:rFonts w:ascii="Times New Roman" w:eastAsia="Arial Unicode MS" w:hAnsi="Times New Roman"/>
          <w:sz w:val="24"/>
          <w:szCs w:val="24"/>
          <w:lang w:eastAsia="ar-SA"/>
        </w:rPr>
      </w:pPr>
      <w:r w:rsidRPr="00247FE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47FE6" w:rsidRPr="00247FE6" w:rsidRDefault="00247FE6" w:rsidP="00247FE6">
      <w:pPr>
        <w:numPr>
          <w:ilvl w:val="0"/>
          <w:numId w:val="55"/>
        </w:numPr>
        <w:tabs>
          <w:tab w:val="left" w:pos="993"/>
        </w:tabs>
        <w:spacing w:after="0" w:line="240" w:lineRule="auto"/>
        <w:ind w:left="0" w:firstLine="709"/>
        <w:jc w:val="both"/>
        <w:rPr>
          <w:rFonts w:ascii="Times New Roman" w:eastAsia="Arial Unicode MS" w:hAnsi="Times New Roman"/>
          <w:sz w:val="24"/>
          <w:szCs w:val="24"/>
          <w:lang w:eastAsia="ar-SA"/>
        </w:rPr>
      </w:pPr>
      <w:r w:rsidRPr="00247FE6">
        <w:rPr>
          <w:rFonts w:ascii="Times New Roman" w:eastAsia="Arial Unicode MS" w:hAnsi="Times New Roman"/>
          <w:sz w:val="24"/>
          <w:szCs w:val="24"/>
          <w:lang w:eastAsia="ar-SA"/>
        </w:rPr>
        <w:t>представлять родную страну и культуру на английском языке;</w:t>
      </w:r>
    </w:p>
    <w:p w:rsidR="00247FE6" w:rsidRPr="00247FE6" w:rsidRDefault="00247FE6" w:rsidP="00247FE6">
      <w:pPr>
        <w:numPr>
          <w:ilvl w:val="0"/>
          <w:numId w:val="55"/>
        </w:numPr>
        <w:tabs>
          <w:tab w:val="left" w:pos="993"/>
        </w:tabs>
        <w:spacing w:after="0" w:line="240" w:lineRule="auto"/>
        <w:ind w:left="0" w:firstLine="709"/>
        <w:jc w:val="both"/>
        <w:rPr>
          <w:rFonts w:ascii="Times New Roman" w:eastAsia="Arial Unicode MS" w:hAnsi="Times New Roman"/>
          <w:sz w:val="24"/>
          <w:szCs w:val="24"/>
          <w:lang w:eastAsia="ar-SA"/>
        </w:rPr>
      </w:pPr>
      <w:r w:rsidRPr="00247FE6">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247FE6" w:rsidRPr="00247FE6" w:rsidRDefault="00247FE6" w:rsidP="00247FE6">
      <w:pPr>
        <w:spacing w:after="0"/>
        <w:jc w:val="both"/>
        <w:rPr>
          <w:rFonts w:ascii="Times New Roman" w:eastAsia="Arial Unicode MS" w:hAnsi="Times New Roman"/>
          <w:sz w:val="24"/>
          <w:szCs w:val="24"/>
          <w:lang w:eastAsia="ar-SA"/>
        </w:rPr>
      </w:pPr>
      <w:r w:rsidRPr="00247FE6">
        <w:rPr>
          <w:rFonts w:ascii="Times New Roman" w:eastAsia="Times New Roman" w:hAnsi="Times New Roman"/>
          <w:b/>
          <w:sz w:val="24"/>
          <w:szCs w:val="24"/>
          <w:lang w:eastAsia="ru-RU"/>
        </w:rPr>
        <w:t>Выпускник получит возможность научиться:</w:t>
      </w:r>
    </w:p>
    <w:p w:rsidR="00247FE6" w:rsidRPr="00247FE6" w:rsidRDefault="00247FE6" w:rsidP="00247FE6">
      <w:pPr>
        <w:numPr>
          <w:ilvl w:val="0"/>
          <w:numId w:val="56"/>
        </w:numPr>
        <w:tabs>
          <w:tab w:val="left" w:pos="993"/>
        </w:tabs>
        <w:spacing w:after="0" w:line="240" w:lineRule="auto"/>
        <w:ind w:left="0" w:firstLine="709"/>
        <w:jc w:val="both"/>
        <w:rPr>
          <w:rFonts w:ascii="Times New Roman" w:eastAsia="Times New Roman" w:hAnsi="Times New Roman"/>
          <w:b/>
          <w:i/>
          <w:sz w:val="24"/>
          <w:szCs w:val="24"/>
          <w:lang w:eastAsia="ru-RU"/>
        </w:rPr>
      </w:pPr>
      <w:r w:rsidRPr="00247FE6">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247FE6" w:rsidRPr="00247FE6" w:rsidRDefault="00247FE6" w:rsidP="00247FE6">
      <w:pPr>
        <w:numPr>
          <w:ilvl w:val="0"/>
          <w:numId w:val="56"/>
        </w:numPr>
        <w:tabs>
          <w:tab w:val="left" w:pos="993"/>
        </w:tabs>
        <w:spacing w:after="0" w:line="240" w:lineRule="auto"/>
        <w:ind w:left="0" w:firstLine="709"/>
        <w:jc w:val="both"/>
        <w:rPr>
          <w:rFonts w:ascii="Times New Roman" w:eastAsia="Times New Roman" w:hAnsi="Times New Roman"/>
          <w:b/>
          <w:i/>
          <w:sz w:val="24"/>
          <w:szCs w:val="24"/>
          <w:lang w:eastAsia="ru-RU"/>
        </w:rPr>
      </w:pPr>
      <w:r w:rsidRPr="00247FE6">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247FE6" w:rsidRPr="00247FE6" w:rsidRDefault="00247FE6" w:rsidP="00247FE6">
      <w:pPr>
        <w:spacing w:after="0"/>
        <w:jc w:val="both"/>
        <w:rPr>
          <w:rFonts w:ascii="Times New Roman" w:eastAsia="Arial Unicode MS" w:hAnsi="Times New Roman"/>
          <w:b/>
          <w:sz w:val="24"/>
          <w:szCs w:val="24"/>
          <w:lang w:eastAsia="ar-SA"/>
        </w:rPr>
      </w:pPr>
      <w:r w:rsidRPr="00247FE6">
        <w:rPr>
          <w:rFonts w:ascii="Times New Roman" w:eastAsia="Arial Unicode MS" w:hAnsi="Times New Roman"/>
          <w:b/>
          <w:sz w:val="24"/>
          <w:szCs w:val="24"/>
          <w:lang w:eastAsia="ar-SA"/>
        </w:rPr>
        <w:t>Компенсаторные умения</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Выпускник научится:</w:t>
      </w:r>
    </w:p>
    <w:p w:rsidR="00247FE6" w:rsidRPr="00247FE6" w:rsidRDefault="00247FE6" w:rsidP="00247FE6">
      <w:pPr>
        <w:numPr>
          <w:ilvl w:val="0"/>
          <w:numId w:val="57"/>
        </w:numPr>
        <w:tabs>
          <w:tab w:val="left" w:pos="993"/>
        </w:tabs>
        <w:spacing w:after="0" w:line="240" w:lineRule="auto"/>
        <w:ind w:left="0" w:firstLine="709"/>
        <w:jc w:val="both"/>
        <w:rPr>
          <w:rFonts w:ascii="Times New Roman" w:eastAsia="Times New Roman" w:hAnsi="Times New Roman"/>
          <w:b/>
          <w:sz w:val="24"/>
          <w:szCs w:val="24"/>
          <w:lang w:eastAsia="ru-RU"/>
        </w:rPr>
      </w:pPr>
      <w:r w:rsidRPr="00247FE6">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247FE6" w:rsidRPr="00247FE6" w:rsidRDefault="00247FE6" w:rsidP="00247FE6">
      <w:pPr>
        <w:spacing w:after="0"/>
        <w:jc w:val="both"/>
        <w:rPr>
          <w:rFonts w:ascii="Times New Roman" w:eastAsia="Arial Unicode MS" w:hAnsi="Times New Roman"/>
          <w:sz w:val="24"/>
          <w:szCs w:val="24"/>
          <w:lang w:eastAsia="ar-SA"/>
        </w:rPr>
      </w:pPr>
      <w:r w:rsidRPr="00247FE6">
        <w:rPr>
          <w:rFonts w:ascii="Times New Roman" w:eastAsia="Times New Roman" w:hAnsi="Times New Roman"/>
          <w:b/>
          <w:sz w:val="24"/>
          <w:szCs w:val="24"/>
          <w:lang w:eastAsia="ru-RU"/>
        </w:rPr>
        <w:t>Выпускник получит возможность научиться:</w:t>
      </w:r>
    </w:p>
    <w:p w:rsidR="00247FE6" w:rsidRPr="00247FE6" w:rsidRDefault="00247FE6" w:rsidP="00247FE6">
      <w:pPr>
        <w:numPr>
          <w:ilvl w:val="0"/>
          <w:numId w:val="57"/>
        </w:numPr>
        <w:tabs>
          <w:tab w:val="left" w:pos="993"/>
        </w:tabs>
        <w:spacing w:after="0" w:line="240" w:lineRule="auto"/>
        <w:ind w:left="0" w:firstLine="709"/>
        <w:jc w:val="both"/>
        <w:rPr>
          <w:rFonts w:ascii="Times New Roman" w:eastAsia="Arial Unicode MS" w:hAnsi="Times New Roman"/>
          <w:i/>
          <w:sz w:val="24"/>
          <w:szCs w:val="24"/>
          <w:lang w:eastAsia="ar-SA"/>
        </w:rPr>
      </w:pPr>
      <w:r w:rsidRPr="00247FE6">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247FE6" w:rsidRPr="00247FE6" w:rsidRDefault="00247FE6" w:rsidP="00247FE6">
      <w:pPr>
        <w:numPr>
          <w:ilvl w:val="0"/>
          <w:numId w:val="57"/>
        </w:numPr>
        <w:tabs>
          <w:tab w:val="left" w:pos="993"/>
        </w:tabs>
        <w:spacing w:after="0" w:line="240" w:lineRule="auto"/>
        <w:ind w:left="0" w:firstLine="709"/>
        <w:jc w:val="both"/>
        <w:rPr>
          <w:rFonts w:ascii="Times New Roman" w:eastAsia="Times New Roman" w:hAnsi="Times New Roman"/>
          <w:b/>
          <w:sz w:val="24"/>
          <w:szCs w:val="24"/>
          <w:lang w:eastAsia="ru-RU"/>
        </w:rPr>
      </w:pPr>
      <w:r w:rsidRPr="00247FE6">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247FE6" w:rsidRPr="00247FE6" w:rsidRDefault="00247FE6" w:rsidP="00247FE6">
      <w:pPr>
        <w:spacing w:after="0"/>
        <w:jc w:val="both"/>
        <w:rPr>
          <w:rFonts w:ascii="Times New Roman" w:eastAsia="Times New Roman" w:hAnsi="Times New Roman"/>
          <w:b/>
          <w:sz w:val="24"/>
          <w:szCs w:val="24"/>
          <w:lang w:eastAsia="ru-RU"/>
        </w:rPr>
      </w:pP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Иностранный язык (немецкий язык)</w:t>
      </w:r>
    </w:p>
    <w:p w:rsidR="00247FE6" w:rsidRPr="00247FE6" w:rsidRDefault="00247FE6" w:rsidP="00247FE6">
      <w:pPr>
        <w:spacing w:after="0"/>
        <w:contextualSpacing/>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 xml:space="preserve">Выпускник основной школы научится: </w:t>
      </w:r>
    </w:p>
    <w:p w:rsidR="00247FE6" w:rsidRPr="00247FE6" w:rsidRDefault="00247FE6" w:rsidP="00247FE6">
      <w:pPr>
        <w:spacing w:after="0"/>
        <w:contextualSpacing/>
        <w:jc w:val="both"/>
        <w:rPr>
          <w:rFonts w:ascii="Times New Roman" w:eastAsia="Times New Roman" w:hAnsi="Times New Roman"/>
          <w:i/>
          <w:sz w:val="24"/>
          <w:szCs w:val="24"/>
          <w:lang w:eastAsia="ru-RU"/>
        </w:rPr>
      </w:pPr>
    </w:p>
    <w:p w:rsidR="00247FE6" w:rsidRPr="00247FE6" w:rsidRDefault="00247FE6" w:rsidP="00247FE6">
      <w:pPr>
        <w:spacing w:after="0"/>
        <w:contextualSpacing/>
        <w:jc w:val="both"/>
        <w:rPr>
          <w:rFonts w:ascii="Times New Roman" w:eastAsia="Times New Roman" w:hAnsi="Times New Roman"/>
          <w:b/>
          <w:i/>
          <w:sz w:val="24"/>
          <w:szCs w:val="24"/>
          <w:lang w:eastAsia="ru-RU"/>
        </w:rPr>
      </w:pPr>
      <w:r w:rsidRPr="00247FE6">
        <w:rPr>
          <w:rFonts w:ascii="Times New Roman" w:eastAsia="Times New Roman" w:hAnsi="Times New Roman"/>
          <w:b/>
          <w:i/>
          <w:sz w:val="24"/>
          <w:szCs w:val="24"/>
          <w:lang w:eastAsia="ru-RU"/>
        </w:rPr>
        <w:t>Виды речевой деятельности / Коммуникативные умения</w:t>
      </w:r>
    </w:p>
    <w:p w:rsidR="00247FE6" w:rsidRPr="00247FE6" w:rsidRDefault="00247FE6" w:rsidP="00247FE6">
      <w:pPr>
        <w:spacing w:after="0"/>
        <w:contextualSpacing/>
        <w:jc w:val="both"/>
        <w:rPr>
          <w:rFonts w:ascii="Times New Roman" w:eastAsia="Times New Roman" w:hAnsi="Times New Roman"/>
          <w:b/>
          <w:bCs/>
          <w:i/>
          <w:iCs/>
          <w:sz w:val="24"/>
          <w:szCs w:val="24"/>
          <w:lang w:eastAsia="ru-RU"/>
        </w:rPr>
      </w:pPr>
    </w:p>
    <w:p w:rsidR="00247FE6" w:rsidRPr="00247FE6" w:rsidRDefault="00247FE6" w:rsidP="00247FE6">
      <w:pPr>
        <w:spacing w:after="0"/>
        <w:contextualSpacing/>
        <w:jc w:val="both"/>
        <w:rPr>
          <w:rFonts w:ascii="Times New Roman" w:eastAsia="Times New Roman" w:hAnsi="Times New Roman"/>
          <w:sz w:val="24"/>
          <w:szCs w:val="24"/>
          <w:lang w:eastAsia="ru-RU"/>
        </w:rPr>
      </w:pPr>
      <w:r w:rsidRPr="00247FE6">
        <w:rPr>
          <w:rFonts w:ascii="Times New Roman" w:eastAsia="Times New Roman" w:hAnsi="Times New Roman"/>
          <w:b/>
          <w:bCs/>
          <w:i/>
          <w:iCs/>
          <w:sz w:val="24"/>
          <w:szCs w:val="24"/>
          <w:lang w:eastAsia="ru-RU"/>
        </w:rPr>
        <w:t>Говорение</w:t>
      </w:r>
    </w:p>
    <w:p w:rsidR="00247FE6" w:rsidRPr="00247FE6" w:rsidRDefault="00247FE6" w:rsidP="00247FE6">
      <w:pPr>
        <w:spacing w:after="0"/>
        <w:contextualSpacing/>
        <w:jc w:val="both"/>
        <w:rPr>
          <w:rFonts w:ascii="Times New Roman" w:eastAsia="Times New Roman" w:hAnsi="Times New Roman"/>
          <w:sz w:val="24"/>
          <w:szCs w:val="24"/>
          <w:lang w:eastAsia="ru-RU"/>
        </w:rPr>
      </w:pPr>
      <w:r w:rsidRPr="00247FE6">
        <w:rPr>
          <w:rFonts w:ascii="Times New Roman" w:eastAsia="Times New Roman" w:hAnsi="Times New Roman"/>
          <w:i/>
          <w:iCs/>
          <w:sz w:val="24"/>
          <w:szCs w:val="24"/>
          <w:lang w:eastAsia="ru-RU"/>
        </w:rPr>
        <w:t>Диалогическая речь</w:t>
      </w:r>
    </w:p>
    <w:p w:rsidR="00247FE6" w:rsidRPr="00247FE6" w:rsidRDefault="00247FE6" w:rsidP="00247FE6">
      <w:pPr>
        <w:spacing w:after="0"/>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247FE6" w:rsidRPr="00247FE6" w:rsidRDefault="00247FE6" w:rsidP="00247FE6">
      <w:pPr>
        <w:spacing w:after="0"/>
        <w:contextualSpacing/>
        <w:jc w:val="both"/>
        <w:rPr>
          <w:rFonts w:ascii="Times New Roman" w:eastAsia="Times New Roman" w:hAnsi="Times New Roman"/>
          <w:sz w:val="24"/>
          <w:szCs w:val="24"/>
          <w:lang w:eastAsia="ru-RU"/>
        </w:rPr>
      </w:pPr>
      <w:r w:rsidRPr="00247FE6">
        <w:rPr>
          <w:rFonts w:ascii="Times New Roman" w:eastAsia="Times New Roman" w:hAnsi="Times New Roman"/>
          <w:i/>
          <w:iCs/>
          <w:sz w:val="24"/>
          <w:szCs w:val="24"/>
          <w:lang w:eastAsia="ru-RU"/>
        </w:rPr>
        <w:t>Монологическая речь</w:t>
      </w:r>
    </w:p>
    <w:p w:rsidR="00247FE6" w:rsidRPr="00247FE6" w:rsidRDefault="00247FE6" w:rsidP="00247FE6">
      <w:pPr>
        <w:spacing w:after="0"/>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строить связные высказывания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247FE6" w:rsidRPr="00247FE6" w:rsidRDefault="00247FE6" w:rsidP="00247FE6">
      <w:pPr>
        <w:spacing w:after="0"/>
        <w:contextualSpacing/>
        <w:jc w:val="both"/>
        <w:rPr>
          <w:rFonts w:ascii="Times New Roman" w:eastAsia="Times New Roman" w:hAnsi="Times New Roman"/>
          <w:b/>
          <w:bCs/>
          <w:i/>
          <w:iCs/>
          <w:sz w:val="24"/>
          <w:szCs w:val="24"/>
          <w:lang w:eastAsia="ru-RU"/>
        </w:rPr>
      </w:pPr>
    </w:p>
    <w:p w:rsidR="00247FE6" w:rsidRPr="00247FE6" w:rsidRDefault="00247FE6" w:rsidP="00247FE6">
      <w:pPr>
        <w:spacing w:after="0"/>
        <w:contextualSpacing/>
        <w:jc w:val="both"/>
        <w:rPr>
          <w:rFonts w:ascii="Times New Roman" w:eastAsia="Times New Roman" w:hAnsi="Times New Roman"/>
          <w:sz w:val="24"/>
          <w:szCs w:val="24"/>
          <w:lang w:eastAsia="ru-RU"/>
        </w:rPr>
      </w:pPr>
      <w:r w:rsidRPr="00247FE6">
        <w:rPr>
          <w:rFonts w:ascii="Times New Roman" w:eastAsia="Times New Roman" w:hAnsi="Times New Roman"/>
          <w:b/>
          <w:bCs/>
          <w:i/>
          <w:iCs/>
          <w:sz w:val="24"/>
          <w:szCs w:val="24"/>
          <w:lang w:eastAsia="ru-RU"/>
        </w:rPr>
        <w:t>Аудирование</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Жанры текстов: прагматические, публицистические.</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Типы текстов: объявление, реклама, сообщение, рассказ, диалог-интервью, стихотворение и др.</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247FE6" w:rsidRPr="00247FE6" w:rsidRDefault="00247FE6" w:rsidP="00247FE6">
      <w:pPr>
        <w:spacing w:after="0"/>
        <w:contextualSpacing/>
        <w:jc w:val="both"/>
        <w:rPr>
          <w:rFonts w:ascii="Times New Roman" w:eastAsia="Times New Roman" w:hAnsi="Times New Roman"/>
          <w:b/>
          <w:bCs/>
          <w:i/>
          <w:iCs/>
          <w:sz w:val="24"/>
          <w:szCs w:val="24"/>
          <w:lang w:eastAsia="ru-RU"/>
        </w:rPr>
      </w:pP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b/>
          <w:bCs/>
          <w:i/>
          <w:iCs/>
          <w:sz w:val="24"/>
          <w:szCs w:val="24"/>
          <w:lang w:eastAsia="ru-RU"/>
        </w:rPr>
        <w:t>Чтение</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Жанры текстов: научно-популярные, публицистические, художественные, прагматические.</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Типы текстов: статья, интервью, рассказ, объявление, рецепт, меню, проспект, реклама, стихотворение и др.</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247FE6" w:rsidRPr="00247FE6" w:rsidRDefault="00247FE6" w:rsidP="00247FE6">
      <w:pPr>
        <w:spacing w:after="0"/>
        <w:ind w:firstLine="454"/>
        <w:contextualSpacing/>
        <w:jc w:val="both"/>
        <w:rPr>
          <w:rFonts w:ascii="Times New Roman" w:eastAsia="Times New Roman" w:hAnsi="Times New Roman"/>
          <w:b/>
          <w:bCs/>
          <w:i/>
          <w:iCs/>
          <w:sz w:val="24"/>
          <w:szCs w:val="24"/>
          <w:lang w:eastAsia="ru-RU"/>
        </w:rPr>
      </w:pP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b/>
          <w:bCs/>
          <w:i/>
          <w:iCs/>
          <w:sz w:val="24"/>
          <w:szCs w:val="24"/>
          <w:lang w:eastAsia="ru-RU"/>
        </w:rPr>
        <w:t>Письменная речь</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 писать короткие поздравления с днем рождения и другими праздниками, выражать пожелания (объёмом 30—40 слов, включая адрес);</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заполнять формуляры, бланки (указывать имя, фамилию, пол, гражданство, адрес);</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составлять план, тезисы устного или письменного сообщения, кратко излагать результаты проектной деятельности.</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Языковые знания и навыки</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b/>
          <w:bCs/>
          <w:i/>
          <w:iCs/>
          <w:sz w:val="24"/>
          <w:szCs w:val="24"/>
          <w:lang w:eastAsia="ru-RU"/>
        </w:rPr>
        <w:t>Орфография</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sz w:val="24"/>
          <w:szCs w:val="24"/>
          <w:lang w:eastAsia="ru-RU"/>
        </w:rPr>
        <w:t>-применять   правила чтения и орфографии   на основе изучаемого лексико-грамматического материала.</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b/>
          <w:bCs/>
          <w:i/>
          <w:iCs/>
          <w:sz w:val="24"/>
          <w:szCs w:val="24"/>
          <w:lang w:eastAsia="ru-RU"/>
        </w:rPr>
        <w:t>Фонетическая сторона речи</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sz w:val="24"/>
          <w:szCs w:val="24"/>
          <w:lang w:eastAsia="ru-RU"/>
        </w:rPr>
        <w:t xml:space="preserve"> - произносить и различать на слух все звуки английского языка в потоке речи, соблюдать ударение иинтонацию в словах и фразах, ритмико-интонационные навыки произношения различных типов предложений.</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b/>
          <w:bCs/>
          <w:i/>
          <w:iCs/>
          <w:sz w:val="24"/>
          <w:szCs w:val="24"/>
          <w:lang w:eastAsia="ru-RU"/>
        </w:rPr>
        <w:t>Лексическая сторона речи</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sz w:val="24"/>
          <w:szCs w:val="24"/>
          <w:lang w:eastAsia="ru-RU"/>
        </w:rPr>
        <w:t xml:space="preserve"> - распознавать и употреблять в речи лексические единицы,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b/>
          <w:bCs/>
          <w:i/>
          <w:iCs/>
          <w:sz w:val="24"/>
          <w:szCs w:val="24"/>
          <w:lang w:eastAsia="ru-RU"/>
        </w:rPr>
        <w:t>Грамматическая сторона речи</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-знать признаки нераспространённых и распространённых простых предложений, безличных предложений, сложносочиненных и сложноподчиненных предложений, использовать прямой и обратный порядок слов. </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sz w:val="24"/>
          <w:szCs w:val="24"/>
          <w:lang w:eastAsia="ru-RU"/>
        </w:rPr>
        <w:t xml:space="preserve"> -знать признаки и распознавать в речи глаголы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Социокультурные знания и умения</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sz w:val="24"/>
          <w:szCs w:val="24"/>
          <w:lang w:eastAsia="ru-RU"/>
        </w:rPr>
        <w:t>Это   овладение:</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знаниями о значении родного и иностранного языков в современном мире;</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сведениями о социокультурном портрете стран, говорящих на иностранном языке, их символике и культурном наследии;</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Компенсаторные умения</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 переспрашивать, просить повторить, уточняя значение незнакомых слов;</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использовать в качестве опоры при порождении собственных высказываний ключевые слова, план к тексту, тематический словарь и т. д.;</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прогнозировать содержание текста на основе заголовка, предварительно поставленных вопросов;</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догадываться о значении незнакомых слов по контексту, по используемым собеседником жестам и мимике;</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использовать синонимы, антонимы, описания понятия при дефиците языковых средств.</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Общеучебные умения и универсальные способы деятельности</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 работать с информацией: сокращение, расширение устной и письменной информации, создание второго текста по аналогии, заполнение таблиц;</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работать с разными источниками на немецком   языке: справочными материалами, словарями, интернет-ресурсами, литературой;</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самостоятельно работать, рационально организовывая свой труд в классе и дома.</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Специальные учебные умения</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 находить ключевые слова и социокультурные реалии при работе с текстом;</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семантизировать слова на основе языковой догадки;</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осуществлять словообразовательный анализ;</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выборочно использовать перевод;</w:t>
      </w:r>
    </w:p>
    <w:p w:rsidR="00247FE6" w:rsidRPr="00247FE6" w:rsidRDefault="00247FE6" w:rsidP="00247FE6">
      <w:pPr>
        <w:shd w:val="clear" w:color="auto" w:fill="FFFFFF"/>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пользоваться двуязычным и толковым словарями;</w:t>
      </w:r>
    </w:p>
    <w:p w:rsidR="00247FE6" w:rsidRPr="00247FE6" w:rsidRDefault="00247FE6" w:rsidP="00247FE6">
      <w:pPr>
        <w:spacing w:after="0"/>
        <w:ind w:firstLine="454"/>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участвовать в проектной деятельности межпредметного характера.</w:t>
      </w:r>
    </w:p>
    <w:p w:rsidR="00247FE6" w:rsidRPr="00247FE6" w:rsidRDefault="00247FE6" w:rsidP="00247FE6">
      <w:pPr>
        <w:spacing w:after="0"/>
        <w:ind w:firstLine="454"/>
        <w:contextualSpacing/>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Языковые средства</w:t>
      </w:r>
    </w:p>
    <w:p w:rsidR="00247FE6" w:rsidRPr="00247FE6" w:rsidRDefault="00247FE6" w:rsidP="00247FE6">
      <w:pPr>
        <w:shd w:val="clear" w:color="auto" w:fill="FFFFFF"/>
        <w:spacing w:after="0"/>
        <w:ind w:firstLine="454"/>
        <w:contextualSpacing/>
        <w:jc w:val="both"/>
        <w:rPr>
          <w:rFonts w:ascii="Times New Roman" w:eastAsia="Times New Roman" w:hAnsi="Times New Roman"/>
          <w:b/>
          <w:bCs/>
          <w:sz w:val="24"/>
          <w:szCs w:val="24"/>
          <w:u w:val="single"/>
          <w:lang w:eastAsia="ru-RU"/>
        </w:rPr>
      </w:pPr>
      <w:r w:rsidRPr="00247FE6">
        <w:rPr>
          <w:rFonts w:ascii="Times New Roman" w:eastAsia="Times New Roman" w:hAnsi="Times New Roman"/>
          <w:b/>
          <w:bCs/>
          <w:i/>
          <w:iCs/>
          <w:sz w:val="24"/>
          <w:szCs w:val="24"/>
          <w:lang w:eastAsia="ru-RU"/>
        </w:rPr>
        <w:t>Лексическая сторона речи</w:t>
      </w:r>
    </w:p>
    <w:p w:rsidR="00247FE6" w:rsidRPr="00247FE6" w:rsidRDefault="00247FE6" w:rsidP="00247FE6">
      <w:pPr>
        <w:shd w:val="clear" w:color="auto" w:fill="FFFFFF"/>
        <w:spacing w:after="0"/>
        <w:ind w:firstLine="454"/>
        <w:contextualSpacing/>
        <w:jc w:val="both"/>
        <w:rPr>
          <w:rFonts w:ascii="Times New Roman" w:eastAsia="Times New Roman" w:hAnsi="Times New Roman"/>
          <w:b/>
          <w:bCs/>
          <w:sz w:val="24"/>
          <w:szCs w:val="24"/>
          <w:u w:val="single"/>
          <w:lang w:eastAsia="ru-RU"/>
        </w:rPr>
      </w:pPr>
      <w:r w:rsidRPr="00247FE6">
        <w:rPr>
          <w:rFonts w:ascii="Times New Roman" w:eastAsia="Times New Roman" w:hAnsi="Times New Roman"/>
          <w:sz w:val="24"/>
          <w:szCs w:val="24"/>
          <w:lang w:eastAsia="ru-RU"/>
        </w:rPr>
        <w:t>-использовать    лексические единицы,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языка.Основные способы словообразования:</w:t>
      </w:r>
    </w:p>
    <w:p w:rsidR="00247FE6" w:rsidRPr="00247FE6" w:rsidRDefault="00247FE6" w:rsidP="00247FE6">
      <w:pPr>
        <w:tabs>
          <w:tab w:val="left" w:pos="571"/>
        </w:tabs>
        <w:autoSpaceDE w:val="0"/>
        <w:autoSpaceDN w:val="0"/>
        <w:adjustRightInd w:val="0"/>
        <w:spacing w:after="0"/>
        <w:ind w:firstLine="720"/>
        <w:jc w:val="both"/>
        <w:rPr>
          <w:rFonts w:ascii="Times New Roman" w:eastAsia="Times New Roman" w:hAnsi="Times New Roman"/>
          <w:u w:val="single"/>
          <w:lang w:eastAsia="ru-RU"/>
        </w:rPr>
      </w:pPr>
      <w:r w:rsidRPr="00247FE6">
        <w:rPr>
          <w:rFonts w:ascii="Times New Roman" w:eastAsia="Times New Roman" w:hAnsi="Times New Roman"/>
          <w:lang w:eastAsia="ru-RU"/>
        </w:rPr>
        <w:t xml:space="preserve">а) </w:t>
      </w:r>
      <w:r w:rsidRPr="00247FE6">
        <w:rPr>
          <w:rFonts w:ascii="Times New Roman" w:eastAsia="Times New Roman" w:hAnsi="Times New Roman"/>
          <w:u w:val="single"/>
          <w:lang w:eastAsia="ru-RU"/>
        </w:rPr>
        <w:t>аффиксация:</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существительных с суффиксами -</w:t>
      </w:r>
      <w:r w:rsidRPr="00247FE6">
        <w:rPr>
          <w:rFonts w:ascii="Times New Roman" w:eastAsia="Times New Roman" w:hAnsi="Times New Roman"/>
          <w:lang w:val="en-US" w:eastAsia="ru-RU"/>
        </w:rPr>
        <w:t>ung</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dieLosung</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dieVerei</w:t>
      </w:r>
      <w:r w:rsidRPr="00247FE6">
        <w:rPr>
          <w:rFonts w:ascii="Times New Roman" w:eastAsia="Times New Roman" w:hAnsi="Times New Roman"/>
          <w:lang w:eastAsia="ru-RU"/>
        </w:rPr>
        <w:t>-</w:t>
      </w:r>
      <w:r w:rsidRPr="00247FE6">
        <w:rPr>
          <w:rFonts w:ascii="Times New Roman" w:eastAsia="Times New Roman" w:hAnsi="Times New Roman"/>
          <w:lang w:val="en-US" w:eastAsia="ru-RU"/>
        </w:rPr>
        <w:t>nigung</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keit</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dieFeindlichkeit</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heit</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dieEinheit</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schaft</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dieGesellschaft</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um</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dasDatum</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or</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derDoktor</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ik</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dieMathe</w:t>
      </w:r>
      <w:r w:rsidRPr="00247FE6">
        <w:rPr>
          <w:rFonts w:ascii="Times New Roman" w:eastAsia="Times New Roman" w:hAnsi="Times New Roman"/>
          <w:lang w:eastAsia="ru-RU"/>
        </w:rPr>
        <w:t>-</w:t>
      </w:r>
      <w:r w:rsidRPr="00247FE6">
        <w:rPr>
          <w:rFonts w:ascii="Times New Roman" w:eastAsia="Times New Roman" w:hAnsi="Times New Roman"/>
          <w:lang w:val="en-US" w:eastAsia="ru-RU"/>
        </w:rPr>
        <w:t>matik</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e</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dieLiebe</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ler</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derWissenschaftler</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ie</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dieBiologie</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прилагательных с суффиксами -</w:t>
      </w:r>
      <w:r w:rsidRPr="00247FE6">
        <w:rPr>
          <w:rFonts w:ascii="Times New Roman" w:eastAsia="Times New Roman" w:hAnsi="Times New Roman"/>
          <w:lang w:val="en-US" w:eastAsia="ru-RU"/>
        </w:rPr>
        <w:t>ig</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wichtig</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lich</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glucklich</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isch</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typisch</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los</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arbeitslos</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sam</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langsam</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bar</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wunderbar</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 xml:space="preserve">существительных и прилагательных с префиксом </w:t>
      </w:r>
      <w:r w:rsidRPr="00247FE6">
        <w:rPr>
          <w:rFonts w:ascii="Times New Roman" w:eastAsia="Times New Roman" w:hAnsi="Times New Roman"/>
          <w:lang w:val="en-US" w:eastAsia="ru-RU"/>
        </w:rPr>
        <w:t>un</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dasUngluck</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unglucklich</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 xml:space="preserve">существительных и глаголов с префиксами: </w:t>
      </w:r>
      <w:r w:rsidRPr="00247FE6">
        <w:rPr>
          <w:rFonts w:ascii="Times New Roman" w:eastAsia="Times New Roman" w:hAnsi="Times New Roman"/>
          <w:lang w:val="en-US" w:eastAsia="ru-RU"/>
        </w:rPr>
        <w:t>vor</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derVorort</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vorbereiten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mit</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dieMitantwortung</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mitspielen</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глаголов с отделяемыми и неотделяемыми приставка</w:t>
      </w:r>
      <w:r w:rsidRPr="00247FE6">
        <w:rPr>
          <w:rFonts w:ascii="Times New Roman" w:eastAsia="Times New Roman" w:hAnsi="Times New Roman"/>
          <w:lang w:eastAsia="ru-RU"/>
        </w:rPr>
        <w:softHyphen/>
        <w:t xml:space="preserve">ми и другими словами в функции приставок типа </w:t>
      </w:r>
      <w:r w:rsidRPr="00247FE6">
        <w:rPr>
          <w:rFonts w:ascii="Times New Roman" w:eastAsia="Times New Roman" w:hAnsi="Times New Roman"/>
          <w:lang w:val="en-US" w:eastAsia="ru-RU"/>
        </w:rPr>
        <w:t>erzahlen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wegwerfen</w:t>
      </w:r>
      <w:r w:rsidRPr="00247FE6">
        <w:rPr>
          <w:rFonts w:ascii="Times New Roman" w:eastAsia="Times New Roman" w:hAnsi="Times New Roman"/>
          <w:lang w:eastAsia="ru-RU"/>
        </w:rPr>
        <w:t>;</w:t>
      </w:r>
    </w:p>
    <w:p w:rsidR="00247FE6" w:rsidRPr="00247FE6" w:rsidRDefault="00247FE6" w:rsidP="00247FE6">
      <w:pPr>
        <w:tabs>
          <w:tab w:val="left" w:pos="571"/>
        </w:tabs>
        <w:autoSpaceDE w:val="0"/>
        <w:autoSpaceDN w:val="0"/>
        <w:adjustRightInd w:val="0"/>
        <w:spacing w:after="0"/>
        <w:ind w:firstLine="720"/>
        <w:jc w:val="both"/>
        <w:rPr>
          <w:rFonts w:ascii="Times New Roman" w:eastAsia="Times New Roman" w:hAnsi="Times New Roman"/>
          <w:u w:val="single"/>
          <w:lang w:eastAsia="ru-RU"/>
        </w:rPr>
      </w:pPr>
      <w:r w:rsidRPr="00247FE6">
        <w:rPr>
          <w:rFonts w:ascii="Times New Roman" w:eastAsia="Times New Roman" w:hAnsi="Times New Roman"/>
          <w:lang w:eastAsia="ru-RU"/>
        </w:rPr>
        <w:t xml:space="preserve">б) </w:t>
      </w:r>
      <w:r w:rsidRPr="00247FE6">
        <w:rPr>
          <w:rFonts w:ascii="Times New Roman" w:eastAsia="Times New Roman" w:hAnsi="Times New Roman"/>
          <w:u w:val="single"/>
          <w:lang w:eastAsia="ru-RU"/>
        </w:rPr>
        <w:t>словосложение:</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существительное + существительное (</w:t>
      </w:r>
      <w:r w:rsidRPr="00247FE6">
        <w:rPr>
          <w:rFonts w:ascii="Times New Roman" w:eastAsia="Times New Roman" w:hAnsi="Times New Roman"/>
          <w:lang w:val="en-US" w:eastAsia="ru-RU"/>
        </w:rPr>
        <w:t>dasArbeitszimmer</w:t>
      </w:r>
      <w:r w:rsidRPr="00247FE6">
        <w:rPr>
          <w:rFonts w:ascii="Times New Roman" w:eastAsia="Times New Roman" w:hAnsi="Times New Roman"/>
          <w:lang w:eastAsia="ru-RU"/>
        </w:rPr>
        <w:t>); прилагательное + прилагательное (</w:t>
      </w:r>
      <w:r w:rsidRPr="00247FE6">
        <w:rPr>
          <w:rFonts w:ascii="Times New Roman" w:eastAsia="Times New Roman" w:hAnsi="Times New Roman"/>
          <w:lang w:val="en-US" w:eastAsia="ru-RU"/>
        </w:rPr>
        <w:t>dunkelblau</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hellblond</w:t>
      </w:r>
      <w:r w:rsidRPr="00247FE6">
        <w:rPr>
          <w:rFonts w:ascii="Times New Roman" w:eastAsia="Times New Roman" w:hAnsi="Times New Roman"/>
          <w:lang w:eastAsia="ru-RU"/>
        </w:rPr>
        <w:t>); прилагательное + существительное (</w:t>
      </w:r>
      <w:r w:rsidRPr="00247FE6">
        <w:rPr>
          <w:rFonts w:ascii="Times New Roman" w:eastAsia="Times New Roman" w:hAnsi="Times New Roman"/>
          <w:lang w:val="en-US" w:eastAsia="ru-RU"/>
        </w:rPr>
        <w:t>dieFremdsprache</w:t>
      </w:r>
      <w:r w:rsidRPr="00247FE6">
        <w:rPr>
          <w:rFonts w:ascii="Times New Roman" w:eastAsia="Times New Roman" w:hAnsi="Times New Roman"/>
          <w:lang w:eastAsia="ru-RU"/>
        </w:rPr>
        <w:t>); глагол + существительное (</w:t>
      </w:r>
      <w:r w:rsidRPr="00247FE6">
        <w:rPr>
          <w:rFonts w:ascii="Times New Roman" w:eastAsia="Times New Roman" w:hAnsi="Times New Roman"/>
          <w:lang w:val="en-US" w:eastAsia="ru-RU"/>
        </w:rPr>
        <w:t>dieSchwimmhalle</w:t>
      </w:r>
      <w:r w:rsidRPr="00247FE6">
        <w:rPr>
          <w:rFonts w:ascii="Times New Roman" w:eastAsia="Times New Roman" w:hAnsi="Times New Roman"/>
          <w:lang w:eastAsia="ru-RU"/>
        </w:rPr>
        <w:t>);</w:t>
      </w:r>
    </w:p>
    <w:p w:rsidR="00247FE6" w:rsidRPr="00247FE6" w:rsidRDefault="00247FE6" w:rsidP="00247FE6">
      <w:pPr>
        <w:tabs>
          <w:tab w:val="left" w:pos="571"/>
        </w:tabs>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 xml:space="preserve">в) </w:t>
      </w:r>
      <w:r w:rsidRPr="00247FE6">
        <w:rPr>
          <w:rFonts w:ascii="Times New Roman" w:eastAsia="Times New Roman" w:hAnsi="Times New Roman"/>
          <w:u w:val="single"/>
          <w:lang w:eastAsia="ru-RU"/>
        </w:rPr>
        <w:t>конверсия</w:t>
      </w:r>
      <w:r w:rsidRPr="00247FE6">
        <w:rPr>
          <w:rFonts w:ascii="Times New Roman" w:eastAsia="Times New Roman" w:hAnsi="Times New Roman"/>
          <w:lang w:eastAsia="ru-RU"/>
        </w:rPr>
        <w:t xml:space="preserve"> (переход одной части речи в другую): существительные от прилагательных (</w:t>
      </w:r>
      <w:r w:rsidRPr="00247FE6">
        <w:rPr>
          <w:rFonts w:ascii="Times New Roman" w:eastAsia="Times New Roman" w:hAnsi="Times New Roman"/>
          <w:lang w:val="en-US" w:eastAsia="ru-RU"/>
        </w:rPr>
        <w:t>dasBlau</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der</w:t>
      </w:r>
      <w:r w:rsidRPr="00247FE6">
        <w:rPr>
          <w:rFonts w:ascii="Times New Roman" w:eastAsia="Times New Roman" w:hAnsi="Times New Roman"/>
          <w:lang w:eastAsia="ru-RU"/>
        </w:rPr>
        <w:t>/</w:t>
      </w:r>
      <w:r w:rsidRPr="00247FE6">
        <w:rPr>
          <w:rFonts w:ascii="Times New Roman" w:eastAsia="Times New Roman" w:hAnsi="Times New Roman"/>
          <w:lang w:val="en-US" w:eastAsia="ru-RU"/>
        </w:rPr>
        <w:t>dieAlte</w:t>
      </w:r>
      <w:r w:rsidRPr="00247FE6">
        <w:rPr>
          <w:rFonts w:ascii="Times New Roman" w:eastAsia="Times New Roman" w:hAnsi="Times New Roman"/>
          <w:lang w:eastAsia="ru-RU"/>
        </w:rPr>
        <w:t>); существительные от глаголов (</w:t>
      </w:r>
      <w:r w:rsidRPr="00247FE6">
        <w:rPr>
          <w:rFonts w:ascii="Times New Roman" w:eastAsia="Times New Roman" w:hAnsi="Times New Roman"/>
          <w:lang w:val="en-US" w:eastAsia="ru-RU"/>
        </w:rPr>
        <w:t>dasLernen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dasLesen</w:t>
      </w:r>
      <w:r w:rsidRPr="00247FE6">
        <w:rPr>
          <w:rFonts w:ascii="Times New Roman" w:eastAsia="Times New Roman" w:hAnsi="Times New Roman"/>
          <w:lang w:eastAsia="ru-RU"/>
        </w:rPr>
        <w:t>);</w:t>
      </w:r>
    </w:p>
    <w:p w:rsidR="00247FE6" w:rsidRPr="00247FE6" w:rsidRDefault="00247FE6" w:rsidP="00247FE6">
      <w:pPr>
        <w:tabs>
          <w:tab w:val="left" w:pos="571"/>
        </w:tabs>
        <w:autoSpaceDE w:val="0"/>
        <w:autoSpaceDN w:val="0"/>
        <w:adjustRightInd w:val="0"/>
        <w:spacing w:after="0"/>
        <w:ind w:firstLine="720"/>
        <w:jc w:val="both"/>
        <w:rPr>
          <w:rFonts w:ascii="Times New Roman" w:eastAsia="Times New Roman" w:hAnsi="Times New Roman"/>
          <w:b/>
          <w:bCs/>
          <w:i/>
          <w:iCs/>
          <w:lang w:eastAsia="ru-RU"/>
        </w:rPr>
      </w:pPr>
      <w:r w:rsidRPr="00247FE6">
        <w:rPr>
          <w:rFonts w:ascii="Times New Roman" w:eastAsia="Times New Roman" w:hAnsi="Times New Roman"/>
          <w:lang w:eastAsia="ru-RU"/>
        </w:rPr>
        <w:t xml:space="preserve">г) </w:t>
      </w:r>
      <w:r w:rsidRPr="00247FE6">
        <w:rPr>
          <w:rFonts w:ascii="Times New Roman" w:eastAsia="Times New Roman" w:hAnsi="Times New Roman"/>
          <w:u w:val="single"/>
          <w:lang w:eastAsia="ru-RU"/>
        </w:rPr>
        <w:t>интернациональные слова</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derGlobus</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derComputer</w:t>
      </w:r>
      <w:r w:rsidRPr="00247FE6">
        <w:rPr>
          <w:rFonts w:ascii="Times New Roman" w:eastAsia="Times New Roman" w:hAnsi="Times New Roman"/>
          <w:lang w:eastAsia="ru-RU"/>
        </w:rPr>
        <w:t>).</w:t>
      </w:r>
      <w:r w:rsidRPr="00247FE6">
        <w:rPr>
          <w:rFonts w:ascii="Times New Roman" w:eastAsia="Times New Roman" w:hAnsi="Times New Roman"/>
          <w:lang w:eastAsia="ru-RU"/>
        </w:rPr>
        <w:br/>
      </w:r>
      <w:r w:rsidRPr="00247FE6">
        <w:rPr>
          <w:rFonts w:ascii="Times New Roman" w:eastAsia="Times New Roman" w:hAnsi="Times New Roman"/>
          <w:b/>
          <w:bCs/>
          <w:i/>
          <w:iCs/>
          <w:lang w:eastAsia="ru-RU"/>
        </w:rPr>
        <w:t>Грамматическая сторона речи</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Дальнейшее расширение объёма значений грамматических средств, изученных ранее, и знакомство с новыми граммати</w:t>
      </w:r>
      <w:r w:rsidRPr="00247FE6">
        <w:rPr>
          <w:rFonts w:ascii="Times New Roman" w:eastAsia="Times New Roman" w:hAnsi="Times New Roman"/>
          <w:lang w:eastAsia="ru-RU"/>
        </w:rPr>
        <w:softHyphen/>
        <w:t>ческими явлениями.</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Нераспространённые и распространённые предложения.</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Безличные предложения (</w:t>
      </w:r>
      <w:r w:rsidRPr="00247FE6">
        <w:rPr>
          <w:rFonts w:ascii="Times New Roman" w:eastAsia="Times New Roman" w:hAnsi="Times New Roman"/>
          <w:lang w:val="en-US" w:eastAsia="ru-RU"/>
        </w:rPr>
        <w:t>Esistwarm</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EsistSommer</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 xml:space="preserve">Предложения с глаголами </w:t>
      </w:r>
      <w:r w:rsidRPr="00247FE6">
        <w:rPr>
          <w:rFonts w:ascii="Times New Roman" w:eastAsia="Times New Roman" w:hAnsi="Times New Roman"/>
          <w:lang w:val="en-US" w:eastAsia="ru-RU"/>
        </w:rPr>
        <w:t>legen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stellen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hangen</w:t>
      </w:r>
      <w:r w:rsidRPr="00247FE6">
        <w:rPr>
          <w:rFonts w:ascii="Times New Roman" w:eastAsia="Times New Roman" w:hAnsi="Times New Roman"/>
          <w:lang w:eastAsia="ru-RU"/>
        </w:rPr>
        <w:t>, требующи</w:t>
      </w:r>
      <w:r w:rsidRPr="00247FE6">
        <w:rPr>
          <w:rFonts w:ascii="Times New Roman" w:eastAsia="Times New Roman" w:hAnsi="Times New Roman"/>
          <w:lang w:eastAsia="ru-RU"/>
        </w:rPr>
        <w:softHyphen/>
        <w:t xml:space="preserve">ми после себя дополнение в </w:t>
      </w:r>
      <w:r w:rsidRPr="00247FE6">
        <w:rPr>
          <w:rFonts w:ascii="Times New Roman" w:eastAsia="Times New Roman" w:hAnsi="Times New Roman"/>
          <w:lang w:val="en-US" w:eastAsia="ru-RU"/>
        </w:rPr>
        <w:t>Akkusativ</w:t>
      </w:r>
      <w:r w:rsidRPr="00247FE6">
        <w:rPr>
          <w:rFonts w:ascii="Times New Roman" w:eastAsia="Times New Roman" w:hAnsi="Times New Roman"/>
          <w:lang w:eastAsia="ru-RU"/>
        </w:rPr>
        <w:t xml:space="preserve"> и обстоятельство места при ответе на вопрос </w:t>
      </w:r>
      <w:r w:rsidRPr="00247FE6">
        <w:rPr>
          <w:rFonts w:ascii="Times New Roman" w:eastAsia="Times New Roman" w:hAnsi="Times New Roman"/>
          <w:lang w:val="en-US" w:eastAsia="ru-RU"/>
        </w:rPr>
        <w:t>Wohin</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IchhangedasBildandieWand</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 xml:space="preserve">Предложения с глаголами </w:t>
      </w:r>
      <w:r w:rsidRPr="00247FE6">
        <w:rPr>
          <w:rFonts w:ascii="Times New Roman" w:eastAsia="Times New Roman" w:hAnsi="Times New Roman"/>
          <w:lang w:val="en-US" w:eastAsia="ru-RU"/>
        </w:rPr>
        <w:t>beginnen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raten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vorhaben</w:t>
      </w:r>
      <w:r w:rsidRPr="00247FE6">
        <w:rPr>
          <w:rFonts w:ascii="Times New Roman" w:eastAsia="Times New Roman" w:hAnsi="Times New Roman"/>
          <w:lang w:eastAsia="ru-RU"/>
        </w:rPr>
        <w:t xml:space="preserve"> и др., требующими после себя </w:t>
      </w:r>
      <w:r w:rsidRPr="00247FE6">
        <w:rPr>
          <w:rFonts w:ascii="Times New Roman" w:eastAsia="Times New Roman" w:hAnsi="Times New Roman"/>
          <w:lang w:val="en-US" w:eastAsia="ru-RU"/>
        </w:rPr>
        <w:t>Infinitiv</w:t>
      </w:r>
      <w:r w:rsidRPr="00247FE6">
        <w:rPr>
          <w:rFonts w:ascii="Times New Roman" w:eastAsia="Times New Roman" w:hAnsi="Times New Roman"/>
          <w:lang w:eastAsia="ru-RU"/>
        </w:rPr>
        <w:t xml:space="preserve"> с </w:t>
      </w:r>
      <w:r w:rsidRPr="00247FE6">
        <w:rPr>
          <w:rFonts w:ascii="Times New Roman" w:eastAsia="Times New Roman" w:hAnsi="Times New Roman"/>
          <w:lang w:val="en-US" w:eastAsia="ru-RU"/>
        </w:rPr>
        <w:t>zu</w:t>
      </w:r>
      <w:r w:rsidRPr="00247FE6">
        <w:rPr>
          <w:rFonts w:ascii="Times New Roman" w:eastAsia="Times New Roman" w:hAnsi="Times New Roman"/>
          <w:lang w:eastAsia="ru-RU"/>
        </w:rPr>
        <w:t>. (</w:t>
      </w:r>
      <w:r w:rsidRPr="00247FE6">
        <w:rPr>
          <w:rFonts w:ascii="Times New Roman" w:eastAsia="Times New Roman" w:hAnsi="Times New Roman"/>
          <w:lang w:val="en-US" w:eastAsia="ru-RU"/>
        </w:rPr>
        <w:t>Wirhabenvor</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aufsLandzufahren</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 xml:space="preserve">Побудительные предложения типа: </w:t>
      </w:r>
      <w:r w:rsidRPr="00247FE6">
        <w:rPr>
          <w:rFonts w:ascii="Times New Roman" w:eastAsia="Times New Roman" w:hAnsi="Times New Roman"/>
          <w:lang w:val="en-US" w:eastAsia="ru-RU"/>
        </w:rPr>
        <w:t>Lesenwir</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Wollenwirlesen</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Все типы вопросительных предложений.</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val="en-US" w:eastAsia="ru-RU"/>
        </w:rPr>
      </w:pPr>
      <w:r w:rsidRPr="00247FE6">
        <w:rPr>
          <w:rFonts w:ascii="Times New Roman" w:eastAsia="Times New Roman" w:hAnsi="Times New Roman"/>
          <w:lang w:eastAsia="ru-RU"/>
        </w:rPr>
        <w:t xml:space="preserve">Предложения с неопределённо-личным местоимением </w:t>
      </w:r>
      <w:r w:rsidRPr="00247FE6">
        <w:rPr>
          <w:rFonts w:ascii="Times New Roman" w:eastAsia="Times New Roman" w:hAnsi="Times New Roman"/>
          <w:lang w:val="en-US" w:eastAsia="ru-RU"/>
        </w:rPr>
        <w:t>man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(Man schmiickt die Stadt vor Weihnachten.)</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val="en-US" w:eastAsia="ru-RU"/>
        </w:rPr>
      </w:pPr>
      <w:r w:rsidRPr="00247FE6">
        <w:rPr>
          <w:rFonts w:ascii="Times New Roman" w:eastAsia="Times New Roman" w:hAnsi="Times New Roman"/>
          <w:lang w:eastAsia="ru-RU"/>
        </w:rPr>
        <w:t xml:space="preserve">Предложения с инфинитивной группой </w:t>
      </w:r>
      <w:r w:rsidRPr="00247FE6">
        <w:rPr>
          <w:rFonts w:ascii="Times New Roman" w:eastAsia="Times New Roman" w:hAnsi="Times New Roman"/>
          <w:lang w:val="en-US" w:eastAsia="ru-RU"/>
        </w:rPr>
        <w:t>um</w:t>
      </w:r>
      <w:r w:rsidRPr="00247FE6">
        <w:rPr>
          <w:rFonts w:ascii="Times New Roman" w:eastAsia="Times New Roman" w:hAnsi="Times New Roman"/>
          <w:lang w:eastAsia="ru-RU"/>
        </w:rPr>
        <w:t xml:space="preserve"> ... </w:t>
      </w:r>
      <w:r w:rsidRPr="00247FE6">
        <w:rPr>
          <w:rFonts w:ascii="Times New Roman" w:eastAsia="Times New Roman" w:hAnsi="Times New Roman"/>
          <w:lang w:val="en-US" w:eastAsia="ru-RU"/>
        </w:rPr>
        <w:t>zu</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(Er lernt Deutsch, um deutsche Bucher zu lesen.)</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val="en-US" w:eastAsia="ru-RU"/>
        </w:rPr>
      </w:pPr>
      <w:r w:rsidRPr="00247FE6">
        <w:rPr>
          <w:rFonts w:ascii="Times New Roman" w:eastAsia="Times New Roman" w:hAnsi="Times New Roman"/>
          <w:lang w:eastAsia="ru-RU"/>
        </w:rPr>
        <w:t xml:space="preserve">Сложносочинённые предложения с союзами </w:t>
      </w:r>
      <w:r w:rsidRPr="00247FE6">
        <w:rPr>
          <w:rFonts w:ascii="Times New Roman" w:eastAsia="Times New Roman" w:hAnsi="Times New Roman"/>
          <w:lang w:val="en-US" w:eastAsia="ru-RU"/>
        </w:rPr>
        <w:t>denn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darum</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deshalb</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(Ihm gefallt das Dorfleben, denn er kann hier viel Zeiti in der frischen Luft verbringen.)</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val="en-US" w:eastAsia="ru-RU"/>
        </w:rPr>
      </w:pPr>
      <w:r w:rsidRPr="00247FE6">
        <w:rPr>
          <w:rFonts w:ascii="Times New Roman" w:eastAsia="Times New Roman" w:hAnsi="Times New Roman"/>
          <w:lang w:eastAsia="ru-RU"/>
        </w:rPr>
        <w:t xml:space="preserve">Сложноподчинённые предложения с союзами </w:t>
      </w:r>
      <w:r w:rsidRPr="00247FE6">
        <w:rPr>
          <w:rFonts w:ascii="Times New Roman" w:eastAsia="Times New Roman" w:hAnsi="Times New Roman"/>
          <w:lang w:val="en-US" w:eastAsia="ru-RU"/>
        </w:rPr>
        <w:t>dass</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ob</w:t>
      </w:r>
      <w:r w:rsidRPr="00247FE6">
        <w:rPr>
          <w:rFonts w:ascii="Times New Roman" w:eastAsia="Times New Roman" w:hAnsi="Times New Roman"/>
          <w:lang w:eastAsia="ru-RU"/>
        </w:rPr>
        <w:t xml:space="preserve"> и др. </w:t>
      </w:r>
      <w:r w:rsidRPr="00247FE6">
        <w:rPr>
          <w:rFonts w:ascii="Times New Roman" w:eastAsia="Times New Roman" w:hAnsi="Times New Roman"/>
          <w:lang w:val="en-US" w:eastAsia="ru-RU"/>
        </w:rPr>
        <w:t>(Er sagt, dass er gut in Mathe ist.)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val="en-US" w:eastAsia="ru-RU"/>
        </w:rPr>
      </w:pPr>
      <w:r w:rsidRPr="00247FE6">
        <w:rPr>
          <w:rFonts w:ascii="Times New Roman" w:eastAsia="Times New Roman" w:hAnsi="Times New Roman"/>
          <w:lang w:eastAsia="ru-RU"/>
        </w:rPr>
        <w:t xml:space="preserve">Сложноподчинённые предложения причины с союзами </w:t>
      </w:r>
      <w:r w:rsidRPr="00247FE6">
        <w:rPr>
          <w:rFonts w:ascii="Times New Roman" w:eastAsia="Times New Roman" w:hAnsi="Times New Roman"/>
          <w:lang w:val="en-US" w:eastAsia="ru-RU"/>
        </w:rPr>
        <w:t>weil</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da</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(Er hat heute keine Zeit, weil er viele Hausaufgaben machen muss.)</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val="en-US" w:eastAsia="ru-RU"/>
        </w:rPr>
      </w:pPr>
      <w:r w:rsidRPr="00247FE6">
        <w:rPr>
          <w:rFonts w:ascii="Times New Roman" w:eastAsia="Times New Roman" w:hAnsi="Times New Roman"/>
          <w:lang w:eastAsia="ru-RU"/>
        </w:rPr>
        <w:t xml:space="preserve">Сложноподчинённые предложения с условным союзом </w:t>
      </w:r>
      <w:r w:rsidRPr="00247FE6">
        <w:rPr>
          <w:rFonts w:ascii="Times New Roman" w:eastAsia="Times New Roman" w:hAnsi="Times New Roman"/>
          <w:lang w:val="en-US" w:eastAsia="ru-RU"/>
        </w:rPr>
        <w:t>wenn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(Wenn du Lust hast, komm zu mir zu Besuch.)</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val="en-US" w:eastAsia="ru-RU"/>
        </w:rPr>
      </w:pPr>
      <w:r w:rsidRPr="00247FE6">
        <w:rPr>
          <w:rFonts w:ascii="Times New Roman" w:eastAsia="Times New Roman" w:hAnsi="Times New Roman"/>
          <w:lang w:eastAsia="ru-RU"/>
        </w:rPr>
        <w:t>Сложноподчинённые предложения с придаточными време</w:t>
      </w:r>
      <w:r w:rsidRPr="00247FE6">
        <w:rPr>
          <w:rFonts w:ascii="Times New Roman" w:eastAsia="Times New Roman" w:hAnsi="Times New Roman"/>
          <w:lang w:eastAsia="ru-RU"/>
        </w:rPr>
        <w:softHyphen/>
        <w:t xml:space="preserve">ни с союзами </w:t>
      </w:r>
      <w:r w:rsidRPr="00247FE6">
        <w:rPr>
          <w:rFonts w:ascii="Times New Roman" w:eastAsia="Times New Roman" w:hAnsi="Times New Roman"/>
          <w:lang w:val="en-US" w:eastAsia="ru-RU"/>
        </w:rPr>
        <w:t>wenn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als</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nach</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(Ich freue mich immer, wenn du mich besuchst. Als die Eltern von der Arbeit nach Hause kamen, erzahlte ich ihnen uber meinen Schultag. Nachdem wir mit dem Abendbrot fertig waren, sahen wir fern.)</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val="en-US" w:eastAsia="ru-RU"/>
        </w:rPr>
      </w:pPr>
      <w:r w:rsidRPr="00247FE6">
        <w:rPr>
          <w:rFonts w:ascii="Times New Roman" w:eastAsia="Times New Roman" w:hAnsi="Times New Roman"/>
          <w:lang w:eastAsia="ru-RU"/>
        </w:rPr>
        <w:t>Сложноподчинённые предложения с придаточными опре</w:t>
      </w:r>
      <w:r w:rsidRPr="00247FE6">
        <w:rPr>
          <w:rFonts w:ascii="Times New Roman" w:eastAsia="Times New Roman" w:hAnsi="Times New Roman"/>
          <w:lang w:eastAsia="ru-RU"/>
        </w:rPr>
        <w:softHyphen/>
        <w:t xml:space="preserve">делительными (с относительными местоимениями </w:t>
      </w:r>
      <w:r w:rsidRPr="00247FE6">
        <w:rPr>
          <w:rFonts w:ascii="Times New Roman" w:eastAsia="Times New Roman" w:hAnsi="Times New Roman"/>
          <w:lang w:val="en-US" w:eastAsia="ru-RU"/>
        </w:rPr>
        <w:t>die</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deren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dessen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(Schuler, die sich fur moderne Berufe interessieren, suchen nach Informationen im Internet.)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val="en-US" w:eastAsia="ru-RU"/>
        </w:rPr>
      </w:pPr>
      <w:r w:rsidRPr="00247FE6">
        <w:rPr>
          <w:rFonts w:ascii="Times New Roman" w:eastAsia="Times New Roman" w:hAnsi="Times New Roman"/>
          <w:lang w:eastAsia="ru-RU"/>
        </w:rPr>
        <w:t xml:space="preserve">Сложноподчинённые предложения с придаточными цели с союзом </w:t>
      </w:r>
      <w:r w:rsidRPr="00247FE6">
        <w:rPr>
          <w:rFonts w:ascii="Times New Roman" w:eastAsia="Times New Roman" w:hAnsi="Times New Roman"/>
          <w:lang w:val="en-US" w:eastAsia="ru-RU"/>
        </w:rPr>
        <w:t>damit</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(Der Lehrer zeigte uns einen Videofilm uber Deutschland, damit wir mehr uber das Land erfahren.)</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 xml:space="preserve">Распознавание структуры предложения по формальным признакам: по наличию инфинитивных оборотов: </w:t>
      </w:r>
      <w:r w:rsidRPr="00247FE6">
        <w:rPr>
          <w:rFonts w:ascii="Times New Roman" w:eastAsia="Times New Roman" w:hAnsi="Times New Roman"/>
          <w:lang w:val="en-US" w:eastAsia="ru-RU"/>
        </w:rPr>
        <w:t>um</w:t>
      </w:r>
      <w:r w:rsidRPr="00247FE6">
        <w:rPr>
          <w:rFonts w:ascii="Times New Roman" w:eastAsia="Times New Roman" w:hAnsi="Times New Roman"/>
          <w:lang w:eastAsia="ru-RU"/>
        </w:rPr>
        <w:t xml:space="preserve"> ... </w:t>
      </w:r>
      <w:r w:rsidRPr="00247FE6">
        <w:rPr>
          <w:rFonts w:ascii="Times New Roman" w:eastAsia="Times New Roman" w:hAnsi="Times New Roman"/>
          <w:lang w:val="en-US" w:eastAsia="ru-RU"/>
        </w:rPr>
        <w:t>zu</w:t>
      </w:r>
      <w:r w:rsidRPr="00247FE6">
        <w:rPr>
          <w:rFonts w:ascii="Times New Roman" w:eastAsia="Times New Roman" w:hAnsi="Times New Roman"/>
          <w:lang w:eastAsia="ru-RU"/>
        </w:rPr>
        <w:t xml:space="preserve"> + </w:t>
      </w:r>
      <w:r w:rsidRPr="00247FE6">
        <w:rPr>
          <w:rFonts w:ascii="Times New Roman" w:eastAsia="Times New Roman" w:hAnsi="Times New Roman"/>
          <w:lang w:val="en-US" w:eastAsia="ru-RU"/>
        </w:rPr>
        <w:t>Infinitiv</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statt</w:t>
      </w:r>
      <w:r w:rsidRPr="00247FE6">
        <w:rPr>
          <w:rFonts w:ascii="Times New Roman" w:eastAsia="Times New Roman" w:hAnsi="Times New Roman"/>
          <w:lang w:eastAsia="ru-RU"/>
        </w:rPr>
        <w:t xml:space="preserve"> ... </w:t>
      </w:r>
      <w:r w:rsidRPr="00247FE6">
        <w:rPr>
          <w:rFonts w:ascii="Times New Roman" w:eastAsia="Times New Roman" w:hAnsi="Times New Roman"/>
          <w:lang w:val="en-US" w:eastAsia="ru-RU"/>
        </w:rPr>
        <w:t>zu</w:t>
      </w:r>
      <w:r w:rsidRPr="00247FE6">
        <w:rPr>
          <w:rFonts w:ascii="Times New Roman" w:eastAsia="Times New Roman" w:hAnsi="Times New Roman"/>
          <w:lang w:eastAsia="ru-RU"/>
        </w:rPr>
        <w:t xml:space="preserve"> + </w:t>
      </w:r>
      <w:r w:rsidRPr="00247FE6">
        <w:rPr>
          <w:rFonts w:ascii="Times New Roman" w:eastAsia="Times New Roman" w:hAnsi="Times New Roman"/>
          <w:lang w:val="en-US" w:eastAsia="ru-RU"/>
        </w:rPr>
        <w:t>Infinitiv</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ohne</w:t>
      </w:r>
      <w:r w:rsidRPr="00247FE6">
        <w:rPr>
          <w:rFonts w:ascii="Times New Roman" w:eastAsia="Times New Roman" w:hAnsi="Times New Roman"/>
          <w:lang w:eastAsia="ru-RU"/>
        </w:rPr>
        <w:t xml:space="preserve"> ... </w:t>
      </w:r>
      <w:r w:rsidRPr="00247FE6">
        <w:rPr>
          <w:rFonts w:ascii="Times New Roman" w:eastAsia="Times New Roman" w:hAnsi="Times New Roman"/>
          <w:lang w:val="en-US" w:eastAsia="ru-RU"/>
        </w:rPr>
        <w:t>zu</w:t>
      </w:r>
      <w:r w:rsidRPr="00247FE6">
        <w:rPr>
          <w:rFonts w:ascii="Times New Roman" w:eastAsia="Times New Roman" w:hAnsi="Times New Roman"/>
          <w:lang w:eastAsia="ru-RU"/>
        </w:rPr>
        <w:t xml:space="preserve"> + </w:t>
      </w:r>
      <w:r w:rsidRPr="00247FE6">
        <w:rPr>
          <w:rFonts w:ascii="Times New Roman" w:eastAsia="Times New Roman" w:hAnsi="Times New Roman"/>
          <w:lang w:val="en-US" w:eastAsia="ru-RU"/>
        </w:rPr>
        <w:t>Infinitiv</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 xml:space="preserve">Слабые и сильные глаголы со вспомогательным глаголом </w:t>
      </w:r>
      <w:r w:rsidRPr="00247FE6">
        <w:rPr>
          <w:rFonts w:ascii="Times New Roman" w:eastAsia="Times New Roman" w:hAnsi="Times New Roman"/>
          <w:lang w:val="en-US" w:eastAsia="ru-RU"/>
        </w:rPr>
        <w:t>haben</w:t>
      </w:r>
      <w:r w:rsidRPr="00247FE6">
        <w:rPr>
          <w:rFonts w:ascii="Times New Roman" w:eastAsia="Times New Roman" w:hAnsi="Times New Roman"/>
          <w:lang w:eastAsia="ru-RU"/>
        </w:rPr>
        <w:t xml:space="preserve"> в </w:t>
      </w:r>
      <w:r w:rsidRPr="00247FE6">
        <w:rPr>
          <w:rFonts w:ascii="Times New Roman" w:eastAsia="Times New Roman" w:hAnsi="Times New Roman"/>
          <w:lang w:val="en-US" w:eastAsia="ru-RU"/>
        </w:rPr>
        <w:t>Perfekt</w:t>
      </w:r>
      <w:r w:rsidRPr="00247FE6">
        <w:rPr>
          <w:rFonts w:ascii="Times New Roman" w:eastAsia="Times New Roman" w:hAnsi="Times New Roman"/>
          <w:lang w:eastAsia="ru-RU"/>
        </w:rPr>
        <w:t>. Сильные глаголы со вспомогательным глаго</w:t>
      </w:r>
      <w:r w:rsidRPr="00247FE6">
        <w:rPr>
          <w:rFonts w:ascii="Times New Roman" w:eastAsia="Times New Roman" w:hAnsi="Times New Roman"/>
          <w:lang w:eastAsia="ru-RU"/>
        </w:rPr>
        <w:softHyphen/>
        <w:t xml:space="preserve">лом </w:t>
      </w:r>
      <w:r w:rsidRPr="00247FE6">
        <w:rPr>
          <w:rFonts w:ascii="Times New Roman" w:eastAsia="Times New Roman" w:hAnsi="Times New Roman"/>
          <w:lang w:val="en-US" w:eastAsia="ru-RU"/>
        </w:rPr>
        <w:t>sein</w:t>
      </w:r>
      <w:r w:rsidRPr="00247FE6">
        <w:rPr>
          <w:rFonts w:ascii="Times New Roman" w:eastAsia="Times New Roman" w:hAnsi="Times New Roman"/>
          <w:lang w:eastAsia="ru-RU"/>
        </w:rPr>
        <w:t xml:space="preserve"> в </w:t>
      </w:r>
      <w:r w:rsidRPr="00247FE6">
        <w:rPr>
          <w:rFonts w:ascii="Times New Roman" w:eastAsia="Times New Roman" w:hAnsi="Times New Roman"/>
          <w:lang w:val="en-US" w:eastAsia="ru-RU"/>
        </w:rPr>
        <w:t>Perfekt</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kommen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fahren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gehen</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rPr>
      </w:pPr>
      <w:r w:rsidRPr="00247FE6">
        <w:rPr>
          <w:rFonts w:ascii="Times New Roman" w:eastAsia="Times New Roman" w:hAnsi="Times New Roman"/>
          <w:lang w:val="en-US"/>
        </w:rPr>
        <w:t>Prateritum</w:t>
      </w:r>
      <w:r w:rsidRPr="00247FE6">
        <w:rPr>
          <w:rFonts w:ascii="Times New Roman" w:eastAsia="Times New Roman" w:hAnsi="Times New Roman"/>
        </w:rPr>
        <w:t xml:space="preserve"> слабых и сильных глаголов, а также вспомога</w:t>
      </w:r>
      <w:r w:rsidRPr="00247FE6">
        <w:rPr>
          <w:rFonts w:ascii="Times New Roman" w:eastAsia="Times New Roman" w:hAnsi="Times New Roman"/>
        </w:rPr>
        <w:softHyphen/>
        <w:t>тельных и модальных глаголов.</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 xml:space="preserve">Глаголы с отделяемыми и неотделяемыми приставками в </w:t>
      </w:r>
      <w:r w:rsidRPr="00247FE6">
        <w:rPr>
          <w:rFonts w:ascii="Times New Roman" w:eastAsia="Times New Roman" w:hAnsi="Times New Roman"/>
          <w:lang w:val="en-US" w:eastAsia="ru-RU"/>
        </w:rPr>
        <w:t>Prasens</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Perfekt</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Prateritum</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Futur</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anfangen</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beschreiben</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 xml:space="preserve">Все временные формы в </w:t>
      </w:r>
      <w:r w:rsidRPr="00247FE6">
        <w:rPr>
          <w:rFonts w:ascii="Times New Roman" w:eastAsia="Times New Roman" w:hAnsi="Times New Roman"/>
          <w:lang w:val="en-US" w:eastAsia="ru-RU"/>
        </w:rPr>
        <w:t>Passiv</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Perfekt</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Plusquamperfekt</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Futur</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val="en-US" w:eastAsia="ru-RU"/>
        </w:rPr>
      </w:pPr>
      <w:r w:rsidRPr="00247FE6">
        <w:rPr>
          <w:rFonts w:ascii="Times New Roman" w:eastAsia="Times New Roman" w:hAnsi="Times New Roman"/>
          <w:lang w:eastAsia="ru-RU"/>
        </w:rPr>
        <w:t>Местоименныенаречия</w:t>
      </w:r>
      <w:r w:rsidRPr="00247FE6">
        <w:rPr>
          <w:rFonts w:ascii="Times New Roman" w:eastAsia="Times New Roman" w:hAnsi="Times New Roman"/>
          <w:lang w:val="en-US" w:eastAsia="ru-RU"/>
        </w:rPr>
        <w:t xml:space="preserve"> (woriiber, dariiber, womit, damit).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val="en-US" w:eastAsia="ru-RU"/>
        </w:rPr>
      </w:pPr>
      <w:r w:rsidRPr="00247FE6">
        <w:rPr>
          <w:rFonts w:ascii="Times New Roman" w:eastAsia="Times New Roman" w:hAnsi="Times New Roman"/>
          <w:lang w:eastAsia="ru-RU"/>
        </w:rPr>
        <w:t>Возвратныеглаголывосновныхвременныхформах</w:t>
      </w:r>
      <w:r w:rsidRPr="00247FE6">
        <w:rPr>
          <w:rFonts w:ascii="Times New Roman" w:eastAsia="Times New Roman" w:hAnsi="Times New Roman"/>
          <w:lang w:val="en-US" w:eastAsia="ru-RU"/>
        </w:rPr>
        <w:t xml:space="preserve"> Prasens, Perfekt, Prateritum (sich anziehen, sich waschen).</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Распознавание и употребление в речи определённого, не</w:t>
      </w:r>
      <w:r w:rsidRPr="00247FE6">
        <w:rPr>
          <w:rFonts w:ascii="Times New Roman" w:eastAsia="Times New Roman" w:hAnsi="Times New Roman"/>
          <w:lang w:eastAsia="ru-RU"/>
        </w:rPr>
        <w:softHyphen/>
        <w:t>определённого и нулевого артикля, склонения существитель</w:t>
      </w:r>
      <w:r w:rsidRPr="00247FE6">
        <w:rPr>
          <w:rFonts w:ascii="Times New Roman" w:eastAsia="Times New Roman" w:hAnsi="Times New Roman"/>
          <w:lang w:eastAsia="ru-RU"/>
        </w:rPr>
        <w:softHyphen/>
        <w:t>ных нарицательных; склонения прилагательных и наречий; предлогов, имеющих двойное управление, предлогов, требу</w:t>
      </w:r>
      <w:r w:rsidRPr="00247FE6">
        <w:rPr>
          <w:rFonts w:ascii="Times New Roman" w:eastAsia="Times New Roman" w:hAnsi="Times New Roman"/>
          <w:lang w:eastAsia="ru-RU"/>
        </w:rPr>
        <w:softHyphen/>
        <w:t xml:space="preserve">ющих </w:t>
      </w:r>
      <w:r w:rsidRPr="00247FE6">
        <w:rPr>
          <w:rFonts w:ascii="Times New Roman" w:eastAsia="Times New Roman" w:hAnsi="Times New Roman"/>
          <w:lang w:val="en-US" w:eastAsia="ru-RU"/>
        </w:rPr>
        <w:t>Dativ</w:t>
      </w:r>
      <w:r w:rsidRPr="00247FE6">
        <w:rPr>
          <w:rFonts w:ascii="Times New Roman" w:eastAsia="Times New Roman" w:hAnsi="Times New Roman"/>
          <w:lang w:eastAsia="ru-RU"/>
        </w:rPr>
        <w:t xml:space="preserve">, предлогов, требующих </w:t>
      </w:r>
      <w:r w:rsidRPr="00247FE6">
        <w:rPr>
          <w:rFonts w:ascii="Times New Roman" w:eastAsia="Times New Roman" w:hAnsi="Times New Roman"/>
          <w:lang w:val="en-US" w:eastAsia="ru-RU"/>
        </w:rPr>
        <w:t>Akkusativ</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Местоимения: личные, притяжательные, неопределённые (</w:t>
      </w:r>
      <w:r w:rsidRPr="00247FE6">
        <w:rPr>
          <w:rFonts w:ascii="Times New Roman" w:eastAsia="Times New Roman" w:hAnsi="Times New Roman"/>
          <w:lang w:val="en-US" w:eastAsia="ru-RU"/>
        </w:rPr>
        <w:t>jemand</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niemand</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spacing w:val="30"/>
          <w:lang w:eastAsia="ru-RU"/>
        </w:rPr>
        <w:t>Омонимичные</w:t>
      </w:r>
      <w:r w:rsidRPr="00247FE6">
        <w:rPr>
          <w:rFonts w:ascii="Times New Roman" w:eastAsia="Times New Roman" w:hAnsi="Times New Roman"/>
          <w:lang w:eastAsia="ru-RU"/>
        </w:rPr>
        <w:t xml:space="preserve"> явления: предлоги и союзы (</w:t>
      </w:r>
      <w:r w:rsidRPr="00247FE6">
        <w:rPr>
          <w:rFonts w:ascii="Times New Roman" w:eastAsia="Times New Roman" w:hAnsi="Times New Roman"/>
          <w:lang w:val="en-US" w:eastAsia="ru-RU"/>
        </w:rPr>
        <w:t>zu</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als</w:t>
      </w:r>
      <w:r w:rsidRPr="00247FE6">
        <w:rPr>
          <w:rFonts w:ascii="Times New Roman" w:eastAsia="Times New Roman" w:hAnsi="Times New Roman"/>
          <w:lang w:eastAsia="ru-RU"/>
        </w:rPr>
        <w:t xml:space="preserve">, </w:t>
      </w:r>
      <w:r w:rsidRPr="00247FE6">
        <w:rPr>
          <w:rFonts w:ascii="Times New Roman" w:eastAsia="Times New Roman" w:hAnsi="Times New Roman"/>
          <w:lang w:val="en-US" w:eastAsia="ru-RU"/>
        </w:rPr>
        <w:t>wenn</w:t>
      </w:r>
      <w:r w:rsidRPr="00247FE6">
        <w:rPr>
          <w:rFonts w:ascii="Times New Roman" w:eastAsia="Times New Roman" w:hAnsi="Times New Roman"/>
          <w:lang w:eastAsia="ru-RU"/>
        </w:rPr>
        <w:t>).</w:t>
      </w:r>
    </w:p>
    <w:p w:rsidR="00247FE6" w:rsidRPr="00247FE6" w:rsidRDefault="00247FE6" w:rsidP="00247FE6">
      <w:pPr>
        <w:autoSpaceDE w:val="0"/>
        <w:autoSpaceDN w:val="0"/>
        <w:adjustRightInd w:val="0"/>
        <w:spacing w:after="0"/>
        <w:ind w:firstLine="720"/>
        <w:jc w:val="both"/>
        <w:rPr>
          <w:rFonts w:ascii="Times New Roman" w:eastAsia="Times New Roman" w:hAnsi="Times New Roman"/>
        </w:rPr>
      </w:pPr>
      <w:r w:rsidRPr="00247FE6">
        <w:rPr>
          <w:rFonts w:ascii="Times New Roman" w:eastAsia="Times New Roman" w:hAnsi="Times New Roman"/>
          <w:lang w:val="en-US"/>
        </w:rPr>
        <w:t>Plusquamperfekt</w:t>
      </w:r>
      <w:r w:rsidRPr="00247FE6">
        <w:rPr>
          <w:rFonts w:ascii="Times New Roman" w:eastAsia="Times New Roman" w:hAnsi="Times New Roman"/>
        </w:rPr>
        <w:t xml:space="preserve"> и употребление его в речи при согласова</w:t>
      </w:r>
      <w:r w:rsidRPr="00247FE6">
        <w:rPr>
          <w:rFonts w:ascii="Times New Roman" w:eastAsia="Times New Roman" w:hAnsi="Times New Roman"/>
        </w:rPr>
        <w:softHyphen/>
        <w:t>нии времён.</w:t>
      </w:r>
    </w:p>
    <w:p w:rsidR="00247FE6" w:rsidRDefault="00247FE6" w:rsidP="00247FE6">
      <w:pPr>
        <w:autoSpaceDE w:val="0"/>
        <w:autoSpaceDN w:val="0"/>
        <w:adjustRightInd w:val="0"/>
        <w:spacing w:after="0"/>
        <w:ind w:firstLine="720"/>
        <w:jc w:val="both"/>
        <w:rPr>
          <w:rFonts w:ascii="Times New Roman" w:eastAsia="Times New Roman" w:hAnsi="Times New Roman"/>
          <w:lang w:eastAsia="ru-RU"/>
        </w:rPr>
      </w:pPr>
      <w:r w:rsidRPr="00247FE6">
        <w:rPr>
          <w:rFonts w:ascii="Times New Roman" w:eastAsia="Times New Roman" w:hAnsi="Times New Roman"/>
          <w:lang w:eastAsia="ru-RU"/>
        </w:rPr>
        <w:t>Количественные числительные свыше 100 и порядковые числительные свыше 30.</w:t>
      </w:r>
    </w:p>
    <w:p w:rsidR="00B11F22" w:rsidRPr="00247FE6" w:rsidRDefault="00B11F22" w:rsidP="00247FE6">
      <w:pPr>
        <w:autoSpaceDE w:val="0"/>
        <w:autoSpaceDN w:val="0"/>
        <w:adjustRightInd w:val="0"/>
        <w:spacing w:after="0"/>
        <w:ind w:firstLine="720"/>
        <w:jc w:val="both"/>
        <w:rPr>
          <w:rFonts w:ascii="Times New Roman" w:eastAsia="Times New Roman" w:hAnsi="Times New Roman"/>
          <w:lang w:eastAsia="ru-RU"/>
        </w:rPr>
      </w:pPr>
    </w:p>
    <w:p w:rsidR="00583F57" w:rsidRDefault="00583F57" w:rsidP="00583F57">
      <w:pPr>
        <w:tabs>
          <w:tab w:val="left" w:pos="993"/>
        </w:tabs>
        <w:spacing w:after="0" w:line="240" w:lineRule="auto"/>
        <w:ind w:left="709"/>
        <w:contextualSpacing/>
        <w:jc w:val="both"/>
        <w:rPr>
          <w:rFonts w:ascii="Times New Roman" w:eastAsia="Arial Unicode MS" w:hAnsi="Times New Roman"/>
          <w:b/>
          <w:sz w:val="24"/>
          <w:szCs w:val="24"/>
          <w:lang w:eastAsia="ar-SA"/>
        </w:rPr>
      </w:pPr>
      <w:r w:rsidRPr="00583F57">
        <w:rPr>
          <w:rFonts w:ascii="Times New Roman" w:eastAsia="Arial Unicode MS" w:hAnsi="Times New Roman"/>
          <w:b/>
          <w:sz w:val="24"/>
          <w:szCs w:val="24"/>
          <w:lang w:eastAsia="ar-SA"/>
        </w:rPr>
        <w:t>1.2.5.6.Второй иностранный язык</w:t>
      </w:r>
    </w:p>
    <w:p w:rsidR="00B11F22" w:rsidRPr="00B11F22" w:rsidRDefault="00B11F22" w:rsidP="00B11F22">
      <w:pPr>
        <w:shd w:val="clear" w:color="auto" w:fill="FFFFFF"/>
        <w:spacing w:after="0" w:line="240" w:lineRule="auto"/>
        <w:jc w:val="center"/>
        <w:rPr>
          <w:rFonts w:eastAsia="Times New Roman"/>
          <w:color w:val="000000"/>
          <w:lang w:eastAsia="ru-RU"/>
        </w:rPr>
      </w:pPr>
      <w:r w:rsidRPr="00B11F22">
        <w:rPr>
          <w:rFonts w:ascii="Times New Roman" w:eastAsia="Times New Roman" w:hAnsi="Times New Roman"/>
          <w:color w:val="000000"/>
          <w:sz w:val="24"/>
          <w:szCs w:val="24"/>
          <w:u w:val="single"/>
          <w:lang w:eastAsia="ru-RU"/>
        </w:rPr>
        <w:t>Предметные результаты обучения:</w:t>
      </w:r>
    </w:p>
    <w:p w:rsidR="00B11F22" w:rsidRPr="00B11F22" w:rsidRDefault="00B11F22" w:rsidP="00B11F22">
      <w:pPr>
        <w:shd w:val="clear" w:color="auto" w:fill="FFFFFF"/>
        <w:spacing w:after="0" w:line="240" w:lineRule="auto"/>
        <w:ind w:firstLine="54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Изучение предметной области "Иностранные языки" должно обеспечить:</w:t>
      </w:r>
    </w:p>
    <w:p w:rsidR="00B11F22" w:rsidRPr="00B11F22" w:rsidRDefault="00B11F22" w:rsidP="00B11F22">
      <w:pPr>
        <w:shd w:val="clear" w:color="auto" w:fill="FFFFFF"/>
        <w:spacing w:after="0" w:line="240" w:lineRule="auto"/>
        <w:ind w:firstLine="540"/>
        <w:jc w:val="both"/>
        <w:rPr>
          <w:rFonts w:eastAsia="Times New Roman"/>
          <w:color w:val="000000"/>
          <w:lang w:eastAsia="ru-RU"/>
        </w:rPr>
      </w:pPr>
      <w:r w:rsidRPr="00B11F22">
        <w:rPr>
          <w:rFonts w:ascii="Times New Roman" w:eastAsia="Times New Roman" w:hAnsi="Times New Roman"/>
          <w:color w:val="000000"/>
          <w:sz w:val="24"/>
          <w:szCs w:val="24"/>
          <w:lang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11F22" w:rsidRPr="00B11F22" w:rsidRDefault="00B11F22" w:rsidP="00B11F22">
      <w:pPr>
        <w:shd w:val="clear" w:color="auto" w:fill="FFFFFF"/>
        <w:spacing w:after="0" w:line="240" w:lineRule="auto"/>
        <w:ind w:firstLine="540"/>
        <w:jc w:val="both"/>
        <w:rPr>
          <w:rFonts w:eastAsia="Times New Roman"/>
          <w:color w:val="000000"/>
          <w:lang w:eastAsia="ru-RU"/>
        </w:rPr>
      </w:pPr>
      <w:r w:rsidRPr="00B11F22">
        <w:rPr>
          <w:rFonts w:ascii="Times New Roman" w:eastAsia="Times New Roman" w:hAnsi="Times New Roman"/>
          <w:color w:val="000000"/>
          <w:sz w:val="24"/>
          <w:szCs w:val="24"/>
          <w:lang w:eastAsia="ru-RU"/>
        </w:rPr>
        <w:t>осознание тесной связи между овладением иностранными языками и личностным, социальным и профессиональным ростом;</w:t>
      </w:r>
    </w:p>
    <w:p w:rsidR="00B11F22" w:rsidRPr="00B11F22" w:rsidRDefault="00B11F22" w:rsidP="00B11F22">
      <w:pPr>
        <w:shd w:val="clear" w:color="auto" w:fill="FFFFFF"/>
        <w:spacing w:after="0" w:line="240" w:lineRule="auto"/>
        <w:ind w:firstLine="540"/>
        <w:jc w:val="both"/>
        <w:rPr>
          <w:rFonts w:eastAsia="Times New Roman"/>
          <w:color w:val="000000"/>
          <w:lang w:eastAsia="ru-RU"/>
        </w:rPr>
      </w:pPr>
      <w:r w:rsidRPr="00B11F22">
        <w:rPr>
          <w:rFonts w:ascii="Times New Roman" w:eastAsia="Times New Roman" w:hAnsi="Times New Roman"/>
          <w:color w:val="000000"/>
          <w:sz w:val="24"/>
          <w:szCs w:val="24"/>
          <w:lang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11F22" w:rsidRPr="00B11F22" w:rsidRDefault="00B11F22" w:rsidP="00B11F22">
      <w:pPr>
        <w:shd w:val="clear" w:color="auto" w:fill="FFFFFF"/>
        <w:spacing w:after="0" w:line="240" w:lineRule="auto"/>
        <w:ind w:firstLine="540"/>
        <w:jc w:val="both"/>
        <w:rPr>
          <w:rFonts w:eastAsia="Times New Roman"/>
          <w:color w:val="000000"/>
          <w:lang w:eastAsia="ru-RU"/>
        </w:rPr>
      </w:pPr>
      <w:r w:rsidRPr="00B11F22">
        <w:rPr>
          <w:rFonts w:ascii="Times New Roman" w:eastAsia="Times New Roman" w:hAnsi="Times New Roman"/>
          <w:color w:val="000000"/>
          <w:sz w:val="24"/>
          <w:szCs w:val="24"/>
          <w:lang w:eastAsia="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B11F22" w:rsidRPr="00B11F22" w:rsidRDefault="00B11F22" w:rsidP="00B11F22">
      <w:pPr>
        <w:shd w:val="clear" w:color="auto" w:fill="FFFFFF"/>
        <w:spacing w:after="0" w:line="240" w:lineRule="auto"/>
        <w:rPr>
          <w:rFonts w:eastAsia="Times New Roman"/>
          <w:color w:val="000000"/>
          <w:lang w:eastAsia="ru-RU"/>
        </w:rPr>
      </w:pPr>
      <w:r w:rsidRPr="00B11F22">
        <w:rPr>
          <w:rFonts w:ascii="Times New Roman" w:eastAsia="Times New Roman" w:hAnsi="Times New Roman"/>
          <w:b/>
          <w:bCs/>
          <w:color w:val="000000"/>
          <w:sz w:val="24"/>
          <w:szCs w:val="24"/>
          <w:lang w:eastAsia="ru-RU"/>
        </w:rPr>
        <w:t>Предметные результаты изучения предметной области "Иностранные языки" должны отражать:</w:t>
      </w:r>
      <w:r w:rsidRPr="00B11F22">
        <w:rPr>
          <w:rFonts w:ascii="Times New Roman" w:eastAsia="Times New Roman" w:hAnsi="Times New Roman"/>
          <w:b/>
          <w:bCs/>
          <w:color w:val="000000"/>
          <w:sz w:val="24"/>
          <w:szCs w:val="24"/>
          <w:lang w:eastAsia="ru-RU"/>
        </w:rPr>
        <w:br/>
      </w:r>
      <w:r w:rsidRPr="00B11F22">
        <w:rPr>
          <w:rFonts w:ascii="Times New Roman" w:eastAsia="Times New Roman" w:hAnsi="Times New Roman"/>
          <w:color w:val="000000"/>
          <w:sz w:val="24"/>
          <w:szCs w:val="24"/>
          <w:lang w:eastAsia="ru-RU"/>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r w:rsidRPr="00B11F22">
        <w:rPr>
          <w:rFonts w:ascii="Times New Roman" w:eastAsia="Times New Roman" w:hAnsi="Times New Roman"/>
          <w:color w:val="000000"/>
          <w:sz w:val="24"/>
          <w:szCs w:val="24"/>
          <w:lang w:eastAsia="ru-RU"/>
        </w:rPr>
        <w:b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r w:rsidRPr="00B11F22">
        <w:rPr>
          <w:rFonts w:ascii="Times New Roman" w:eastAsia="Times New Roman" w:hAnsi="Times New Roman"/>
          <w:color w:val="000000"/>
          <w:sz w:val="24"/>
          <w:szCs w:val="24"/>
          <w:lang w:eastAsia="ru-RU"/>
        </w:rPr>
        <w:br/>
        <w:t>3) достижение допорогового уровня иноязычной коммуникативной компетенции;</w:t>
      </w:r>
      <w:r w:rsidRPr="00B11F22">
        <w:rPr>
          <w:rFonts w:ascii="Times New Roman" w:eastAsia="Times New Roman" w:hAnsi="Times New Roman"/>
          <w:color w:val="000000"/>
          <w:sz w:val="24"/>
          <w:szCs w:val="24"/>
          <w:lang w:eastAsia="ru-RU"/>
        </w:rPr>
        <w:b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r w:rsidRPr="00B11F22">
        <w:rPr>
          <w:rFonts w:ascii="Times New Roman" w:eastAsia="Times New Roman" w:hAnsi="Times New Roman"/>
          <w:color w:val="000000"/>
          <w:sz w:val="24"/>
          <w:szCs w:val="24"/>
          <w:lang w:eastAsia="ru-RU"/>
        </w:rPr>
        <w:br/>
      </w:r>
      <w:r w:rsidRPr="00B11F22">
        <w:rPr>
          <w:rFonts w:ascii="Times New Roman" w:eastAsia="Times New Roman" w:hAnsi="Times New Roman"/>
          <w:b/>
          <w:bCs/>
          <w:color w:val="000000"/>
          <w:sz w:val="24"/>
          <w:szCs w:val="24"/>
          <w:lang w:eastAsia="ru-RU"/>
        </w:rPr>
        <w:t>Коммуникативные умения</w:t>
      </w:r>
    </w:p>
    <w:p w:rsidR="00B11F22" w:rsidRPr="00B11F22" w:rsidRDefault="00B11F22" w:rsidP="00B11F22">
      <w:pPr>
        <w:shd w:val="clear" w:color="auto" w:fill="FFFFFF"/>
        <w:spacing w:after="0" w:line="240" w:lineRule="auto"/>
        <w:ind w:firstLine="710"/>
        <w:rPr>
          <w:rFonts w:eastAsia="Times New Roman"/>
          <w:color w:val="000000"/>
          <w:lang w:eastAsia="ru-RU"/>
        </w:rPr>
      </w:pPr>
      <w:r w:rsidRPr="00B11F22">
        <w:rPr>
          <w:rFonts w:ascii="Times New Roman" w:eastAsia="Times New Roman" w:hAnsi="Times New Roman"/>
          <w:b/>
          <w:bCs/>
          <w:color w:val="000000"/>
          <w:sz w:val="24"/>
          <w:szCs w:val="24"/>
          <w:lang w:eastAsia="ru-RU"/>
        </w:rPr>
        <w:t>Говорение. Диалогическая речь</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научится:</w:t>
      </w:r>
    </w:p>
    <w:p w:rsidR="00B11F22" w:rsidRPr="00B11F22" w:rsidRDefault="00B11F22" w:rsidP="002569EB">
      <w:pPr>
        <w:numPr>
          <w:ilvl w:val="0"/>
          <w:numId w:val="30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получит возможность научиться:</w:t>
      </w:r>
    </w:p>
    <w:p w:rsidR="00B11F22" w:rsidRPr="00B11F22" w:rsidRDefault="00B11F22" w:rsidP="002569EB">
      <w:pPr>
        <w:numPr>
          <w:ilvl w:val="0"/>
          <w:numId w:val="305"/>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вести диалог-обмен мнениями;</w:t>
      </w:r>
    </w:p>
    <w:p w:rsidR="00B11F22" w:rsidRPr="00B11F22" w:rsidRDefault="00B11F22" w:rsidP="002569EB">
      <w:pPr>
        <w:numPr>
          <w:ilvl w:val="0"/>
          <w:numId w:val="306"/>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брать и давать интервью;</w:t>
      </w:r>
    </w:p>
    <w:p w:rsidR="00B11F22" w:rsidRPr="00B11F22" w:rsidRDefault="00B11F22" w:rsidP="002569EB">
      <w:pPr>
        <w:numPr>
          <w:ilvl w:val="0"/>
          <w:numId w:val="306"/>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вести диалог-расспрос на основе нелинейного текста (таблицы, диаграммы и т. д.)</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Говорение. Монологическая речь</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научится:</w:t>
      </w:r>
    </w:p>
    <w:p w:rsidR="00B11F22" w:rsidRPr="00B11F22" w:rsidRDefault="00B11F22" w:rsidP="002569EB">
      <w:pPr>
        <w:numPr>
          <w:ilvl w:val="0"/>
          <w:numId w:val="307"/>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11F22" w:rsidRPr="00B11F22" w:rsidRDefault="00B11F22" w:rsidP="002569EB">
      <w:pPr>
        <w:numPr>
          <w:ilvl w:val="0"/>
          <w:numId w:val="307"/>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описывать события с опорой на зрительную наглядность и/или вербальную опору (ключевые слова, план, вопросы);</w:t>
      </w:r>
    </w:p>
    <w:p w:rsidR="00B11F22" w:rsidRPr="00B11F22" w:rsidRDefault="00B11F22" w:rsidP="002569EB">
      <w:pPr>
        <w:numPr>
          <w:ilvl w:val="0"/>
          <w:numId w:val="307"/>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давать краткую характеристику реальных людей и литературных персонажей;</w:t>
      </w:r>
    </w:p>
    <w:p w:rsidR="00B11F22" w:rsidRPr="00B11F22" w:rsidRDefault="00B11F22" w:rsidP="002569EB">
      <w:pPr>
        <w:numPr>
          <w:ilvl w:val="0"/>
          <w:numId w:val="307"/>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передавать основное содержание прочитанного текста с опорой или без опоры на текст, ключевые слова/план/вопросы;</w:t>
      </w:r>
    </w:p>
    <w:p w:rsidR="00B11F22" w:rsidRPr="00B11F22" w:rsidRDefault="00B11F22" w:rsidP="002569EB">
      <w:pPr>
        <w:numPr>
          <w:ilvl w:val="0"/>
          <w:numId w:val="307"/>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описывать картинку/фото с опорой или без опоры на ключевые слова/план/вопросы.</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получит возможность научиться:</w:t>
      </w:r>
    </w:p>
    <w:p w:rsidR="00B11F22" w:rsidRPr="00B11F22" w:rsidRDefault="00B11F22" w:rsidP="002569EB">
      <w:pPr>
        <w:numPr>
          <w:ilvl w:val="0"/>
          <w:numId w:val="308"/>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делать сообщение на заданную тему на основе прочитанного;</w:t>
      </w:r>
    </w:p>
    <w:p w:rsidR="00B11F22" w:rsidRPr="00B11F22" w:rsidRDefault="00B11F22" w:rsidP="002569EB">
      <w:pPr>
        <w:numPr>
          <w:ilvl w:val="0"/>
          <w:numId w:val="308"/>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комментировать факты из прочитанного/прослушанного текста, выражать и аргументировать свое отношение к прочитанному/прослушанному;</w:t>
      </w:r>
    </w:p>
    <w:p w:rsidR="00B11F22" w:rsidRPr="00B11F22" w:rsidRDefault="00B11F22" w:rsidP="002569EB">
      <w:pPr>
        <w:numPr>
          <w:ilvl w:val="0"/>
          <w:numId w:val="308"/>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B11F22" w:rsidRPr="00B11F22" w:rsidRDefault="00B11F22" w:rsidP="002569EB">
      <w:pPr>
        <w:numPr>
          <w:ilvl w:val="0"/>
          <w:numId w:val="308"/>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кратко высказываться с опорой на нелинейный текст (таблицы, диаграммы, расписание и т. п.)</w:t>
      </w:r>
    </w:p>
    <w:p w:rsidR="00B11F22" w:rsidRPr="00B11F22" w:rsidRDefault="00B11F22" w:rsidP="002569EB">
      <w:pPr>
        <w:numPr>
          <w:ilvl w:val="0"/>
          <w:numId w:val="308"/>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кратко излагать результаты выполненной проектной работы.</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Аудирование</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научится:</w:t>
      </w:r>
    </w:p>
    <w:p w:rsidR="00B11F22" w:rsidRPr="00B11F22" w:rsidRDefault="00B11F22" w:rsidP="002569EB">
      <w:pPr>
        <w:numPr>
          <w:ilvl w:val="0"/>
          <w:numId w:val="309"/>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11F22" w:rsidRPr="00B11F22" w:rsidRDefault="00B11F22" w:rsidP="002569EB">
      <w:pPr>
        <w:numPr>
          <w:ilvl w:val="0"/>
          <w:numId w:val="309"/>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получит возможность научиться:</w:t>
      </w:r>
    </w:p>
    <w:p w:rsidR="00B11F22" w:rsidRPr="00B11F22" w:rsidRDefault="00B11F22" w:rsidP="002569EB">
      <w:pPr>
        <w:numPr>
          <w:ilvl w:val="0"/>
          <w:numId w:val="310"/>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выделять основную тему в воспринимаемом на слух тексте;</w:t>
      </w:r>
    </w:p>
    <w:p w:rsidR="00B11F22" w:rsidRPr="00B11F22" w:rsidRDefault="00B11F22" w:rsidP="002569EB">
      <w:pPr>
        <w:numPr>
          <w:ilvl w:val="0"/>
          <w:numId w:val="310"/>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использовать контекстуальную или языковую догадку при восприятии на слух текстов, содержащих незнакомые слова.</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Чтение</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научится:</w:t>
      </w:r>
    </w:p>
    <w:p w:rsidR="00B11F22" w:rsidRPr="00B11F22" w:rsidRDefault="00B11F22" w:rsidP="002569EB">
      <w:pPr>
        <w:numPr>
          <w:ilvl w:val="0"/>
          <w:numId w:val="311"/>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B11F22" w:rsidRPr="00B11F22" w:rsidRDefault="00B11F22" w:rsidP="002569EB">
      <w:pPr>
        <w:numPr>
          <w:ilvl w:val="0"/>
          <w:numId w:val="311"/>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B11F22" w:rsidRPr="00B11F22" w:rsidRDefault="00B11F22" w:rsidP="002569EB">
      <w:pPr>
        <w:numPr>
          <w:ilvl w:val="0"/>
          <w:numId w:val="312"/>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читать и полностью понимать несложные аутентичные тексты, построенные на изученном языковом материале;</w:t>
      </w:r>
    </w:p>
    <w:p w:rsidR="00B11F22" w:rsidRPr="00B11F22" w:rsidRDefault="00B11F22" w:rsidP="002569EB">
      <w:pPr>
        <w:numPr>
          <w:ilvl w:val="0"/>
          <w:numId w:val="312"/>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получит возможность научиться:</w:t>
      </w:r>
    </w:p>
    <w:p w:rsidR="00B11F22" w:rsidRPr="00B11F22" w:rsidRDefault="00B11F22" w:rsidP="002569EB">
      <w:pPr>
        <w:numPr>
          <w:ilvl w:val="0"/>
          <w:numId w:val="313"/>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устанавливать причинно-следственную взаимосвязь фактов и событий, изложенных в несложном аутентичном тексте;</w:t>
      </w:r>
    </w:p>
    <w:p w:rsidR="00B11F22" w:rsidRPr="00B11F22" w:rsidRDefault="00B11F22" w:rsidP="002569EB">
      <w:pPr>
        <w:numPr>
          <w:ilvl w:val="0"/>
          <w:numId w:val="313"/>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восстанавливать текст из разрозненных абзацев или путем добавления выпущенных фрагментов.</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Письменная речь</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научится:</w:t>
      </w:r>
    </w:p>
    <w:p w:rsidR="00B11F22" w:rsidRPr="00B11F22" w:rsidRDefault="00B11F22" w:rsidP="002569EB">
      <w:pPr>
        <w:numPr>
          <w:ilvl w:val="0"/>
          <w:numId w:val="31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
    <w:p w:rsidR="00B11F22" w:rsidRPr="00B11F22" w:rsidRDefault="00B11F22" w:rsidP="002569EB">
      <w:pPr>
        <w:numPr>
          <w:ilvl w:val="0"/>
          <w:numId w:val="31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11F22" w:rsidRPr="00B11F22" w:rsidRDefault="00B11F22" w:rsidP="002569EB">
      <w:pPr>
        <w:numPr>
          <w:ilvl w:val="0"/>
          <w:numId w:val="31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B11F22" w:rsidRPr="00B11F22" w:rsidRDefault="00B11F22" w:rsidP="002569EB">
      <w:pPr>
        <w:numPr>
          <w:ilvl w:val="0"/>
          <w:numId w:val="31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писать небольшие письменные высказывания с опорой на образец/план.</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получит возможность научиться:</w:t>
      </w:r>
    </w:p>
    <w:p w:rsidR="00B11F22" w:rsidRPr="00B11F22" w:rsidRDefault="00B11F22" w:rsidP="002569EB">
      <w:pPr>
        <w:numPr>
          <w:ilvl w:val="0"/>
          <w:numId w:val="315"/>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делать краткие выписки из текста с целью их использования в собственных устных высказываниях;</w:t>
      </w:r>
    </w:p>
    <w:p w:rsidR="00B11F22" w:rsidRPr="00B11F22" w:rsidRDefault="00B11F22" w:rsidP="002569EB">
      <w:pPr>
        <w:numPr>
          <w:ilvl w:val="0"/>
          <w:numId w:val="315"/>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писать электронное письмо (e-mail) зарубежному другу в ответ на электронное письмо-стимул;</w:t>
      </w:r>
    </w:p>
    <w:p w:rsidR="00B11F22" w:rsidRPr="00B11F22" w:rsidRDefault="00B11F22" w:rsidP="002569EB">
      <w:pPr>
        <w:numPr>
          <w:ilvl w:val="0"/>
          <w:numId w:val="315"/>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составлять план/тезисы устного или письменного сообщения;</w:t>
      </w:r>
    </w:p>
    <w:p w:rsidR="00B11F22" w:rsidRPr="00B11F22" w:rsidRDefault="00B11F22" w:rsidP="002569EB">
      <w:pPr>
        <w:numPr>
          <w:ilvl w:val="0"/>
          <w:numId w:val="316"/>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кратко излагать в письменном виде результаты проектной деятельности;</w:t>
      </w:r>
    </w:p>
    <w:p w:rsidR="00B11F22" w:rsidRPr="00B11F22" w:rsidRDefault="00B11F22" w:rsidP="002569EB">
      <w:pPr>
        <w:numPr>
          <w:ilvl w:val="0"/>
          <w:numId w:val="316"/>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писать небольшое письменное высказывание с опорой на нелинейный текст (таблицы, диаграммы и т. п.).</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Языковые навыки и средства оперирования ими</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Орфография и пунктуация</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научится:</w:t>
      </w:r>
    </w:p>
    <w:p w:rsidR="00B11F22" w:rsidRPr="00B11F22" w:rsidRDefault="00B11F22" w:rsidP="002569EB">
      <w:pPr>
        <w:numPr>
          <w:ilvl w:val="0"/>
          <w:numId w:val="317"/>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правильно писать изученные слова;</w:t>
      </w:r>
    </w:p>
    <w:p w:rsidR="00B11F22" w:rsidRPr="00B11F22" w:rsidRDefault="00B11F22" w:rsidP="002569EB">
      <w:pPr>
        <w:numPr>
          <w:ilvl w:val="0"/>
          <w:numId w:val="317"/>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11F22" w:rsidRPr="00B11F22" w:rsidRDefault="00B11F22" w:rsidP="002569EB">
      <w:pPr>
        <w:numPr>
          <w:ilvl w:val="0"/>
          <w:numId w:val="317"/>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получит возможность научиться:</w:t>
      </w:r>
    </w:p>
    <w:p w:rsidR="00B11F22" w:rsidRPr="00B11F22" w:rsidRDefault="00B11F22" w:rsidP="002569EB">
      <w:pPr>
        <w:numPr>
          <w:ilvl w:val="0"/>
          <w:numId w:val="318"/>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сравнивать и анализировать буквосочетания английского языка и их транскрипцию.</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Фонетическая сторона речи</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научится:</w:t>
      </w:r>
    </w:p>
    <w:p w:rsidR="00B11F22" w:rsidRPr="00B11F22" w:rsidRDefault="00B11F22" w:rsidP="002569EB">
      <w:pPr>
        <w:numPr>
          <w:ilvl w:val="0"/>
          <w:numId w:val="319"/>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B11F22" w:rsidRPr="00B11F22" w:rsidRDefault="00B11F22" w:rsidP="002569EB">
      <w:pPr>
        <w:numPr>
          <w:ilvl w:val="0"/>
          <w:numId w:val="319"/>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соблюдать правильное ударение в изученных словах;</w:t>
      </w:r>
    </w:p>
    <w:p w:rsidR="00B11F22" w:rsidRPr="00B11F22" w:rsidRDefault="00B11F22" w:rsidP="002569EB">
      <w:pPr>
        <w:numPr>
          <w:ilvl w:val="0"/>
          <w:numId w:val="319"/>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различать коммуникативные типы предложений по их интонации;</w:t>
      </w:r>
    </w:p>
    <w:p w:rsidR="00B11F22" w:rsidRPr="00B11F22" w:rsidRDefault="00B11F22" w:rsidP="002569EB">
      <w:pPr>
        <w:numPr>
          <w:ilvl w:val="0"/>
          <w:numId w:val="319"/>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членить предложение на смысловые группы;</w:t>
      </w:r>
    </w:p>
    <w:p w:rsidR="00B11F22" w:rsidRPr="00B11F22" w:rsidRDefault="00B11F22" w:rsidP="002569EB">
      <w:pPr>
        <w:numPr>
          <w:ilvl w:val="0"/>
          <w:numId w:val="319"/>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получит возможность научиться:</w:t>
      </w:r>
    </w:p>
    <w:p w:rsidR="00B11F22" w:rsidRPr="00B11F22" w:rsidRDefault="00B11F22" w:rsidP="002569EB">
      <w:pPr>
        <w:numPr>
          <w:ilvl w:val="0"/>
          <w:numId w:val="320"/>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выражать модальные значения, чувства и эмоции с помощью интонации;</w:t>
      </w:r>
    </w:p>
    <w:p w:rsidR="00B11F22" w:rsidRPr="00B11F22" w:rsidRDefault="00B11F22" w:rsidP="002569EB">
      <w:pPr>
        <w:numPr>
          <w:ilvl w:val="0"/>
          <w:numId w:val="320"/>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различать британские и американские варианты английского языка в прослушанных высказываниях.</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Лексическая сторона речи</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научится:</w:t>
      </w:r>
    </w:p>
    <w:p w:rsidR="00B11F22" w:rsidRPr="00B11F22" w:rsidRDefault="00B11F22" w:rsidP="002569EB">
      <w:pPr>
        <w:numPr>
          <w:ilvl w:val="0"/>
          <w:numId w:val="321"/>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11F22" w:rsidRPr="00B11F22" w:rsidRDefault="00B11F22" w:rsidP="002569EB">
      <w:pPr>
        <w:numPr>
          <w:ilvl w:val="0"/>
          <w:numId w:val="321"/>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11F22" w:rsidRPr="00B11F22" w:rsidRDefault="00B11F22" w:rsidP="002569EB">
      <w:pPr>
        <w:numPr>
          <w:ilvl w:val="0"/>
          <w:numId w:val="321"/>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соблюдать существующие в английском языке нормы лексической сочетаемости;</w:t>
      </w:r>
    </w:p>
    <w:p w:rsidR="00B11F22" w:rsidRPr="00B11F22" w:rsidRDefault="00B11F22" w:rsidP="002569EB">
      <w:pPr>
        <w:numPr>
          <w:ilvl w:val="0"/>
          <w:numId w:val="321"/>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11F22" w:rsidRPr="00B11F22" w:rsidRDefault="00B11F22" w:rsidP="002569EB">
      <w:pPr>
        <w:numPr>
          <w:ilvl w:val="0"/>
          <w:numId w:val="321"/>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получит возможность научиться:</w:t>
      </w:r>
    </w:p>
    <w:p w:rsidR="00B11F22" w:rsidRPr="00B11F22" w:rsidRDefault="00B11F22" w:rsidP="002569EB">
      <w:pPr>
        <w:numPr>
          <w:ilvl w:val="0"/>
          <w:numId w:val="322"/>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B11F22" w:rsidRPr="00B11F22" w:rsidRDefault="00B11F22" w:rsidP="002569EB">
      <w:pPr>
        <w:numPr>
          <w:ilvl w:val="0"/>
          <w:numId w:val="322"/>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B11F22" w:rsidRPr="00B11F22" w:rsidRDefault="00B11F22" w:rsidP="002569EB">
      <w:pPr>
        <w:numPr>
          <w:ilvl w:val="0"/>
          <w:numId w:val="322"/>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наиболее распространенные фразовые глаголы;</w:t>
      </w:r>
    </w:p>
    <w:p w:rsidR="00B11F22" w:rsidRPr="00B11F22" w:rsidRDefault="00B11F22" w:rsidP="002569EB">
      <w:pPr>
        <w:numPr>
          <w:ilvl w:val="0"/>
          <w:numId w:val="322"/>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принадлежность слов к частям речи по аффиксам;</w:t>
      </w:r>
    </w:p>
    <w:p w:rsidR="00B11F22" w:rsidRPr="00B11F22" w:rsidRDefault="00B11F22" w:rsidP="002569EB">
      <w:pPr>
        <w:numPr>
          <w:ilvl w:val="0"/>
          <w:numId w:val="322"/>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Грамматическая сторона речи</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научится:</w:t>
      </w:r>
    </w:p>
    <w:p w:rsidR="00B11F22" w:rsidRPr="00B11F22" w:rsidRDefault="00B11F22" w:rsidP="002569EB">
      <w:pPr>
        <w:numPr>
          <w:ilvl w:val="0"/>
          <w:numId w:val="323"/>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предложения с начальным It;</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использовать косвенную речь в утвердительных и вопросительных предложениях в настоящем и прошедшем времени;</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условные предложения реального характера и нереального характера;</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существительные с определенным/неопределенным/нулевым артиклем;</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количественные и порядковые числительные;</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глаголы в наиболее употребительных временных формах действительного залога;</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различные грамматические средства для выражения будущего времени;</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модальные глаголы и их эквиваленты;</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глаголы в следующих формах страдательного залога;</w:t>
      </w:r>
    </w:p>
    <w:p w:rsidR="00B11F22" w:rsidRPr="00B11F22" w:rsidRDefault="00B11F22" w:rsidP="002569EB">
      <w:pPr>
        <w:numPr>
          <w:ilvl w:val="0"/>
          <w:numId w:val="324"/>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получит возможность научиться:</w:t>
      </w:r>
    </w:p>
    <w:p w:rsidR="00B11F22" w:rsidRPr="00B11F22" w:rsidRDefault="00B11F22" w:rsidP="002569EB">
      <w:pPr>
        <w:numPr>
          <w:ilvl w:val="0"/>
          <w:numId w:val="325"/>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сложноподчиненные предложения распознавать и употреблять в речи сложноподчиненные предложения с союзами;</w:t>
      </w:r>
    </w:p>
    <w:p w:rsidR="00B11F22" w:rsidRPr="00B11F22" w:rsidRDefault="00B11F22" w:rsidP="002569EB">
      <w:pPr>
        <w:numPr>
          <w:ilvl w:val="0"/>
          <w:numId w:val="325"/>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определения, выраженные прилагательными, в правильном порядке их следования;</w:t>
      </w:r>
    </w:p>
    <w:p w:rsidR="00B11F22" w:rsidRPr="00B11F22" w:rsidRDefault="00B11F22" w:rsidP="002569EB">
      <w:pPr>
        <w:numPr>
          <w:ilvl w:val="0"/>
          <w:numId w:val="325"/>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глаголы во временных формах действительного залога;</w:t>
      </w:r>
    </w:p>
    <w:p w:rsidR="00B11F22" w:rsidRPr="00B11F22" w:rsidRDefault="00B11F22" w:rsidP="002569EB">
      <w:pPr>
        <w:numPr>
          <w:ilvl w:val="0"/>
          <w:numId w:val="325"/>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распознавать и употреблять в речи глаголы в формах страдательного залога ;</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Социокультурные знания и умения</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научится:</w:t>
      </w:r>
    </w:p>
    <w:p w:rsidR="00B11F22" w:rsidRPr="00B11F22" w:rsidRDefault="00B11F22" w:rsidP="002569EB">
      <w:pPr>
        <w:numPr>
          <w:ilvl w:val="0"/>
          <w:numId w:val="326"/>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11F22" w:rsidRPr="00B11F22" w:rsidRDefault="00B11F22" w:rsidP="002569EB">
      <w:pPr>
        <w:numPr>
          <w:ilvl w:val="0"/>
          <w:numId w:val="326"/>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представлять родную страну и культуру на английском языке;</w:t>
      </w:r>
    </w:p>
    <w:p w:rsidR="00B11F22" w:rsidRPr="00B11F22" w:rsidRDefault="00B11F22" w:rsidP="002569EB">
      <w:pPr>
        <w:numPr>
          <w:ilvl w:val="0"/>
          <w:numId w:val="326"/>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понимать социокультурные реалии при чтении и аудировании в рамках изученного материала</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получит возможность научиться:</w:t>
      </w:r>
    </w:p>
    <w:p w:rsidR="00B11F22" w:rsidRPr="00B11F22" w:rsidRDefault="00B11F22" w:rsidP="002569EB">
      <w:pPr>
        <w:numPr>
          <w:ilvl w:val="0"/>
          <w:numId w:val="327"/>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использовать социокультурные реалии при создании устных и письменных высказываний;</w:t>
      </w:r>
    </w:p>
    <w:p w:rsidR="00B11F22" w:rsidRPr="00B11F22" w:rsidRDefault="00B11F22" w:rsidP="002569EB">
      <w:pPr>
        <w:numPr>
          <w:ilvl w:val="0"/>
          <w:numId w:val="327"/>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находить сходство и различие в традициях родной страны и страны/стран изучаемого языка.</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Компенсаторные умения</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научится:</w:t>
      </w:r>
    </w:p>
    <w:p w:rsidR="00B11F22" w:rsidRPr="00B11F22" w:rsidRDefault="00B11F22" w:rsidP="002569EB">
      <w:pPr>
        <w:numPr>
          <w:ilvl w:val="0"/>
          <w:numId w:val="328"/>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выходить из положения при дефиците языковых средств: использовать переспрос при говорении.</w:t>
      </w:r>
    </w:p>
    <w:p w:rsidR="00B11F22" w:rsidRPr="00B11F22" w:rsidRDefault="00B11F22" w:rsidP="00B11F22">
      <w:pPr>
        <w:shd w:val="clear" w:color="auto" w:fill="FFFFFF"/>
        <w:spacing w:after="0" w:line="240" w:lineRule="auto"/>
        <w:ind w:firstLine="710"/>
        <w:jc w:val="both"/>
        <w:rPr>
          <w:rFonts w:eastAsia="Times New Roman"/>
          <w:color w:val="000000"/>
          <w:lang w:eastAsia="ru-RU"/>
        </w:rPr>
      </w:pPr>
      <w:r w:rsidRPr="00B11F22">
        <w:rPr>
          <w:rFonts w:ascii="Times New Roman" w:eastAsia="Times New Roman" w:hAnsi="Times New Roman"/>
          <w:b/>
          <w:bCs/>
          <w:color w:val="000000"/>
          <w:sz w:val="24"/>
          <w:szCs w:val="24"/>
          <w:lang w:eastAsia="ru-RU"/>
        </w:rPr>
        <w:t>Выпускник получит возможность научиться:</w:t>
      </w:r>
    </w:p>
    <w:p w:rsidR="00B11F22" w:rsidRPr="00B11F22" w:rsidRDefault="00B11F22" w:rsidP="002569EB">
      <w:pPr>
        <w:numPr>
          <w:ilvl w:val="0"/>
          <w:numId w:val="329"/>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использовать перифраз, синонимические и антонимические средства при говорении;</w:t>
      </w:r>
    </w:p>
    <w:p w:rsidR="00B11F22" w:rsidRPr="00B11F22" w:rsidRDefault="00B11F22" w:rsidP="002569EB">
      <w:pPr>
        <w:numPr>
          <w:ilvl w:val="0"/>
          <w:numId w:val="329"/>
        </w:numPr>
        <w:shd w:val="clear" w:color="auto" w:fill="FFFFFF"/>
        <w:spacing w:after="0" w:line="240" w:lineRule="auto"/>
        <w:ind w:left="0" w:firstLine="710"/>
        <w:jc w:val="both"/>
        <w:rPr>
          <w:rFonts w:eastAsia="Times New Roman" w:cs="Arial"/>
          <w:color w:val="000000"/>
          <w:lang w:eastAsia="ru-RU"/>
        </w:rPr>
      </w:pPr>
      <w:r w:rsidRPr="00B11F22">
        <w:rPr>
          <w:rFonts w:ascii="Times New Roman" w:eastAsia="Times New Roman" w:hAnsi="Times New Roman"/>
          <w:color w:val="000000"/>
          <w:sz w:val="24"/>
          <w:szCs w:val="24"/>
          <w:lang w:eastAsia="ru-RU"/>
        </w:rPr>
        <w:t>пользоваться языковой и контекстуальной догадкой при аудировании и чтении.</w:t>
      </w:r>
    </w:p>
    <w:p w:rsidR="00B540EE" w:rsidRPr="00D96022" w:rsidRDefault="00B540EE" w:rsidP="00D96022">
      <w:pPr>
        <w:pStyle w:val="4"/>
        <w:spacing w:line="240" w:lineRule="auto"/>
        <w:ind w:left="0"/>
        <w:contextualSpacing/>
        <w:rPr>
          <w:sz w:val="24"/>
          <w:szCs w:val="24"/>
        </w:rPr>
      </w:pPr>
    </w:p>
    <w:p w:rsidR="00B540EE" w:rsidRPr="00D96022" w:rsidRDefault="00A52363" w:rsidP="00D96022">
      <w:pPr>
        <w:pStyle w:val="4"/>
        <w:spacing w:line="240" w:lineRule="auto"/>
        <w:contextualSpacing/>
        <w:rPr>
          <w:sz w:val="24"/>
          <w:szCs w:val="24"/>
        </w:rPr>
      </w:pPr>
      <w:bookmarkStart w:id="43" w:name="_Toc409691632"/>
      <w:bookmarkStart w:id="44" w:name="_Toc410653957"/>
      <w:bookmarkStart w:id="45" w:name="_Toc414553139"/>
      <w:r w:rsidRPr="00D96022">
        <w:rPr>
          <w:sz w:val="24"/>
          <w:szCs w:val="24"/>
        </w:rPr>
        <w:t>1.2.</w:t>
      </w:r>
      <w:r w:rsidR="002026E3">
        <w:rPr>
          <w:sz w:val="24"/>
          <w:szCs w:val="24"/>
        </w:rPr>
        <w:t>5</w:t>
      </w:r>
      <w:r w:rsidR="00583F57">
        <w:rPr>
          <w:sz w:val="24"/>
          <w:szCs w:val="24"/>
        </w:rPr>
        <w:t>.7</w:t>
      </w:r>
      <w:r w:rsidR="006940DA" w:rsidRPr="00D96022">
        <w:rPr>
          <w:sz w:val="24"/>
          <w:szCs w:val="24"/>
        </w:rPr>
        <w:t>.</w:t>
      </w:r>
      <w:r w:rsidR="00B540EE" w:rsidRPr="00D96022">
        <w:rPr>
          <w:sz w:val="24"/>
          <w:szCs w:val="24"/>
        </w:rPr>
        <w:t>История России. Всеобщая история</w:t>
      </w:r>
      <w:bookmarkEnd w:id="43"/>
      <w:bookmarkEnd w:id="44"/>
      <w:r w:rsidR="00ED4AB1" w:rsidRPr="00D96022">
        <w:rPr>
          <w:rStyle w:val="af3"/>
          <w:sz w:val="24"/>
          <w:szCs w:val="24"/>
        </w:rPr>
        <w:footnoteReference w:id="2"/>
      </w:r>
      <w:bookmarkEnd w:id="45"/>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Предметные результаты</w:t>
      </w:r>
      <w:r w:rsidRPr="00D96022">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D96022" w:rsidRDefault="00A339D1" w:rsidP="00A57401">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D96022" w:rsidRDefault="00A339D1" w:rsidP="00A57401">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D96022" w:rsidRDefault="00A339D1" w:rsidP="00A57401">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D96022" w:rsidRDefault="00A339D1" w:rsidP="00A57401">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способность применять исторически</w:t>
      </w:r>
      <w:r w:rsidR="001F00F6" w:rsidRPr="00D96022">
        <w:rPr>
          <w:rFonts w:ascii="Times New Roman" w:hAnsi="Times New Roman"/>
          <w:sz w:val="24"/>
          <w:szCs w:val="24"/>
        </w:rPr>
        <w:t>е</w:t>
      </w:r>
      <w:r w:rsidRPr="00D96022">
        <w:rPr>
          <w:rFonts w:ascii="Times New Roman" w:hAnsi="Times New Roman"/>
          <w:sz w:val="24"/>
          <w:szCs w:val="24"/>
        </w:rPr>
        <w:t xml:space="preserve"> знани</w:t>
      </w:r>
      <w:r w:rsidR="001F00F6" w:rsidRPr="00D96022">
        <w:rPr>
          <w:rFonts w:ascii="Times New Roman" w:hAnsi="Times New Roman"/>
          <w:sz w:val="24"/>
          <w:szCs w:val="24"/>
        </w:rPr>
        <w:t>я</w:t>
      </w:r>
      <w:r w:rsidRPr="00D96022">
        <w:rPr>
          <w:rFonts w:ascii="Times New Roman" w:hAnsi="Times New Roman"/>
          <w:sz w:val="24"/>
          <w:szCs w:val="24"/>
        </w:rPr>
        <w:t xml:space="preserve"> для осмысления общественных событий и явлений прошлого и современности;</w:t>
      </w:r>
    </w:p>
    <w:p w:rsidR="00A339D1" w:rsidRPr="00D96022" w:rsidRDefault="00A339D1" w:rsidP="00A57401">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D96022" w:rsidRDefault="00A339D1" w:rsidP="00A57401">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D96022" w:rsidRDefault="00A339D1" w:rsidP="00A57401">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D96022" w:rsidRDefault="00A339D1" w:rsidP="00D96022">
      <w:pPr>
        <w:spacing w:after="0" w:line="240" w:lineRule="auto"/>
        <w:ind w:firstLine="709"/>
        <w:contextualSpacing/>
        <w:rPr>
          <w:rFonts w:ascii="Times New Roman" w:hAnsi="Times New Roman"/>
          <w:b/>
          <w:sz w:val="24"/>
          <w:szCs w:val="24"/>
        </w:rPr>
      </w:pPr>
      <w:r w:rsidRPr="00D96022">
        <w:rPr>
          <w:rFonts w:ascii="Times New Roman" w:hAnsi="Times New Roman"/>
          <w:b/>
          <w:sz w:val="24"/>
          <w:szCs w:val="24"/>
        </w:rPr>
        <w:t>История Древнего мира (5 класс)</w:t>
      </w:r>
    </w:p>
    <w:p w:rsidR="00A339D1" w:rsidRPr="00D96022" w:rsidRDefault="00A339D1" w:rsidP="00D96022">
      <w:pPr>
        <w:pStyle w:val="afff8"/>
        <w:spacing w:line="240" w:lineRule="auto"/>
        <w:ind w:firstLine="709"/>
        <w:contextualSpacing/>
        <w:rPr>
          <w:b/>
          <w:sz w:val="24"/>
        </w:rPr>
      </w:pPr>
      <w:r w:rsidRPr="00D96022">
        <w:rPr>
          <w:b/>
          <w:sz w:val="24"/>
        </w:rPr>
        <w:t>Выпускник научится:</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D96022">
        <w:rPr>
          <w:rFonts w:ascii="Times New Roman" w:hAnsi="Times New Roman"/>
          <w:sz w:val="24"/>
          <w:szCs w:val="24"/>
        </w:rPr>
        <w:t>ашей </w:t>
      </w:r>
      <w:r w:rsidRPr="00D96022">
        <w:rPr>
          <w:rFonts w:ascii="Times New Roman" w:hAnsi="Times New Roman"/>
          <w:sz w:val="24"/>
          <w:szCs w:val="24"/>
        </w:rPr>
        <w:t>э</w:t>
      </w:r>
      <w:r w:rsidR="001F00F6" w:rsidRPr="00D96022">
        <w:rPr>
          <w:rFonts w:ascii="Times New Roman" w:hAnsi="Times New Roman"/>
          <w:sz w:val="24"/>
          <w:szCs w:val="24"/>
        </w:rPr>
        <w:t>ры</w:t>
      </w:r>
      <w:r w:rsidRPr="00D96022">
        <w:rPr>
          <w:rFonts w:ascii="Times New Roman" w:hAnsi="Times New Roman"/>
          <w:sz w:val="24"/>
          <w:szCs w:val="24"/>
        </w:rPr>
        <w:t>, н</w:t>
      </w:r>
      <w:r w:rsidR="001F00F6" w:rsidRPr="00D96022">
        <w:rPr>
          <w:rFonts w:ascii="Times New Roman" w:hAnsi="Times New Roman"/>
          <w:sz w:val="24"/>
          <w:szCs w:val="24"/>
        </w:rPr>
        <w:t>ашей</w:t>
      </w:r>
      <w:r w:rsidRPr="00D96022">
        <w:rPr>
          <w:rFonts w:ascii="Times New Roman" w:hAnsi="Times New Roman"/>
          <w:sz w:val="24"/>
          <w:szCs w:val="24"/>
        </w:rPr>
        <w:t> э</w:t>
      </w:r>
      <w:r w:rsidR="001F00F6" w:rsidRPr="00D96022">
        <w:rPr>
          <w:rFonts w:ascii="Times New Roman" w:hAnsi="Times New Roman"/>
          <w:sz w:val="24"/>
          <w:szCs w:val="24"/>
        </w:rPr>
        <w:t>ры</w:t>
      </w:r>
      <w:r w:rsidRPr="00D96022">
        <w:rPr>
          <w:rFonts w:ascii="Times New Roman" w:hAnsi="Times New Roman"/>
          <w:sz w:val="24"/>
          <w:szCs w:val="24"/>
        </w:rPr>
        <w:t>);</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объяснять,в ч</w:t>
      </w:r>
      <w:r w:rsidR="00245F1D" w:rsidRPr="00D96022">
        <w:rPr>
          <w:rFonts w:ascii="Times New Roman" w:hAnsi="Times New Roman"/>
          <w:sz w:val="24"/>
          <w:szCs w:val="24"/>
        </w:rPr>
        <w:t>е</w:t>
      </w:r>
      <w:r w:rsidRPr="00D96022">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давать оценку наиболее значительным событиям и личностям древней истории.</w:t>
      </w:r>
    </w:p>
    <w:p w:rsidR="00A339D1" w:rsidRPr="00D96022" w:rsidRDefault="00A339D1"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давать характеристику общественного строя древних государств;</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w:t>
      </w:r>
      <w:r w:rsidRPr="00D96022">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w:t>
      </w:r>
      <w:r w:rsidRPr="00D96022">
        <w:rPr>
          <w:rFonts w:ascii="Times New Roman" w:hAnsi="Times New Roman"/>
          <w:i/>
          <w:sz w:val="24"/>
          <w:szCs w:val="24"/>
        </w:rPr>
        <w:t>видеть проявления влияния античного искусства в окружающей среде;</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w:t>
      </w:r>
      <w:r w:rsidRPr="00D96022">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D96022" w:rsidRDefault="00A339D1" w:rsidP="00D96022">
      <w:pPr>
        <w:spacing w:after="0" w:line="240" w:lineRule="auto"/>
        <w:ind w:firstLine="709"/>
        <w:contextualSpacing/>
        <w:rPr>
          <w:rFonts w:ascii="Times New Roman" w:hAnsi="Times New Roman"/>
          <w:sz w:val="24"/>
          <w:szCs w:val="24"/>
        </w:rPr>
      </w:pPr>
      <w:r w:rsidRPr="00D96022">
        <w:rPr>
          <w:rFonts w:ascii="Times New Roman" w:hAnsi="Times New Roman"/>
          <w:b/>
          <w:sz w:val="24"/>
          <w:szCs w:val="24"/>
        </w:rPr>
        <w:t xml:space="preserve">История Средних веков. </w:t>
      </w:r>
      <w:r w:rsidRPr="00D96022">
        <w:rPr>
          <w:rFonts w:ascii="Times New Roman" w:hAnsi="Times New Roman"/>
          <w:b/>
          <w:bCs/>
          <w:sz w:val="24"/>
          <w:szCs w:val="24"/>
        </w:rPr>
        <w:t>От Древней Руси к Российскому государству (</w:t>
      </w:r>
      <w:r w:rsidRPr="00D96022">
        <w:rPr>
          <w:rFonts w:ascii="Times New Roman" w:hAnsi="Times New Roman"/>
          <w:b/>
          <w:sz w:val="24"/>
          <w:szCs w:val="24"/>
          <w:lang w:val="en-US"/>
        </w:rPr>
        <w:t>VIII</w:t>
      </w:r>
      <w:r w:rsidRPr="00D96022">
        <w:rPr>
          <w:rFonts w:ascii="Times New Roman" w:hAnsi="Times New Roman"/>
          <w:b/>
          <w:sz w:val="24"/>
          <w:szCs w:val="24"/>
        </w:rPr>
        <w:t xml:space="preserve"> –</w:t>
      </w:r>
      <w:r w:rsidRPr="00D96022">
        <w:rPr>
          <w:rFonts w:ascii="Times New Roman" w:hAnsi="Times New Roman"/>
          <w:b/>
          <w:sz w:val="24"/>
          <w:szCs w:val="24"/>
          <w:lang w:val="en-US"/>
        </w:rPr>
        <w:t>XV</w:t>
      </w:r>
      <w:r w:rsidRPr="00D96022">
        <w:rPr>
          <w:rFonts w:ascii="Times New Roman" w:hAnsi="Times New Roman"/>
          <w:b/>
          <w:sz w:val="24"/>
          <w:szCs w:val="24"/>
        </w:rPr>
        <w:t xml:space="preserve"> вв.) (6 класс)</w:t>
      </w:r>
    </w:p>
    <w:p w:rsidR="00A339D1" w:rsidRPr="00D96022" w:rsidRDefault="00A339D1" w:rsidP="00D96022">
      <w:pPr>
        <w:pStyle w:val="afff8"/>
        <w:spacing w:line="240" w:lineRule="auto"/>
        <w:ind w:firstLine="709"/>
        <w:contextualSpacing/>
        <w:rPr>
          <w:b/>
          <w:sz w:val="24"/>
        </w:rPr>
      </w:pPr>
      <w:r w:rsidRPr="00D96022">
        <w:rPr>
          <w:b/>
          <w:sz w:val="24"/>
        </w:rPr>
        <w:t>Выпускник научится:</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D96022">
        <w:rPr>
          <w:rFonts w:ascii="Times New Roman" w:hAnsi="Times New Roman"/>
          <w:sz w:val="24"/>
          <w:szCs w:val="24"/>
        </w:rPr>
        <w:t xml:space="preserve">– </w:t>
      </w:r>
      <w:r w:rsidRPr="00D96022">
        <w:rPr>
          <w:rFonts w:ascii="Times New Roman" w:hAnsi="Times New Roman"/>
          <w:sz w:val="24"/>
          <w:szCs w:val="24"/>
        </w:rPr>
        <w:t>походов, завоеваний, колонизаций и др.;</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раскрывать характерные, существенные черты: а) экономических и социальных отношений</w:t>
      </w:r>
      <w:r w:rsidR="00B2173A" w:rsidRPr="00D96022">
        <w:rPr>
          <w:rFonts w:ascii="Times New Roman" w:hAnsi="Times New Roman"/>
          <w:sz w:val="24"/>
          <w:szCs w:val="24"/>
        </w:rPr>
        <w:t>,</w:t>
      </w:r>
      <w:r w:rsidRPr="00D96022">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давать оценку событиям и личностям отечественной и всеобщей истории Средних веков.</w:t>
      </w:r>
    </w:p>
    <w:p w:rsidR="00A339D1" w:rsidRPr="00D96022" w:rsidRDefault="00A339D1"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w:t>
      </w:r>
      <w:r w:rsidRPr="00D96022">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w:t>
      </w:r>
      <w:r w:rsidRPr="00D96022">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w:t>
      </w:r>
      <w:r w:rsidRPr="00D96022">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D96022">
        <w:rPr>
          <w:rFonts w:ascii="Times New Roman" w:hAnsi="Times New Roman"/>
          <w:i/>
          <w:sz w:val="24"/>
          <w:szCs w:val="24"/>
        </w:rPr>
        <w:t>е</w:t>
      </w:r>
      <w:r w:rsidRPr="00D96022">
        <w:rPr>
          <w:rFonts w:ascii="Times New Roman" w:hAnsi="Times New Roman"/>
          <w:i/>
          <w:sz w:val="24"/>
          <w:szCs w:val="24"/>
        </w:rPr>
        <w:t>м заключаются их художес</w:t>
      </w:r>
      <w:r w:rsidR="00813C2D" w:rsidRPr="00D96022">
        <w:rPr>
          <w:rFonts w:ascii="Times New Roman" w:hAnsi="Times New Roman"/>
          <w:i/>
          <w:sz w:val="24"/>
          <w:szCs w:val="24"/>
        </w:rPr>
        <w:t>твенные достоинства и значение.</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b/>
          <w:sz w:val="24"/>
          <w:szCs w:val="24"/>
        </w:rPr>
        <w:t xml:space="preserve">История Нового времени. </w:t>
      </w:r>
      <w:r w:rsidRPr="00D96022">
        <w:rPr>
          <w:rFonts w:ascii="Times New Roman" w:hAnsi="Times New Roman"/>
          <w:b/>
          <w:bCs/>
          <w:sz w:val="24"/>
          <w:szCs w:val="24"/>
        </w:rPr>
        <w:t>Россия в XVI – Х</w:t>
      </w:r>
      <w:r w:rsidRPr="00D96022">
        <w:rPr>
          <w:rFonts w:ascii="Times New Roman" w:hAnsi="Times New Roman"/>
          <w:b/>
          <w:bCs/>
          <w:sz w:val="24"/>
          <w:szCs w:val="24"/>
          <w:lang w:val="en-US"/>
        </w:rPr>
        <w:t>I</w:t>
      </w:r>
      <w:r w:rsidRPr="00D96022">
        <w:rPr>
          <w:rFonts w:ascii="Times New Roman" w:hAnsi="Times New Roman"/>
          <w:b/>
          <w:bCs/>
          <w:sz w:val="24"/>
          <w:szCs w:val="24"/>
        </w:rPr>
        <w:t>Х веках</w:t>
      </w:r>
      <w:r w:rsidRPr="00D96022">
        <w:rPr>
          <w:rFonts w:ascii="Times New Roman" w:hAnsi="Times New Roman"/>
          <w:b/>
          <w:sz w:val="24"/>
          <w:szCs w:val="24"/>
        </w:rPr>
        <w:t xml:space="preserve"> (7</w:t>
      </w:r>
      <w:r w:rsidR="00437180" w:rsidRPr="00D96022">
        <w:rPr>
          <w:rFonts w:ascii="Times New Roman" w:hAnsi="Times New Roman"/>
          <w:sz w:val="24"/>
          <w:szCs w:val="24"/>
        </w:rPr>
        <w:t>–</w:t>
      </w:r>
      <w:r w:rsidRPr="00D96022">
        <w:rPr>
          <w:rFonts w:ascii="Times New Roman" w:hAnsi="Times New Roman"/>
          <w:b/>
          <w:sz w:val="24"/>
          <w:szCs w:val="24"/>
        </w:rPr>
        <w:t>9 класс)</w:t>
      </w:r>
    </w:p>
    <w:p w:rsidR="00A339D1" w:rsidRPr="00D96022" w:rsidRDefault="00A339D1" w:rsidP="00D96022">
      <w:pPr>
        <w:pStyle w:val="afff8"/>
        <w:spacing w:line="240" w:lineRule="auto"/>
        <w:ind w:firstLine="709"/>
        <w:contextualSpacing/>
        <w:rPr>
          <w:b/>
          <w:sz w:val="24"/>
        </w:rPr>
      </w:pPr>
      <w:r w:rsidRPr="00D96022">
        <w:rPr>
          <w:b/>
          <w:sz w:val="24"/>
        </w:rPr>
        <w:t>Выпускник научится:</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D96022">
        <w:rPr>
          <w:rFonts w:ascii="Times New Roman" w:hAnsi="Times New Roman"/>
          <w:sz w:val="24"/>
          <w:szCs w:val="24"/>
        </w:rPr>
        <w:t>–</w:t>
      </w:r>
      <w:r w:rsidRPr="00D96022">
        <w:rPr>
          <w:rFonts w:ascii="Times New Roman" w:hAnsi="Times New Roman"/>
          <w:sz w:val="24"/>
          <w:szCs w:val="24"/>
        </w:rPr>
        <w:t xml:space="preserve"> походов, завоеваний, колонизации и др.;</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D96022" w:rsidRDefault="00A339D1"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D96022" w:rsidRDefault="00A339D1"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w:t>
      </w:r>
      <w:r w:rsidRPr="00D96022">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w:t>
      </w:r>
      <w:r w:rsidRPr="00D96022">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D96022" w:rsidRDefault="00A339D1"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w:t>
      </w:r>
      <w:r w:rsidRPr="00D96022">
        <w:rPr>
          <w:rFonts w:ascii="Times New Roman" w:hAnsi="Times New Roman"/>
          <w:i/>
          <w:sz w:val="24"/>
          <w:szCs w:val="24"/>
        </w:rPr>
        <w:t>сравнивать развитие России и других стран в Новое время, объяснять, в ч</w:t>
      </w:r>
      <w:r w:rsidR="00245F1D" w:rsidRPr="00D96022">
        <w:rPr>
          <w:rFonts w:ascii="Times New Roman" w:hAnsi="Times New Roman"/>
          <w:i/>
          <w:sz w:val="24"/>
          <w:szCs w:val="24"/>
        </w:rPr>
        <w:t>е</w:t>
      </w:r>
      <w:r w:rsidRPr="00D96022">
        <w:rPr>
          <w:rFonts w:ascii="Times New Roman" w:hAnsi="Times New Roman"/>
          <w:i/>
          <w:sz w:val="24"/>
          <w:szCs w:val="24"/>
        </w:rPr>
        <w:t xml:space="preserve">м заключались общие черты и особенности; </w:t>
      </w:r>
    </w:p>
    <w:p w:rsidR="00437180" w:rsidRPr="00D7628F" w:rsidRDefault="00A339D1" w:rsidP="00D7628F">
      <w:pPr>
        <w:spacing w:after="0" w:line="240" w:lineRule="auto"/>
        <w:ind w:firstLine="709"/>
        <w:contextualSpacing/>
        <w:jc w:val="both"/>
        <w:rPr>
          <w:rFonts w:ascii="Times New Roman" w:hAnsi="Times New Roman"/>
          <w:b/>
          <w:i/>
          <w:sz w:val="24"/>
          <w:szCs w:val="24"/>
        </w:rPr>
      </w:pPr>
      <w:r w:rsidRPr="00D96022">
        <w:rPr>
          <w:rFonts w:ascii="Times New Roman" w:hAnsi="Times New Roman"/>
          <w:sz w:val="24"/>
          <w:szCs w:val="24"/>
        </w:rPr>
        <w:t>• </w:t>
      </w:r>
      <w:r w:rsidRPr="00D96022">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6" w:name="_Toc409691636"/>
    </w:p>
    <w:p w:rsidR="00B540EE" w:rsidRPr="00D96022" w:rsidRDefault="00A52363" w:rsidP="00D96022">
      <w:pPr>
        <w:pStyle w:val="4"/>
        <w:spacing w:line="240" w:lineRule="auto"/>
        <w:contextualSpacing/>
        <w:rPr>
          <w:sz w:val="24"/>
          <w:szCs w:val="24"/>
        </w:rPr>
      </w:pPr>
      <w:bookmarkStart w:id="47" w:name="_Toc410653959"/>
      <w:bookmarkStart w:id="48" w:name="_Toc414553140"/>
      <w:r w:rsidRPr="00D96022">
        <w:rPr>
          <w:sz w:val="24"/>
          <w:szCs w:val="24"/>
        </w:rPr>
        <w:t>1.2.</w:t>
      </w:r>
      <w:r w:rsidR="00583F57">
        <w:rPr>
          <w:sz w:val="24"/>
          <w:szCs w:val="24"/>
        </w:rPr>
        <w:t>5.8</w:t>
      </w:r>
      <w:r w:rsidR="006940DA" w:rsidRPr="00D96022">
        <w:rPr>
          <w:sz w:val="24"/>
          <w:szCs w:val="24"/>
        </w:rPr>
        <w:t>.</w:t>
      </w:r>
      <w:r w:rsidR="00B540EE" w:rsidRPr="00D96022">
        <w:rPr>
          <w:sz w:val="24"/>
          <w:szCs w:val="24"/>
        </w:rPr>
        <w:t>Обществознание</w:t>
      </w:r>
      <w:bookmarkEnd w:id="46"/>
      <w:bookmarkEnd w:id="47"/>
      <w:bookmarkEnd w:id="48"/>
    </w:p>
    <w:p w:rsidR="006E54D0" w:rsidRPr="00D96022" w:rsidRDefault="006E54D0" w:rsidP="00D96022">
      <w:pPr>
        <w:spacing w:after="0" w:line="240" w:lineRule="auto"/>
        <w:ind w:firstLine="709"/>
        <w:contextualSpacing/>
        <w:jc w:val="both"/>
        <w:rPr>
          <w:rFonts w:ascii="Times New Roman" w:hAnsi="Times New Roman"/>
          <w:b/>
          <w:sz w:val="24"/>
          <w:szCs w:val="24"/>
          <w:shd w:val="clear" w:color="auto" w:fill="FFFFFF"/>
        </w:rPr>
      </w:pPr>
      <w:r w:rsidRPr="00D96022">
        <w:rPr>
          <w:rFonts w:ascii="Times New Roman" w:hAnsi="Times New Roman"/>
          <w:b/>
          <w:bCs/>
          <w:sz w:val="24"/>
          <w:szCs w:val="24"/>
          <w:shd w:val="clear" w:color="auto" w:fill="FFFFFF"/>
        </w:rPr>
        <w:t>Человек. Деятельность человека</w:t>
      </w:r>
    </w:p>
    <w:p w:rsidR="006E54D0" w:rsidRPr="00D96022" w:rsidRDefault="006E54D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numPr>
          <w:ilvl w:val="0"/>
          <w:numId w:val="125"/>
        </w:numPr>
        <w:tabs>
          <w:tab w:val="left" w:pos="993"/>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D96022" w:rsidRDefault="006E54D0" w:rsidP="00A57401">
      <w:pPr>
        <w:numPr>
          <w:ilvl w:val="0"/>
          <w:numId w:val="125"/>
        </w:numPr>
        <w:tabs>
          <w:tab w:val="left" w:pos="993"/>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D96022" w:rsidRDefault="006E54D0" w:rsidP="00A57401">
      <w:pPr>
        <w:numPr>
          <w:ilvl w:val="0"/>
          <w:numId w:val="125"/>
        </w:numPr>
        <w:tabs>
          <w:tab w:val="left" w:pos="993"/>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D96022" w:rsidRDefault="006E54D0" w:rsidP="00A57401">
      <w:pPr>
        <w:numPr>
          <w:ilvl w:val="0"/>
          <w:numId w:val="125"/>
        </w:numPr>
        <w:tabs>
          <w:tab w:val="left" w:pos="993"/>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D96022" w:rsidRDefault="006E54D0" w:rsidP="00A57401">
      <w:pPr>
        <w:numPr>
          <w:ilvl w:val="0"/>
          <w:numId w:val="125"/>
        </w:numPr>
        <w:tabs>
          <w:tab w:val="left" w:pos="993"/>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приводить примеры основных видов деятельности человека;</w:t>
      </w:r>
    </w:p>
    <w:p w:rsidR="006E54D0" w:rsidRPr="00D96022" w:rsidRDefault="006E54D0" w:rsidP="00A57401">
      <w:pPr>
        <w:numPr>
          <w:ilvl w:val="0"/>
          <w:numId w:val="125"/>
        </w:numPr>
        <w:shd w:val="clear" w:color="auto" w:fill="FFFFFF"/>
        <w:tabs>
          <w:tab w:val="left" w:pos="993"/>
          <w:tab w:val="left" w:pos="1023"/>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D96022" w:rsidRDefault="006E54D0" w:rsidP="00D96022">
      <w:pPr>
        <w:tabs>
          <w:tab w:val="left" w:pos="1023"/>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6E54D0" w:rsidRPr="00D96022" w:rsidRDefault="006E54D0" w:rsidP="00A57401">
      <w:pPr>
        <w:numPr>
          <w:ilvl w:val="0"/>
          <w:numId w:val="72"/>
        </w:numPr>
        <w:shd w:val="clear" w:color="auto" w:fill="FFFFFF"/>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D96022" w:rsidRDefault="006E54D0" w:rsidP="00A57401">
      <w:pPr>
        <w:numPr>
          <w:ilvl w:val="0"/>
          <w:numId w:val="72"/>
        </w:numPr>
        <w:shd w:val="clear" w:color="auto" w:fill="FFFFFF"/>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оценивать роль деятельности в жизни человека и общества;</w:t>
      </w:r>
    </w:p>
    <w:p w:rsidR="006E54D0" w:rsidRPr="00D96022" w:rsidRDefault="006E54D0" w:rsidP="00A57401">
      <w:pPr>
        <w:numPr>
          <w:ilvl w:val="0"/>
          <w:numId w:val="72"/>
        </w:numPr>
        <w:tabs>
          <w:tab w:val="left" w:pos="993"/>
          <w:tab w:val="left" w:pos="102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D96022" w:rsidRDefault="006E54D0" w:rsidP="00A57401">
      <w:pPr>
        <w:numPr>
          <w:ilvl w:val="0"/>
          <w:numId w:val="72"/>
        </w:numPr>
        <w:shd w:val="clear" w:color="auto" w:fill="FFFFFF"/>
        <w:tabs>
          <w:tab w:val="left" w:pos="993"/>
          <w:tab w:val="left" w:pos="102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D96022" w:rsidRDefault="006E54D0" w:rsidP="00A57401">
      <w:pPr>
        <w:numPr>
          <w:ilvl w:val="0"/>
          <w:numId w:val="72"/>
        </w:numPr>
        <w:shd w:val="clear" w:color="auto" w:fill="FFFFFF"/>
        <w:tabs>
          <w:tab w:val="left" w:pos="993"/>
          <w:tab w:val="left" w:pos="102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D96022" w:rsidRDefault="006E54D0" w:rsidP="00D96022">
      <w:pPr>
        <w:spacing w:after="0" w:line="240" w:lineRule="auto"/>
        <w:ind w:firstLine="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Общество</w:t>
      </w:r>
    </w:p>
    <w:p w:rsidR="006E54D0" w:rsidRPr="00D96022" w:rsidRDefault="006E54D0" w:rsidP="00D96022">
      <w:pPr>
        <w:shd w:val="clear" w:color="auto" w:fill="FFFFFF"/>
        <w:tabs>
          <w:tab w:val="left" w:pos="1023"/>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numPr>
          <w:ilvl w:val="0"/>
          <w:numId w:val="73"/>
        </w:numPr>
        <w:shd w:val="clear" w:color="auto" w:fill="FFFFFF"/>
        <w:tabs>
          <w:tab w:val="left" w:pos="20"/>
          <w:tab w:val="left" w:pos="993"/>
        </w:tabs>
        <w:spacing w:after="0" w:line="240" w:lineRule="auto"/>
        <w:ind w:left="0" w:firstLine="709"/>
        <w:contextualSpacing/>
        <w:jc w:val="both"/>
        <w:rPr>
          <w:rFonts w:ascii="Times New Roman" w:hAnsi="Times New Roman"/>
          <w:b/>
          <w:bCs/>
          <w:sz w:val="24"/>
          <w:szCs w:val="24"/>
        </w:rPr>
      </w:pPr>
      <w:r w:rsidRPr="00D96022">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D96022" w:rsidRDefault="006E54D0" w:rsidP="00A57401">
      <w:pPr>
        <w:numPr>
          <w:ilvl w:val="0"/>
          <w:numId w:val="73"/>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распознавать на основе приведенных данных основные типы обществ;</w:t>
      </w:r>
    </w:p>
    <w:p w:rsidR="006E54D0" w:rsidRPr="00D96022" w:rsidRDefault="006E54D0" w:rsidP="00A57401">
      <w:pPr>
        <w:numPr>
          <w:ilvl w:val="0"/>
          <w:numId w:val="73"/>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D96022" w:rsidRDefault="006E54D0" w:rsidP="00A57401">
      <w:pPr>
        <w:numPr>
          <w:ilvl w:val="0"/>
          <w:numId w:val="73"/>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D96022" w:rsidRDefault="006E54D0" w:rsidP="00A57401">
      <w:pPr>
        <w:numPr>
          <w:ilvl w:val="0"/>
          <w:numId w:val="73"/>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D96022" w:rsidRDefault="006E54D0" w:rsidP="00A57401">
      <w:pPr>
        <w:numPr>
          <w:ilvl w:val="0"/>
          <w:numId w:val="73"/>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D96022" w:rsidRDefault="006E54D0" w:rsidP="00A57401">
      <w:pPr>
        <w:numPr>
          <w:ilvl w:val="0"/>
          <w:numId w:val="73"/>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D96022" w:rsidRDefault="006E54D0" w:rsidP="00A57401">
      <w:pPr>
        <w:numPr>
          <w:ilvl w:val="0"/>
          <w:numId w:val="73"/>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D96022" w:rsidRDefault="006E54D0" w:rsidP="00A57401">
      <w:pPr>
        <w:numPr>
          <w:ilvl w:val="0"/>
          <w:numId w:val="73"/>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конкретизировать примерами опасность международного терроризма.</w:t>
      </w:r>
    </w:p>
    <w:p w:rsidR="006E54D0" w:rsidRPr="00D96022" w:rsidRDefault="006E54D0" w:rsidP="00D96022">
      <w:pPr>
        <w:shd w:val="clear" w:color="auto" w:fill="FFFFFF"/>
        <w:tabs>
          <w:tab w:val="left" w:pos="0"/>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6E54D0" w:rsidRPr="00D96022" w:rsidRDefault="006E54D0" w:rsidP="00A57401">
      <w:pPr>
        <w:numPr>
          <w:ilvl w:val="0"/>
          <w:numId w:val="74"/>
        </w:numPr>
        <w:shd w:val="clear" w:color="auto" w:fill="FFFFFF"/>
        <w:tabs>
          <w:tab w:val="left" w:pos="102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D96022" w:rsidRDefault="006E54D0" w:rsidP="00A57401">
      <w:pPr>
        <w:numPr>
          <w:ilvl w:val="0"/>
          <w:numId w:val="74"/>
        </w:numPr>
        <w:shd w:val="clear" w:color="auto" w:fill="FFFFFF"/>
        <w:tabs>
          <w:tab w:val="left" w:pos="102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D96022" w:rsidRDefault="006E54D0" w:rsidP="00A57401">
      <w:pPr>
        <w:numPr>
          <w:ilvl w:val="0"/>
          <w:numId w:val="74"/>
        </w:numPr>
        <w:shd w:val="clear" w:color="auto" w:fill="FFFFFF"/>
        <w:tabs>
          <w:tab w:val="left" w:pos="102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осознанно содействовать защите природы.</w:t>
      </w:r>
    </w:p>
    <w:p w:rsidR="006E54D0" w:rsidRPr="00D96022" w:rsidRDefault="006E54D0" w:rsidP="00D96022">
      <w:pPr>
        <w:spacing w:after="0" w:line="240" w:lineRule="auto"/>
        <w:ind w:firstLine="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Социальные нормы</w:t>
      </w:r>
    </w:p>
    <w:p w:rsidR="006E54D0" w:rsidRPr="00D96022" w:rsidRDefault="006E54D0" w:rsidP="00D96022">
      <w:pPr>
        <w:shd w:val="clear" w:color="auto" w:fill="FFFFFF"/>
        <w:tabs>
          <w:tab w:val="left" w:pos="1023"/>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D96022" w:rsidRDefault="006E54D0" w:rsidP="00A57401">
      <w:pPr>
        <w:numPr>
          <w:ilvl w:val="0"/>
          <w:numId w:val="7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D96022">
        <w:rPr>
          <w:rFonts w:ascii="Times New Roman" w:hAnsi="Times New Roman"/>
          <w:sz w:val="24"/>
          <w:szCs w:val="24"/>
        </w:rPr>
        <w:t>различать отдельные виды социальных норм;</w:t>
      </w:r>
    </w:p>
    <w:p w:rsidR="006E54D0" w:rsidRPr="00D96022" w:rsidRDefault="006E54D0" w:rsidP="00A57401">
      <w:pPr>
        <w:numPr>
          <w:ilvl w:val="0"/>
          <w:numId w:val="7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D96022">
        <w:rPr>
          <w:rFonts w:ascii="Times New Roman" w:hAnsi="Times New Roman"/>
          <w:sz w:val="24"/>
          <w:szCs w:val="24"/>
        </w:rPr>
        <w:t>характеризовать основные нормы морали;</w:t>
      </w:r>
    </w:p>
    <w:p w:rsidR="006E54D0" w:rsidRPr="00D96022" w:rsidRDefault="006E54D0" w:rsidP="00A57401">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D96022" w:rsidRDefault="006E54D0" w:rsidP="00A57401">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D96022" w:rsidRDefault="006E54D0" w:rsidP="00A57401">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специфику норм права;</w:t>
      </w:r>
    </w:p>
    <w:p w:rsidR="006E54D0" w:rsidRPr="00D96022" w:rsidRDefault="006E54D0" w:rsidP="00A57401">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сравнивать нормы морали и права, выявлять их общие черты и особенности;</w:t>
      </w:r>
    </w:p>
    <w:p w:rsidR="006E54D0" w:rsidRPr="00D96022" w:rsidRDefault="006E54D0" w:rsidP="00A57401">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сущность процесса социализации личности;</w:t>
      </w:r>
    </w:p>
    <w:p w:rsidR="006E54D0" w:rsidRPr="00D96022" w:rsidRDefault="006E54D0" w:rsidP="00A57401">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причины отклоняющегося поведения;</w:t>
      </w:r>
    </w:p>
    <w:p w:rsidR="006E54D0" w:rsidRPr="00D96022" w:rsidRDefault="006E54D0" w:rsidP="00A57401">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описывать негативные последствия наиболее опасных форм отклоняющегося поведения.</w:t>
      </w:r>
    </w:p>
    <w:p w:rsidR="006E54D0" w:rsidRPr="00D96022" w:rsidRDefault="006E54D0" w:rsidP="00D96022">
      <w:pPr>
        <w:shd w:val="clear" w:color="auto" w:fill="FFFFFF"/>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6E54D0" w:rsidRPr="00D96022" w:rsidRDefault="006E54D0" w:rsidP="00A57401">
      <w:pPr>
        <w:numPr>
          <w:ilvl w:val="0"/>
          <w:numId w:val="76"/>
        </w:numPr>
        <w:shd w:val="clear" w:color="auto" w:fill="FFFFFF"/>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D96022" w:rsidRDefault="006E54D0" w:rsidP="00A57401">
      <w:pPr>
        <w:numPr>
          <w:ilvl w:val="0"/>
          <w:numId w:val="76"/>
        </w:numPr>
        <w:shd w:val="clear" w:color="auto" w:fill="FFFFFF"/>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оценивать социальную значимость здорового образа жизни.</w:t>
      </w:r>
    </w:p>
    <w:p w:rsidR="006E54D0" w:rsidRPr="00D96022" w:rsidRDefault="006E54D0" w:rsidP="00D96022">
      <w:pPr>
        <w:spacing w:after="0" w:line="240" w:lineRule="auto"/>
        <w:ind w:firstLine="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Сфера духовной культуры</w:t>
      </w:r>
    </w:p>
    <w:p w:rsidR="006E54D0" w:rsidRPr="00D96022" w:rsidRDefault="006E54D0" w:rsidP="00D96022">
      <w:pPr>
        <w:shd w:val="clear" w:color="auto" w:fill="FFFFFF"/>
        <w:spacing w:after="0" w:line="240" w:lineRule="auto"/>
        <w:ind w:firstLine="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Выпускник научится:</w:t>
      </w:r>
    </w:p>
    <w:p w:rsidR="006E54D0" w:rsidRPr="00D96022" w:rsidRDefault="006E54D0" w:rsidP="00A57401">
      <w:pPr>
        <w:numPr>
          <w:ilvl w:val="0"/>
          <w:numId w:val="77"/>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D96022" w:rsidRDefault="006E54D0" w:rsidP="00A57401">
      <w:pPr>
        <w:numPr>
          <w:ilvl w:val="0"/>
          <w:numId w:val="77"/>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описывать явления духовной культуры;</w:t>
      </w:r>
    </w:p>
    <w:p w:rsidR="006E54D0" w:rsidRPr="00D96022" w:rsidRDefault="006E54D0" w:rsidP="00A57401">
      <w:pPr>
        <w:numPr>
          <w:ilvl w:val="0"/>
          <w:numId w:val="77"/>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D96022" w:rsidRDefault="006E54D0" w:rsidP="00A57401">
      <w:pPr>
        <w:numPr>
          <w:ilvl w:val="0"/>
          <w:numId w:val="77"/>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оценивать роль образования в современном обществе;</w:t>
      </w:r>
    </w:p>
    <w:p w:rsidR="006E54D0" w:rsidRPr="00D96022" w:rsidRDefault="006E54D0" w:rsidP="00A57401">
      <w:pPr>
        <w:numPr>
          <w:ilvl w:val="0"/>
          <w:numId w:val="77"/>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различать уровни общего образования в России;</w:t>
      </w:r>
    </w:p>
    <w:p w:rsidR="006E54D0" w:rsidRPr="00D96022" w:rsidRDefault="006E54D0" w:rsidP="00A57401">
      <w:pPr>
        <w:numPr>
          <w:ilvl w:val="0"/>
          <w:numId w:val="77"/>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D96022" w:rsidRDefault="006E54D0" w:rsidP="00A57401">
      <w:pPr>
        <w:numPr>
          <w:ilvl w:val="0"/>
          <w:numId w:val="77"/>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D96022" w:rsidRDefault="006E54D0" w:rsidP="00A57401">
      <w:pPr>
        <w:numPr>
          <w:ilvl w:val="0"/>
          <w:numId w:val="77"/>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D96022" w:rsidRDefault="006E54D0" w:rsidP="00A57401">
      <w:pPr>
        <w:numPr>
          <w:ilvl w:val="0"/>
          <w:numId w:val="77"/>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D96022" w:rsidRDefault="006E54D0" w:rsidP="00A57401">
      <w:pPr>
        <w:numPr>
          <w:ilvl w:val="0"/>
          <w:numId w:val="77"/>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раскрывать роль религии в современном обществе;</w:t>
      </w:r>
    </w:p>
    <w:p w:rsidR="006E54D0" w:rsidRPr="00D96022" w:rsidRDefault="006E54D0" w:rsidP="00A57401">
      <w:pPr>
        <w:numPr>
          <w:ilvl w:val="0"/>
          <w:numId w:val="77"/>
        </w:numPr>
        <w:shd w:val="clear" w:color="auto" w:fill="FFFFFF"/>
        <w:tabs>
          <w:tab w:val="left" w:pos="993"/>
        </w:tabs>
        <w:spacing w:after="0" w:line="240" w:lineRule="auto"/>
        <w:ind w:left="0" w:firstLine="709"/>
        <w:contextualSpacing/>
        <w:jc w:val="both"/>
        <w:rPr>
          <w:rFonts w:ascii="Times New Roman" w:hAnsi="Times New Roman"/>
          <w:b/>
          <w:bCs/>
          <w:sz w:val="24"/>
          <w:szCs w:val="24"/>
          <w:shd w:val="clear" w:color="auto" w:fill="FFFFFF"/>
        </w:rPr>
      </w:pPr>
      <w:r w:rsidRPr="00D96022">
        <w:rPr>
          <w:rFonts w:ascii="Times New Roman" w:hAnsi="Times New Roman"/>
          <w:bCs/>
          <w:sz w:val="24"/>
          <w:szCs w:val="24"/>
          <w:shd w:val="clear" w:color="auto" w:fill="FFFFFF"/>
        </w:rPr>
        <w:t>характеризовать особенности искусства как формы духовной культуры</w:t>
      </w:r>
      <w:r w:rsidRPr="00D96022">
        <w:rPr>
          <w:rFonts w:ascii="Times New Roman" w:hAnsi="Times New Roman"/>
          <w:b/>
          <w:bCs/>
          <w:sz w:val="24"/>
          <w:szCs w:val="24"/>
          <w:shd w:val="clear" w:color="auto" w:fill="FFFFFF"/>
        </w:rPr>
        <w:t>.</w:t>
      </w:r>
    </w:p>
    <w:p w:rsidR="006E54D0" w:rsidRPr="00D96022" w:rsidRDefault="006E54D0" w:rsidP="00D96022">
      <w:pPr>
        <w:shd w:val="clear" w:color="auto" w:fill="FFFFFF"/>
        <w:spacing w:after="0" w:line="240" w:lineRule="auto"/>
        <w:ind w:firstLine="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Выпускник получит возможность научиться:</w:t>
      </w:r>
    </w:p>
    <w:p w:rsidR="006E54D0" w:rsidRPr="00D96022" w:rsidRDefault="006E54D0" w:rsidP="00A57401">
      <w:pPr>
        <w:numPr>
          <w:ilvl w:val="0"/>
          <w:numId w:val="78"/>
        </w:numPr>
        <w:shd w:val="clear" w:color="auto" w:fill="FFFFFF"/>
        <w:tabs>
          <w:tab w:val="left" w:pos="993"/>
        </w:tabs>
        <w:spacing w:after="0" w:line="240" w:lineRule="auto"/>
        <w:ind w:left="0" w:firstLine="709"/>
        <w:contextualSpacing/>
        <w:jc w:val="both"/>
        <w:rPr>
          <w:rFonts w:ascii="Times New Roman" w:hAnsi="Times New Roman"/>
          <w:bCs/>
          <w:i/>
          <w:sz w:val="24"/>
          <w:szCs w:val="24"/>
          <w:shd w:val="clear" w:color="auto" w:fill="FFFFFF"/>
        </w:rPr>
      </w:pPr>
      <w:r w:rsidRPr="00D96022">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D96022" w:rsidRDefault="006E54D0" w:rsidP="00A57401">
      <w:pPr>
        <w:numPr>
          <w:ilvl w:val="0"/>
          <w:numId w:val="78"/>
        </w:numPr>
        <w:shd w:val="clear" w:color="auto" w:fill="FFFFFF"/>
        <w:tabs>
          <w:tab w:val="left" w:pos="993"/>
        </w:tabs>
        <w:spacing w:after="0" w:line="240" w:lineRule="auto"/>
        <w:ind w:left="0" w:firstLine="709"/>
        <w:contextualSpacing/>
        <w:jc w:val="both"/>
        <w:rPr>
          <w:rFonts w:ascii="Times New Roman" w:hAnsi="Times New Roman"/>
          <w:bCs/>
          <w:i/>
          <w:sz w:val="24"/>
          <w:szCs w:val="24"/>
          <w:shd w:val="clear" w:color="auto" w:fill="FFFFFF"/>
        </w:rPr>
      </w:pPr>
      <w:r w:rsidRPr="00D96022">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D96022" w:rsidRDefault="006E54D0" w:rsidP="00A57401">
      <w:pPr>
        <w:numPr>
          <w:ilvl w:val="0"/>
          <w:numId w:val="78"/>
        </w:numPr>
        <w:shd w:val="clear" w:color="auto" w:fill="FFFFFF"/>
        <w:tabs>
          <w:tab w:val="left" w:pos="993"/>
        </w:tabs>
        <w:spacing w:after="0" w:line="240" w:lineRule="auto"/>
        <w:ind w:left="0" w:firstLine="709"/>
        <w:contextualSpacing/>
        <w:jc w:val="both"/>
        <w:rPr>
          <w:rFonts w:ascii="Times New Roman" w:hAnsi="Times New Roman"/>
          <w:bCs/>
          <w:i/>
          <w:sz w:val="24"/>
          <w:szCs w:val="24"/>
          <w:shd w:val="clear" w:color="auto" w:fill="FFFFFF"/>
        </w:rPr>
      </w:pPr>
      <w:r w:rsidRPr="00D96022">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D96022">
        <w:rPr>
          <w:rFonts w:ascii="Times New Roman" w:hAnsi="Times New Roman"/>
          <w:bCs/>
          <w:i/>
          <w:sz w:val="24"/>
          <w:szCs w:val="24"/>
          <w:shd w:val="clear" w:color="auto" w:fill="FFFFFF"/>
        </w:rPr>
        <w:t>,</w:t>
      </w:r>
      <w:r w:rsidRPr="00D96022">
        <w:rPr>
          <w:rFonts w:ascii="Times New Roman" w:hAnsi="Times New Roman"/>
          <w:bCs/>
          <w:i/>
          <w:sz w:val="24"/>
          <w:szCs w:val="24"/>
          <w:shd w:val="clear" w:color="auto" w:fill="FFFFFF"/>
        </w:rPr>
        <w:t xml:space="preserve"> как шоу-бизнес и мода.</w:t>
      </w:r>
    </w:p>
    <w:p w:rsidR="006E54D0" w:rsidRPr="00D96022" w:rsidRDefault="006E54D0" w:rsidP="00D96022">
      <w:pPr>
        <w:spacing w:after="0" w:line="240" w:lineRule="auto"/>
        <w:ind w:firstLine="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Социальная сфера</w:t>
      </w:r>
    </w:p>
    <w:p w:rsidR="006E54D0" w:rsidRPr="00D96022" w:rsidRDefault="006E54D0" w:rsidP="00D96022">
      <w:pPr>
        <w:tabs>
          <w:tab w:val="left" w:pos="1027"/>
        </w:tabs>
        <w:spacing w:after="0" w:line="240" w:lineRule="auto"/>
        <w:ind w:firstLine="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Выпускник научится:</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объяснять взаимодействие социальных общностей и групп;</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приводить примеры предписанных и достигаемых статусов;</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описывать основные социальные роли подростка;</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конкретизировать примерами процесс социальной мобильности;</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 xml:space="preserve">раскрывать основные роли членов семьи; </w:t>
      </w:r>
    </w:p>
    <w:p w:rsidR="006E54D0" w:rsidRPr="00D96022" w:rsidRDefault="006E54D0" w:rsidP="00A57401">
      <w:pPr>
        <w:numPr>
          <w:ilvl w:val="0"/>
          <w:numId w:val="79"/>
        </w:numPr>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D96022" w:rsidRDefault="006E54D0" w:rsidP="00A57401">
      <w:pPr>
        <w:numPr>
          <w:ilvl w:val="0"/>
          <w:numId w:val="79"/>
        </w:numPr>
        <w:tabs>
          <w:tab w:val="left" w:pos="1027"/>
        </w:tabs>
        <w:spacing w:after="0" w:line="240" w:lineRule="auto"/>
        <w:ind w:left="0" w:firstLine="709"/>
        <w:contextualSpacing/>
        <w:jc w:val="both"/>
        <w:rPr>
          <w:rFonts w:ascii="Times New Roman" w:hAnsi="Times New Roman"/>
          <w:b/>
          <w:bCs/>
          <w:sz w:val="24"/>
          <w:szCs w:val="24"/>
          <w:shd w:val="clear" w:color="auto" w:fill="FFFFFF"/>
        </w:rPr>
      </w:pPr>
      <w:r w:rsidRPr="00D96022">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D96022" w:rsidRDefault="006E54D0" w:rsidP="00D96022">
      <w:pPr>
        <w:tabs>
          <w:tab w:val="left" w:pos="1027"/>
        </w:tabs>
        <w:spacing w:after="0" w:line="240" w:lineRule="auto"/>
        <w:ind w:firstLine="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Выпускник получит возможность научиться:</w:t>
      </w:r>
    </w:p>
    <w:p w:rsidR="006E54D0" w:rsidRPr="00D96022" w:rsidRDefault="006E54D0" w:rsidP="00A57401">
      <w:pPr>
        <w:numPr>
          <w:ilvl w:val="0"/>
          <w:numId w:val="80"/>
        </w:numPr>
        <w:tabs>
          <w:tab w:val="left" w:pos="1027"/>
        </w:tabs>
        <w:spacing w:after="0" w:line="240" w:lineRule="auto"/>
        <w:ind w:left="0" w:firstLine="709"/>
        <w:contextualSpacing/>
        <w:jc w:val="both"/>
        <w:rPr>
          <w:rFonts w:ascii="Times New Roman" w:hAnsi="Times New Roman"/>
          <w:bCs/>
          <w:i/>
          <w:sz w:val="24"/>
          <w:szCs w:val="24"/>
          <w:shd w:val="clear" w:color="auto" w:fill="FFFFFF"/>
        </w:rPr>
      </w:pPr>
      <w:r w:rsidRPr="00D96022">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D96022" w:rsidRDefault="006E54D0" w:rsidP="00A57401">
      <w:pPr>
        <w:numPr>
          <w:ilvl w:val="0"/>
          <w:numId w:val="80"/>
        </w:numPr>
        <w:tabs>
          <w:tab w:val="left" w:pos="1027"/>
        </w:tabs>
        <w:spacing w:after="0" w:line="240" w:lineRule="auto"/>
        <w:ind w:left="0" w:firstLine="709"/>
        <w:contextualSpacing/>
        <w:jc w:val="both"/>
        <w:rPr>
          <w:rFonts w:ascii="Times New Roman" w:hAnsi="Times New Roman"/>
          <w:bCs/>
          <w:i/>
          <w:sz w:val="24"/>
          <w:szCs w:val="24"/>
          <w:shd w:val="clear" w:color="auto" w:fill="FFFFFF"/>
        </w:rPr>
      </w:pPr>
      <w:r w:rsidRPr="00D96022">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D96022">
        <w:rPr>
          <w:rFonts w:ascii="Times New Roman" w:hAnsi="Times New Roman"/>
          <w:bCs/>
          <w:i/>
          <w:sz w:val="24"/>
          <w:szCs w:val="24"/>
          <w:shd w:val="clear" w:color="auto" w:fill="FFFFFF"/>
        </w:rPr>
        <w:t>е</w:t>
      </w:r>
      <w:r w:rsidRPr="00D96022">
        <w:rPr>
          <w:rFonts w:ascii="Times New Roman" w:hAnsi="Times New Roman"/>
          <w:bCs/>
          <w:i/>
          <w:sz w:val="24"/>
          <w:szCs w:val="24"/>
          <w:shd w:val="clear" w:color="auto" w:fill="FFFFFF"/>
        </w:rPr>
        <w:t>жи;</w:t>
      </w:r>
    </w:p>
    <w:p w:rsidR="006E54D0" w:rsidRPr="00D96022" w:rsidRDefault="006E54D0" w:rsidP="00A57401">
      <w:pPr>
        <w:numPr>
          <w:ilvl w:val="0"/>
          <w:numId w:val="80"/>
        </w:numPr>
        <w:tabs>
          <w:tab w:val="left" w:pos="1027"/>
        </w:tabs>
        <w:spacing w:after="0" w:line="240" w:lineRule="auto"/>
        <w:ind w:left="0" w:firstLine="709"/>
        <w:contextualSpacing/>
        <w:jc w:val="both"/>
        <w:rPr>
          <w:rFonts w:ascii="Times New Roman" w:hAnsi="Times New Roman"/>
          <w:bCs/>
          <w:i/>
          <w:sz w:val="24"/>
          <w:szCs w:val="24"/>
          <w:shd w:val="clear" w:color="auto" w:fill="FFFFFF"/>
        </w:rPr>
      </w:pPr>
      <w:r w:rsidRPr="00D96022">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D96022">
        <w:rPr>
          <w:rFonts w:ascii="Times New Roman" w:hAnsi="Times New Roman"/>
          <w:bCs/>
          <w:i/>
          <w:sz w:val="24"/>
          <w:szCs w:val="24"/>
          <w:shd w:val="clear" w:color="auto" w:fill="FFFFFF"/>
        </w:rPr>
        <w:t xml:space="preserve">;выражать </w:t>
      </w:r>
      <w:r w:rsidRPr="00D96022">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D96022" w:rsidRDefault="006E54D0" w:rsidP="00A57401">
      <w:pPr>
        <w:numPr>
          <w:ilvl w:val="0"/>
          <w:numId w:val="80"/>
        </w:numPr>
        <w:shd w:val="clear" w:color="auto" w:fill="FFFFFF"/>
        <w:tabs>
          <w:tab w:val="left" w:pos="1027"/>
        </w:tabs>
        <w:spacing w:after="0" w:line="240" w:lineRule="auto"/>
        <w:ind w:left="0" w:firstLine="709"/>
        <w:contextualSpacing/>
        <w:jc w:val="both"/>
        <w:rPr>
          <w:rFonts w:ascii="Times New Roman" w:hAnsi="Times New Roman"/>
          <w:bCs/>
          <w:i/>
          <w:sz w:val="24"/>
          <w:szCs w:val="24"/>
          <w:shd w:val="clear" w:color="auto" w:fill="FFFFFF"/>
        </w:rPr>
      </w:pPr>
      <w:r w:rsidRPr="00D96022">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D96022" w:rsidRDefault="006E54D0" w:rsidP="00A57401">
      <w:pPr>
        <w:numPr>
          <w:ilvl w:val="0"/>
          <w:numId w:val="80"/>
        </w:numPr>
        <w:shd w:val="clear" w:color="auto" w:fill="FFFFFF"/>
        <w:tabs>
          <w:tab w:val="left" w:pos="1027"/>
        </w:tabs>
        <w:spacing w:after="0" w:line="240" w:lineRule="auto"/>
        <w:ind w:left="0" w:firstLine="709"/>
        <w:contextualSpacing/>
        <w:jc w:val="both"/>
        <w:rPr>
          <w:rFonts w:ascii="Times New Roman" w:hAnsi="Times New Roman"/>
          <w:bCs/>
          <w:i/>
          <w:sz w:val="24"/>
          <w:szCs w:val="24"/>
          <w:shd w:val="clear" w:color="auto" w:fill="FFFFFF"/>
        </w:rPr>
      </w:pPr>
      <w:r w:rsidRPr="00D96022">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D96022" w:rsidRDefault="006E54D0" w:rsidP="00A57401">
      <w:pPr>
        <w:numPr>
          <w:ilvl w:val="0"/>
          <w:numId w:val="80"/>
        </w:numPr>
        <w:tabs>
          <w:tab w:val="left" w:pos="1027"/>
        </w:tabs>
        <w:spacing w:after="0" w:line="240" w:lineRule="auto"/>
        <w:ind w:left="0" w:firstLine="709"/>
        <w:contextualSpacing/>
        <w:jc w:val="both"/>
        <w:rPr>
          <w:rFonts w:ascii="Times New Roman" w:hAnsi="Times New Roman"/>
          <w:b/>
          <w:bCs/>
          <w:i/>
          <w:sz w:val="24"/>
          <w:szCs w:val="24"/>
          <w:shd w:val="clear" w:color="auto" w:fill="FFFFFF"/>
        </w:rPr>
      </w:pPr>
      <w:r w:rsidRPr="00D96022">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D96022">
        <w:rPr>
          <w:rFonts w:ascii="Times New Roman" w:hAnsi="Times New Roman"/>
          <w:b/>
          <w:bCs/>
          <w:i/>
          <w:sz w:val="24"/>
          <w:szCs w:val="24"/>
          <w:shd w:val="clear" w:color="auto" w:fill="FFFFFF"/>
        </w:rPr>
        <w:t>.</w:t>
      </w:r>
    </w:p>
    <w:p w:rsidR="006E54D0" w:rsidRPr="00D96022" w:rsidRDefault="006E54D0" w:rsidP="00D96022">
      <w:pPr>
        <w:tabs>
          <w:tab w:val="left" w:pos="1027"/>
        </w:tabs>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Политическая сфера жизни общества</w:t>
      </w:r>
    </w:p>
    <w:p w:rsidR="006E54D0" w:rsidRPr="00D96022" w:rsidRDefault="006E54D0" w:rsidP="00D96022">
      <w:pPr>
        <w:tabs>
          <w:tab w:val="left" w:pos="1027"/>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numPr>
          <w:ilvl w:val="0"/>
          <w:numId w:val="81"/>
        </w:numPr>
        <w:tabs>
          <w:tab w:val="left" w:pos="1027"/>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роль политики в жизни общества;</w:t>
      </w:r>
    </w:p>
    <w:p w:rsidR="006E54D0" w:rsidRPr="00D96022" w:rsidRDefault="006E54D0" w:rsidP="00A57401">
      <w:pPr>
        <w:numPr>
          <w:ilvl w:val="0"/>
          <w:numId w:val="81"/>
        </w:numPr>
        <w:tabs>
          <w:tab w:val="left" w:pos="1027"/>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и сравнивать различные формы правления, иллюстрировать их примерами;</w:t>
      </w:r>
    </w:p>
    <w:p w:rsidR="006E54D0" w:rsidRPr="00D96022" w:rsidRDefault="006E54D0" w:rsidP="00A57401">
      <w:pPr>
        <w:numPr>
          <w:ilvl w:val="0"/>
          <w:numId w:val="81"/>
        </w:numPr>
        <w:tabs>
          <w:tab w:val="left" w:pos="1027"/>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давать характеристику формам государственно-территориального устройства;</w:t>
      </w:r>
    </w:p>
    <w:p w:rsidR="006E54D0" w:rsidRPr="00D96022" w:rsidRDefault="006E54D0" w:rsidP="00A57401">
      <w:pPr>
        <w:numPr>
          <w:ilvl w:val="0"/>
          <w:numId w:val="81"/>
        </w:numPr>
        <w:tabs>
          <w:tab w:val="left" w:pos="1027"/>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различные типы политических режимов, раскрывать их основные признаки;</w:t>
      </w:r>
    </w:p>
    <w:p w:rsidR="006E54D0" w:rsidRPr="00D96022" w:rsidRDefault="006E54D0" w:rsidP="00A57401">
      <w:pPr>
        <w:numPr>
          <w:ilvl w:val="0"/>
          <w:numId w:val="81"/>
        </w:numPr>
        <w:tabs>
          <w:tab w:val="left" w:pos="1027"/>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на конкретных примерах основные черты и принципы демократии;</w:t>
      </w:r>
    </w:p>
    <w:p w:rsidR="00EC713E" w:rsidRPr="00D96022" w:rsidRDefault="006E54D0" w:rsidP="00A57401">
      <w:pPr>
        <w:numPr>
          <w:ilvl w:val="0"/>
          <w:numId w:val="81"/>
        </w:numPr>
        <w:tabs>
          <w:tab w:val="left" w:pos="1027"/>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называть признаки политической партии, раскрывать их на конкретных примерах;</w:t>
      </w:r>
    </w:p>
    <w:p w:rsidR="006E54D0" w:rsidRPr="00D96022" w:rsidRDefault="006E54D0" w:rsidP="00A57401">
      <w:pPr>
        <w:numPr>
          <w:ilvl w:val="0"/>
          <w:numId w:val="81"/>
        </w:numPr>
        <w:tabs>
          <w:tab w:val="left" w:pos="1027"/>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различные формы участия граждан в политической жизни.</w:t>
      </w:r>
    </w:p>
    <w:p w:rsidR="006E54D0" w:rsidRPr="00D96022" w:rsidRDefault="006E54D0" w:rsidP="00D96022">
      <w:pPr>
        <w:tabs>
          <w:tab w:val="left" w:pos="1027"/>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 xml:space="preserve">Выпускник получит возможность научиться: </w:t>
      </w:r>
    </w:p>
    <w:p w:rsidR="0040362A" w:rsidRPr="00D96022" w:rsidRDefault="0040362A" w:rsidP="00A57401">
      <w:pPr>
        <w:numPr>
          <w:ilvl w:val="0"/>
          <w:numId w:val="81"/>
        </w:numPr>
        <w:tabs>
          <w:tab w:val="left" w:pos="1027"/>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D96022" w:rsidRDefault="006E54D0" w:rsidP="00A57401">
      <w:pPr>
        <w:numPr>
          <w:ilvl w:val="0"/>
          <w:numId w:val="82"/>
        </w:numPr>
        <w:tabs>
          <w:tab w:val="left" w:pos="1027"/>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D96022" w:rsidRDefault="006E54D0" w:rsidP="00D96022">
      <w:pPr>
        <w:tabs>
          <w:tab w:val="left" w:pos="1200"/>
        </w:tabs>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shd w:val="clear" w:color="auto" w:fill="FFFFFF"/>
        </w:rPr>
        <w:t>Гражданин и государство</w:t>
      </w:r>
    </w:p>
    <w:p w:rsidR="006E54D0" w:rsidRPr="00D96022" w:rsidRDefault="006E54D0" w:rsidP="00D96022">
      <w:pPr>
        <w:tabs>
          <w:tab w:val="left" w:pos="1200"/>
        </w:tabs>
        <w:spacing w:after="0" w:line="240" w:lineRule="auto"/>
        <w:ind w:firstLine="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Выпускник научится:</w:t>
      </w:r>
    </w:p>
    <w:p w:rsidR="006E54D0" w:rsidRPr="00D96022" w:rsidRDefault="006E54D0" w:rsidP="00A57401">
      <w:pPr>
        <w:numPr>
          <w:ilvl w:val="0"/>
          <w:numId w:val="8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D96022" w:rsidRDefault="006E54D0" w:rsidP="00A57401">
      <w:pPr>
        <w:numPr>
          <w:ilvl w:val="0"/>
          <w:numId w:val="8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D96022" w:rsidRDefault="006E54D0" w:rsidP="00A57401">
      <w:pPr>
        <w:numPr>
          <w:ilvl w:val="0"/>
          <w:numId w:val="8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раскрывать достижения российского народа;</w:t>
      </w:r>
    </w:p>
    <w:p w:rsidR="006E54D0" w:rsidRPr="00D96022" w:rsidRDefault="006E54D0" w:rsidP="00A57401">
      <w:pPr>
        <w:numPr>
          <w:ilvl w:val="0"/>
          <w:numId w:val="8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D96022">
        <w:rPr>
          <w:rFonts w:ascii="Times New Roman" w:hAnsi="Times New Roman"/>
          <w:bCs/>
          <w:sz w:val="24"/>
          <w:szCs w:val="24"/>
          <w:shd w:val="clear" w:color="auto" w:fill="FFFFFF"/>
        </w:rPr>
        <w:t>;</w:t>
      </w:r>
    </w:p>
    <w:p w:rsidR="0040362A" w:rsidRPr="00D96022" w:rsidRDefault="006E54D0" w:rsidP="00A57401">
      <w:pPr>
        <w:numPr>
          <w:ilvl w:val="0"/>
          <w:numId w:val="88"/>
        </w:numPr>
        <w:shd w:val="clear" w:color="auto" w:fill="FFFFFF"/>
        <w:tabs>
          <w:tab w:val="left" w:pos="993"/>
        </w:tabs>
        <w:spacing w:after="0" w:line="240" w:lineRule="auto"/>
        <w:ind w:left="0" w:firstLine="709"/>
        <w:contextualSpacing/>
        <w:jc w:val="both"/>
        <w:rPr>
          <w:rFonts w:ascii="Times New Roman" w:hAnsi="Times New Roman"/>
          <w:bCs/>
          <w:i/>
          <w:sz w:val="24"/>
          <w:szCs w:val="24"/>
          <w:shd w:val="clear" w:color="auto" w:fill="FFFFFF"/>
        </w:rPr>
      </w:pPr>
      <w:r w:rsidRPr="00D96022">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D96022" w:rsidRDefault="0040362A" w:rsidP="00A57401">
      <w:pPr>
        <w:numPr>
          <w:ilvl w:val="0"/>
          <w:numId w:val="8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D96022" w:rsidRDefault="006E54D0" w:rsidP="00A57401">
      <w:pPr>
        <w:numPr>
          <w:ilvl w:val="0"/>
          <w:numId w:val="83"/>
        </w:numPr>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D96022">
        <w:rPr>
          <w:rFonts w:ascii="Times New Roman" w:hAnsi="Times New Roman"/>
          <w:bCs/>
          <w:sz w:val="24"/>
          <w:szCs w:val="24"/>
          <w:shd w:val="clear" w:color="auto" w:fill="FFFFFF"/>
        </w:rPr>
        <w:t>характеризовать конституционные обязанности гражданина.</w:t>
      </w:r>
    </w:p>
    <w:p w:rsidR="006E54D0" w:rsidRPr="00D96022" w:rsidRDefault="006E54D0" w:rsidP="00D96022">
      <w:pPr>
        <w:tabs>
          <w:tab w:val="left" w:pos="1200"/>
        </w:tabs>
        <w:spacing w:after="0" w:line="240" w:lineRule="auto"/>
        <w:ind w:firstLine="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Выпускник получит возможность научиться:</w:t>
      </w:r>
    </w:p>
    <w:p w:rsidR="006E54D0" w:rsidRPr="00D96022" w:rsidRDefault="0040362A" w:rsidP="00A57401">
      <w:pPr>
        <w:numPr>
          <w:ilvl w:val="0"/>
          <w:numId w:val="88"/>
        </w:numPr>
        <w:shd w:val="clear" w:color="auto" w:fill="FFFFFF"/>
        <w:tabs>
          <w:tab w:val="left" w:pos="993"/>
        </w:tabs>
        <w:spacing w:after="0" w:line="240" w:lineRule="auto"/>
        <w:ind w:left="0" w:firstLine="709"/>
        <w:contextualSpacing/>
        <w:jc w:val="both"/>
        <w:rPr>
          <w:rFonts w:ascii="Times New Roman" w:hAnsi="Times New Roman"/>
          <w:bCs/>
          <w:i/>
          <w:sz w:val="24"/>
          <w:szCs w:val="24"/>
          <w:shd w:val="clear" w:color="auto" w:fill="FFFFFF"/>
        </w:rPr>
      </w:pPr>
      <w:r w:rsidRPr="00D96022">
        <w:rPr>
          <w:rFonts w:ascii="Times New Roman" w:hAnsi="Times New Roman"/>
          <w:bCs/>
          <w:i/>
          <w:sz w:val="24"/>
          <w:szCs w:val="24"/>
          <w:shd w:val="clear" w:color="auto" w:fill="FFFFFF"/>
        </w:rPr>
        <w:t>аргументированно обосновывать</w:t>
      </w:r>
      <w:r w:rsidR="006E54D0" w:rsidRPr="00D96022">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D96022" w:rsidRDefault="006E54D0" w:rsidP="00A57401">
      <w:pPr>
        <w:numPr>
          <w:ilvl w:val="0"/>
          <w:numId w:val="88"/>
        </w:numPr>
        <w:tabs>
          <w:tab w:val="left" w:pos="993"/>
        </w:tabs>
        <w:spacing w:after="0" w:line="240" w:lineRule="auto"/>
        <w:ind w:left="0" w:firstLine="709"/>
        <w:contextualSpacing/>
        <w:jc w:val="both"/>
        <w:rPr>
          <w:rFonts w:ascii="Times New Roman" w:hAnsi="Times New Roman"/>
          <w:b/>
          <w:bCs/>
          <w:i/>
          <w:sz w:val="24"/>
          <w:szCs w:val="24"/>
          <w:shd w:val="clear" w:color="auto" w:fill="FFFFFF"/>
        </w:rPr>
      </w:pPr>
      <w:r w:rsidRPr="00D96022">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D96022">
        <w:rPr>
          <w:rFonts w:ascii="Times New Roman" w:hAnsi="Times New Roman"/>
          <w:b/>
          <w:bCs/>
          <w:i/>
          <w:sz w:val="24"/>
          <w:szCs w:val="24"/>
          <w:shd w:val="clear" w:color="auto" w:fill="FFFFFF"/>
        </w:rPr>
        <w:t>.</w:t>
      </w:r>
    </w:p>
    <w:p w:rsidR="006E54D0" w:rsidRPr="00D96022" w:rsidRDefault="006E54D0" w:rsidP="00D96022">
      <w:pPr>
        <w:tabs>
          <w:tab w:val="left" w:pos="994"/>
        </w:tabs>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shd w:val="clear" w:color="auto" w:fill="FFFFFF"/>
        </w:rPr>
        <w:t>Основы российского законодательства</w:t>
      </w:r>
    </w:p>
    <w:p w:rsidR="006E54D0" w:rsidRPr="00D96022" w:rsidRDefault="006E54D0" w:rsidP="00D96022">
      <w:pPr>
        <w:tabs>
          <w:tab w:val="left" w:pos="994"/>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характеризовать систему российского законодательства;</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раскрывать особенности гражданской дееспособности несовершеннолетних;</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характеризовать гражданские правоотношения;</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раскрывать смысл права на труд;</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объяснять роль трудового договора;</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характеризовать права и обязанности супругов, родителей, детей;</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характеризовать особенности уголовного права и уголовных правоотношений;</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конкретизировать примерами виды преступлений и наказания за них;</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характеризовать специфику уголовной ответственности несовершеннолетних;</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раскрывать связь права на образование и обязанности получить образование</w:t>
      </w:r>
      <w:r w:rsidR="00EC3D62" w:rsidRPr="00D96022">
        <w:rPr>
          <w:rFonts w:ascii="Times New Roman" w:hAnsi="Times New Roman"/>
          <w:bCs/>
          <w:sz w:val="24"/>
          <w:szCs w:val="24"/>
        </w:rPr>
        <w:t>;</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D96022">
        <w:rPr>
          <w:rFonts w:ascii="Times New Roman" w:hAnsi="Times New Roman"/>
          <w:bCs/>
          <w:sz w:val="24"/>
          <w:szCs w:val="24"/>
        </w:rPr>
        <w:t>ях</w:t>
      </w:r>
      <w:r w:rsidRPr="00D96022">
        <w:rPr>
          <w:rFonts w:ascii="Times New Roman" w:hAnsi="Times New Roman"/>
          <w:bCs/>
          <w:sz w:val="24"/>
          <w:szCs w:val="24"/>
        </w:rPr>
        <w:t xml:space="preserve"> определять признаки правонарушения, проступка, преступления;</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D96022" w:rsidRDefault="006E54D0" w:rsidP="00A57401">
      <w:pPr>
        <w:numPr>
          <w:ilvl w:val="0"/>
          <w:numId w:val="84"/>
        </w:numPr>
        <w:tabs>
          <w:tab w:val="left" w:pos="994"/>
        </w:tabs>
        <w:spacing w:after="0" w:line="240" w:lineRule="auto"/>
        <w:ind w:left="0" w:firstLine="709"/>
        <w:contextualSpacing/>
        <w:jc w:val="both"/>
        <w:rPr>
          <w:rFonts w:ascii="Times New Roman" w:hAnsi="Times New Roman"/>
          <w:sz w:val="24"/>
          <w:szCs w:val="24"/>
        </w:rPr>
      </w:pPr>
      <w:r w:rsidRPr="00D96022">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D96022">
        <w:rPr>
          <w:rFonts w:ascii="Times New Roman" w:hAnsi="Times New Roman"/>
          <w:sz w:val="24"/>
          <w:szCs w:val="24"/>
        </w:rPr>
        <w:t>.</w:t>
      </w:r>
    </w:p>
    <w:p w:rsidR="006E54D0" w:rsidRPr="00D96022" w:rsidRDefault="006E54D0" w:rsidP="00D96022">
      <w:pPr>
        <w:tabs>
          <w:tab w:val="left" w:pos="994"/>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6E54D0" w:rsidRPr="00D96022" w:rsidRDefault="006E54D0" w:rsidP="00A57401">
      <w:pPr>
        <w:numPr>
          <w:ilvl w:val="0"/>
          <w:numId w:val="85"/>
        </w:numPr>
        <w:tabs>
          <w:tab w:val="left" w:pos="994"/>
        </w:tabs>
        <w:spacing w:after="0" w:line="240" w:lineRule="auto"/>
        <w:ind w:left="0" w:firstLine="709"/>
        <w:contextualSpacing/>
        <w:jc w:val="both"/>
        <w:rPr>
          <w:rFonts w:ascii="Times New Roman" w:hAnsi="Times New Roman"/>
          <w:bCs/>
          <w:i/>
          <w:sz w:val="24"/>
          <w:szCs w:val="24"/>
        </w:rPr>
      </w:pPr>
      <w:r w:rsidRPr="00D96022">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D96022" w:rsidRDefault="006E54D0" w:rsidP="00A57401">
      <w:pPr>
        <w:numPr>
          <w:ilvl w:val="0"/>
          <w:numId w:val="85"/>
        </w:numPr>
        <w:tabs>
          <w:tab w:val="left" w:pos="994"/>
        </w:tabs>
        <w:spacing w:after="0" w:line="240" w:lineRule="auto"/>
        <w:ind w:left="0" w:firstLine="709"/>
        <w:contextualSpacing/>
        <w:jc w:val="both"/>
        <w:rPr>
          <w:rFonts w:ascii="Times New Roman" w:hAnsi="Times New Roman"/>
          <w:bCs/>
          <w:i/>
          <w:sz w:val="24"/>
          <w:szCs w:val="24"/>
        </w:rPr>
      </w:pPr>
      <w:r w:rsidRPr="00D96022">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D96022" w:rsidRDefault="006E54D0" w:rsidP="00A57401">
      <w:pPr>
        <w:numPr>
          <w:ilvl w:val="0"/>
          <w:numId w:val="85"/>
        </w:numPr>
        <w:tabs>
          <w:tab w:val="left" w:pos="994"/>
        </w:tabs>
        <w:spacing w:after="0" w:line="240" w:lineRule="auto"/>
        <w:ind w:left="0" w:firstLine="709"/>
        <w:contextualSpacing/>
        <w:jc w:val="both"/>
        <w:rPr>
          <w:rFonts w:ascii="Times New Roman" w:hAnsi="Times New Roman"/>
          <w:bCs/>
          <w:i/>
          <w:sz w:val="24"/>
          <w:szCs w:val="24"/>
        </w:rPr>
      </w:pPr>
      <w:r w:rsidRPr="00D96022">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D96022">
        <w:rPr>
          <w:rFonts w:ascii="Times New Roman" w:hAnsi="Times New Roman"/>
          <w:bCs/>
          <w:i/>
          <w:sz w:val="24"/>
          <w:szCs w:val="24"/>
        </w:rPr>
        <w:t>.</w:t>
      </w:r>
    </w:p>
    <w:p w:rsidR="006E54D0" w:rsidRPr="00D96022" w:rsidRDefault="006E54D0" w:rsidP="00D96022">
      <w:pPr>
        <w:tabs>
          <w:tab w:val="left" w:pos="1267"/>
        </w:tabs>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shd w:val="clear" w:color="auto" w:fill="FFFFFF"/>
        </w:rPr>
        <w:t>Экономика</w:t>
      </w:r>
    </w:p>
    <w:p w:rsidR="006E54D0" w:rsidRPr="00D96022" w:rsidRDefault="006E54D0" w:rsidP="00D96022">
      <w:pPr>
        <w:tabs>
          <w:tab w:val="left" w:pos="1267"/>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numPr>
          <w:ilvl w:val="0"/>
          <w:numId w:val="86"/>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объяснять проблему ограниченности экономических ресурсов;</w:t>
      </w:r>
    </w:p>
    <w:p w:rsidR="006E54D0" w:rsidRPr="00D96022" w:rsidRDefault="006E54D0" w:rsidP="00A57401">
      <w:pPr>
        <w:numPr>
          <w:ilvl w:val="0"/>
          <w:numId w:val="86"/>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D96022" w:rsidRDefault="006E54D0" w:rsidP="00A57401">
      <w:pPr>
        <w:numPr>
          <w:ilvl w:val="0"/>
          <w:numId w:val="86"/>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раскрывать факторы, влияющие на производительность труда;</w:t>
      </w:r>
    </w:p>
    <w:p w:rsidR="006E54D0" w:rsidRPr="00D96022" w:rsidRDefault="006E54D0" w:rsidP="00A57401">
      <w:pPr>
        <w:numPr>
          <w:ilvl w:val="0"/>
          <w:numId w:val="86"/>
        </w:numPr>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D96022" w:rsidRDefault="006E54D0" w:rsidP="00A57401">
      <w:pPr>
        <w:numPr>
          <w:ilvl w:val="0"/>
          <w:numId w:val="86"/>
        </w:numPr>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D96022" w:rsidRDefault="006E54D0" w:rsidP="00A57401">
      <w:pPr>
        <w:numPr>
          <w:ilvl w:val="0"/>
          <w:numId w:val="86"/>
        </w:numPr>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D96022" w:rsidRDefault="006E54D0" w:rsidP="00A57401">
      <w:pPr>
        <w:numPr>
          <w:ilvl w:val="0"/>
          <w:numId w:val="86"/>
        </w:numPr>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называть и конкретизировать примерами виды налогов;</w:t>
      </w:r>
    </w:p>
    <w:p w:rsidR="006E54D0" w:rsidRPr="00D96022" w:rsidRDefault="006E54D0" w:rsidP="00A57401">
      <w:pPr>
        <w:numPr>
          <w:ilvl w:val="0"/>
          <w:numId w:val="86"/>
        </w:numPr>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 xml:space="preserve">характеризовать </w:t>
      </w:r>
      <w:r w:rsidR="0073382A" w:rsidRPr="00D96022">
        <w:rPr>
          <w:rFonts w:ascii="Times New Roman" w:hAnsi="Times New Roman"/>
          <w:bCs/>
          <w:sz w:val="24"/>
          <w:szCs w:val="24"/>
        </w:rPr>
        <w:t xml:space="preserve">функции денег и их </w:t>
      </w:r>
      <w:r w:rsidRPr="00D96022">
        <w:rPr>
          <w:rFonts w:ascii="Times New Roman" w:hAnsi="Times New Roman"/>
          <w:bCs/>
          <w:sz w:val="24"/>
          <w:szCs w:val="24"/>
        </w:rPr>
        <w:t>роль в экономике;</w:t>
      </w:r>
    </w:p>
    <w:p w:rsidR="006E54D0" w:rsidRPr="00D96022" w:rsidRDefault="006E54D0" w:rsidP="00A57401">
      <w:pPr>
        <w:numPr>
          <w:ilvl w:val="0"/>
          <w:numId w:val="86"/>
        </w:numPr>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раскрывать социально-экономическую роль и функции предпринимательства;</w:t>
      </w:r>
    </w:p>
    <w:p w:rsidR="006E54D0" w:rsidRPr="00D96022" w:rsidRDefault="006E54D0" w:rsidP="00A57401">
      <w:pPr>
        <w:numPr>
          <w:ilvl w:val="0"/>
          <w:numId w:val="86"/>
        </w:numPr>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D96022" w:rsidRDefault="006E54D0" w:rsidP="00A57401">
      <w:pPr>
        <w:numPr>
          <w:ilvl w:val="0"/>
          <w:numId w:val="86"/>
        </w:numPr>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D96022">
        <w:rPr>
          <w:rFonts w:ascii="Times New Roman" w:hAnsi="Times New Roman"/>
          <w:bCs/>
          <w:sz w:val="24"/>
          <w:szCs w:val="24"/>
        </w:rPr>
        <w:t>;</w:t>
      </w:r>
    </w:p>
    <w:p w:rsidR="006E54D0" w:rsidRPr="00D96022" w:rsidRDefault="006E54D0" w:rsidP="00A57401">
      <w:pPr>
        <w:numPr>
          <w:ilvl w:val="0"/>
          <w:numId w:val="86"/>
        </w:numPr>
        <w:shd w:val="clear" w:color="auto" w:fill="FFFFFF"/>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рациональное поведение субъектов экономической деятельности;</w:t>
      </w:r>
    </w:p>
    <w:p w:rsidR="006E54D0" w:rsidRPr="00D96022" w:rsidRDefault="006E54D0" w:rsidP="00A57401">
      <w:pPr>
        <w:numPr>
          <w:ilvl w:val="0"/>
          <w:numId w:val="86"/>
        </w:numPr>
        <w:shd w:val="clear" w:color="auto" w:fill="FFFFFF"/>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экономику семьи; анализировать структуру семейного бюджета;</w:t>
      </w:r>
    </w:p>
    <w:p w:rsidR="00EC713E" w:rsidRPr="00D96022" w:rsidRDefault="006E54D0" w:rsidP="00A57401">
      <w:pPr>
        <w:numPr>
          <w:ilvl w:val="0"/>
          <w:numId w:val="87"/>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D96022">
        <w:rPr>
          <w:rFonts w:ascii="Times New Roman" w:hAnsi="Times New Roman"/>
          <w:sz w:val="24"/>
          <w:szCs w:val="24"/>
        </w:rPr>
        <w:t>;</w:t>
      </w:r>
    </w:p>
    <w:p w:rsidR="006E54D0" w:rsidRPr="00D96022" w:rsidRDefault="00EC713E" w:rsidP="00A57401">
      <w:pPr>
        <w:numPr>
          <w:ilvl w:val="0"/>
          <w:numId w:val="87"/>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обосновывать связь профессионализма и жизненного успеха.</w:t>
      </w:r>
    </w:p>
    <w:p w:rsidR="006E54D0" w:rsidRPr="00D96022" w:rsidRDefault="006E54D0" w:rsidP="00D96022">
      <w:pPr>
        <w:tabs>
          <w:tab w:val="left" w:pos="1267"/>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6E54D0" w:rsidRPr="00D96022" w:rsidRDefault="006E54D0" w:rsidP="00A57401">
      <w:pPr>
        <w:numPr>
          <w:ilvl w:val="0"/>
          <w:numId w:val="87"/>
        </w:numPr>
        <w:tabs>
          <w:tab w:val="left" w:pos="993"/>
        </w:tabs>
        <w:spacing w:after="0" w:line="240" w:lineRule="auto"/>
        <w:ind w:left="0" w:firstLine="709"/>
        <w:contextualSpacing/>
        <w:jc w:val="both"/>
        <w:rPr>
          <w:rFonts w:ascii="Times New Roman" w:hAnsi="Times New Roman"/>
          <w:bCs/>
          <w:i/>
          <w:sz w:val="24"/>
          <w:szCs w:val="24"/>
        </w:rPr>
      </w:pPr>
      <w:r w:rsidRPr="00D96022">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D96022" w:rsidRDefault="006E54D0" w:rsidP="00A57401">
      <w:pPr>
        <w:numPr>
          <w:ilvl w:val="0"/>
          <w:numId w:val="87"/>
        </w:numPr>
        <w:shd w:val="clear" w:color="auto" w:fill="FFFFFF"/>
        <w:tabs>
          <w:tab w:val="left" w:pos="993"/>
        </w:tabs>
        <w:spacing w:after="0" w:line="240" w:lineRule="auto"/>
        <w:ind w:left="0" w:firstLine="709"/>
        <w:contextualSpacing/>
        <w:jc w:val="both"/>
        <w:rPr>
          <w:rFonts w:ascii="Times New Roman" w:hAnsi="Times New Roman"/>
          <w:bCs/>
          <w:i/>
          <w:sz w:val="24"/>
          <w:szCs w:val="24"/>
        </w:rPr>
      </w:pPr>
      <w:r w:rsidRPr="00D96022">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D96022" w:rsidRDefault="006E54D0" w:rsidP="00A57401">
      <w:pPr>
        <w:numPr>
          <w:ilvl w:val="0"/>
          <w:numId w:val="87"/>
        </w:numPr>
        <w:tabs>
          <w:tab w:val="left" w:pos="993"/>
        </w:tabs>
        <w:spacing w:after="0" w:line="240" w:lineRule="auto"/>
        <w:ind w:left="0" w:firstLine="709"/>
        <w:contextualSpacing/>
        <w:jc w:val="both"/>
        <w:rPr>
          <w:rFonts w:ascii="Times New Roman" w:hAnsi="Times New Roman"/>
          <w:bCs/>
          <w:i/>
          <w:sz w:val="24"/>
          <w:szCs w:val="24"/>
        </w:rPr>
      </w:pPr>
      <w:r w:rsidRPr="00D96022">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D96022" w:rsidRDefault="006E54D0" w:rsidP="00A57401">
      <w:pPr>
        <w:numPr>
          <w:ilvl w:val="0"/>
          <w:numId w:val="87"/>
        </w:numPr>
        <w:tabs>
          <w:tab w:val="left" w:pos="993"/>
        </w:tabs>
        <w:spacing w:after="0" w:line="240" w:lineRule="auto"/>
        <w:ind w:left="0" w:firstLine="709"/>
        <w:contextualSpacing/>
        <w:jc w:val="both"/>
        <w:rPr>
          <w:rFonts w:ascii="Times New Roman" w:hAnsi="Times New Roman"/>
          <w:bCs/>
          <w:i/>
          <w:sz w:val="24"/>
          <w:szCs w:val="24"/>
        </w:rPr>
      </w:pPr>
      <w:r w:rsidRPr="00D96022">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D96022" w:rsidRDefault="006E54D0" w:rsidP="00A57401">
      <w:pPr>
        <w:numPr>
          <w:ilvl w:val="0"/>
          <w:numId w:val="87"/>
        </w:numPr>
        <w:shd w:val="clear" w:color="auto" w:fill="FFFFFF"/>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D96022" w:rsidRDefault="006E54D0" w:rsidP="00A57401">
      <w:pPr>
        <w:numPr>
          <w:ilvl w:val="0"/>
          <w:numId w:val="87"/>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D96022" w:rsidRDefault="0093548C" w:rsidP="00D96022">
      <w:pPr>
        <w:pStyle w:val="3"/>
        <w:spacing w:before="0" w:beforeAutospacing="0" w:after="0" w:afterAutospacing="0"/>
        <w:ind w:firstLine="709"/>
        <w:contextualSpacing/>
        <w:rPr>
          <w:sz w:val="24"/>
          <w:szCs w:val="24"/>
        </w:rPr>
      </w:pPr>
      <w:bookmarkStart w:id="49" w:name="_Toc409691637"/>
    </w:p>
    <w:p w:rsidR="00B540EE" w:rsidRPr="00D96022" w:rsidRDefault="00230229" w:rsidP="00D96022">
      <w:pPr>
        <w:pStyle w:val="3"/>
        <w:spacing w:before="0" w:beforeAutospacing="0" w:after="0" w:afterAutospacing="0"/>
        <w:ind w:firstLine="709"/>
        <w:contextualSpacing/>
        <w:rPr>
          <w:sz w:val="24"/>
          <w:szCs w:val="24"/>
        </w:rPr>
      </w:pPr>
      <w:bookmarkStart w:id="50" w:name="_Toc410653960"/>
      <w:bookmarkStart w:id="51" w:name="_Toc414553141"/>
      <w:r w:rsidRPr="00D96022">
        <w:rPr>
          <w:sz w:val="24"/>
          <w:szCs w:val="24"/>
        </w:rPr>
        <w:t>1.2.</w:t>
      </w:r>
      <w:r w:rsidR="00583F57">
        <w:rPr>
          <w:sz w:val="24"/>
          <w:szCs w:val="24"/>
        </w:rPr>
        <w:t>5.9</w:t>
      </w:r>
      <w:r w:rsidRPr="00D96022">
        <w:rPr>
          <w:sz w:val="24"/>
          <w:szCs w:val="24"/>
        </w:rPr>
        <w:t xml:space="preserve">. </w:t>
      </w:r>
      <w:r w:rsidR="00B540EE" w:rsidRPr="00D96022">
        <w:rPr>
          <w:sz w:val="24"/>
          <w:szCs w:val="24"/>
        </w:rPr>
        <w:t>География</w:t>
      </w:r>
      <w:bookmarkEnd w:id="49"/>
      <w:bookmarkEnd w:id="50"/>
      <w:bookmarkEnd w:id="51"/>
    </w:p>
    <w:p w:rsidR="006E54D0" w:rsidRPr="00D96022" w:rsidRDefault="006E54D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r w:rsidR="00D66950" w:rsidRPr="00D96022">
        <w:rPr>
          <w:rFonts w:ascii="Times New Roman" w:hAnsi="Times New Roman"/>
          <w:b/>
          <w:sz w:val="24"/>
          <w:szCs w:val="24"/>
        </w:rPr>
        <w:t>:</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D96022">
        <w:rPr>
          <w:rFonts w:ascii="Times New Roman" w:hAnsi="Times New Roman"/>
          <w:sz w:val="24"/>
          <w:szCs w:val="24"/>
        </w:rPr>
        <w:t>;</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D96022" w:rsidRDefault="004D6611"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D96022">
        <w:rPr>
          <w:rFonts w:ascii="Times New Roman" w:hAnsi="Times New Roman"/>
          <w:sz w:val="24"/>
          <w:szCs w:val="24"/>
        </w:rPr>
        <w:t>,</w:t>
      </w:r>
      <w:r w:rsidRPr="00D96022">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D96022">
        <w:rPr>
          <w:rFonts w:ascii="Times New Roman" w:hAnsi="Times New Roman"/>
          <w:sz w:val="24"/>
          <w:szCs w:val="24"/>
        </w:rPr>
        <w:t>;</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объяснять особенности компонентов природы отдельных территорий; </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D96022">
        <w:rPr>
          <w:rFonts w:ascii="Times New Roman" w:hAnsi="Times New Roman"/>
          <w:sz w:val="24"/>
          <w:szCs w:val="24"/>
        </w:rPr>
        <w:t>в</w:t>
      </w:r>
      <w:r w:rsidRPr="00D96022">
        <w:rPr>
          <w:rFonts w:ascii="Times New Roman" w:hAnsi="Times New Roman"/>
          <w:sz w:val="24"/>
          <w:szCs w:val="24"/>
        </w:rPr>
        <w:t xml:space="preserve"> контекст</w:t>
      </w:r>
      <w:r w:rsidR="00F90668" w:rsidRPr="00D96022">
        <w:rPr>
          <w:rFonts w:ascii="Times New Roman" w:hAnsi="Times New Roman"/>
          <w:sz w:val="24"/>
          <w:szCs w:val="24"/>
        </w:rPr>
        <w:t>е</w:t>
      </w:r>
      <w:r w:rsidRPr="00D96022">
        <w:rPr>
          <w:rFonts w:ascii="Times New Roman" w:hAnsi="Times New Roman"/>
          <w:sz w:val="24"/>
          <w:szCs w:val="24"/>
        </w:rPr>
        <w:t xml:space="preserve">  реальной жизни;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D96022">
        <w:rPr>
          <w:rFonts w:ascii="Times New Roman" w:hAnsi="Times New Roman"/>
          <w:sz w:val="24"/>
          <w:szCs w:val="24"/>
        </w:rPr>
        <w:t>е</w:t>
      </w:r>
      <w:r w:rsidRPr="00D96022">
        <w:rPr>
          <w:rFonts w:ascii="Times New Roman" w:hAnsi="Times New Roman"/>
          <w:sz w:val="24"/>
          <w:szCs w:val="24"/>
        </w:rPr>
        <w:t xml:space="preserve"> отдельных регионов;</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особенности компонентов природы отдельных частей страны;</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использовать знания </w:t>
      </w:r>
      <w:r w:rsidR="00DD6D6D" w:rsidRPr="00D96022">
        <w:rPr>
          <w:rFonts w:ascii="Times New Roman" w:hAnsi="Times New Roman"/>
          <w:sz w:val="24"/>
          <w:szCs w:val="24"/>
        </w:rPr>
        <w:t xml:space="preserve">об </w:t>
      </w:r>
      <w:r w:rsidRPr="00D96022">
        <w:rPr>
          <w:rFonts w:ascii="Times New Roman" w:hAnsi="Times New Roman"/>
          <w:sz w:val="24"/>
          <w:szCs w:val="24"/>
        </w:rPr>
        <w:t>особенностях компонентов природы России и е</w:t>
      </w:r>
      <w:r w:rsidR="00245F1D" w:rsidRPr="00D96022">
        <w:rPr>
          <w:rFonts w:ascii="Times New Roman" w:hAnsi="Times New Roman"/>
          <w:sz w:val="24"/>
          <w:szCs w:val="24"/>
        </w:rPr>
        <w:t>е</w:t>
      </w:r>
      <w:r w:rsidRPr="00D96022">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D96022">
        <w:rPr>
          <w:rFonts w:ascii="Times New Roman" w:hAnsi="Times New Roman"/>
          <w:sz w:val="24"/>
          <w:szCs w:val="24"/>
        </w:rPr>
        <w:t>,</w:t>
      </w:r>
      <w:r w:rsidRPr="00D96022">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D96022">
        <w:rPr>
          <w:rFonts w:ascii="Times New Roman" w:hAnsi="Times New Roman"/>
          <w:sz w:val="24"/>
          <w:szCs w:val="24"/>
        </w:rPr>
        <w:t>,</w:t>
      </w:r>
      <w:r w:rsidRPr="00D96022">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объяснять </w:t>
      </w:r>
      <w:r w:rsidR="007C3BBA" w:rsidRPr="00D96022">
        <w:rPr>
          <w:rFonts w:ascii="Times New Roman" w:hAnsi="Times New Roman"/>
          <w:sz w:val="24"/>
          <w:szCs w:val="24"/>
        </w:rPr>
        <w:t xml:space="preserve">и сравнивать </w:t>
      </w:r>
      <w:r w:rsidRPr="00D96022">
        <w:rPr>
          <w:rFonts w:ascii="Times New Roman" w:hAnsi="Times New Roman"/>
          <w:sz w:val="24"/>
          <w:szCs w:val="24"/>
        </w:rPr>
        <w:t>особенности природы, населения и хозяйства отдельных регионов России;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сравнивать особенности природы, населения и хозяйства отдельных регионов России;</w:t>
      </w:r>
    </w:p>
    <w:p w:rsidR="00EC713E"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D96022" w:rsidRDefault="00CE4A6B"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D96022">
        <w:rPr>
          <w:rFonts w:ascii="Times New Roman" w:hAnsi="Times New Roman"/>
          <w:sz w:val="24"/>
          <w:szCs w:val="24"/>
        </w:rPr>
        <w:t xml:space="preserve">; </w:t>
      </w:r>
    </w:p>
    <w:p w:rsidR="00331F3D" w:rsidRPr="00D96022" w:rsidRDefault="00331F3D"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описывать погоду своей местности; </w:t>
      </w:r>
    </w:p>
    <w:p w:rsidR="00331F3D" w:rsidRPr="00D96022" w:rsidRDefault="00331F3D"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расовые отличия разных народов мира;</w:t>
      </w:r>
    </w:p>
    <w:p w:rsidR="00CE4A6B" w:rsidRPr="00D96022" w:rsidRDefault="00331F3D"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давать характеристику рельефа своей местности; </w:t>
      </w:r>
    </w:p>
    <w:p w:rsidR="00CE4A6B" w:rsidRPr="00D96022" w:rsidRDefault="00CE4A6B"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уметь выделять в записках путешественников географические особенности территории</w:t>
      </w:r>
    </w:p>
    <w:p w:rsidR="00331F3D" w:rsidRPr="00D96022" w:rsidRDefault="00331F3D"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приводить примеры современных видов связи</w:t>
      </w:r>
      <w:r w:rsidR="00CE4A6B" w:rsidRPr="00D96022">
        <w:rPr>
          <w:rFonts w:ascii="Times New Roman" w:hAnsi="Times New Roman"/>
          <w:sz w:val="24"/>
          <w:szCs w:val="24"/>
        </w:rPr>
        <w:t>, применять  современные виды связи для решения  учебных и практических задач по географии</w:t>
      </w:r>
      <w:r w:rsidRPr="00D96022">
        <w:rPr>
          <w:rFonts w:ascii="Times New Roman" w:hAnsi="Times New Roman"/>
          <w:sz w:val="24"/>
          <w:szCs w:val="24"/>
        </w:rPr>
        <w:t>;</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оценивать место и роль России в мировом хозяйстве.</w:t>
      </w:r>
    </w:p>
    <w:p w:rsidR="006E54D0" w:rsidRPr="00D96022" w:rsidRDefault="006E54D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r w:rsidR="007C3BBA" w:rsidRPr="00D96022">
        <w:rPr>
          <w:rFonts w:ascii="Times New Roman" w:hAnsi="Times New Roman"/>
          <w:b/>
          <w:sz w:val="24"/>
          <w:szCs w:val="24"/>
        </w:rPr>
        <w:t>:</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создавать простейшие географические карты различного содержания;</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моделировать географические объекты и явления;</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ориентироваться на местности: в мегаполисе и в природе;</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оцени</w:t>
      </w:r>
      <w:r w:rsidR="007C3BBA" w:rsidRPr="00D96022">
        <w:rPr>
          <w:rFonts w:ascii="Times New Roman" w:hAnsi="Times New Roman"/>
          <w:i/>
          <w:sz w:val="24"/>
          <w:szCs w:val="24"/>
        </w:rPr>
        <w:t>ва</w:t>
      </w:r>
      <w:r w:rsidRPr="00D96022">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D96022">
        <w:rPr>
          <w:rFonts w:ascii="Times New Roman" w:hAnsi="Times New Roman"/>
          <w:i/>
          <w:sz w:val="24"/>
          <w:szCs w:val="24"/>
        </w:rPr>
        <w:t>;</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наносить на контурные карты основные формы рельефа;</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давать характеристику климата своей области (края, республики);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оценивать ситуацию на рынке труда и ее динамику;</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обосновывать возможные пути решения проблем развития хозяйства России;</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выбирать критерии для сравнения, сопоставления, места страны в мировой экономике;</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D96022" w:rsidRDefault="006E54D0" w:rsidP="00A5740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оценивать социально-экономическое положение и перспективы развития России.</w:t>
      </w:r>
    </w:p>
    <w:p w:rsidR="00B540EE" w:rsidRPr="00D96022" w:rsidRDefault="00B540EE" w:rsidP="00D96022">
      <w:pPr>
        <w:spacing w:after="0" w:line="240" w:lineRule="auto"/>
        <w:ind w:firstLine="709"/>
        <w:contextualSpacing/>
        <w:jc w:val="both"/>
        <w:rPr>
          <w:rFonts w:ascii="Times New Roman" w:hAnsi="Times New Roman"/>
          <w:sz w:val="24"/>
          <w:szCs w:val="24"/>
        </w:rPr>
      </w:pPr>
    </w:p>
    <w:p w:rsidR="00980C1E" w:rsidRPr="00D96022" w:rsidRDefault="00230229" w:rsidP="00D96022">
      <w:pPr>
        <w:pStyle w:val="4"/>
        <w:spacing w:line="240" w:lineRule="auto"/>
        <w:contextualSpacing/>
        <w:rPr>
          <w:sz w:val="24"/>
          <w:szCs w:val="24"/>
        </w:rPr>
      </w:pPr>
      <w:bookmarkStart w:id="52" w:name="_Toc409691638"/>
      <w:bookmarkStart w:id="53" w:name="_Toc410653961"/>
      <w:bookmarkStart w:id="54" w:name="_Toc414553142"/>
      <w:r w:rsidRPr="00D96022">
        <w:rPr>
          <w:sz w:val="24"/>
          <w:szCs w:val="24"/>
        </w:rPr>
        <w:t>1.2.</w:t>
      </w:r>
      <w:r w:rsidR="00583F57">
        <w:rPr>
          <w:sz w:val="24"/>
          <w:szCs w:val="24"/>
        </w:rPr>
        <w:t>5.10</w:t>
      </w:r>
      <w:r w:rsidRPr="00D96022">
        <w:rPr>
          <w:sz w:val="24"/>
          <w:szCs w:val="24"/>
        </w:rPr>
        <w:t xml:space="preserve">. </w:t>
      </w:r>
      <w:r w:rsidR="00B540EE" w:rsidRPr="00D96022">
        <w:rPr>
          <w:sz w:val="24"/>
          <w:szCs w:val="24"/>
        </w:rPr>
        <w:t>Математика</w:t>
      </w:r>
      <w:bookmarkEnd w:id="52"/>
      <w:bookmarkEnd w:id="53"/>
      <w:bookmarkEnd w:id="54"/>
    </w:p>
    <w:p w:rsidR="0082206B" w:rsidRPr="00D96022" w:rsidRDefault="0082206B" w:rsidP="00D96022">
      <w:pPr>
        <w:pStyle w:val="3"/>
        <w:tabs>
          <w:tab w:val="left" w:pos="1134"/>
        </w:tabs>
        <w:spacing w:before="0" w:beforeAutospacing="0" w:after="0" w:afterAutospacing="0"/>
        <w:ind w:firstLine="709"/>
        <w:contextualSpacing/>
        <w:jc w:val="both"/>
        <w:rPr>
          <w:sz w:val="24"/>
          <w:szCs w:val="24"/>
        </w:rPr>
      </w:pPr>
      <w:r w:rsidRPr="00D9602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D96022" w:rsidRDefault="00FF65A6" w:rsidP="002569EB">
      <w:pPr>
        <w:pStyle w:val="a8"/>
        <w:numPr>
          <w:ilvl w:val="0"/>
          <w:numId w:val="143"/>
        </w:numPr>
        <w:tabs>
          <w:tab w:val="left" w:pos="993"/>
        </w:tabs>
        <w:ind w:left="0" w:firstLine="709"/>
        <w:jc w:val="both"/>
        <w:rPr>
          <w:rFonts w:ascii="Times New Roman" w:hAnsi="Times New Roman"/>
        </w:rPr>
      </w:pPr>
      <w:r w:rsidRPr="00D96022">
        <w:rPr>
          <w:rFonts w:ascii="Times New Roman" w:hAnsi="Times New Roman"/>
        </w:rPr>
        <w:t>Оперировать на базовом уровне</w:t>
      </w:r>
      <w:r w:rsidRPr="00D96022">
        <w:rPr>
          <w:rStyle w:val="af3"/>
          <w:rFonts w:ascii="Times New Roman" w:hAnsi="Times New Roman"/>
        </w:rPr>
        <w:footnoteReference w:id="3"/>
      </w:r>
      <w:r w:rsidRPr="00D96022">
        <w:rPr>
          <w:rFonts w:ascii="Times New Roman" w:hAnsi="Times New Roman"/>
        </w:rPr>
        <w:t xml:space="preserve"> понятиями: множество, элемент множества, подмножество, принадлежность;</w:t>
      </w:r>
    </w:p>
    <w:p w:rsidR="00FF65A6" w:rsidRPr="00D96022" w:rsidRDefault="00FF65A6" w:rsidP="002569EB">
      <w:pPr>
        <w:pStyle w:val="a8"/>
        <w:numPr>
          <w:ilvl w:val="0"/>
          <w:numId w:val="143"/>
        </w:numPr>
        <w:tabs>
          <w:tab w:val="left" w:pos="993"/>
        </w:tabs>
        <w:ind w:left="0" w:firstLine="709"/>
        <w:jc w:val="both"/>
        <w:rPr>
          <w:rFonts w:ascii="Times New Roman" w:hAnsi="Times New Roman"/>
        </w:rPr>
      </w:pPr>
      <w:r w:rsidRPr="00D96022">
        <w:rPr>
          <w:rFonts w:ascii="Times New Roman" w:hAnsi="Times New Roman"/>
        </w:rPr>
        <w:t>задавать множества перечислением их элементов;</w:t>
      </w:r>
    </w:p>
    <w:p w:rsidR="00FF65A6" w:rsidRPr="00D96022" w:rsidRDefault="00FF65A6" w:rsidP="002569EB">
      <w:pPr>
        <w:pStyle w:val="a8"/>
        <w:numPr>
          <w:ilvl w:val="0"/>
          <w:numId w:val="143"/>
        </w:numPr>
        <w:tabs>
          <w:tab w:val="left" w:pos="993"/>
        </w:tabs>
        <w:ind w:left="0" w:firstLine="709"/>
        <w:jc w:val="both"/>
        <w:rPr>
          <w:rFonts w:ascii="Times New Roman" w:hAnsi="Times New Roman"/>
        </w:rPr>
      </w:pPr>
      <w:r w:rsidRPr="00D96022">
        <w:rPr>
          <w:rFonts w:ascii="Times New Roman" w:hAnsi="Times New Roman"/>
        </w:rPr>
        <w:t>находить пересечение, объединение, подмножество в простейших ситуациях</w:t>
      </w:r>
      <w:r w:rsidR="007F1502" w:rsidRPr="00D96022">
        <w:rPr>
          <w:rFonts w:ascii="Times New Roman" w:hAnsi="Times New Roman"/>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993"/>
        </w:tabs>
        <w:ind w:left="0" w:firstLine="709"/>
        <w:contextualSpacing/>
        <w:rPr>
          <w:rFonts w:ascii="Times New Roman" w:hAnsi="Times New Roman"/>
          <w:sz w:val="24"/>
          <w:szCs w:val="24"/>
        </w:rPr>
      </w:pPr>
      <w:r w:rsidRPr="00D96022">
        <w:rPr>
          <w:rFonts w:ascii="Times New Roman" w:hAnsi="Times New Roman"/>
          <w:sz w:val="24"/>
          <w:szCs w:val="24"/>
        </w:rPr>
        <w:t>распознавать логически некорректные высказывания</w:t>
      </w:r>
      <w:r w:rsidR="007F1502"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Числа</w:t>
      </w:r>
    </w:p>
    <w:p w:rsidR="00FF65A6" w:rsidRPr="00D96022" w:rsidRDefault="00FF65A6" w:rsidP="002569EB">
      <w:pPr>
        <w:pStyle w:val="a8"/>
        <w:numPr>
          <w:ilvl w:val="0"/>
          <w:numId w:val="140"/>
        </w:numPr>
        <w:tabs>
          <w:tab w:val="left" w:pos="993"/>
        </w:tabs>
        <w:ind w:left="0" w:firstLine="709"/>
        <w:jc w:val="both"/>
        <w:rPr>
          <w:rFonts w:ascii="Times New Roman" w:hAnsi="Times New Roman"/>
        </w:rPr>
      </w:pPr>
      <w:r w:rsidRPr="00D9602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D96022" w:rsidRDefault="00FF65A6" w:rsidP="002569EB">
      <w:pPr>
        <w:pStyle w:val="a8"/>
        <w:numPr>
          <w:ilvl w:val="0"/>
          <w:numId w:val="140"/>
        </w:numPr>
        <w:tabs>
          <w:tab w:val="left" w:pos="993"/>
        </w:tabs>
        <w:ind w:left="0" w:firstLine="709"/>
        <w:jc w:val="both"/>
        <w:rPr>
          <w:rFonts w:ascii="Times New Roman" w:hAnsi="Times New Roman"/>
        </w:rPr>
      </w:pPr>
      <w:r w:rsidRPr="00D96022">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D96022" w:rsidRDefault="00FF65A6" w:rsidP="002569EB">
      <w:pPr>
        <w:pStyle w:val="a8"/>
        <w:numPr>
          <w:ilvl w:val="0"/>
          <w:numId w:val="140"/>
        </w:numPr>
        <w:tabs>
          <w:tab w:val="left" w:pos="993"/>
        </w:tabs>
        <w:ind w:left="0" w:firstLine="709"/>
        <w:jc w:val="both"/>
        <w:rPr>
          <w:rFonts w:ascii="Times New Roman" w:hAnsi="Times New Roman"/>
        </w:rPr>
      </w:pPr>
      <w:r w:rsidRPr="00D96022">
        <w:rPr>
          <w:rFonts w:ascii="Times New Roman" w:hAnsi="Times New Roman"/>
        </w:rPr>
        <w:t>использовать признаки делимости на 2, 5, 3, 9, 10 при выполнении вычислений и решении несложных задач;</w:t>
      </w:r>
    </w:p>
    <w:p w:rsidR="00FF65A6" w:rsidRPr="00D96022" w:rsidRDefault="00FF65A6" w:rsidP="002569EB">
      <w:pPr>
        <w:pStyle w:val="a8"/>
        <w:numPr>
          <w:ilvl w:val="0"/>
          <w:numId w:val="140"/>
        </w:numPr>
        <w:tabs>
          <w:tab w:val="left" w:pos="993"/>
        </w:tabs>
        <w:ind w:left="0" w:firstLine="709"/>
        <w:jc w:val="both"/>
        <w:rPr>
          <w:rFonts w:ascii="Times New Roman" w:hAnsi="Times New Roman"/>
        </w:rPr>
      </w:pPr>
      <w:r w:rsidRPr="00D96022">
        <w:rPr>
          <w:rFonts w:ascii="Times New Roman" w:hAnsi="Times New Roman"/>
        </w:rPr>
        <w:t>выполнять округление рациональных чисел в соответствии с правилами;</w:t>
      </w:r>
    </w:p>
    <w:p w:rsidR="00FF65A6" w:rsidRPr="00D96022" w:rsidRDefault="00FF65A6" w:rsidP="002569EB">
      <w:pPr>
        <w:pStyle w:val="a8"/>
        <w:numPr>
          <w:ilvl w:val="0"/>
          <w:numId w:val="140"/>
        </w:numPr>
        <w:tabs>
          <w:tab w:val="left" w:pos="993"/>
        </w:tabs>
        <w:ind w:left="0" w:firstLine="709"/>
        <w:jc w:val="both"/>
        <w:rPr>
          <w:rFonts w:ascii="Times New Roman" w:hAnsi="Times New Roman"/>
        </w:rPr>
      </w:pPr>
      <w:r w:rsidRPr="00D96022">
        <w:rPr>
          <w:rFonts w:ascii="Times New Roman" w:hAnsi="Times New Roman"/>
        </w:rPr>
        <w:t>сравнивать рациональные числа</w:t>
      </w:r>
      <w:r w:rsidRPr="00D96022">
        <w:rPr>
          <w:rFonts w:ascii="Times New Roman" w:hAnsi="Times New Roman"/>
          <w:b/>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40"/>
        </w:numPr>
        <w:tabs>
          <w:tab w:val="left" w:pos="993"/>
        </w:tabs>
        <w:ind w:left="0" w:firstLine="709"/>
        <w:jc w:val="both"/>
        <w:rPr>
          <w:rFonts w:ascii="Times New Roman" w:hAnsi="Times New Roman"/>
        </w:rPr>
      </w:pPr>
      <w:r w:rsidRPr="00D96022">
        <w:rPr>
          <w:rFonts w:ascii="Times New Roman" w:hAnsi="Times New Roman"/>
        </w:rPr>
        <w:t>оценивать результаты вычислений при решении практических задач;</w:t>
      </w:r>
    </w:p>
    <w:p w:rsidR="00FF65A6" w:rsidRPr="00D96022" w:rsidRDefault="00FF65A6" w:rsidP="002569EB">
      <w:pPr>
        <w:pStyle w:val="a8"/>
        <w:numPr>
          <w:ilvl w:val="0"/>
          <w:numId w:val="140"/>
        </w:numPr>
        <w:tabs>
          <w:tab w:val="left" w:pos="993"/>
        </w:tabs>
        <w:ind w:left="0" w:firstLine="709"/>
        <w:jc w:val="both"/>
        <w:rPr>
          <w:rFonts w:ascii="Times New Roman" w:hAnsi="Times New Roman"/>
        </w:rPr>
      </w:pPr>
      <w:r w:rsidRPr="00D96022">
        <w:rPr>
          <w:rFonts w:ascii="Times New Roman" w:hAnsi="Times New Roman"/>
        </w:rPr>
        <w:t>выполнять сравнение чисел в реальных ситуациях;</w:t>
      </w:r>
    </w:p>
    <w:p w:rsidR="00FF65A6" w:rsidRPr="00D96022" w:rsidRDefault="00FF65A6" w:rsidP="002569EB">
      <w:pPr>
        <w:pStyle w:val="a8"/>
        <w:numPr>
          <w:ilvl w:val="0"/>
          <w:numId w:val="140"/>
        </w:numPr>
        <w:tabs>
          <w:tab w:val="left" w:pos="993"/>
        </w:tabs>
        <w:ind w:left="0" w:firstLine="709"/>
        <w:jc w:val="both"/>
        <w:rPr>
          <w:rFonts w:ascii="Times New Roman" w:hAnsi="Times New Roman"/>
        </w:rPr>
      </w:pPr>
      <w:r w:rsidRPr="00D96022">
        <w:rPr>
          <w:rFonts w:ascii="Times New Roman" w:hAnsi="Times New Roman"/>
        </w:rPr>
        <w:t>составлять числовые выражения при решении практических задач и задач из других учебных предметов</w:t>
      </w:r>
      <w:r w:rsidR="007F1502" w:rsidRPr="00D96022">
        <w:rPr>
          <w:rFonts w:ascii="Times New Roman" w:hAnsi="Times New Roman"/>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Статистика и теория вероятностей</w:t>
      </w:r>
    </w:p>
    <w:p w:rsidR="00FF65A6" w:rsidRPr="00D96022" w:rsidRDefault="00FF65A6" w:rsidP="002569EB">
      <w:pPr>
        <w:pStyle w:val="a"/>
        <w:numPr>
          <w:ilvl w:val="0"/>
          <w:numId w:val="139"/>
        </w:numPr>
        <w:tabs>
          <w:tab w:val="left" w:pos="993"/>
        </w:tabs>
        <w:ind w:left="0" w:firstLine="709"/>
        <w:contextualSpacing/>
        <w:rPr>
          <w:rFonts w:ascii="Times New Roman" w:hAnsi="Times New Roman"/>
          <w:sz w:val="24"/>
          <w:szCs w:val="24"/>
        </w:rPr>
      </w:pPr>
      <w:r w:rsidRPr="00D96022">
        <w:rPr>
          <w:rFonts w:ascii="Times New Roman" w:hAnsi="Times New Roman"/>
          <w:sz w:val="24"/>
          <w:szCs w:val="24"/>
        </w:rPr>
        <w:t xml:space="preserve">Представлять данные в виде таблиц, диаграмм, </w:t>
      </w:r>
    </w:p>
    <w:p w:rsidR="00FF65A6" w:rsidRPr="00D96022" w:rsidRDefault="00FF65A6" w:rsidP="002569EB">
      <w:pPr>
        <w:pStyle w:val="a"/>
        <w:numPr>
          <w:ilvl w:val="0"/>
          <w:numId w:val="139"/>
        </w:numPr>
        <w:tabs>
          <w:tab w:val="left" w:pos="993"/>
        </w:tabs>
        <w:ind w:left="0" w:firstLine="709"/>
        <w:contextualSpacing/>
        <w:rPr>
          <w:rFonts w:ascii="Times New Roman" w:hAnsi="Times New Roman"/>
          <w:sz w:val="24"/>
          <w:szCs w:val="24"/>
        </w:rPr>
      </w:pPr>
      <w:r w:rsidRPr="00D96022">
        <w:rPr>
          <w:rFonts w:ascii="Times New Roman" w:hAnsi="Times New Roman"/>
          <w:sz w:val="24"/>
          <w:szCs w:val="24"/>
        </w:rPr>
        <w:t>читать информацию, представленную в виде таблицы, диаграммы.</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Текстовые задачи</w:t>
      </w:r>
    </w:p>
    <w:p w:rsidR="00FF65A6" w:rsidRPr="00D96022" w:rsidRDefault="00FF65A6" w:rsidP="002569EB">
      <w:pPr>
        <w:pStyle w:val="a8"/>
        <w:numPr>
          <w:ilvl w:val="0"/>
          <w:numId w:val="182"/>
        </w:numPr>
        <w:tabs>
          <w:tab w:val="left" w:pos="993"/>
        </w:tabs>
        <w:ind w:left="0" w:firstLine="709"/>
        <w:jc w:val="both"/>
        <w:rPr>
          <w:rFonts w:ascii="Times New Roman" w:hAnsi="Times New Roman"/>
        </w:rPr>
      </w:pPr>
      <w:r w:rsidRPr="00D96022">
        <w:rPr>
          <w:rFonts w:ascii="Times New Roman" w:hAnsi="Times New Roman"/>
        </w:rPr>
        <w:t>Решать несложные сюжетные задачи разных типов на все арифметические действия;</w:t>
      </w:r>
    </w:p>
    <w:p w:rsidR="00FF65A6" w:rsidRPr="00D96022" w:rsidRDefault="00FF65A6" w:rsidP="002569EB">
      <w:pPr>
        <w:pStyle w:val="a8"/>
        <w:numPr>
          <w:ilvl w:val="0"/>
          <w:numId w:val="182"/>
        </w:numPr>
        <w:tabs>
          <w:tab w:val="left" w:pos="993"/>
        </w:tabs>
        <w:ind w:left="0" w:firstLine="709"/>
        <w:jc w:val="both"/>
        <w:rPr>
          <w:rFonts w:ascii="Times New Roman" w:hAnsi="Times New Roman"/>
        </w:rPr>
      </w:pPr>
      <w:r w:rsidRPr="00D96022">
        <w:rPr>
          <w:rFonts w:ascii="Times New Roman" w:hAnsi="Times New Roman"/>
        </w:rPr>
        <w:t>строить модель условия задачи (в виде таблицы, схемы, рисунка), в которой даны значения двух из тр</w:t>
      </w:r>
      <w:r w:rsidR="00A23AB5" w:rsidRPr="00D96022">
        <w:rPr>
          <w:rFonts w:ascii="Times New Roman" w:hAnsi="Times New Roman"/>
        </w:rPr>
        <w:t>е</w:t>
      </w:r>
      <w:r w:rsidRPr="00D96022">
        <w:rPr>
          <w:rFonts w:ascii="Times New Roman" w:hAnsi="Times New Roman"/>
        </w:rPr>
        <w:t>х взаимосвязанных величин, с целью поиска решения задачи;</w:t>
      </w:r>
    </w:p>
    <w:p w:rsidR="00FF65A6" w:rsidRPr="00D96022" w:rsidRDefault="00FF65A6" w:rsidP="002569EB">
      <w:pPr>
        <w:pStyle w:val="a8"/>
        <w:numPr>
          <w:ilvl w:val="0"/>
          <w:numId w:val="182"/>
        </w:numPr>
        <w:tabs>
          <w:tab w:val="left" w:pos="993"/>
        </w:tabs>
        <w:ind w:left="0" w:firstLine="709"/>
        <w:jc w:val="both"/>
        <w:rPr>
          <w:rFonts w:ascii="Times New Roman" w:hAnsi="Times New Roman"/>
        </w:rPr>
      </w:pPr>
      <w:r w:rsidRPr="00D9602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D96022" w:rsidRDefault="00FF65A6" w:rsidP="002569EB">
      <w:pPr>
        <w:pStyle w:val="a8"/>
        <w:numPr>
          <w:ilvl w:val="0"/>
          <w:numId w:val="182"/>
        </w:numPr>
        <w:tabs>
          <w:tab w:val="left" w:pos="993"/>
        </w:tabs>
        <w:ind w:left="0" w:firstLine="709"/>
        <w:jc w:val="both"/>
        <w:rPr>
          <w:rFonts w:ascii="Times New Roman" w:hAnsi="Times New Roman"/>
        </w:rPr>
      </w:pPr>
      <w:r w:rsidRPr="00D96022">
        <w:rPr>
          <w:rFonts w:ascii="Times New Roman" w:hAnsi="Times New Roman"/>
        </w:rPr>
        <w:t xml:space="preserve">составлять план решения задачи; </w:t>
      </w:r>
    </w:p>
    <w:p w:rsidR="00FF65A6" w:rsidRPr="00D96022" w:rsidRDefault="00FF65A6" w:rsidP="002569EB">
      <w:pPr>
        <w:pStyle w:val="a8"/>
        <w:numPr>
          <w:ilvl w:val="0"/>
          <w:numId w:val="182"/>
        </w:numPr>
        <w:tabs>
          <w:tab w:val="left" w:pos="993"/>
        </w:tabs>
        <w:ind w:left="0" w:firstLine="709"/>
        <w:jc w:val="both"/>
        <w:rPr>
          <w:rFonts w:ascii="Times New Roman" w:hAnsi="Times New Roman"/>
        </w:rPr>
      </w:pPr>
      <w:r w:rsidRPr="00D96022">
        <w:rPr>
          <w:rFonts w:ascii="Times New Roman" w:hAnsi="Times New Roman"/>
        </w:rPr>
        <w:t>выделять этапы решения задачи;</w:t>
      </w:r>
    </w:p>
    <w:p w:rsidR="00FF65A6" w:rsidRPr="00D96022" w:rsidRDefault="00FF65A6" w:rsidP="002569EB">
      <w:pPr>
        <w:pStyle w:val="a8"/>
        <w:numPr>
          <w:ilvl w:val="0"/>
          <w:numId w:val="182"/>
        </w:numPr>
        <w:tabs>
          <w:tab w:val="left" w:pos="993"/>
        </w:tabs>
        <w:ind w:left="0" w:firstLine="709"/>
        <w:jc w:val="both"/>
        <w:rPr>
          <w:rFonts w:ascii="Times New Roman" w:hAnsi="Times New Roman"/>
        </w:rPr>
      </w:pPr>
      <w:r w:rsidRPr="00D96022">
        <w:rPr>
          <w:rFonts w:ascii="Times New Roman" w:hAnsi="Times New Roman"/>
        </w:rPr>
        <w:t>интерпретировать вычислительные результаты в задаче, исследовать полученное решение задачи;</w:t>
      </w:r>
    </w:p>
    <w:p w:rsidR="00FF65A6" w:rsidRPr="00D96022" w:rsidRDefault="00FF65A6" w:rsidP="002569EB">
      <w:pPr>
        <w:pStyle w:val="a8"/>
        <w:numPr>
          <w:ilvl w:val="0"/>
          <w:numId w:val="182"/>
        </w:numPr>
        <w:tabs>
          <w:tab w:val="left" w:pos="993"/>
        </w:tabs>
        <w:ind w:left="0" w:firstLine="709"/>
        <w:jc w:val="both"/>
        <w:rPr>
          <w:rFonts w:ascii="Times New Roman" w:hAnsi="Times New Roman"/>
        </w:rPr>
      </w:pPr>
      <w:r w:rsidRPr="00D96022">
        <w:rPr>
          <w:rFonts w:ascii="Times New Roman" w:hAnsi="Times New Roman"/>
        </w:rPr>
        <w:t>знать различие скоростей объекта в стоячей воде, против течения и по течению реки;</w:t>
      </w:r>
    </w:p>
    <w:p w:rsidR="00FF65A6" w:rsidRPr="00D96022" w:rsidRDefault="00FF65A6" w:rsidP="002569EB">
      <w:pPr>
        <w:pStyle w:val="a8"/>
        <w:numPr>
          <w:ilvl w:val="0"/>
          <w:numId w:val="182"/>
        </w:numPr>
        <w:tabs>
          <w:tab w:val="left" w:pos="993"/>
        </w:tabs>
        <w:ind w:left="0" w:firstLine="709"/>
        <w:jc w:val="both"/>
        <w:rPr>
          <w:rFonts w:ascii="Times New Roman" w:hAnsi="Times New Roman"/>
        </w:rPr>
      </w:pPr>
      <w:r w:rsidRPr="00D96022">
        <w:rPr>
          <w:rFonts w:ascii="Times New Roman" w:hAnsi="Times New Roman"/>
        </w:rPr>
        <w:t>решать задачи на нахождение части числа и числа по его части;</w:t>
      </w:r>
    </w:p>
    <w:p w:rsidR="00FF65A6" w:rsidRPr="00D96022" w:rsidRDefault="00FF65A6" w:rsidP="002569EB">
      <w:pPr>
        <w:pStyle w:val="a8"/>
        <w:numPr>
          <w:ilvl w:val="0"/>
          <w:numId w:val="182"/>
        </w:numPr>
        <w:tabs>
          <w:tab w:val="left" w:pos="993"/>
        </w:tabs>
        <w:ind w:left="0" w:firstLine="709"/>
        <w:jc w:val="both"/>
        <w:rPr>
          <w:rFonts w:ascii="Times New Roman" w:hAnsi="Times New Roman"/>
        </w:rPr>
      </w:pPr>
      <w:r w:rsidRPr="00D9602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D96022" w:rsidRDefault="00FF65A6" w:rsidP="002569EB">
      <w:pPr>
        <w:pStyle w:val="a8"/>
        <w:numPr>
          <w:ilvl w:val="0"/>
          <w:numId w:val="182"/>
        </w:numPr>
        <w:tabs>
          <w:tab w:val="left" w:pos="993"/>
        </w:tabs>
        <w:ind w:left="0" w:firstLine="709"/>
        <w:jc w:val="both"/>
        <w:rPr>
          <w:rFonts w:ascii="Times New Roman" w:hAnsi="Times New Roman"/>
        </w:rPr>
      </w:pPr>
      <w:r w:rsidRPr="00D96022">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D96022" w:rsidRDefault="00FF65A6" w:rsidP="002569EB">
      <w:pPr>
        <w:pStyle w:val="a8"/>
        <w:numPr>
          <w:ilvl w:val="0"/>
          <w:numId w:val="182"/>
        </w:numPr>
        <w:tabs>
          <w:tab w:val="left" w:pos="993"/>
        </w:tabs>
        <w:ind w:left="0" w:firstLine="709"/>
        <w:jc w:val="both"/>
        <w:rPr>
          <w:rFonts w:ascii="Times New Roman" w:hAnsi="Times New Roman"/>
        </w:rPr>
      </w:pPr>
      <w:r w:rsidRPr="00D96022">
        <w:rPr>
          <w:rFonts w:ascii="Times New Roman" w:hAnsi="Times New Roman"/>
        </w:rPr>
        <w:t>решать несложные логические задачи методом рассуждений.</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numPr>
          <w:ilvl w:val="0"/>
          <w:numId w:val="183"/>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Наглядная геометрия</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Геометрические фигуры</w:t>
      </w:r>
    </w:p>
    <w:p w:rsidR="001E1B4A" w:rsidRPr="00D96022" w:rsidRDefault="00FF65A6" w:rsidP="002569EB">
      <w:pPr>
        <w:numPr>
          <w:ilvl w:val="0"/>
          <w:numId w:val="184"/>
        </w:numPr>
        <w:tabs>
          <w:tab w:val="left" w:pos="0"/>
          <w:tab w:val="left" w:pos="993"/>
        </w:tabs>
        <w:spacing w:after="0" w:line="240" w:lineRule="auto"/>
        <w:ind w:left="0" w:firstLine="709"/>
        <w:contextualSpacing/>
        <w:jc w:val="both"/>
        <w:rPr>
          <w:rFonts w:ascii="Times New Roman" w:hAnsi="Times New Roman"/>
          <w:b/>
          <w:i/>
          <w:sz w:val="24"/>
          <w:szCs w:val="24"/>
        </w:rPr>
      </w:pPr>
      <w:r w:rsidRPr="00D96022">
        <w:rPr>
          <w:rFonts w:ascii="Times New Roman" w:hAnsi="Times New Roman"/>
          <w:sz w:val="24"/>
          <w:szCs w:val="24"/>
        </w:rPr>
        <w:t>Оперировать на базовом уровне понятиями: фигура,</w:t>
      </w:r>
      <w:r w:rsidRPr="00D96022">
        <w:rPr>
          <w:rFonts w:ascii="Times New Roman" w:hAnsi="Times New Roman"/>
          <w:bCs/>
          <w:sz w:val="24"/>
          <w:szCs w:val="24"/>
        </w:rPr>
        <w:t>т</w:t>
      </w:r>
      <w:r w:rsidRPr="00D96022">
        <w:rPr>
          <w:rFonts w:ascii="Times New Roman" w:hAnsi="Times New Roman"/>
          <w:sz w:val="24"/>
          <w:szCs w:val="24"/>
        </w:rPr>
        <w:t>очка, отрезок, прямая, луч, ломаная, угол, многоугольник, треугольник и четыр</w:t>
      </w:r>
      <w:r w:rsidR="00A23AB5" w:rsidRPr="00D96022">
        <w:rPr>
          <w:rFonts w:ascii="Times New Roman" w:hAnsi="Times New Roman"/>
          <w:sz w:val="24"/>
          <w:szCs w:val="24"/>
        </w:rPr>
        <w:t>е</w:t>
      </w:r>
      <w:r w:rsidRPr="00D96022">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D96022">
        <w:rPr>
          <w:rFonts w:ascii="Times New Roman" w:hAnsi="Times New Roman"/>
          <w:sz w:val="24"/>
          <w:szCs w:val="24"/>
          <w:lang w:eastAsia="ru-RU"/>
        </w:rPr>
        <w:t>Изображать изучаемые фигуры от руки и с помощью линейки и циркуля.</w:t>
      </w:r>
    </w:p>
    <w:p w:rsidR="00FF65A6" w:rsidRPr="00D96022" w:rsidRDefault="00FF65A6" w:rsidP="00D96022">
      <w:pPr>
        <w:tabs>
          <w:tab w:val="left" w:pos="0"/>
          <w:tab w:val="left" w:pos="993"/>
        </w:tabs>
        <w:spacing w:after="0" w:line="240" w:lineRule="auto"/>
        <w:ind w:left="709"/>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56"/>
        </w:numPr>
        <w:tabs>
          <w:tab w:val="left" w:pos="993"/>
        </w:tabs>
        <w:ind w:left="0" w:firstLine="709"/>
        <w:jc w:val="both"/>
        <w:rPr>
          <w:rFonts w:ascii="Times New Roman" w:hAnsi="Times New Roman"/>
        </w:rPr>
      </w:pPr>
      <w:r w:rsidRPr="00D96022">
        <w:rPr>
          <w:rFonts w:ascii="Times New Roman" w:hAnsi="Times New Roman"/>
        </w:rPr>
        <w:t xml:space="preserve">решать практические задачи с применением простейших свойств фигур. </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Измерения и вычисления</w:t>
      </w:r>
    </w:p>
    <w:p w:rsidR="00FF65A6" w:rsidRPr="00D96022" w:rsidRDefault="00FF65A6" w:rsidP="002569EB">
      <w:pPr>
        <w:pStyle w:val="a"/>
        <w:numPr>
          <w:ilvl w:val="0"/>
          <w:numId w:val="185"/>
        </w:numPr>
        <w:tabs>
          <w:tab w:val="left" w:pos="993"/>
        </w:tabs>
        <w:ind w:left="0" w:firstLine="709"/>
        <w:contextualSpacing/>
        <w:rPr>
          <w:rFonts w:ascii="Times New Roman" w:hAnsi="Times New Roman"/>
          <w:sz w:val="24"/>
          <w:szCs w:val="24"/>
        </w:rPr>
      </w:pPr>
      <w:r w:rsidRPr="00D9602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D96022" w:rsidRDefault="00FF65A6" w:rsidP="002569EB">
      <w:pPr>
        <w:pStyle w:val="a"/>
        <w:numPr>
          <w:ilvl w:val="0"/>
          <w:numId w:val="185"/>
        </w:numPr>
        <w:tabs>
          <w:tab w:val="left" w:pos="993"/>
        </w:tabs>
        <w:ind w:left="0" w:firstLine="709"/>
        <w:contextualSpacing/>
        <w:rPr>
          <w:rFonts w:ascii="Times New Roman" w:hAnsi="Times New Roman"/>
          <w:sz w:val="24"/>
          <w:szCs w:val="24"/>
        </w:rPr>
      </w:pPr>
      <w:r w:rsidRPr="00D96022">
        <w:rPr>
          <w:rFonts w:ascii="Times New Roman" w:hAnsi="Times New Roman"/>
          <w:sz w:val="24"/>
          <w:szCs w:val="24"/>
        </w:rPr>
        <w:t xml:space="preserve">вычислять площади прямоугольников. </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numPr>
          <w:ilvl w:val="0"/>
          <w:numId w:val="146"/>
        </w:numPr>
        <w:tabs>
          <w:tab w:val="left" w:pos="0"/>
          <w:tab w:val="left" w:pos="993"/>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D96022" w:rsidRDefault="00FF65A6" w:rsidP="002569EB">
      <w:pPr>
        <w:numPr>
          <w:ilvl w:val="0"/>
          <w:numId w:val="148"/>
        </w:numPr>
        <w:tabs>
          <w:tab w:val="left" w:pos="0"/>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История математики</w:t>
      </w:r>
    </w:p>
    <w:p w:rsidR="00FF65A6" w:rsidRPr="00D96022" w:rsidRDefault="00FF65A6" w:rsidP="002569EB">
      <w:pPr>
        <w:numPr>
          <w:ilvl w:val="0"/>
          <w:numId w:val="186"/>
        </w:numPr>
        <w:tabs>
          <w:tab w:val="left" w:pos="34"/>
          <w:tab w:val="left" w:pos="993"/>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D96022" w:rsidRDefault="00FF65A6" w:rsidP="002569EB">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D96022">
        <w:rPr>
          <w:rFonts w:ascii="Times New Roman" w:hAnsi="Times New Roman"/>
          <w:sz w:val="24"/>
          <w:szCs w:val="24"/>
          <w:lang w:eastAsia="ru-RU"/>
        </w:rPr>
        <w:t>.</w:t>
      </w:r>
    </w:p>
    <w:p w:rsidR="00FF65A6" w:rsidRPr="00D96022" w:rsidRDefault="00FF65A6" w:rsidP="00D96022">
      <w:pPr>
        <w:pStyle w:val="3"/>
        <w:spacing w:before="0" w:beforeAutospacing="0" w:after="0" w:afterAutospacing="0"/>
        <w:contextualSpacing/>
        <w:rPr>
          <w:sz w:val="24"/>
          <w:szCs w:val="24"/>
        </w:rPr>
      </w:pPr>
      <w:bookmarkStart w:id="55" w:name="_Toc284662720"/>
      <w:bookmarkStart w:id="56" w:name="_Toc284663346"/>
      <w:r w:rsidRPr="00D9602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D96022">
        <w:rPr>
          <w:sz w:val="24"/>
          <w:szCs w:val="24"/>
        </w:rPr>
        <w:t>е</w:t>
      </w:r>
      <w:r w:rsidRPr="00D96022">
        <w:rPr>
          <w:sz w:val="24"/>
          <w:szCs w:val="24"/>
        </w:rPr>
        <w:t>нном уровнях)</w:t>
      </w:r>
      <w:bookmarkEnd w:id="55"/>
      <w:bookmarkEnd w:id="56"/>
    </w:p>
    <w:p w:rsidR="00FF65A6" w:rsidRPr="00D96022" w:rsidRDefault="00FF65A6" w:rsidP="00D96022">
      <w:pPr>
        <w:spacing w:after="0" w:line="240" w:lineRule="auto"/>
        <w:contextualSpacing/>
        <w:rPr>
          <w:rFonts w:ascii="Times New Roman" w:hAnsi="Times New Roman"/>
          <w:sz w:val="24"/>
          <w:szCs w:val="24"/>
        </w:rPr>
      </w:pPr>
      <w:r w:rsidRPr="00D96022">
        <w:rPr>
          <w:rFonts w:ascii="Times New Roman" w:hAnsi="Times New Roman"/>
          <w:b/>
          <w:sz w:val="24"/>
          <w:szCs w:val="24"/>
        </w:rPr>
        <w:t>Элементы теории множеств и математической логики</w:t>
      </w:r>
    </w:p>
    <w:p w:rsidR="00FF65A6" w:rsidRPr="00D96022" w:rsidRDefault="00FF65A6" w:rsidP="002569EB">
      <w:pPr>
        <w:pStyle w:val="a8"/>
        <w:numPr>
          <w:ilvl w:val="0"/>
          <w:numId w:val="187"/>
        </w:numPr>
        <w:tabs>
          <w:tab w:val="left" w:pos="1134"/>
        </w:tabs>
        <w:ind w:left="0" w:firstLine="709"/>
        <w:jc w:val="both"/>
        <w:rPr>
          <w:rFonts w:ascii="Times New Roman" w:hAnsi="Times New Roman"/>
          <w:i/>
        </w:rPr>
      </w:pPr>
      <w:r w:rsidRPr="00D96022">
        <w:rPr>
          <w:rFonts w:ascii="Times New Roman" w:hAnsi="Times New Roman"/>
          <w:i/>
        </w:rPr>
        <w:t>Оперировать</w:t>
      </w:r>
      <w:r w:rsidRPr="00D96022">
        <w:rPr>
          <w:rStyle w:val="af3"/>
          <w:rFonts w:ascii="Times New Roman" w:hAnsi="Times New Roman"/>
          <w:i/>
        </w:rPr>
        <w:footnoteReference w:id="4"/>
      </w:r>
      <w:r w:rsidRPr="00D96022">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D96022" w:rsidRDefault="00FF65A6" w:rsidP="002569EB">
      <w:pPr>
        <w:pStyle w:val="a8"/>
        <w:numPr>
          <w:ilvl w:val="0"/>
          <w:numId w:val="187"/>
        </w:numPr>
        <w:tabs>
          <w:tab w:val="left" w:pos="1134"/>
        </w:tabs>
        <w:ind w:left="0" w:firstLine="709"/>
        <w:jc w:val="both"/>
        <w:rPr>
          <w:rFonts w:ascii="Times New Roman" w:hAnsi="Times New Roman"/>
          <w:i/>
        </w:rPr>
      </w:pPr>
      <w:r w:rsidRPr="00D96022">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D96022">
        <w:rPr>
          <w:rFonts w:ascii="Times New Roman" w:hAnsi="Times New Roman"/>
          <w:i/>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88"/>
        </w:numPr>
        <w:tabs>
          <w:tab w:val="left" w:pos="993"/>
        </w:tabs>
        <w:ind w:left="0" w:firstLine="709"/>
        <w:contextualSpacing/>
        <w:rPr>
          <w:rFonts w:ascii="Times New Roman" w:hAnsi="Times New Roman"/>
          <w:i/>
          <w:sz w:val="24"/>
          <w:szCs w:val="24"/>
        </w:rPr>
      </w:pPr>
      <w:r w:rsidRPr="00D96022">
        <w:rPr>
          <w:rFonts w:ascii="Times New Roman" w:hAnsi="Times New Roman"/>
          <w:i/>
          <w:sz w:val="24"/>
          <w:szCs w:val="24"/>
        </w:rPr>
        <w:t xml:space="preserve">распознавать логически некорректные высказывания; </w:t>
      </w:r>
    </w:p>
    <w:p w:rsidR="00FF65A6" w:rsidRPr="00D96022" w:rsidRDefault="00FF65A6" w:rsidP="002569EB">
      <w:pPr>
        <w:pStyle w:val="a"/>
        <w:numPr>
          <w:ilvl w:val="0"/>
          <w:numId w:val="188"/>
        </w:numPr>
        <w:tabs>
          <w:tab w:val="left" w:pos="993"/>
        </w:tabs>
        <w:ind w:left="0" w:firstLine="709"/>
        <w:contextualSpacing/>
        <w:rPr>
          <w:rFonts w:ascii="Times New Roman" w:hAnsi="Times New Roman"/>
          <w:i/>
          <w:sz w:val="24"/>
          <w:szCs w:val="24"/>
        </w:rPr>
      </w:pPr>
      <w:r w:rsidRPr="00D96022">
        <w:rPr>
          <w:rFonts w:ascii="Times New Roman" w:hAnsi="Times New Roman"/>
          <w:i/>
          <w:sz w:val="24"/>
          <w:szCs w:val="24"/>
        </w:rPr>
        <w:t>строить цепочки умозаключений на основе использования правил логики</w:t>
      </w:r>
      <w:r w:rsidR="001E1B4A" w:rsidRPr="00D96022">
        <w:rPr>
          <w:rFonts w:ascii="Times New Roman" w:hAnsi="Times New Roman"/>
          <w:i/>
          <w:sz w:val="24"/>
          <w:szCs w:val="24"/>
        </w:rPr>
        <w:t>.</w:t>
      </w:r>
    </w:p>
    <w:p w:rsidR="00FF65A6" w:rsidRPr="00D96022" w:rsidRDefault="00FF65A6" w:rsidP="00D96022">
      <w:pPr>
        <w:spacing w:after="0" w:line="240" w:lineRule="auto"/>
        <w:contextualSpacing/>
        <w:rPr>
          <w:rFonts w:ascii="Times New Roman" w:hAnsi="Times New Roman"/>
          <w:b/>
          <w:i/>
          <w:sz w:val="24"/>
          <w:szCs w:val="24"/>
        </w:rPr>
      </w:pPr>
      <w:r w:rsidRPr="00D96022">
        <w:rPr>
          <w:rFonts w:ascii="Times New Roman" w:hAnsi="Times New Roman"/>
          <w:b/>
          <w:i/>
          <w:sz w:val="24"/>
          <w:szCs w:val="24"/>
        </w:rPr>
        <w:t>Числа</w:t>
      </w:r>
    </w:p>
    <w:p w:rsidR="00FF65A6" w:rsidRPr="00D96022" w:rsidRDefault="00FF65A6" w:rsidP="002569EB">
      <w:pPr>
        <w:pStyle w:val="a8"/>
        <w:numPr>
          <w:ilvl w:val="0"/>
          <w:numId w:val="189"/>
        </w:numPr>
        <w:tabs>
          <w:tab w:val="left" w:pos="1134"/>
        </w:tabs>
        <w:ind w:left="0" w:firstLine="709"/>
        <w:jc w:val="both"/>
        <w:rPr>
          <w:rFonts w:ascii="Times New Roman" w:hAnsi="Times New Roman"/>
          <w:i/>
        </w:rPr>
      </w:pPr>
      <w:r w:rsidRPr="00D96022">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D96022" w:rsidRDefault="00FF65A6" w:rsidP="002569EB">
      <w:pPr>
        <w:pStyle w:val="a8"/>
        <w:numPr>
          <w:ilvl w:val="0"/>
          <w:numId w:val="189"/>
        </w:numPr>
        <w:tabs>
          <w:tab w:val="left" w:pos="1134"/>
        </w:tabs>
        <w:ind w:left="0" w:firstLine="709"/>
        <w:jc w:val="both"/>
        <w:rPr>
          <w:rFonts w:ascii="Times New Roman" w:hAnsi="Times New Roman"/>
          <w:i/>
        </w:rPr>
      </w:pPr>
      <w:r w:rsidRPr="00D96022">
        <w:rPr>
          <w:rFonts w:ascii="Times New Roman" w:hAnsi="Times New Roman"/>
          <w:i/>
        </w:rPr>
        <w:t>понимать и объяснять смысл позиционной записи натурального числа;</w:t>
      </w:r>
    </w:p>
    <w:p w:rsidR="00FF65A6" w:rsidRPr="00D96022" w:rsidRDefault="00FF65A6" w:rsidP="002569EB">
      <w:pPr>
        <w:pStyle w:val="a8"/>
        <w:numPr>
          <w:ilvl w:val="0"/>
          <w:numId w:val="189"/>
        </w:numPr>
        <w:tabs>
          <w:tab w:val="left" w:pos="1134"/>
        </w:tabs>
        <w:ind w:left="0" w:firstLine="709"/>
        <w:jc w:val="both"/>
        <w:rPr>
          <w:rFonts w:ascii="Times New Roman" w:hAnsi="Times New Roman"/>
          <w:i/>
        </w:rPr>
      </w:pPr>
      <w:r w:rsidRPr="00D96022">
        <w:rPr>
          <w:rFonts w:ascii="Times New Roman" w:hAnsi="Times New Roman"/>
          <w:i/>
        </w:rPr>
        <w:t>выполнять вычисления, в том числе с использованием при</w:t>
      </w:r>
      <w:r w:rsidR="00A23AB5" w:rsidRPr="00D96022">
        <w:rPr>
          <w:rFonts w:ascii="Times New Roman" w:hAnsi="Times New Roman"/>
          <w:i/>
        </w:rPr>
        <w:t>е</w:t>
      </w:r>
      <w:r w:rsidRPr="00D96022">
        <w:rPr>
          <w:rFonts w:ascii="Times New Roman" w:hAnsi="Times New Roman"/>
          <w:i/>
        </w:rPr>
        <w:t>мов рациональных вычислений, обосновывать алгоритмы выполнения действий;</w:t>
      </w:r>
    </w:p>
    <w:p w:rsidR="00FF65A6" w:rsidRPr="00D96022" w:rsidRDefault="00FF65A6" w:rsidP="002569EB">
      <w:pPr>
        <w:pStyle w:val="a8"/>
        <w:numPr>
          <w:ilvl w:val="0"/>
          <w:numId w:val="189"/>
        </w:numPr>
        <w:tabs>
          <w:tab w:val="left" w:pos="1134"/>
        </w:tabs>
        <w:ind w:left="0" w:firstLine="709"/>
        <w:jc w:val="both"/>
        <w:rPr>
          <w:rFonts w:ascii="Times New Roman" w:hAnsi="Times New Roman"/>
          <w:i/>
        </w:rPr>
      </w:pPr>
      <w:r w:rsidRPr="00D96022">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D96022" w:rsidRDefault="00FF65A6" w:rsidP="002569EB">
      <w:pPr>
        <w:pStyle w:val="a8"/>
        <w:numPr>
          <w:ilvl w:val="0"/>
          <w:numId w:val="189"/>
        </w:numPr>
        <w:tabs>
          <w:tab w:val="left" w:pos="1134"/>
        </w:tabs>
        <w:ind w:left="0" w:firstLine="709"/>
        <w:jc w:val="both"/>
        <w:rPr>
          <w:rFonts w:ascii="Times New Roman" w:hAnsi="Times New Roman"/>
          <w:i/>
        </w:rPr>
      </w:pPr>
      <w:r w:rsidRPr="00D96022">
        <w:rPr>
          <w:rFonts w:ascii="Times New Roman" w:hAnsi="Times New Roman"/>
          <w:i/>
        </w:rPr>
        <w:t>выполнять округление рациональных чисел с заданной точностью;</w:t>
      </w:r>
    </w:p>
    <w:p w:rsidR="00FF65A6" w:rsidRPr="00D96022" w:rsidRDefault="00FF65A6" w:rsidP="002569EB">
      <w:pPr>
        <w:pStyle w:val="a8"/>
        <w:numPr>
          <w:ilvl w:val="0"/>
          <w:numId w:val="189"/>
        </w:numPr>
        <w:tabs>
          <w:tab w:val="left" w:pos="1134"/>
        </w:tabs>
        <w:ind w:left="0" w:firstLine="709"/>
        <w:jc w:val="both"/>
        <w:rPr>
          <w:rFonts w:ascii="Times New Roman" w:hAnsi="Times New Roman"/>
          <w:i/>
        </w:rPr>
      </w:pPr>
      <w:r w:rsidRPr="00D96022">
        <w:rPr>
          <w:rFonts w:ascii="Times New Roman" w:hAnsi="Times New Roman"/>
          <w:i/>
        </w:rPr>
        <w:t>упорядочивать числа, записанные в виде обыкновенных и десятичных дробей;</w:t>
      </w:r>
    </w:p>
    <w:p w:rsidR="00FF65A6" w:rsidRPr="00D96022" w:rsidRDefault="00FF65A6" w:rsidP="002569EB">
      <w:pPr>
        <w:pStyle w:val="a8"/>
        <w:numPr>
          <w:ilvl w:val="0"/>
          <w:numId w:val="189"/>
        </w:numPr>
        <w:tabs>
          <w:tab w:val="left" w:pos="1134"/>
        </w:tabs>
        <w:ind w:left="0" w:firstLine="709"/>
        <w:jc w:val="both"/>
        <w:rPr>
          <w:rFonts w:ascii="Times New Roman" w:hAnsi="Times New Roman"/>
          <w:i/>
        </w:rPr>
      </w:pPr>
      <w:r w:rsidRPr="00D96022">
        <w:rPr>
          <w:rFonts w:ascii="Times New Roman" w:hAnsi="Times New Roman"/>
          <w:i/>
        </w:rPr>
        <w:t>находить НОД и НОК чисел и использовать их при решении зада</w:t>
      </w:r>
      <w:r w:rsidR="001E1B4A" w:rsidRPr="00D96022">
        <w:rPr>
          <w:rFonts w:ascii="Times New Roman" w:hAnsi="Times New Roman"/>
          <w:i/>
        </w:rPr>
        <w:t>;</w:t>
      </w:r>
      <w:r w:rsidRPr="00D96022">
        <w:rPr>
          <w:rFonts w:ascii="Times New Roman" w:hAnsi="Times New Roman"/>
          <w:i/>
        </w:rPr>
        <w:t>.</w:t>
      </w:r>
    </w:p>
    <w:p w:rsidR="00FF65A6" w:rsidRPr="00D96022" w:rsidRDefault="00FF65A6" w:rsidP="002569EB">
      <w:pPr>
        <w:pStyle w:val="a8"/>
        <w:numPr>
          <w:ilvl w:val="0"/>
          <w:numId w:val="189"/>
        </w:numPr>
        <w:tabs>
          <w:tab w:val="left" w:pos="1134"/>
        </w:tabs>
        <w:ind w:left="0" w:firstLine="709"/>
        <w:jc w:val="both"/>
        <w:rPr>
          <w:rFonts w:ascii="Times New Roman" w:hAnsi="Times New Roman"/>
          <w:i/>
        </w:rPr>
      </w:pPr>
      <w:r w:rsidRPr="00D96022">
        <w:rPr>
          <w:rFonts w:ascii="Times New Roman" w:hAnsi="Times New Roman"/>
          <w:i/>
        </w:rPr>
        <w:t>оперировать понятием модуль числа, геометрическая интерпретация модуля числа.</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90"/>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D96022" w:rsidRDefault="00FF65A6" w:rsidP="002569EB">
      <w:pPr>
        <w:pStyle w:val="a"/>
        <w:numPr>
          <w:ilvl w:val="0"/>
          <w:numId w:val="190"/>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D96022" w:rsidRDefault="00FF65A6" w:rsidP="002569EB">
      <w:pPr>
        <w:pStyle w:val="a"/>
        <w:numPr>
          <w:ilvl w:val="0"/>
          <w:numId w:val="190"/>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D96022">
        <w:rPr>
          <w:rFonts w:ascii="Times New Roman" w:hAnsi="Times New Roman"/>
          <w:i/>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 xml:space="preserve">Уравнения и неравенства </w:t>
      </w:r>
    </w:p>
    <w:p w:rsidR="00FF65A6" w:rsidRPr="00D96022" w:rsidRDefault="00FF65A6" w:rsidP="002569EB">
      <w:pPr>
        <w:pStyle w:val="a"/>
        <w:numPr>
          <w:ilvl w:val="0"/>
          <w:numId w:val="191"/>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D96022">
        <w:rPr>
          <w:rFonts w:ascii="Times New Roman" w:hAnsi="Times New Roman"/>
          <w:i/>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Статистика и теория вероятностей</w:t>
      </w:r>
    </w:p>
    <w:p w:rsidR="00FF65A6" w:rsidRPr="00D96022" w:rsidRDefault="00FF65A6" w:rsidP="002569EB">
      <w:pPr>
        <w:pStyle w:val="a8"/>
        <w:numPr>
          <w:ilvl w:val="0"/>
          <w:numId w:val="192"/>
        </w:numPr>
        <w:tabs>
          <w:tab w:val="left" w:pos="1134"/>
        </w:tabs>
        <w:ind w:left="0" w:firstLine="709"/>
        <w:jc w:val="both"/>
        <w:rPr>
          <w:rFonts w:ascii="Times New Roman" w:hAnsi="Times New Roman"/>
          <w:i/>
        </w:rPr>
      </w:pPr>
      <w:r w:rsidRPr="00D96022">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D96022" w:rsidRDefault="00FF65A6" w:rsidP="002569EB">
      <w:pPr>
        <w:pStyle w:val="a"/>
        <w:numPr>
          <w:ilvl w:val="0"/>
          <w:numId w:val="192"/>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 xml:space="preserve">извлекать, информацию, </w:t>
      </w:r>
      <w:r w:rsidRPr="00D96022">
        <w:rPr>
          <w:rStyle w:val="dash041e0431044b0447043d044b0439char1"/>
          <w:i/>
        </w:rPr>
        <w:t>представленную в таблицах, на диаграммах</w:t>
      </w:r>
      <w:r w:rsidRPr="00D96022">
        <w:rPr>
          <w:rFonts w:ascii="Times New Roman" w:hAnsi="Times New Roman"/>
          <w:i/>
          <w:sz w:val="24"/>
          <w:szCs w:val="24"/>
        </w:rPr>
        <w:t>;</w:t>
      </w:r>
    </w:p>
    <w:p w:rsidR="00FF65A6" w:rsidRPr="00D96022" w:rsidRDefault="00FF65A6" w:rsidP="002569EB">
      <w:pPr>
        <w:pStyle w:val="a"/>
        <w:numPr>
          <w:ilvl w:val="0"/>
          <w:numId w:val="192"/>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составлять таблицы, строить диаграммы на основе данных.</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93"/>
        </w:numPr>
        <w:tabs>
          <w:tab w:val="left" w:pos="1134"/>
        </w:tabs>
        <w:ind w:left="0" w:firstLine="709"/>
        <w:jc w:val="both"/>
        <w:rPr>
          <w:rFonts w:ascii="Times New Roman" w:hAnsi="Times New Roman"/>
          <w:i/>
        </w:rPr>
      </w:pPr>
      <w:r w:rsidRPr="00D96022">
        <w:rPr>
          <w:rFonts w:ascii="Times New Roman" w:hAnsi="Times New Roman"/>
          <w:i/>
        </w:rPr>
        <w:t xml:space="preserve">извлекать, интерпретировать и преобразовывать информацию, </w:t>
      </w:r>
      <w:r w:rsidRPr="00D96022">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D96022">
        <w:rPr>
          <w:rStyle w:val="dash041e0431044b0447043d044b0439char1"/>
          <w:i/>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Текстовые задачи</w:t>
      </w:r>
    </w:p>
    <w:p w:rsidR="00FF65A6" w:rsidRPr="00D96022" w:rsidRDefault="00FF65A6" w:rsidP="002569EB">
      <w:pPr>
        <w:pStyle w:val="a8"/>
        <w:numPr>
          <w:ilvl w:val="0"/>
          <w:numId w:val="194"/>
        </w:numPr>
        <w:tabs>
          <w:tab w:val="left" w:pos="1134"/>
        </w:tabs>
        <w:ind w:left="0" w:firstLine="709"/>
        <w:jc w:val="both"/>
        <w:rPr>
          <w:rFonts w:ascii="Times New Roman" w:hAnsi="Times New Roman"/>
          <w:i/>
        </w:rPr>
      </w:pPr>
      <w:r w:rsidRPr="00D96022">
        <w:rPr>
          <w:rFonts w:ascii="Times New Roman" w:hAnsi="Times New Roman"/>
          <w:i/>
        </w:rPr>
        <w:t>Решать простые и сложные задачи разных типов, а также задачи повышенной трудности;</w:t>
      </w:r>
    </w:p>
    <w:p w:rsidR="00FF65A6" w:rsidRPr="00D96022" w:rsidRDefault="00FF65A6" w:rsidP="002569EB">
      <w:pPr>
        <w:pStyle w:val="a8"/>
        <w:numPr>
          <w:ilvl w:val="0"/>
          <w:numId w:val="194"/>
        </w:numPr>
        <w:tabs>
          <w:tab w:val="left" w:pos="1134"/>
        </w:tabs>
        <w:ind w:left="0" w:firstLine="709"/>
        <w:jc w:val="both"/>
        <w:rPr>
          <w:rFonts w:ascii="Times New Roman" w:hAnsi="Times New Roman"/>
          <w:i/>
        </w:rPr>
      </w:pPr>
      <w:r w:rsidRPr="00D96022">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D96022" w:rsidRDefault="00FF65A6" w:rsidP="002569EB">
      <w:pPr>
        <w:pStyle w:val="a8"/>
        <w:numPr>
          <w:ilvl w:val="0"/>
          <w:numId w:val="194"/>
        </w:numPr>
        <w:tabs>
          <w:tab w:val="left" w:pos="1134"/>
        </w:tabs>
        <w:ind w:left="0" w:firstLine="709"/>
        <w:jc w:val="both"/>
        <w:rPr>
          <w:rFonts w:ascii="Times New Roman" w:hAnsi="Times New Roman"/>
          <w:i/>
        </w:rPr>
      </w:pPr>
      <w:r w:rsidRPr="00D96022">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D96022" w:rsidRDefault="00FF65A6" w:rsidP="002569EB">
      <w:pPr>
        <w:pStyle w:val="a8"/>
        <w:numPr>
          <w:ilvl w:val="0"/>
          <w:numId w:val="194"/>
        </w:numPr>
        <w:tabs>
          <w:tab w:val="left" w:pos="1134"/>
        </w:tabs>
        <w:ind w:left="0" w:firstLine="709"/>
        <w:jc w:val="both"/>
        <w:rPr>
          <w:rFonts w:ascii="Times New Roman" w:hAnsi="Times New Roman"/>
          <w:i/>
        </w:rPr>
      </w:pPr>
      <w:r w:rsidRPr="00D96022">
        <w:rPr>
          <w:rFonts w:ascii="Times New Roman" w:hAnsi="Times New Roman"/>
          <w:i/>
        </w:rPr>
        <w:t>моделировать рассуждения при поиске решения задач с помощью граф-схемы;</w:t>
      </w:r>
    </w:p>
    <w:p w:rsidR="00FF65A6" w:rsidRPr="00D96022" w:rsidRDefault="00FF65A6" w:rsidP="002569EB">
      <w:pPr>
        <w:pStyle w:val="a8"/>
        <w:numPr>
          <w:ilvl w:val="0"/>
          <w:numId w:val="194"/>
        </w:numPr>
        <w:tabs>
          <w:tab w:val="left" w:pos="1134"/>
        </w:tabs>
        <w:ind w:left="0" w:firstLine="709"/>
        <w:jc w:val="both"/>
        <w:rPr>
          <w:rFonts w:ascii="Times New Roman" w:hAnsi="Times New Roman"/>
          <w:i/>
        </w:rPr>
      </w:pPr>
      <w:r w:rsidRPr="00D96022">
        <w:rPr>
          <w:rFonts w:ascii="Times New Roman" w:hAnsi="Times New Roman"/>
          <w:i/>
        </w:rPr>
        <w:t>выделять этапы решения задачи и содержание каждого этапа;</w:t>
      </w:r>
    </w:p>
    <w:p w:rsidR="00FF65A6" w:rsidRPr="00D96022" w:rsidRDefault="00FF65A6" w:rsidP="002569EB">
      <w:pPr>
        <w:pStyle w:val="a8"/>
        <w:numPr>
          <w:ilvl w:val="0"/>
          <w:numId w:val="194"/>
        </w:numPr>
        <w:tabs>
          <w:tab w:val="left" w:pos="1134"/>
        </w:tabs>
        <w:ind w:left="0" w:firstLine="709"/>
        <w:jc w:val="both"/>
        <w:rPr>
          <w:rFonts w:ascii="Times New Roman" w:hAnsi="Times New Roman"/>
          <w:i/>
        </w:rPr>
      </w:pPr>
      <w:r w:rsidRPr="00D96022">
        <w:rPr>
          <w:rFonts w:ascii="Times New Roman" w:hAnsi="Times New Roman"/>
          <w:i/>
        </w:rPr>
        <w:t>интерпретировать вычислительные результаты в задаче, исследовать полученное решение задачи;</w:t>
      </w:r>
    </w:p>
    <w:p w:rsidR="00FF65A6" w:rsidRPr="00D96022" w:rsidRDefault="00FF65A6" w:rsidP="002569EB">
      <w:pPr>
        <w:pStyle w:val="a8"/>
        <w:numPr>
          <w:ilvl w:val="0"/>
          <w:numId w:val="194"/>
        </w:numPr>
        <w:tabs>
          <w:tab w:val="left" w:pos="1134"/>
        </w:tabs>
        <w:ind w:left="0" w:firstLine="709"/>
        <w:jc w:val="both"/>
        <w:rPr>
          <w:rFonts w:ascii="Times New Roman" w:hAnsi="Times New Roman"/>
          <w:i/>
        </w:rPr>
      </w:pPr>
      <w:r w:rsidRPr="00D96022">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D96022" w:rsidRDefault="00FF65A6" w:rsidP="002569EB">
      <w:pPr>
        <w:pStyle w:val="a8"/>
        <w:numPr>
          <w:ilvl w:val="0"/>
          <w:numId w:val="194"/>
        </w:numPr>
        <w:tabs>
          <w:tab w:val="left" w:pos="1134"/>
        </w:tabs>
        <w:ind w:left="0" w:firstLine="709"/>
        <w:jc w:val="both"/>
        <w:rPr>
          <w:rFonts w:ascii="Times New Roman" w:hAnsi="Times New Roman"/>
          <w:i/>
        </w:rPr>
      </w:pPr>
      <w:r w:rsidRPr="00D96022">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D96022">
        <w:rPr>
          <w:rFonts w:ascii="Times New Roman" w:hAnsi="Times New Roman"/>
          <w:i/>
        </w:rPr>
        <w:t>е</w:t>
      </w:r>
      <w:r w:rsidRPr="00D96022">
        <w:rPr>
          <w:rFonts w:ascii="Times New Roman" w:hAnsi="Times New Roman"/>
          <w:i/>
        </w:rPr>
        <w:t>та;</w:t>
      </w:r>
    </w:p>
    <w:p w:rsidR="00FF65A6" w:rsidRPr="00D96022" w:rsidRDefault="00FF65A6" w:rsidP="002569EB">
      <w:pPr>
        <w:pStyle w:val="a8"/>
        <w:numPr>
          <w:ilvl w:val="0"/>
          <w:numId w:val="194"/>
        </w:numPr>
        <w:tabs>
          <w:tab w:val="left" w:pos="1134"/>
        </w:tabs>
        <w:ind w:left="0" w:firstLine="709"/>
        <w:jc w:val="both"/>
        <w:rPr>
          <w:rFonts w:ascii="Times New Roman" w:hAnsi="Times New Roman"/>
          <w:i/>
        </w:rPr>
      </w:pPr>
      <w:r w:rsidRPr="00D96022">
        <w:rPr>
          <w:rFonts w:ascii="Times New Roman" w:hAnsi="Times New Roman"/>
          <w:i/>
        </w:rPr>
        <w:t xml:space="preserve">решать разнообразные задачи «на части», </w:t>
      </w:r>
    </w:p>
    <w:p w:rsidR="00FF65A6" w:rsidRPr="00D96022" w:rsidRDefault="00FF65A6" w:rsidP="002569EB">
      <w:pPr>
        <w:numPr>
          <w:ilvl w:val="0"/>
          <w:numId w:val="194"/>
        </w:numPr>
        <w:tabs>
          <w:tab w:val="left" w:pos="1134"/>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96022" w:rsidRDefault="00FF65A6" w:rsidP="002569EB">
      <w:pPr>
        <w:numPr>
          <w:ilvl w:val="0"/>
          <w:numId w:val="194"/>
        </w:numPr>
        <w:tabs>
          <w:tab w:val="left" w:pos="1134"/>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95"/>
        </w:numPr>
        <w:tabs>
          <w:tab w:val="left" w:pos="1134"/>
        </w:tabs>
        <w:ind w:left="0" w:firstLine="709"/>
        <w:contextualSpacing/>
        <w:rPr>
          <w:rFonts w:ascii="Times New Roman" w:hAnsi="Times New Roman"/>
          <w:i/>
          <w:sz w:val="24"/>
          <w:szCs w:val="24"/>
          <w:lang w:eastAsia="en-US"/>
        </w:rPr>
      </w:pPr>
      <w:r w:rsidRPr="00D9602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D96022">
        <w:rPr>
          <w:rFonts w:ascii="Times New Roman" w:hAnsi="Times New Roman"/>
          <w:i/>
          <w:sz w:val="24"/>
          <w:szCs w:val="24"/>
          <w:lang w:eastAsia="en-US"/>
        </w:rPr>
        <w:t>е</w:t>
      </w:r>
      <w:r w:rsidRPr="00D96022">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D96022" w:rsidRDefault="00FF65A6" w:rsidP="002569EB">
      <w:pPr>
        <w:pStyle w:val="a"/>
        <w:numPr>
          <w:ilvl w:val="0"/>
          <w:numId w:val="195"/>
        </w:numPr>
        <w:tabs>
          <w:tab w:val="left" w:pos="1134"/>
        </w:tabs>
        <w:ind w:left="0" w:firstLine="709"/>
        <w:contextualSpacing/>
        <w:rPr>
          <w:rFonts w:ascii="Times New Roman" w:hAnsi="Times New Roman"/>
          <w:i/>
          <w:sz w:val="24"/>
          <w:szCs w:val="24"/>
          <w:lang w:eastAsia="en-US"/>
        </w:rPr>
      </w:pPr>
      <w:r w:rsidRPr="00D9602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D96022" w:rsidRDefault="00FF65A6" w:rsidP="002569EB">
      <w:pPr>
        <w:pStyle w:val="a"/>
        <w:numPr>
          <w:ilvl w:val="0"/>
          <w:numId w:val="195"/>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lang w:eastAsia="en-US"/>
        </w:rPr>
        <w:t>решать задачи на движение по реке, рассматривая разные системы отсчета</w:t>
      </w:r>
      <w:r w:rsidR="001E1B4A" w:rsidRPr="00D96022">
        <w:rPr>
          <w:rFonts w:ascii="Times New Roman" w:hAnsi="Times New Roman"/>
          <w:i/>
          <w:sz w:val="24"/>
          <w:szCs w:val="24"/>
          <w:lang w:eastAsia="en-US"/>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Наглядная геометрия</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Геометрические фигуры</w:t>
      </w:r>
    </w:p>
    <w:p w:rsidR="00FF65A6" w:rsidRPr="00D96022" w:rsidRDefault="001E1B4A" w:rsidP="002569EB">
      <w:pPr>
        <w:pStyle w:val="a8"/>
        <w:numPr>
          <w:ilvl w:val="0"/>
          <w:numId w:val="196"/>
        </w:numPr>
        <w:tabs>
          <w:tab w:val="left" w:pos="1134"/>
        </w:tabs>
        <w:ind w:left="0" w:firstLine="709"/>
        <w:jc w:val="both"/>
        <w:rPr>
          <w:rFonts w:ascii="Times New Roman" w:hAnsi="Times New Roman"/>
          <w:i/>
        </w:rPr>
      </w:pPr>
      <w:r w:rsidRPr="00D96022">
        <w:rPr>
          <w:rFonts w:ascii="Times New Roman" w:hAnsi="Times New Roman"/>
          <w:i/>
        </w:rPr>
        <w:t>И</w:t>
      </w:r>
      <w:r w:rsidR="00FF65A6" w:rsidRPr="00D96022">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D96022">
        <w:rPr>
          <w:rFonts w:ascii="Times New Roman" w:hAnsi="Times New Roman"/>
          <w:i/>
        </w:rPr>
        <w:t>;</w:t>
      </w:r>
    </w:p>
    <w:p w:rsidR="00FF65A6" w:rsidRPr="00D96022" w:rsidRDefault="00FF65A6" w:rsidP="002569EB">
      <w:pPr>
        <w:pStyle w:val="a8"/>
        <w:numPr>
          <w:ilvl w:val="0"/>
          <w:numId w:val="196"/>
        </w:numPr>
        <w:tabs>
          <w:tab w:val="left" w:pos="1134"/>
        </w:tabs>
        <w:ind w:left="0" w:firstLine="709"/>
        <w:jc w:val="both"/>
        <w:rPr>
          <w:rFonts w:ascii="Times New Roman" w:hAnsi="Times New Roman"/>
          <w:i/>
        </w:rPr>
      </w:pPr>
      <w:r w:rsidRPr="00D96022">
        <w:rPr>
          <w:rFonts w:ascii="Times New Roman" w:hAnsi="Times New Roman"/>
          <w:i/>
        </w:rPr>
        <w:t>изображать изучаемые фигуры от руки и с помощью компьютерных инструментов.</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Измерения и вычисления</w:t>
      </w:r>
    </w:p>
    <w:p w:rsidR="00FF65A6" w:rsidRPr="00D96022" w:rsidRDefault="00FF65A6" w:rsidP="002569EB">
      <w:pPr>
        <w:pStyle w:val="a"/>
        <w:numPr>
          <w:ilvl w:val="0"/>
          <w:numId w:val="197"/>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D96022" w:rsidRDefault="00FF65A6" w:rsidP="002569EB">
      <w:pPr>
        <w:pStyle w:val="a"/>
        <w:numPr>
          <w:ilvl w:val="0"/>
          <w:numId w:val="197"/>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вычислять площади прямоугольников, квадратов, объ</w:t>
      </w:r>
      <w:r w:rsidR="00A23AB5" w:rsidRPr="00D96022">
        <w:rPr>
          <w:rFonts w:ascii="Times New Roman" w:hAnsi="Times New Roman"/>
          <w:i/>
          <w:sz w:val="24"/>
          <w:szCs w:val="24"/>
        </w:rPr>
        <w:t>е</w:t>
      </w:r>
      <w:r w:rsidRPr="00D96022">
        <w:rPr>
          <w:rFonts w:ascii="Times New Roman" w:hAnsi="Times New Roman"/>
          <w:i/>
          <w:sz w:val="24"/>
          <w:szCs w:val="24"/>
        </w:rPr>
        <w:t>мы прямоугольных параллелепипедов, кубов.</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97"/>
        </w:numPr>
        <w:tabs>
          <w:tab w:val="left" w:pos="1134"/>
        </w:tabs>
        <w:ind w:left="0" w:firstLine="709"/>
        <w:jc w:val="both"/>
        <w:rPr>
          <w:rFonts w:ascii="Times New Roman" w:hAnsi="Times New Roman"/>
          <w:i/>
        </w:rPr>
      </w:pPr>
      <w:r w:rsidRPr="00D96022">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D96022">
        <w:rPr>
          <w:rFonts w:ascii="Times New Roman" w:hAnsi="Times New Roman"/>
          <w:i/>
        </w:rPr>
        <w:t>е</w:t>
      </w:r>
      <w:r w:rsidRPr="00D96022">
        <w:rPr>
          <w:rFonts w:ascii="Times New Roman" w:hAnsi="Times New Roman"/>
          <w:i/>
        </w:rPr>
        <w:t>мы комнат;</w:t>
      </w:r>
    </w:p>
    <w:p w:rsidR="00FF65A6" w:rsidRPr="00D96022" w:rsidRDefault="00FF65A6" w:rsidP="002569EB">
      <w:pPr>
        <w:pStyle w:val="a8"/>
        <w:numPr>
          <w:ilvl w:val="0"/>
          <w:numId w:val="197"/>
        </w:numPr>
        <w:tabs>
          <w:tab w:val="left" w:pos="1134"/>
        </w:tabs>
        <w:jc w:val="both"/>
        <w:rPr>
          <w:rFonts w:ascii="Times New Roman" w:hAnsi="Times New Roman"/>
          <w:i/>
        </w:rPr>
      </w:pPr>
      <w:r w:rsidRPr="00D96022">
        <w:rPr>
          <w:rFonts w:ascii="Times New Roman" w:hAnsi="Times New Roman"/>
          <w:i/>
        </w:rPr>
        <w:t xml:space="preserve">выполнять простейшие построения на местности, необходимые в реальной жизни; </w:t>
      </w:r>
    </w:p>
    <w:p w:rsidR="00FF65A6" w:rsidRPr="00D96022" w:rsidRDefault="00FF65A6" w:rsidP="002569EB">
      <w:pPr>
        <w:pStyle w:val="a8"/>
        <w:numPr>
          <w:ilvl w:val="0"/>
          <w:numId w:val="197"/>
        </w:numPr>
        <w:tabs>
          <w:tab w:val="left" w:pos="1134"/>
        </w:tabs>
        <w:ind w:left="0" w:firstLine="709"/>
        <w:jc w:val="both"/>
        <w:rPr>
          <w:rFonts w:ascii="Times New Roman" w:hAnsi="Times New Roman"/>
          <w:i/>
        </w:rPr>
      </w:pPr>
      <w:r w:rsidRPr="00D96022">
        <w:rPr>
          <w:rFonts w:ascii="Times New Roman" w:hAnsi="Times New Roman"/>
          <w:i/>
        </w:rPr>
        <w:t>оценивать размеры реальных объектов окружающего мира</w:t>
      </w:r>
      <w:r w:rsidR="001E1B4A" w:rsidRPr="00D96022">
        <w:rPr>
          <w:rFonts w:ascii="Times New Roman" w:hAnsi="Times New Roman"/>
          <w:i/>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История математики</w:t>
      </w:r>
    </w:p>
    <w:p w:rsidR="00FF65A6" w:rsidRPr="00D96022" w:rsidRDefault="00FF65A6" w:rsidP="002569EB">
      <w:pPr>
        <w:pStyle w:val="a8"/>
        <w:numPr>
          <w:ilvl w:val="0"/>
          <w:numId w:val="157"/>
        </w:numPr>
        <w:ind w:left="0" w:firstLine="709"/>
        <w:jc w:val="both"/>
        <w:rPr>
          <w:rFonts w:ascii="Times New Roman" w:hAnsi="Times New Roman"/>
          <w:i/>
        </w:rPr>
      </w:pPr>
      <w:r w:rsidRPr="00D96022">
        <w:rPr>
          <w:rFonts w:ascii="Times New Roman" w:hAnsi="Times New Roman"/>
          <w:i/>
        </w:rPr>
        <w:t>Характеризовать вклад выдающихся математиков в развитие математики и иных научных областей</w:t>
      </w:r>
      <w:r w:rsidR="001E1B4A" w:rsidRPr="00D96022">
        <w:rPr>
          <w:rFonts w:ascii="Times New Roman" w:hAnsi="Times New Roman"/>
          <w:i/>
        </w:rPr>
        <w:t>.</w:t>
      </w:r>
    </w:p>
    <w:p w:rsidR="00FF65A6" w:rsidRPr="00D96022" w:rsidRDefault="00FF65A6" w:rsidP="00D96022">
      <w:pPr>
        <w:pStyle w:val="3"/>
        <w:spacing w:before="0" w:beforeAutospacing="0" w:after="0" w:afterAutospacing="0"/>
        <w:contextualSpacing/>
        <w:rPr>
          <w:sz w:val="24"/>
          <w:szCs w:val="24"/>
        </w:rPr>
      </w:pPr>
    </w:p>
    <w:p w:rsidR="00FF65A6" w:rsidRPr="00D96022" w:rsidRDefault="00FF65A6" w:rsidP="00D96022">
      <w:pPr>
        <w:pStyle w:val="3"/>
        <w:spacing w:before="0" w:beforeAutospacing="0" w:after="0" w:afterAutospacing="0"/>
        <w:contextualSpacing/>
        <w:rPr>
          <w:sz w:val="24"/>
          <w:szCs w:val="24"/>
        </w:rPr>
      </w:pPr>
      <w:bookmarkStart w:id="57" w:name="_Toc284662721"/>
      <w:bookmarkStart w:id="58" w:name="_Toc284663347"/>
      <w:r w:rsidRPr="00D96022">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D96022" w:rsidRDefault="00FF65A6" w:rsidP="00D96022">
      <w:pPr>
        <w:spacing w:after="0" w:line="240" w:lineRule="auto"/>
        <w:contextualSpacing/>
        <w:rPr>
          <w:rFonts w:ascii="Times New Roman" w:hAnsi="Times New Roman"/>
          <w:sz w:val="24"/>
          <w:szCs w:val="24"/>
        </w:rPr>
      </w:pPr>
      <w:r w:rsidRPr="00D96022">
        <w:rPr>
          <w:rFonts w:ascii="Times New Roman" w:hAnsi="Times New Roman"/>
          <w:b/>
          <w:sz w:val="24"/>
          <w:szCs w:val="24"/>
        </w:rPr>
        <w:t>Элементы теории множеств и математической логики</w:t>
      </w:r>
    </w:p>
    <w:p w:rsidR="00FF65A6" w:rsidRPr="00D96022" w:rsidRDefault="00FF65A6" w:rsidP="002569EB">
      <w:pPr>
        <w:pStyle w:val="a8"/>
        <w:numPr>
          <w:ilvl w:val="0"/>
          <w:numId w:val="143"/>
        </w:numPr>
        <w:tabs>
          <w:tab w:val="left" w:pos="1134"/>
        </w:tabs>
        <w:ind w:left="0" w:firstLine="709"/>
        <w:jc w:val="both"/>
        <w:rPr>
          <w:rFonts w:ascii="Times New Roman" w:hAnsi="Times New Roman"/>
        </w:rPr>
      </w:pPr>
      <w:r w:rsidRPr="00D96022">
        <w:rPr>
          <w:rFonts w:ascii="Times New Roman" w:hAnsi="Times New Roman"/>
        </w:rPr>
        <w:t>Оперировать на базовом уровне</w:t>
      </w:r>
      <w:r w:rsidRPr="00D96022">
        <w:rPr>
          <w:rStyle w:val="af3"/>
          <w:rFonts w:ascii="Times New Roman" w:hAnsi="Times New Roman"/>
        </w:rPr>
        <w:footnoteReference w:id="5"/>
      </w:r>
      <w:r w:rsidRPr="00D96022">
        <w:rPr>
          <w:rFonts w:ascii="Times New Roman" w:hAnsi="Times New Roman"/>
        </w:rPr>
        <w:t xml:space="preserve"> понятиями: множество, элемент множества, подмножество, принадлежность;</w:t>
      </w:r>
    </w:p>
    <w:p w:rsidR="00FF65A6" w:rsidRPr="00D96022" w:rsidRDefault="00FF65A6" w:rsidP="002569EB">
      <w:pPr>
        <w:pStyle w:val="a8"/>
        <w:numPr>
          <w:ilvl w:val="0"/>
          <w:numId w:val="143"/>
        </w:numPr>
        <w:tabs>
          <w:tab w:val="left" w:pos="1134"/>
        </w:tabs>
        <w:ind w:left="0" w:firstLine="709"/>
        <w:jc w:val="both"/>
        <w:rPr>
          <w:rFonts w:ascii="Times New Roman" w:hAnsi="Times New Roman"/>
        </w:rPr>
      </w:pPr>
      <w:r w:rsidRPr="00D96022">
        <w:rPr>
          <w:rFonts w:ascii="Times New Roman" w:hAnsi="Times New Roman"/>
        </w:rPr>
        <w:t>задавать множества перечислением их элементов;</w:t>
      </w:r>
    </w:p>
    <w:p w:rsidR="00FF65A6" w:rsidRPr="00D96022" w:rsidRDefault="00FF65A6" w:rsidP="002569EB">
      <w:pPr>
        <w:pStyle w:val="a8"/>
        <w:numPr>
          <w:ilvl w:val="0"/>
          <w:numId w:val="143"/>
        </w:numPr>
        <w:tabs>
          <w:tab w:val="left" w:pos="993"/>
          <w:tab w:val="left" w:pos="1134"/>
        </w:tabs>
        <w:ind w:left="0" w:firstLine="709"/>
        <w:jc w:val="both"/>
        <w:rPr>
          <w:rFonts w:ascii="Times New Roman" w:hAnsi="Times New Roman"/>
        </w:rPr>
      </w:pPr>
      <w:r w:rsidRPr="00D96022">
        <w:rPr>
          <w:rFonts w:ascii="Times New Roman" w:hAnsi="Times New Roman"/>
        </w:rPr>
        <w:t>находить пересечение, объединение, подмножество в простейших ситуациях;</w:t>
      </w:r>
    </w:p>
    <w:p w:rsidR="00FF65A6" w:rsidRPr="00D96022" w:rsidRDefault="00FF65A6" w:rsidP="002569EB">
      <w:pPr>
        <w:pStyle w:val="a8"/>
        <w:numPr>
          <w:ilvl w:val="0"/>
          <w:numId w:val="143"/>
        </w:numPr>
        <w:tabs>
          <w:tab w:val="left" w:pos="993"/>
        </w:tabs>
        <w:ind w:left="0" w:firstLine="709"/>
        <w:jc w:val="both"/>
        <w:rPr>
          <w:rFonts w:ascii="Times New Roman" w:hAnsi="Times New Roman"/>
        </w:rPr>
      </w:pPr>
      <w:r w:rsidRPr="00D96022">
        <w:rPr>
          <w:rFonts w:ascii="Times New Roman" w:hAnsi="Times New Roman"/>
        </w:rPr>
        <w:t>оперировать на базовом уровне понятиями: определение, аксиома, теорема, доказательство;</w:t>
      </w:r>
    </w:p>
    <w:p w:rsidR="00FF65A6" w:rsidRPr="00D96022" w:rsidRDefault="00FF65A6" w:rsidP="002569EB">
      <w:pPr>
        <w:pStyle w:val="a8"/>
        <w:numPr>
          <w:ilvl w:val="0"/>
          <w:numId w:val="143"/>
        </w:numPr>
        <w:tabs>
          <w:tab w:val="left" w:pos="993"/>
          <w:tab w:val="left" w:pos="1134"/>
        </w:tabs>
        <w:ind w:left="0" w:firstLine="709"/>
        <w:jc w:val="both"/>
        <w:rPr>
          <w:rFonts w:ascii="Times New Roman" w:hAnsi="Times New Roman"/>
        </w:rPr>
      </w:pPr>
      <w:r w:rsidRPr="00D96022">
        <w:rPr>
          <w:rFonts w:ascii="Times New Roman" w:hAnsi="Times New Roman"/>
        </w:rPr>
        <w:t>приводить примеры и контрпримеры для подтверж</w:t>
      </w:r>
      <w:r w:rsidR="004A1E43" w:rsidRPr="00D96022">
        <w:rPr>
          <w:rFonts w:ascii="Times New Roman" w:hAnsi="Times New Roman"/>
        </w:rPr>
        <w:t>д</w:t>
      </w:r>
      <w:r w:rsidRPr="00D96022">
        <w:rPr>
          <w:rFonts w:ascii="Times New Roman" w:hAnsi="Times New Roman"/>
        </w:rPr>
        <w:t>ения своих высказываний</w:t>
      </w:r>
      <w:r w:rsidR="001E1B4A" w:rsidRPr="00D96022">
        <w:rPr>
          <w:rFonts w:ascii="Times New Roman" w:hAnsi="Times New Roman"/>
        </w:rPr>
        <w:t>.</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Числа</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использовать свойства чисел и правила действий при выполнении вычислений;</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использовать признаки делимости на 2, 5, 3, 9, 10 при выполнении вычислений и решении несложных задач;</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выполнять округление рациональных чисел в соответствии с правилами;</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 xml:space="preserve">оценивать значение квадратного корня из положительного целого числа; </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распознавать рациональные и иррациональные числа;</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сравнивать числа.</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оценивать результаты вычислений при решении практических задач;</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выполнять сравнение чисел в реальных ситуациях;</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составлять числовые выражения при решении практических задач и задач из других учебных предметов</w:t>
      </w:r>
      <w:r w:rsidR="001E1B4A" w:rsidRPr="00D96022">
        <w:rPr>
          <w:rFonts w:ascii="Times New Roman" w:hAnsi="Times New Roman"/>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Тождественные преобразования</w:t>
      </w:r>
    </w:p>
    <w:p w:rsidR="00FF65A6" w:rsidRPr="00D96022" w:rsidRDefault="00FF65A6" w:rsidP="002569EB">
      <w:pPr>
        <w:pStyle w:val="a8"/>
        <w:numPr>
          <w:ilvl w:val="0"/>
          <w:numId w:val="147"/>
        </w:numPr>
        <w:tabs>
          <w:tab w:val="left" w:pos="1134"/>
        </w:tabs>
        <w:ind w:left="0" w:firstLine="709"/>
        <w:jc w:val="both"/>
        <w:rPr>
          <w:rFonts w:ascii="Times New Roman" w:hAnsi="Times New Roman"/>
        </w:rPr>
      </w:pPr>
      <w:r w:rsidRPr="00D96022">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D96022" w:rsidRDefault="00FF65A6" w:rsidP="002569EB">
      <w:pPr>
        <w:pStyle w:val="a8"/>
        <w:numPr>
          <w:ilvl w:val="0"/>
          <w:numId w:val="147"/>
        </w:numPr>
        <w:tabs>
          <w:tab w:val="left" w:pos="1134"/>
        </w:tabs>
        <w:ind w:left="0" w:firstLine="709"/>
        <w:jc w:val="both"/>
        <w:rPr>
          <w:rFonts w:ascii="Times New Roman" w:hAnsi="Times New Roman"/>
        </w:rPr>
      </w:pPr>
      <w:r w:rsidRPr="00D96022">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D96022" w:rsidRDefault="00FF65A6" w:rsidP="002569EB">
      <w:pPr>
        <w:pStyle w:val="a8"/>
        <w:numPr>
          <w:ilvl w:val="0"/>
          <w:numId w:val="147"/>
        </w:numPr>
        <w:tabs>
          <w:tab w:val="left" w:pos="1134"/>
        </w:tabs>
        <w:ind w:left="0" w:firstLine="709"/>
        <w:jc w:val="both"/>
        <w:rPr>
          <w:rFonts w:ascii="Times New Roman" w:hAnsi="Times New Roman"/>
        </w:rPr>
      </w:pPr>
      <w:r w:rsidRPr="00D96022">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D96022" w:rsidRDefault="00FF65A6" w:rsidP="002569EB">
      <w:pPr>
        <w:pStyle w:val="a8"/>
        <w:numPr>
          <w:ilvl w:val="0"/>
          <w:numId w:val="147"/>
        </w:numPr>
        <w:tabs>
          <w:tab w:val="left" w:pos="1134"/>
        </w:tabs>
        <w:ind w:left="0" w:firstLine="709"/>
        <w:jc w:val="both"/>
        <w:rPr>
          <w:rFonts w:ascii="Times New Roman" w:hAnsi="Times New Roman"/>
        </w:rPr>
      </w:pPr>
      <w:r w:rsidRPr="00D96022">
        <w:rPr>
          <w:rFonts w:ascii="Times New Roman" w:hAnsi="Times New Roman"/>
        </w:rPr>
        <w:t>выполнять несложные преобразования дробно-линейных выражений и выражений с квадратными корнями.</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41"/>
        </w:numPr>
        <w:tabs>
          <w:tab w:val="left" w:pos="1134"/>
        </w:tabs>
        <w:ind w:left="0" w:firstLine="709"/>
        <w:jc w:val="both"/>
        <w:rPr>
          <w:rFonts w:ascii="Times New Roman" w:hAnsi="Times New Roman"/>
        </w:rPr>
      </w:pPr>
      <w:r w:rsidRPr="00D96022">
        <w:rPr>
          <w:rFonts w:ascii="Times New Roman" w:hAnsi="Times New Roman"/>
        </w:rPr>
        <w:t xml:space="preserve">понимать смысл записи числа в стандартном виде; </w:t>
      </w:r>
    </w:p>
    <w:p w:rsidR="00FF65A6" w:rsidRPr="00D96022" w:rsidRDefault="00FF65A6" w:rsidP="002569EB">
      <w:pPr>
        <w:pStyle w:val="a8"/>
        <w:numPr>
          <w:ilvl w:val="0"/>
          <w:numId w:val="141"/>
        </w:numPr>
        <w:tabs>
          <w:tab w:val="left" w:pos="1134"/>
        </w:tabs>
        <w:ind w:left="0" w:firstLine="709"/>
        <w:jc w:val="both"/>
        <w:rPr>
          <w:rFonts w:ascii="Times New Roman" w:hAnsi="Times New Roman"/>
        </w:rPr>
      </w:pPr>
      <w:r w:rsidRPr="00D96022">
        <w:rPr>
          <w:rFonts w:ascii="Times New Roman" w:hAnsi="Times New Roman"/>
        </w:rPr>
        <w:t>оперировать на базовом уровне понятием «стандартная запись числа»</w:t>
      </w:r>
      <w:r w:rsidR="001E1B4A" w:rsidRPr="00D96022">
        <w:rPr>
          <w:rFonts w:ascii="Times New Roman" w:hAnsi="Times New Roman"/>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Уравнения и неравенства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проверять справедливость числовых равенств и неравенств;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решать линейные неравенства и несложные неравенства, сводящиеся к линейным;</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решать системы несложных линейных уравнений, неравенств;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проверять, является ли данное число решением уравнения (неравенства);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решать квадратные уравнения по формуле корней квадратного уравнения;</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изображать решения неравенств и их систем на числовой прямой.</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составлять и решать линейные уравнения при решении задач, возникающих в других учебных предметах</w:t>
      </w:r>
      <w:r w:rsidR="001E1B4A" w:rsidRPr="00D96022">
        <w:rPr>
          <w:rFonts w:ascii="Times New Roman" w:hAnsi="Times New Roman"/>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Функции</w:t>
      </w:r>
    </w:p>
    <w:p w:rsidR="00FF65A6" w:rsidRPr="00D96022" w:rsidRDefault="001E1B4A"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Н</w:t>
      </w:r>
      <w:r w:rsidR="00FF65A6" w:rsidRPr="00D96022">
        <w:rPr>
          <w:rFonts w:ascii="Times New Roman" w:hAnsi="Times New Roman"/>
          <w:sz w:val="24"/>
          <w:szCs w:val="24"/>
        </w:rPr>
        <w:t xml:space="preserve">аходить значение функции по заданному значению аргумента; </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находить значение аргумента по заданному значению функции в несложных ситуациях;</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определять положение точки по е</w:t>
      </w:r>
      <w:r w:rsidR="00A23AB5" w:rsidRPr="00D96022">
        <w:rPr>
          <w:rFonts w:ascii="Times New Roman" w:hAnsi="Times New Roman"/>
          <w:sz w:val="24"/>
          <w:szCs w:val="24"/>
        </w:rPr>
        <w:t>е</w:t>
      </w:r>
      <w:r w:rsidRPr="00D96022">
        <w:rPr>
          <w:rFonts w:ascii="Times New Roman" w:hAnsi="Times New Roman"/>
          <w:sz w:val="24"/>
          <w:szCs w:val="24"/>
        </w:rPr>
        <w:t xml:space="preserve"> координатам, координаты точки по е</w:t>
      </w:r>
      <w:r w:rsidR="00A23AB5" w:rsidRPr="00D96022">
        <w:rPr>
          <w:rFonts w:ascii="Times New Roman" w:hAnsi="Times New Roman"/>
          <w:sz w:val="24"/>
          <w:szCs w:val="24"/>
        </w:rPr>
        <w:t>е</w:t>
      </w:r>
      <w:r w:rsidRPr="00D96022">
        <w:rPr>
          <w:rFonts w:ascii="Times New Roman" w:hAnsi="Times New Roman"/>
          <w:sz w:val="24"/>
          <w:szCs w:val="24"/>
        </w:rPr>
        <w:t xml:space="preserve"> положению на координатной плоскости;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строить график линейной функции;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определять приближ</w:t>
      </w:r>
      <w:r w:rsidR="00A23AB5" w:rsidRPr="00D96022">
        <w:rPr>
          <w:rFonts w:ascii="Times New Roman" w:hAnsi="Times New Roman"/>
          <w:sz w:val="24"/>
          <w:szCs w:val="24"/>
        </w:rPr>
        <w:t>е</w:t>
      </w:r>
      <w:r w:rsidRPr="00D96022">
        <w:rPr>
          <w:rFonts w:ascii="Times New Roman" w:hAnsi="Times New Roman"/>
          <w:sz w:val="24"/>
          <w:szCs w:val="24"/>
        </w:rPr>
        <w:t>нные значения координат точки пересечения графиков функций;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D96022" w:rsidRDefault="00FF65A6" w:rsidP="002569EB">
      <w:pPr>
        <w:pStyle w:val="a8"/>
        <w:numPr>
          <w:ilvl w:val="0"/>
          <w:numId w:val="139"/>
        </w:numPr>
        <w:tabs>
          <w:tab w:val="left" w:pos="1134"/>
        </w:tabs>
        <w:ind w:left="0" w:firstLine="709"/>
        <w:jc w:val="both"/>
        <w:rPr>
          <w:rFonts w:ascii="Times New Roman" w:hAnsi="Times New Roman"/>
        </w:rPr>
      </w:pPr>
      <w:r w:rsidRPr="00D96022">
        <w:rPr>
          <w:rFonts w:ascii="Times New Roman" w:hAnsi="Times New Roman"/>
        </w:rPr>
        <w:t>решать задачи на прогрессии, в которых ответ может быть получен непосредственным подсч</w:t>
      </w:r>
      <w:r w:rsidR="00A23AB5" w:rsidRPr="00D96022">
        <w:rPr>
          <w:rFonts w:ascii="Times New Roman" w:hAnsi="Times New Roman"/>
        </w:rPr>
        <w:t>е</w:t>
      </w:r>
      <w:r w:rsidRPr="00D96022">
        <w:rPr>
          <w:rFonts w:ascii="Times New Roman" w:hAnsi="Times New Roman"/>
        </w:rPr>
        <w:t>том без применения формул.</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39"/>
        </w:numPr>
        <w:tabs>
          <w:tab w:val="left" w:pos="1134"/>
        </w:tabs>
        <w:ind w:left="0" w:firstLine="709"/>
        <w:jc w:val="both"/>
        <w:rPr>
          <w:rFonts w:ascii="Times New Roman" w:hAnsi="Times New Roman"/>
        </w:rPr>
      </w:pPr>
      <w:r w:rsidRPr="00D96022">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D96022" w:rsidRDefault="00FF65A6" w:rsidP="002569EB">
      <w:pPr>
        <w:pStyle w:val="a8"/>
        <w:numPr>
          <w:ilvl w:val="0"/>
          <w:numId w:val="139"/>
        </w:numPr>
        <w:tabs>
          <w:tab w:val="left" w:pos="1134"/>
        </w:tabs>
        <w:ind w:left="0" w:firstLine="709"/>
        <w:jc w:val="both"/>
        <w:rPr>
          <w:rFonts w:ascii="Times New Roman" w:hAnsi="Times New Roman"/>
        </w:rPr>
      </w:pPr>
      <w:r w:rsidRPr="00D96022">
        <w:rPr>
          <w:rFonts w:ascii="Times New Roman" w:hAnsi="Times New Roman"/>
        </w:rPr>
        <w:t>использовать свойства линейной функции и ее график при решении задач из других учебных предметов</w:t>
      </w:r>
      <w:r w:rsidR="00CB50A3" w:rsidRPr="00D96022">
        <w:rPr>
          <w:rFonts w:ascii="Times New Roman" w:hAnsi="Times New Roman"/>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 xml:space="preserve">Статистика и теория вероятностей </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представлять данные в виде таблиц, диаграмм, графиков;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читать информацию, представленную в виде таблицы, диаграммы, графика;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 xml:space="preserve">определять </w:t>
      </w:r>
      <w:r w:rsidRPr="00D96022">
        <w:rPr>
          <w:rStyle w:val="dash041e0431044b0447043d044b0439char1"/>
        </w:rPr>
        <w:t>основные статистические характеристики числовых наборов;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оценивать вероятность события в простейших случаях;</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иметь представление о роли закона больших чисел в массовых явлениях.</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42"/>
        </w:numPr>
        <w:tabs>
          <w:tab w:val="left" w:pos="1134"/>
        </w:tabs>
        <w:ind w:left="0" w:firstLine="709"/>
        <w:jc w:val="both"/>
        <w:rPr>
          <w:rFonts w:ascii="Times New Roman" w:hAnsi="Times New Roman"/>
        </w:rPr>
      </w:pPr>
      <w:r w:rsidRPr="00D96022">
        <w:rPr>
          <w:rFonts w:ascii="Times New Roman" w:hAnsi="Times New Roman"/>
        </w:rPr>
        <w:t>оценивать количество возможных вариантов методом перебора;</w:t>
      </w:r>
    </w:p>
    <w:p w:rsidR="00FF65A6" w:rsidRPr="00D96022" w:rsidRDefault="00FF65A6" w:rsidP="002569EB">
      <w:pPr>
        <w:pStyle w:val="a8"/>
        <w:numPr>
          <w:ilvl w:val="0"/>
          <w:numId w:val="142"/>
        </w:numPr>
        <w:tabs>
          <w:tab w:val="left" w:pos="1134"/>
        </w:tabs>
        <w:ind w:left="0" w:firstLine="709"/>
        <w:jc w:val="both"/>
        <w:rPr>
          <w:rFonts w:ascii="Times New Roman" w:hAnsi="Times New Roman"/>
        </w:rPr>
      </w:pPr>
      <w:r w:rsidRPr="00D96022">
        <w:rPr>
          <w:rFonts w:ascii="Times New Roman" w:hAnsi="Times New Roman"/>
        </w:rPr>
        <w:t>иметь представление о роли практически достоверных и маловероятных событий;</w:t>
      </w:r>
    </w:p>
    <w:p w:rsidR="00FF65A6" w:rsidRPr="00D96022" w:rsidRDefault="00FF65A6" w:rsidP="002569EB">
      <w:pPr>
        <w:pStyle w:val="a8"/>
        <w:numPr>
          <w:ilvl w:val="0"/>
          <w:numId w:val="142"/>
        </w:numPr>
        <w:tabs>
          <w:tab w:val="left" w:pos="1134"/>
        </w:tabs>
        <w:ind w:left="0" w:firstLine="709"/>
        <w:jc w:val="both"/>
        <w:rPr>
          <w:rFonts w:ascii="Times New Roman" w:hAnsi="Times New Roman"/>
        </w:rPr>
      </w:pPr>
      <w:r w:rsidRPr="00D96022">
        <w:rPr>
          <w:rFonts w:ascii="Times New Roman" w:hAnsi="Times New Roman"/>
        </w:rPr>
        <w:t xml:space="preserve">сравнивать </w:t>
      </w:r>
      <w:r w:rsidRPr="00D9602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D96022">
        <w:rPr>
          <w:rFonts w:ascii="Times New Roman" w:hAnsi="Times New Roman"/>
        </w:rPr>
        <w:t xml:space="preserve">; </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оценивать вероятность реальных событий и явлений в несложных ситуациях</w:t>
      </w:r>
      <w:r w:rsidR="00CB50A3"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Текстовые задачи</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Решать несложные сюжетные задачи разных типов на все арифметические действия;</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D96022">
        <w:rPr>
          <w:rFonts w:ascii="Times New Roman" w:hAnsi="Times New Roman"/>
        </w:rPr>
        <w:t>е</w:t>
      </w:r>
      <w:r w:rsidRPr="00D96022">
        <w:rPr>
          <w:rFonts w:ascii="Times New Roman" w:hAnsi="Times New Roman"/>
        </w:rPr>
        <w:t>х взаимосвязанных величин, с целью поиска решения задачи;</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 xml:space="preserve">составлять план решения задачи; </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выделять этапы решения задачи;</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интерпретировать вычислительные результаты в задаче, исследовать полученное решение задачи;</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знать различие скоростей объекта в стоячей воде, против течения и по течению реки;</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решать задачи на нахождение части числа и числа по его части;</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решать несложные логические задачи методом рассуждений.</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numPr>
          <w:ilvl w:val="0"/>
          <w:numId w:val="152"/>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Геометрические фигуры</w:t>
      </w:r>
    </w:p>
    <w:p w:rsidR="00FF65A6" w:rsidRPr="00D96022" w:rsidRDefault="00FF65A6" w:rsidP="002569EB">
      <w:pPr>
        <w:pStyle w:val="a"/>
        <w:numPr>
          <w:ilvl w:val="0"/>
          <w:numId w:val="14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Оперировать на базовом уровне понятиями геометрических фигур;</w:t>
      </w:r>
    </w:p>
    <w:p w:rsidR="00FF65A6" w:rsidRPr="00D96022" w:rsidRDefault="00FF65A6" w:rsidP="002569EB">
      <w:pPr>
        <w:pStyle w:val="a"/>
        <w:numPr>
          <w:ilvl w:val="0"/>
          <w:numId w:val="14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D96022" w:rsidRDefault="00FF65A6" w:rsidP="002569EB">
      <w:pPr>
        <w:pStyle w:val="a"/>
        <w:numPr>
          <w:ilvl w:val="0"/>
          <w:numId w:val="14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D96022" w:rsidRDefault="00FF65A6" w:rsidP="002569EB">
      <w:pPr>
        <w:pStyle w:val="a"/>
        <w:numPr>
          <w:ilvl w:val="0"/>
          <w:numId w:val="149"/>
        </w:numPr>
        <w:tabs>
          <w:tab w:val="left" w:pos="1134"/>
        </w:tabs>
        <w:ind w:left="0" w:firstLine="709"/>
        <w:contextualSpacing/>
        <w:rPr>
          <w:rFonts w:ascii="Times New Roman" w:hAnsi="Times New Roman"/>
          <w:i/>
          <w:sz w:val="24"/>
          <w:szCs w:val="24"/>
        </w:rPr>
      </w:pPr>
      <w:r w:rsidRPr="00D96022">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D96022" w:rsidRDefault="00FF65A6" w:rsidP="00D96022">
      <w:pPr>
        <w:pStyle w:val="a"/>
        <w:numPr>
          <w:ilvl w:val="0"/>
          <w:numId w:val="0"/>
        </w:numPr>
        <w:tabs>
          <w:tab w:val="left" w:pos="1134"/>
        </w:tabs>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numPr>
          <w:ilvl w:val="0"/>
          <w:numId w:val="150"/>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Отношения</w:t>
      </w:r>
    </w:p>
    <w:p w:rsidR="00FF65A6" w:rsidRPr="00D96022" w:rsidRDefault="00FF65A6" w:rsidP="002569EB">
      <w:pPr>
        <w:numPr>
          <w:ilvl w:val="0"/>
          <w:numId w:val="139"/>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D96022" w:rsidRDefault="00FF65A6" w:rsidP="00D96022">
      <w:pPr>
        <w:pStyle w:val="a"/>
        <w:numPr>
          <w:ilvl w:val="0"/>
          <w:numId w:val="0"/>
        </w:numPr>
        <w:tabs>
          <w:tab w:val="left" w:pos="1134"/>
        </w:tabs>
        <w:contextualSpacing/>
        <w:rPr>
          <w:rFonts w:ascii="Times New Roman" w:hAnsi="Times New Roman"/>
          <w:b/>
          <w:sz w:val="24"/>
          <w:szCs w:val="24"/>
        </w:rPr>
      </w:pPr>
      <w:r w:rsidRPr="00D96022">
        <w:rPr>
          <w:rFonts w:ascii="Times New Roman" w:hAnsi="Times New Roman"/>
          <w:b/>
          <w:sz w:val="24"/>
          <w:szCs w:val="24"/>
        </w:rPr>
        <w:t xml:space="preserve">В повседневной жизни и при изучении других предметов: </w:t>
      </w:r>
    </w:p>
    <w:p w:rsidR="00FF65A6" w:rsidRPr="00D96022" w:rsidRDefault="00FF65A6" w:rsidP="002569EB">
      <w:pPr>
        <w:pStyle w:val="a8"/>
        <w:numPr>
          <w:ilvl w:val="0"/>
          <w:numId w:val="139"/>
        </w:numPr>
        <w:tabs>
          <w:tab w:val="left" w:pos="34"/>
          <w:tab w:val="left" w:pos="1134"/>
        </w:tabs>
        <w:ind w:left="0" w:firstLine="709"/>
        <w:jc w:val="both"/>
        <w:rPr>
          <w:rFonts w:ascii="Times New Roman" w:hAnsi="Times New Roman"/>
        </w:rPr>
      </w:pPr>
      <w:r w:rsidRPr="00D96022">
        <w:rPr>
          <w:rFonts w:ascii="Times New Roman" w:hAnsi="Times New Roman"/>
        </w:rPr>
        <w:t>использовать отношения для решения простейших задач, возникающих в реальной жизни</w:t>
      </w:r>
      <w:r w:rsidR="00CB50A3" w:rsidRPr="00D96022">
        <w:rPr>
          <w:rFonts w:ascii="Times New Roman" w:hAnsi="Times New Roman"/>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Измерения и вычисления</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применять формулы периметра, площади и объ</w:t>
      </w:r>
      <w:r w:rsidR="00A23AB5" w:rsidRPr="00D96022">
        <w:rPr>
          <w:rFonts w:ascii="Times New Roman" w:hAnsi="Times New Roman"/>
          <w:sz w:val="24"/>
          <w:szCs w:val="24"/>
        </w:rPr>
        <w:t>е</w:t>
      </w:r>
      <w:r w:rsidRPr="00D96022">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48"/>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Геометрические построения</w:t>
      </w:r>
    </w:p>
    <w:p w:rsidR="00FF65A6" w:rsidRPr="00D96022" w:rsidRDefault="00FF65A6" w:rsidP="002569EB">
      <w:pPr>
        <w:numPr>
          <w:ilvl w:val="0"/>
          <w:numId w:val="146"/>
        </w:numPr>
        <w:tabs>
          <w:tab w:val="left" w:pos="0"/>
          <w:tab w:val="left" w:pos="1134"/>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D96022" w:rsidRDefault="00FF65A6" w:rsidP="00D96022">
      <w:pPr>
        <w:pStyle w:val="a"/>
        <w:numPr>
          <w:ilvl w:val="0"/>
          <w:numId w:val="0"/>
        </w:numPr>
        <w:tabs>
          <w:tab w:val="left" w:pos="1134"/>
        </w:tabs>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numPr>
          <w:ilvl w:val="0"/>
          <w:numId w:val="146"/>
        </w:numPr>
        <w:tabs>
          <w:tab w:val="left" w:pos="0"/>
          <w:tab w:val="left" w:pos="1134"/>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rPr>
        <w:t>выполнять простейшие построения на местности, необходимые в реальной жизни</w:t>
      </w:r>
      <w:r w:rsidR="00CB50A3"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Геометрические преобразования</w:t>
      </w:r>
    </w:p>
    <w:p w:rsidR="00FF65A6" w:rsidRPr="00D96022" w:rsidRDefault="00FF65A6" w:rsidP="002569EB">
      <w:pPr>
        <w:pStyle w:val="a"/>
        <w:numPr>
          <w:ilvl w:val="0"/>
          <w:numId w:val="145"/>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Строить фигуру, симметричную данной фигуре относительно оси и точки.</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45"/>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распознавать движение объектов в окружающем мире;</w:t>
      </w:r>
    </w:p>
    <w:p w:rsidR="00FF65A6" w:rsidRPr="00D96022" w:rsidRDefault="00FF65A6" w:rsidP="002569EB">
      <w:pPr>
        <w:pStyle w:val="a"/>
        <w:numPr>
          <w:ilvl w:val="0"/>
          <w:numId w:val="145"/>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распознавать симметричные фигуры в окружающем мире</w:t>
      </w:r>
      <w:r w:rsidR="00CB50A3"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Векторы и координаты на плоскости</w:t>
      </w:r>
    </w:p>
    <w:p w:rsidR="00FF65A6" w:rsidRPr="00D96022" w:rsidRDefault="00FF65A6" w:rsidP="002569EB">
      <w:pPr>
        <w:pStyle w:val="a"/>
        <w:numPr>
          <w:ilvl w:val="0"/>
          <w:numId w:val="144"/>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Оперировать на базовом уровне понятиями вектор, сумма векторов</w:t>
      </w:r>
      <w:r w:rsidRPr="00D96022">
        <w:rPr>
          <w:rFonts w:ascii="Times New Roman" w:hAnsi="Times New Roman"/>
          <w:i/>
          <w:sz w:val="24"/>
          <w:szCs w:val="24"/>
        </w:rPr>
        <w:t xml:space="preserve">, </w:t>
      </w:r>
      <w:r w:rsidRPr="00D96022">
        <w:rPr>
          <w:rFonts w:ascii="Times New Roman" w:hAnsi="Times New Roman"/>
          <w:sz w:val="24"/>
          <w:szCs w:val="24"/>
        </w:rPr>
        <w:t>произведение вектора на число,координаты на плоскости;</w:t>
      </w:r>
    </w:p>
    <w:p w:rsidR="00FF65A6" w:rsidRPr="00D96022" w:rsidRDefault="00FF65A6" w:rsidP="002569EB">
      <w:pPr>
        <w:pStyle w:val="a"/>
        <w:numPr>
          <w:ilvl w:val="0"/>
          <w:numId w:val="144"/>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определять приближ</w:t>
      </w:r>
      <w:r w:rsidR="00A23AB5" w:rsidRPr="00D96022">
        <w:rPr>
          <w:rFonts w:ascii="Times New Roman" w:hAnsi="Times New Roman"/>
          <w:sz w:val="24"/>
          <w:szCs w:val="24"/>
        </w:rPr>
        <w:t>е</w:t>
      </w:r>
      <w:r w:rsidRPr="00D96022">
        <w:rPr>
          <w:rFonts w:ascii="Times New Roman" w:hAnsi="Times New Roman"/>
          <w:sz w:val="24"/>
          <w:szCs w:val="24"/>
        </w:rPr>
        <w:t>нно координаты точки по е</w:t>
      </w:r>
      <w:r w:rsidR="00A23AB5" w:rsidRPr="00D96022">
        <w:rPr>
          <w:rFonts w:ascii="Times New Roman" w:hAnsi="Times New Roman"/>
          <w:sz w:val="24"/>
          <w:szCs w:val="24"/>
        </w:rPr>
        <w:t>е</w:t>
      </w:r>
      <w:r w:rsidRPr="00D96022">
        <w:rPr>
          <w:rFonts w:ascii="Times New Roman" w:hAnsi="Times New Roman"/>
          <w:sz w:val="24"/>
          <w:szCs w:val="24"/>
        </w:rPr>
        <w:t xml:space="preserve"> изображению на координатной плоскости.</w:t>
      </w:r>
    </w:p>
    <w:p w:rsidR="00FF65A6" w:rsidRPr="00D96022" w:rsidRDefault="00FF65A6" w:rsidP="00D96022">
      <w:pPr>
        <w:pStyle w:val="a"/>
        <w:numPr>
          <w:ilvl w:val="0"/>
          <w:numId w:val="0"/>
        </w:numPr>
        <w:tabs>
          <w:tab w:val="left" w:pos="1134"/>
        </w:tabs>
        <w:contextualSpacing/>
        <w:rPr>
          <w:rFonts w:ascii="Times New Roman" w:hAnsi="Times New Roman"/>
          <w:b/>
          <w:sz w:val="24"/>
          <w:szCs w:val="24"/>
        </w:rPr>
      </w:pPr>
      <w:r w:rsidRPr="00D96022">
        <w:rPr>
          <w:rFonts w:ascii="Times New Roman" w:hAnsi="Times New Roman"/>
          <w:b/>
          <w:sz w:val="24"/>
          <w:szCs w:val="24"/>
        </w:rPr>
        <w:t xml:space="preserve">В повседневной жизни и при изучении других предметов: </w:t>
      </w:r>
    </w:p>
    <w:p w:rsidR="00FF65A6" w:rsidRPr="00D96022" w:rsidRDefault="00FF65A6" w:rsidP="002569EB">
      <w:pPr>
        <w:pStyle w:val="a"/>
        <w:numPr>
          <w:ilvl w:val="0"/>
          <w:numId w:val="144"/>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История математики</w:t>
      </w:r>
    </w:p>
    <w:p w:rsidR="00FF65A6" w:rsidRPr="00D96022" w:rsidRDefault="00FF65A6" w:rsidP="002569EB">
      <w:pPr>
        <w:numPr>
          <w:ilvl w:val="0"/>
          <w:numId w:val="151"/>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D96022" w:rsidRDefault="00FF65A6" w:rsidP="002569EB">
      <w:pPr>
        <w:numPr>
          <w:ilvl w:val="0"/>
          <w:numId w:val="151"/>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D96022" w:rsidRDefault="00FF65A6" w:rsidP="002569EB">
      <w:pPr>
        <w:numPr>
          <w:ilvl w:val="0"/>
          <w:numId w:val="151"/>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rPr>
        <w:t>понимать роль математики в развитии России</w:t>
      </w:r>
      <w:r w:rsidR="00CB50A3"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 xml:space="preserve">Методы математики </w:t>
      </w:r>
    </w:p>
    <w:p w:rsidR="00FF65A6" w:rsidRPr="00D96022" w:rsidRDefault="00FF65A6" w:rsidP="002569EB">
      <w:pPr>
        <w:numPr>
          <w:ilvl w:val="0"/>
          <w:numId w:val="151"/>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lang w:eastAsia="ru-RU"/>
        </w:rPr>
        <w:t>Выбирать подходящий изученный метод для решени</w:t>
      </w:r>
      <w:r w:rsidR="004A1E43" w:rsidRPr="00D96022">
        <w:rPr>
          <w:rFonts w:ascii="Times New Roman" w:hAnsi="Times New Roman"/>
          <w:sz w:val="24"/>
          <w:szCs w:val="24"/>
          <w:lang w:eastAsia="ru-RU"/>
        </w:rPr>
        <w:t>я</w:t>
      </w:r>
      <w:r w:rsidRPr="00D96022">
        <w:rPr>
          <w:rFonts w:ascii="Times New Roman" w:hAnsi="Times New Roman"/>
          <w:sz w:val="24"/>
          <w:szCs w:val="24"/>
          <w:lang w:eastAsia="ru-RU"/>
        </w:rPr>
        <w:t xml:space="preserve"> изученных типов математических задач;</w:t>
      </w:r>
    </w:p>
    <w:p w:rsidR="00FF65A6" w:rsidRPr="00D96022" w:rsidRDefault="00FF65A6" w:rsidP="002569EB">
      <w:pPr>
        <w:numPr>
          <w:ilvl w:val="0"/>
          <w:numId w:val="151"/>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D96022" w:rsidRDefault="00FF65A6" w:rsidP="00D96022">
      <w:pPr>
        <w:pStyle w:val="3"/>
        <w:spacing w:before="0" w:beforeAutospacing="0" w:after="0" w:afterAutospacing="0"/>
        <w:contextualSpacing/>
        <w:rPr>
          <w:sz w:val="24"/>
          <w:szCs w:val="24"/>
        </w:rPr>
      </w:pPr>
      <w:bookmarkStart w:id="59" w:name="_Toc284662722"/>
      <w:bookmarkStart w:id="60" w:name="_Toc284663348"/>
    </w:p>
    <w:p w:rsidR="00FF65A6" w:rsidRPr="00D96022" w:rsidRDefault="00FF65A6" w:rsidP="00D96022">
      <w:pPr>
        <w:pStyle w:val="3"/>
        <w:spacing w:before="0" w:beforeAutospacing="0" w:after="0" w:afterAutospacing="0"/>
        <w:contextualSpacing/>
        <w:rPr>
          <w:sz w:val="24"/>
          <w:szCs w:val="24"/>
        </w:rPr>
      </w:pPr>
      <w:r w:rsidRPr="00D9602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D96022">
        <w:rPr>
          <w:sz w:val="24"/>
          <w:szCs w:val="24"/>
        </w:rPr>
        <w:t>е</w:t>
      </w:r>
      <w:r w:rsidRPr="00D96022">
        <w:rPr>
          <w:sz w:val="24"/>
          <w:szCs w:val="24"/>
        </w:rPr>
        <w:t>нном уровнях</w:t>
      </w:r>
      <w:bookmarkEnd w:id="59"/>
      <w:bookmarkEnd w:id="60"/>
    </w:p>
    <w:p w:rsidR="00FF65A6" w:rsidRPr="00D96022" w:rsidRDefault="00FF65A6" w:rsidP="00D96022">
      <w:pPr>
        <w:spacing w:after="0" w:line="240" w:lineRule="auto"/>
        <w:contextualSpacing/>
        <w:rPr>
          <w:rFonts w:ascii="Times New Roman" w:hAnsi="Times New Roman"/>
          <w:sz w:val="24"/>
          <w:szCs w:val="24"/>
        </w:rPr>
      </w:pPr>
      <w:r w:rsidRPr="00D96022">
        <w:rPr>
          <w:rFonts w:ascii="Times New Roman" w:hAnsi="Times New Roman"/>
          <w:b/>
          <w:sz w:val="24"/>
          <w:szCs w:val="24"/>
        </w:rPr>
        <w:t>Элементы теории множеств и математической логики</w:t>
      </w:r>
    </w:p>
    <w:p w:rsidR="00FF65A6" w:rsidRPr="00D96022" w:rsidRDefault="00FF65A6" w:rsidP="002569EB">
      <w:pPr>
        <w:pStyle w:val="a8"/>
        <w:numPr>
          <w:ilvl w:val="0"/>
          <w:numId w:val="143"/>
        </w:numPr>
        <w:tabs>
          <w:tab w:val="left" w:pos="1134"/>
        </w:tabs>
        <w:ind w:left="0" w:firstLine="709"/>
        <w:jc w:val="both"/>
        <w:rPr>
          <w:rFonts w:ascii="Times New Roman" w:hAnsi="Times New Roman"/>
          <w:i/>
        </w:rPr>
      </w:pPr>
      <w:r w:rsidRPr="00D96022">
        <w:rPr>
          <w:rFonts w:ascii="Times New Roman" w:hAnsi="Times New Roman"/>
          <w:i/>
        </w:rPr>
        <w:t>Оперировать</w:t>
      </w:r>
      <w:r w:rsidRPr="00D96022">
        <w:rPr>
          <w:rStyle w:val="af3"/>
          <w:rFonts w:ascii="Times New Roman" w:hAnsi="Times New Roman"/>
          <w:i/>
        </w:rPr>
        <w:footnoteReference w:id="6"/>
      </w:r>
      <w:r w:rsidRPr="00D96022">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D96022" w:rsidRDefault="00FF65A6" w:rsidP="002569EB">
      <w:pPr>
        <w:pStyle w:val="a8"/>
        <w:numPr>
          <w:ilvl w:val="0"/>
          <w:numId w:val="143"/>
        </w:numPr>
        <w:tabs>
          <w:tab w:val="left" w:pos="1134"/>
        </w:tabs>
        <w:ind w:left="0" w:firstLine="709"/>
        <w:jc w:val="both"/>
        <w:rPr>
          <w:rFonts w:ascii="Times New Roman" w:hAnsi="Times New Roman"/>
          <w:i/>
        </w:rPr>
      </w:pPr>
      <w:r w:rsidRPr="00D96022">
        <w:rPr>
          <w:rFonts w:ascii="Times New Roman" w:hAnsi="Times New Roman"/>
          <w:i/>
        </w:rPr>
        <w:t>изображать множества и отношение множеств с помощью кругов Эйлера;</w:t>
      </w:r>
    </w:p>
    <w:p w:rsidR="00FF65A6" w:rsidRPr="00D96022" w:rsidRDefault="00FF65A6" w:rsidP="002569EB">
      <w:pPr>
        <w:pStyle w:val="a8"/>
        <w:numPr>
          <w:ilvl w:val="0"/>
          <w:numId w:val="143"/>
        </w:numPr>
        <w:tabs>
          <w:tab w:val="left" w:pos="1134"/>
        </w:tabs>
        <w:ind w:left="0" w:firstLine="709"/>
        <w:jc w:val="both"/>
        <w:rPr>
          <w:rFonts w:ascii="Times New Roman" w:hAnsi="Times New Roman"/>
          <w:i/>
        </w:rPr>
      </w:pPr>
      <w:r w:rsidRPr="00D96022">
        <w:rPr>
          <w:rFonts w:ascii="Times New Roman" w:hAnsi="Times New Roman"/>
          <w:i/>
        </w:rPr>
        <w:t xml:space="preserve">определять принадлежность элемента множеству, объединению и пересечению множеств; </w:t>
      </w:r>
    </w:p>
    <w:p w:rsidR="00FF65A6" w:rsidRPr="00D96022" w:rsidRDefault="00FF65A6" w:rsidP="002569EB">
      <w:pPr>
        <w:pStyle w:val="a8"/>
        <w:numPr>
          <w:ilvl w:val="0"/>
          <w:numId w:val="143"/>
        </w:numPr>
        <w:tabs>
          <w:tab w:val="left" w:pos="1134"/>
        </w:tabs>
        <w:ind w:left="0" w:firstLine="709"/>
        <w:jc w:val="both"/>
        <w:rPr>
          <w:rFonts w:ascii="Times New Roman" w:hAnsi="Times New Roman"/>
          <w:i/>
        </w:rPr>
      </w:pPr>
      <w:r w:rsidRPr="00D96022">
        <w:rPr>
          <w:rFonts w:ascii="Times New Roman" w:hAnsi="Times New Roman"/>
          <w:i/>
        </w:rPr>
        <w:t>задавать множество с помощью перечисления элементов, словесного описания;</w:t>
      </w:r>
    </w:p>
    <w:p w:rsidR="00FF65A6" w:rsidRPr="00D96022" w:rsidRDefault="00FF65A6" w:rsidP="002569EB">
      <w:pPr>
        <w:pStyle w:val="a8"/>
        <w:numPr>
          <w:ilvl w:val="0"/>
          <w:numId w:val="143"/>
        </w:numPr>
        <w:tabs>
          <w:tab w:val="left" w:pos="1134"/>
        </w:tabs>
        <w:ind w:left="0" w:firstLine="709"/>
        <w:jc w:val="both"/>
        <w:rPr>
          <w:rFonts w:ascii="Times New Roman" w:hAnsi="Times New Roman"/>
          <w:i/>
        </w:rPr>
      </w:pPr>
      <w:r w:rsidRPr="00D96022">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D96022" w:rsidRDefault="00FF65A6" w:rsidP="002569EB">
      <w:pPr>
        <w:pStyle w:val="a8"/>
        <w:numPr>
          <w:ilvl w:val="0"/>
          <w:numId w:val="143"/>
        </w:numPr>
        <w:tabs>
          <w:tab w:val="left" w:pos="1134"/>
        </w:tabs>
        <w:ind w:left="0" w:firstLine="709"/>
        <w:jc w:val="both"/>
        <w:rPr>
          <w:rFonts w:ascii="Times New Roman" w:hAnsi="Times New Roman"/>
          <w:i/>
        </w:rPr>
      </w:pPr>
      <w:r w:rsidRPr="00D96022">
        <w:rPr>
          <w:rFonts w:ascii="Times New Roman" w:hAnsi="Times New Roman"/>
          <w:i/>
        </w:rPr>
        <w:t>строить высказывания, отрицания высказываний.</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строить цепочки умозаключений на основе использования правил логики;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D96022">
        <w:rPr>
          <w:rFonts w:ascii="Times New Roman" w:hAnsi="Times New Roman"/>
          <w:i/>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Числа</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понимать и объяснять смысл позиционной записи натурального числа;</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выполнять вычисления, в том числе с использованием при</w:t>
      </w:r>
      <w:r w:rsidR="00A23AB5" w:rsidRPr="00D96022">
        <w:rPr>
          <w:rFonts w:ascii="Times New Roman" w:hAnsi="Times New Roman"/>
          <w:i/>
        </w:rPr>
        <w:t>е</w:t>
      </w:r>
      <w:r w:rsidRPr="00D96022">
        <w:rPr>
          <w:rFonts w:ascii="Times New Roman" w:hAnsi="Times New Roman"/>
          <w:i/>
        </w:rPr>
        <w:t>мов рациональных вычислений;</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выполнять округление рациональных чисел с заданной точностью;</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сравнивать рациональные и иррациональные числа;</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представлять рациональное число в виде десятичной дроби</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упорядочивать числа, записанные в виде обыкновенной и десятичной дроби;</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находить НОД и НОК чисел и использовать их при решении задач.</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D96022">
        <w:rPr>
          <w:rFonts w:ascii="Times New Roman" w:hAnsi="Times New Roman"/>
          <w:i/>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Тождественные преобразования</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выделять квадрат суммы и разности одночленов;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раскладывать на множители квадратный   тр</w:t>
      </w:r>
      <w:r w:rsidR="00A23AB5" w:rsidRPr="00D96022">
        <w:rPr>
          <w:rFonts w:ascii="Times New Roman" w:hAnsi="Times New Roman"/>
          <w:i/>
          <w:sz w:val="24"/>
          <w:szCs w:val="24"/>
        </w:rPr>
        <w:t>е</w:t>
      </w:r>
      <w:r w:rsidRPr="00D96022">
        <w:rPr>
          <w:rFonts w:ascii="Times New Roman" w:hAnsi="Times New Roman"/>
          <w:i/>
          <w:sz w:val="24"/>
          <w:szCs w:val="24"/>
        </w:rPr>
        <w:t>хчлен;</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преобразования выражений, содержащих квадратные корни;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преобразования выражений, содержащих модуль.</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53"/>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преобразования и действия с числами, записанными в стандартном виде;</w:t>
      </w:r>
    </w:p>
    <w:p w:rsidR="00FF65A6" w:rsidRPr="00D96022" w:rsidRDefault="00FF65A6" w:rsidP="002569EB">
      <w:pPr>
        <w:pStyle w:val="a"/>
        <w:numPr>
          <w:ilvl w:val="0"/>
          <w:numId w:val="153"/>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D96022">
        <w:rPr>
          <w:rFonts w:ascii="Times New Roman" w:hAnsi="Times New Roman"/>
          <w:i/>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Уравнения и неравенства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решать дробно-линейные уравнения;</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 xml:space="preserve">решать простейшие иррациональные уравнения вида </w:t>
      </w:r>
      <w:r w:rsidRPr="00D96022">
        <w:rPr>
          <w:rFonts w:ascii="Times New Roman" w:hAnsi="Times New Roman"/>
          <w:i/>
          <w:position w:val="-16"/>
          <w:sz w:val="24"/>
          <w:szCs w:val="24"/>
        </w:rPr>
        <w:object w:dxaOrig="1120" w:dyaOrig="460">
          <v:shape id="_x0000_i1025" type="#_x0000_t75" style="width:59.25pt;height:22.5pt" o:ole="">
            <v:imagedata r:id="rId10" o:title=""/>
          </v:shape>
          <o:OLEObject Type="Embed" ProgID="Equation.DSMT4" ShapeID="_x0000_i1025" DrawAspect="Content" ObjectID="_1648978517" r:id="rId11"/>
        </w:object>
      </w:r>
      <w:r w:rsidRPr="00D96022">
        <w:rPr>
          <w:rFonts w:ascii="Times New Roman" w:hAnsi="Times New Roman"/>
          <w:i/>
          <w:sz w:val="24"/>
          <w:szCs w:val="24"/>
        </w:rPr>
        <w:t xml:space="preserve">, </w:t>
      </w:r>
      <w:r w:rsidRPr="00D96022">
        <w:rPr>
          <w:rFonts w:ascii="Times New Roman" w:hAnsi="Times New Roman"/>
          <w:i/>
          <w:position w:val="-16"/>
          <w:sz w:val="24"/>
          <w:szCs w:val="24"/>
        </w:rPr>
        <w:object w:dxaOrig="1680" w:dyaOrig="460">
          <v:shape id="_x0000_i1026" type="#_x0000_t75" style="width:86.25pt;height:22.5pt" o:ole="">
            <v:imagedata r:id="rId12" o:title=""/>
          </v:shape>
          <o:OLEObject Type="Embed" ProgID="Equation.DSMT4" ShapeID="_x0000_i1026" DrawAspect="Content" ObjectID="_1648978518" r:id="rId13"/>
        </w:object>
      </w:r>
      <w:r w:rsidRPr="00D96022">
        <w:rPr>
          <w:rFonts w:ascii="Times New Roman" w:hAnsi="Times New Roman"/>
          <w:i/>
          <w:sz w:val="24"/>
          <w:szCs w:val="24"/>
        </w:rPr>
        <w:t>;</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решать уравнения вида</w:t>
      </w:r>
      <w:r w:rsidRPr="00D96022">
        <w:rPr>
          <w:rFonts w:ascii="Times New Roman" w:hAnsi="Times New Roman"/>
          <w:i/>
          <w:position w:val="-6"/>
          <w:sz w:val="24"/>
          <w:szCs w:val="24"/>
        </w:rPr>
        <w:object w:dxaOrig="700" w:dyaOrig="360">
          <v:shape id="_x0000_i1027" type="#_x0000_t75" style="width:36.75pt;height:21.75pt" o:ole="">
            <v:imagedata r:id="rId14" o:title=""/>
          </v:shape>
          <o:OLEObject Type="Embed" ProgID="Equation.DSMT4" ShapeID="_x0000_i1027" DrawAspect="Content" ObjectID="_1648978519" r:id="rId15"/>
        </w:object>
      </w:r>
      <w:r w:rsidRPr="00D96022">
        <w:rPr>
          <w:rFonts w:ascii="Times New Roman" w:hAnsi="Times New Roman"/>
          <w:i/>
          <w:sz w:val="24"/>
          <w:szCs w:val="24"/>
        </w:rPr>
        <w:t>;</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решать уравнения способом разложения на множители и замены переменной;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использовать метод интервалов для решения целых и дробно-рациональных неравенств;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решать линейные уравнения и неравенства с параметрами;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решать несложные квадратные уравнения с параметром;</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решать несложные системы линейных уравнений с параметрами;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решать несложные уравнения в целых числах.</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D96022">
        <w:rPr>
          <w:rFonts w:ascii="Times New Roman" w:hAnsi="Times New Roman"/>
          <w:i/>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Функции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D96022">
        <w:rPr>
          <w:rFonts w:ascii="Times New Roman" w:hAnsi="Times New Roman"/>
          <w:i/>
          <w:sz w:val="24"/>
          <w:szCs w:val="24"/>
        </w:rPr>
        <w:t>е</w:t>
      </w:r>
      <w:r w:rsidRPr="00D96022">
        <w:rPr>
          <w:rFonts w:ascii="Times New Roman" w:hAnsi="Times New Roman"/>
          <w:i/>
          <w:sz w:val="24"/>
          <w:szCs w:val="24"/>
        </w:rPr>
        <w:t>тность/неч</w:t>
      </w:r>
      <w:r w:rsidR="00A23AB5" w:rsidRPr="00D96022">
        <w:rPr>
          <w:rFonts w:ascii="Times New Roman" w:hAnsi="Times New Roman"/>
          <w:i/>
          <w:sz w:val="24"/>
          <w:szCs w:val="24"/>
        </w:rPr>
        <w:t>е</w:t>
      </w:r>
      <w:r w:rsidRPr="00D96022">
        <w:rPr>
          <w:rFonts w:ascii="Times New Roman" w:hAnsi="Times New Roman"/>
          <w:i/>
          <w:sz w:val="24"/>
          <w:szCs w:val="24"/>
        </w:rPr>
        <w:t xml:space="preserve">тность функции; </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D96022">
        <w:rPr>
          <w:rFonts w:ascii="Times New Roman" w:hAnsi="Times New Roman"/>
          <w:i/>
          <w:position w:val="-24"/>
          <w:sz w:val="24"/>
          <w:szCs w:val="24"/>
        </w:rPr>
        <w:object w:dxaOrig="1300" w:dyaOrig="620">
          <v:shape id="_x0000_i1028" type="#_x0000_t75" style="width:64.5pt;height:27.75pt" o:ole="">
            <v:imagedata r:id="rId16" o:title=""/>
          </v:shape>
          <o:OLEObject Type="Embed" ProgID="Equation.DSMT4" ShapeID="_x0000_i1028" DrawAspect="Content" ObjectID="_1648978520" r:id="rId17"/>
        </w:object>
      </w:r>
      <w:r w:rsidRPr="00D96022">
        <w:rPr>
          <w:rFonts w:ascii="Times New Roman" w:hAnsi="Times New Roman"/>
          <w:i/>
          <w:sz w:val="24"/>
          <w:szCs w:val="24"/>
        </w:rPr>
        <w:t xml:space="preserve">, </w:t>
      </w:r>
      <w:r w:rsidRPr="00D96022">
        <w:rPr>
          <w:rFonts w:ascii="Times New Roman" w:hAnsi="Times New Roman"/>
          <w:i/>
          <w:position w:val="-10"/>
          <w:sz w:val="24"/>
          <w:szCs w:val="24"/>
        </w:rPr>
        <w:object w:dxaOrig="760" w:dyaOrig="380">
          <v:shape id="_x0000_i1029" type="#_x0000_t75" style="width:44.25pt;height:14.25pt" o:ole="">
            <v:imagedata r:id="rId18" o:title=""/>
          </v:shape>
          <o:OLEObject Type="Embed" ProgID="Equation.DSMT4" ShapeID="_x0000_i1029" DrawAspect="Content" ObjectID="_1648978521" r:id="rId19"/>
        </w:object>
      </w:r>
      <w:r w:rsidR="00D802CD" w:rsidRPr="00D96022">
        <w:rPr>
          <w:rFonts w:ascii="Times New Roman" w:hAnsi="Times New Roman"/>
          <w:i/>
          <w:sz w:val="24"/>
          <w:szCs w:val="24"/>
        </w:rPr>
        <w:fldChar w:fldCharType="begin"/>
      </w:r>
      <w:r w:rsidRPr="00D96022">
        <w:rPr>
          <w:rFonts w:ascii="Times New Roman" w:hAnsi="Times New Roman"/>
          <w:i/>
          <w:sz w:val="24"/>
          <w:szCs w:val="24"/>
        </w:rPr>
        <w:instrText xml:space="preserve"> QUOTE  </w:instrText>
      </w:r>
      <w:r w:rsidR="00D802CD" w:rsidRPr="00D96022">
        <w:rPr>
          <w:rFonts w:ascii="Times New Roman" w:hAnsi="Times New Roman"/>
          <w:i/>
          <w:sz w:val="24"/>
          <w:szCs w:val="24"/>
        </w:rPr>
        <w:fldChar w:fldCharType="end"/>
      </w:r>
      <w:r w:rsidRPr="00D96022">
        <w:rPr>
          <w:rFonts w:ascii="Times New Roman" w:hAnsi="Times New Roman"/>
          <w:b/>
          <w:bCs/>
          <w:i/>
          <w:sz w:val="24"/>
          <w:szCs w:val="24"/>
        </w:rPr>
        <w:t>,</w:t>
      </w:r>
      <w:r w:rsidRPr="00D96022">
        <w:rPr>
          <w:rFonts w:ascii="Times New Roman" w:eastAsia="Times New Roman" w:hAnsi="Times New Roman"/>
          <w:bCs/>
          <w:i/>
          <w:position w:val="-10"/>
          <w:sz w:val="24"/>
          <w:szCs w:val="24"/>
        </w:rPr>
        <w:object w:dxaOrig="760" w:dyaOrig="380">
          <v:shape id="_x0000_i1030" type="#_x0000_t75" style="width:35.25pt;height:14.25pt" o:ole="">
            <v:imagedata r:id="rId20" o:title=""/>
          </v:shape>
          <o:OLEObject Type="Embed" ProgID="Equation.DSMT4" ShapeID="_x0000_i1030" DrawAspect="Content" ObjectID="_1648978522" r:id="rId21"/>
        </w:object>
      </w:r>
      <w:r w:rsidR="00807FE7">
        <w:fldChar w:fldCharType="begin"/>
      </w:r>
      <w:r w:rsidR="00807FE7">
        <w:fldChar w:fldCharType="separate"/>
      </w:r>
      <w:r w:rsidRPr="00D96022">
        <w:rPr>
          <w:rFonts w:ascii="Times New Roman" w:eastAsia="Times New Roman" w:hAnsi="Times New Roman"/>
          <w:bCs/>
          <w:i/>
          <w:noProof/>
          <w:position w:val="-10"/>
          <w:sz w:val="24"/>
          <w:szCs w:val="24"/>
        </w:rPr>
        <w:drawing>
          <wp:inline distT="0" distB="0" distL="0" distR="0" wp14:anchorId="61443D27" wp14:editId="11EAE161">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07FE7">
        <w:rPr>
          <w:rFonts w:ascii="Times New Roman" w:eastAsia="Times New Roman" w:hAnsi="Times New Roman"/>
          <w:bCs/>
          <w:i/>
          <w:noProof/>
          <w:position w:val="-10"/>
          <w:sz w:val="24"/>
          <w:szCs w:val="24"/>
        </w:rPr>
        <w:fldChar w:fldCharType="end"/>
      </w:r>
      <w:r w:rsidRPr="00D96022">
        <w:rPr>
          <w:rFonts w:ascii="Times New Roman" w:hAnsi="Times New Roman"/>
          <w:bCs/>
          <w:i/>
          <w:sz w:val="24"/>
          <w:szCs w:val="24"/>
        </w:rPr>
        <w:t xml:space="preserve">, </w:t>
      </w:r>
      <w:r w:rsidRPr="00D96022">
        <w:rPr>
          <w:rFonts w:ascii="Times New Roman" w:hAnsi="Times New Roman"/>
          <w:bCs/>
          <w:i/>
          <w:position w:val="-12"/>
          <w:sz w:val="24"/>
          <w:szCs w:val="24"/>
        </w:rPr>
        <w:object w:dxaOrig="660" w:dyaOrig="380">
          <v:shape id="_x0000_i1031" type="#_x0000_t75" style="width:27.75pt;height:14.25pt" o:ole="">
            <v:imagedata r:id="rId23" o:title=""/>
          </v:shape>
          <o:OLEObject Type="Embed" ProgID="Equation.DSMT4" ShapeID="_x0000_i1031" DrawAspect="Content" ObjectID="_1648978523" r:id="rId24"/>
        </w:object>
      </w:r>
      <w:r w:rsidRPr="00D96022">
        <w:rPr>
          <w:rFonts w:ascii="Times New Roman" w:hAnsi="Times New Roman"/>
          <w:bCs/>
          <w:i/>
          <w:sz w:val="24"/>
          <w:szCs w:val="24"/>
        </w:rPr>
        <w:t>;</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 xml:space="preserve">на примере квадратичной функции, использовать преобразования графика функции </w:t>
      </w:r>
      <w:r w:rsidRPr="00D96022">
        <w:rPr>
          <w:rFonts w:ascii="Times New Roman" w:hAnsi="Times New Roman"/>
          <w:i/>
          <w:sz w:val="24"/>
          <w:szCs w:val="24"/>
          <w:lang w:val="en-US"/>
        </w:rPr>
        <w:t>y</w:t>
      </w:r>
      <w:r w:rsidRPr="00D96022">
        <w:rPr>
          <w:rFonts w:ascii="Times New Roman" w:hAnsi="Times New Roman"/>
          <w:i/>
          <w:sz w:val="24"/>
          <w:szCs w:val="24"/>
        </w:rPr>
        <w:t>=</w:t>
      </w:r>
      <w:r w:rsidRPr="00D96022">
        <w:rPr>
          <w:rFonts w:ascii="Times New Roman" w:hAnsi="Times New Roman"/>
          <w:i/>
          <w:sz w:val="24"/>
          <w:szCs w:val="24"/>
          <w:lang w:val="en-US"/>
        </w:rPr>
        <w:t>f</w:t>
      </w:r>
      <w:r w:rsidRPr="00D96022">
        <w:rPr>
          <w:rFonts w:ascii="Times New Roman" w:hAnsi="Times New Roman"/>
          <w:i/>
          <w:sz w:val="24"/>
          <w:szCs w:val="24"/>
        </w:rPr>
        <w:t>(</w:t>
      </w:r>
      <w:r w:rsidRPr="00D96022">
        <w:rPr>
          <w:rFonts w:ascii="Times New Roman" w:hAnsi="Times New Roman"/>
          <w:i/>
          <w:sz w:val="24"/>
          <w:szCs w:val="24"/>
          <w:lang w:val="en-US"/>
        </w:rPr>
        <w:t>x</w:t>
      </w:r>
      <w:r w:rsidRPr="00D96022">
        <w:rPr>
          <w:rFonts w:ascii="Times New Roman" w:hAnsi="Times New Roman"/>
          <w:i/>
          <w:sz w:val="24"/>
          <w:szCs w:val="24"/>
        </w:rPr>
        <w:t xml:space="preserve">) для построения графиков функций </w:t>
      </w:r>
      <w:r w:rsidRPr="00D96022">
        <w:rPr>
          <w:rFonts w:ascii="Times New Roman" w:hAnsi="Times New Roman"/>
          <w:i/>
          <w:position w:val="-12"/>
          <w:sz w:val="24"/>
          <w:szCs w:val="24"/>
        </w:rPr>
        <w:object w:dxaOrig="1780" w:dyaOrig="380">
          <v:shape id="_x0000_i1032" type="#_x0000_t75" style="width:84.75pt;height:14.25pt" o:ole="">
            <v:imagedata r:id="rId25" o:title=""/>
          </v:shape>
          <o:OLEObject Type="Embed" ProgID="Equation.DSMT4" ShapeID="_x0000_i1032" DrawAspect="Content" ObjectID="_1648978524" r:id="rId26"/>
        </w:object>
      </w:r>
      <w:r w:rsidRPr="00D96022">
        <w:rPr>
          <w:rFonts w:ascii="Times New Roman" w:hAnsi="Times New Roman"/>
          <w:i/>
          <w:sz w:val="24"/>
          <w:szCs w:val="24"/>
        </w:rPr>
        <w:t xml:space="preserve">; </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исследовать функцию по е</w:t>
      </w:r>
      <w:r w:rsidR="00A23AB5" w:rsidRPr="00D96022">
        <w:rPr>
          <w:rFonts w:ascii="Times New Roman" w:hAnsi="Times New Roman"/>
          <w:i/>
          <w:sz w:val="24"/>
          <w:szCs w:val="24"/>
        </w:rPr>
        <w:t>е</w:t>
      </w:r>
      <w:r w:rsidRPr="00D96022">
        <w:rPr>
          <w:rFonts w:ascii="Times New Roman" w:hAnsi="Times New Roman"/>
          <w:i/>
          <w:sz w:val="24"/>
          <w:szCs w:val="24"/>
        </w:rPr>
        <w:t xml:space="preserve"> графику;</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решать задачи на арифметическую и геометрическую прогрессию.</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D96022">
        <w:rPr>
          <w:rFonts w:ascii="Times New Roman" w:hAnsi="Times New Roman"/>
          <w:i/>
          <w:sz w:val="24"/>
          <w:szCs w:val="24"/>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Текстовые задачи</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Решать простые и сложные задачи разных типов, а также задачи повышенной трудности;</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lang w:eastAsia="en-US"/>
        </w:rPr>
      </w:pPr>
      <w:r w:rsidRPr="00D9602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моделировать рассуждения при поиске решения задач с помощью граф-схемы;</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выделять этапы решения задачи и содержание каждого этапа;</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анализировать затруднения при решении задач;</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интерпретировать вычислительные результаты в задаче, исследовать полученное решение задачи;</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D96022">
        <w:rPr>
          <w:rFonts w:ascii="Times New Roman" w:hAnsi="Times New Roman"/>
          <w:i/>
        </w:rPr>
        <w:t>е</w:t>
      </w:r>
      <w:r w:rsidRPr="00D96022">
        <w:rPr>
          <w:rFonts w:ascii="Times New Roman" w:hAnsi="Times New Roman"/>
          <w:i/>
        </w:rPr>
        <w:t>та;</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 xml:space="preserve">решать разнообразные задачи «на части», </w:t>
      </w:r>
    </w:p>
    <w:p w:rsidR="00FF65A6" w:rsidRPr="00D96022" w:rsidRDefault="00FF65A6" w:rsidP="002569EB">
      <w:pPr>
        <w:numPr>
          <w:ilvl w:val="0"/>
          <w:numId w:val="140"/>
        </w:numPr>
        <w:tabs>
          <w:tab w:val="left" w:pos="1134"/>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96022" w:rsidRDefault="00FF65A6" w:rsidP="002569EB">
      <w:pPr>
        <w:numPr>
          <w:ilvl w:val="0"/>
          <w:numId w:val="140"/>
        </w:numPr>
        <w:tabs>
          <w:tab w:val="left" w:pos="1134"/>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D96022">
        <w:rPr>
          <w:rFonts w:ascii="Times New Roman" w:hAnsi="Times New Roman"/>
          <w:i/>
          <w:sz w:val="24"/>
          <w:szCs w:val="24"/>
        </w:rPr>
        <w:t xml:space="preserve">, </w:t>
      </w:r>
      <w:r w:rsidRPr="00D96022">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владеть основными методами решения задач на смеси, сплавы, концентрации;</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решать несложные задачи по математической статистике;</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lang w:eastAsia="en-US"/>
        </w:rPr>
      </w:pPr>
      <w:r w:rsidRPr="00D9602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D96022">
        <w:rPr>
          <w:rFonts w:ascii="Times New Roman" w:hAnsi="Times New Roman"/>
          <w:i/>
          <w:sz w:val="24"/>
          <w:szCs w:val="24"/>
          <w:lang w:eastAsia="en-US"/>
        </w:rPr>
        <w:t>е</w:t>
      </w:r>
      <w:r w:rsidRPr="00D96022">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lang w:eastAsia="en-US"/>
        </w:rPr>
      </w:pPr>
      <w:r w:rsidRPr="00D9602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lang w:eastAsia="en-US"/>
        </w:rPr>
        <w:t>решать задачи на движение по реке, рассматривая разные системы отсчета</w:t>
      </w:r>
      <w:r w:rsidR="00C31256" w:rsidRPr="00D96022">
        <w:rPr>
          <w:rFonts w:ascii="Times New Roman" w:hAnsi="Times New Roman"/>
          <w:i/>
          <w:sz w:val="24"/>
          <w:szCs w:val="24"/>
          <w:lang w:eastAsia="en-US"/>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 xml:space="preserve">Статистика и теория вероятностей </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 xml:space="preserve">извлекать информацию, </w:t>
      </w:r>
      <w:r w:rsidRPr="00D96022">
        <w:rPr>
          <w:rStyle w:val="dash041e0431044b0447043d044b0439char1"/>
          <w:i/>
        </w:rPr>
        <w:t>представленную в таблицах, на диаграммах, графиках</w:t>
      </w:r>
      <w:r w:rsidRPr="00D96022">
        <w:rPr>
          <w:rFonts w:ascii="Times New Roman" w:hAnsi="Times New Roman"/>
          <w:i/>
          <w:sz w:val="24"/>
          <w:szCs w:val="24"/>
        </w:rPr>
        <w:t>;</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составлять таблицы, строить диаграммы и графики на основе данных;</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оперировать понятиями: факториал числа, перестановки и сочетания, треугольник Паскаля;</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применять правило произведения при решении комбинаторных задач;</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представлять информацию с помощью кругов Эйлера;</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 xml:space="preserve">извлекать, интерпретировать и преобразовывать информацию, </w:t>
      </w:r>
      <w:r w:rsidRPr="00D9602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оценивать вероятность реальных событий и явлений.</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Геометрические фигуры</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 xml:space="preserve">Оперировать понятиями геометрических фигур; </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формулировать в простейших случаях свойства и признаки фигур;</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доказывать геометрические утверждения</w:t>
      </w:r>
      <w:r w:rsidR="00C31256" w:rsidRPr="00D96022">
        <w:rPr>
          <w:rFonts w:ascii="Times New Roman" w:hAnsi="Times New Roman"/>
          <w:i/>
        </w:rPr>
        <w:t>;</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владеть стандартной классификацией плоских фигур (треугольников и четыр</w:t>
      </w:r>
      <w:r w:rsidR="00A23AB5" w:rsidRPr="00D96022">
        <w:rPr>
          <w:rFonts w:ascii="Times New Roman" w:hAnsi="Times New Roman"/>
          <w:i/>
        </w:rPr>
        <w:t>е</w:t>
      </w:r>
      <w:r w:rsidRPr="00D96022">
        <w:rPr>
          <w:rFonts w:ascii="Times New Roman" w:hAnsi="Times New Roman"/>
          <w:i/>
        </w:rPr>
        <w:t>хугольников).</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 xml:space="preserve">использовать свойства геометрических фигур для решения </w:t>
      </w:r>
      <w:r w:rsidRPr="00D96022">
        <w:rPr>
          <w:rStyle w:val="dash041e0431044b0447043d044b0439char1"/>
          <w:i/>
        </w:rPr>
        <w:t>задач практического характера и задач из смежных дисциплин</w:t>
      </w:r>
      <w:r w:rsidR="00C31256" w:rsidRPr="00D96022">
        <w:rPr>
          <w:rStyle w:val="dash041e0431044b0447043d044b0439char1"/>
          <w:i/>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Отношения</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применять теорему Фалеса и теорему о пропорциональных отрезках при решении задач;</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характеризовать взаимное расположение прямой и окружности, двух окружностей.</w:t>
      </w:r>
    </w:p>
    <w:p w:rsidR="00FF65A6" w:rsidRPr="00D96022" w:rsidRDefault="00FF65A6" w:rsidP="00D96022">
      <w:pPr>
        <w:pStyle w:val="a"/>
        <w:numPr>
          <w:ilvl w:val="0"/>
          <w:numId w:val="0"/>
        </w:numPr>
        <w:tabs>
          <w:tab w:val="left" w:pos="1134"/>
        </w:tabs>
        <w:contextualSpacing/>
        <w:rPr>
          <w:rFonts w:ascii="Times New Roman" w:hAnsi="Times New Roman"/>
          <w:b/>
          <w:sz w:val="24"/>
          <w:szCs w:val="24"/>
        </w:rPr>
      </w:pPr>
      <w:r w:rsidRPr="00D96022">
        <w:rPr>
          <w:rFonts w:ascii="Times New Roman" w:hAnsi="Times New Roman"/>
          <w:b/>
          <w:sz w:val="24"/>
          <w:szCs w:val="24"/>
        </w:rPr>
        <w:t xml:space="preserve">В повседневной жизни и при изучении других предметов: </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использовать отношения для решения задач, возникающих в реальной жизни</w:t>
      </w:r>
      <w:r w:rsidR="00C31256" w:rsidRPr="00D96022">
        <w:rPr>
          <w:rFonts w:ascii="Times New Roman" w:hAnsi="Times New Roman"/>
          <w:i/>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Измерения и вычисления</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Оперировать представлениями о длине, площади, объ</w:t>
      </w:r>
      <w:r w:rsidR="00A23AB5" w:rsidRPr="00D96022">
        <w:rPr>
          <w:rFonts w:ascii="Times New Roman" w:hAnsi="Times New Roman"/>
          <w:i/>
        </w:rPr>
        <w:t>е</w:t>
      </w:r>
      <w:r w:rsidRPr="00D96022">
        <w:rPr>
          <w:rFonts w:ascii="Times New Roman" w:hAnsi="Times New Roman"/>
          <w:i/>
        </w:rPr>
        <w:t>ме как величинами. Применять теорему Пифагора, формулы площади, объ</w:t>
      </w:r>
      <w:r w:rsidR="00A23AB5" w:rsidRPr="00D96022">
        <w:rPr>
          <w:rFonts w:ascii="Times New Roman" w:hAnsi="Times New Roman"/>
          <w:i/>
        </w:rPr>
        <w:t>е</w:t>
      </w:r>
      <w:r w:rsidRPr="00D96022">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D96022">
        <w:rPr>
          <w:rFonts w:ascii="Times New Roman" w:hAnsi="Times New Roman"/>
          <w:i/>
        </w:rPr>
        <w:t>е</w:t>
      </w:r>
      <w:r w:rsidRPr="00D96022">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проводить простые вычисления на объ</w:t>
      </w:r>
      <w:r w:rsidR="00A23AB5" w:rsidRPr="00D96022">
        <w:rPr>
          <w:rFonts w:ascii="Times New Roman" w:hAnsi="Times New Roman"/>
          <w:i/>
        </w:rPr>
        <w:t>е</w:t>
      </w:r>
      <w:r w:rsidRPr="00D96022">
        <w:rPr>
          <w:rFonts w:ascii="Times New Roman" w:hAnsi="Times New Roman"/>
          <w:i/>
        </w:rPr>
        <w:t>мных телах;</w:t>
      </w:r>
    </w:p>
    <w:p w:rsidR="00C31256" w:rsidRPr="00D96022" w:rsidRDefault="00FF65A6" w:rsidP="002569EB">
      <w:pPr>
        <w:pStyle w:val="a8"/>
        <w:numPr>
          <w:ilvl w:val="0"/>
          <w:numId w:val="139"/>
        </w:numPr>
        <w:tabs>
          <w:tab w:val="left" w:pos="1134"/>
        </w:tabs>
        <w:ind w:left="0" w:firstLine="709"/>
        <w:jc w:val="both"/>
        <w:rPr>
          <w:rFonts w:ascii="Times New Roman" w:hAnsi="Times New Roman"/>
          <w:b/>
        </w:rPr>
      </w:pPr>
      <w:r w:rsidRPr="00D96022">
        <w:rPr>
          <w:rFonts w:ascii="Times New Roman" w:hAnsi="Times New Roman"/>
          <w:i/>
        </w:rPr>
        <w:t>формулировать задачи на вычисление длин, площадей и объ</w:t>
      </w:r>
      <w:r w:rsidR="00A23AB5" w:rsidRPr="00D96022">
        <w:rPr>
          <w:rFonts w:ascii="Times New Roman" w:hAnsi="Times New Roman"/>
          <w:i/>
        </w:rPr>
        <w:t>е</w:t>
      </w:r>
      <w:r w:rsidRPr="00D96022">
        <w:rPr>
          <w:rFonts w:ascii="Times New Roman" w:hAnsi="Times New Roman"/>
          <w:i/>
        </w:rPr>
        <w:t xml:space="preserve">мов и решать их. </w:t>
      </w:r>
    </w:p>
    <w:p w:rsidR="00FF65A6" w:rsidRPr="00D96022" w:rsidRDefault="00FF65A6" w:rsidP="00D96022">
      <w:pPr>
        <w:tabs>
          <w:tab w:val="left" w:pos="1134"/>
        </w:tabs>
        <w:spacing w:line="240" w:lineRule="auto"/>
        <w:contextualSpacing/>
        <w:jc w:val="both"/>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проводить вычисления на местности;</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i/>
        </w:rPr>
        <w:t>применять формулы при вычислениях в смежных учебных предметах, в окружающей действительности</w:t>
      </w:r>
      <w:r w:rsidR="00C31256" w:rsidRPr="00D96022">
        <w:rPr>
          <w:rFonts w:ascii="Times New Roman" w:hAnsi="Times New Roman"/>
          <w:i/>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Геометрические построения</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Изображать геометрические фигуры по текстовому и символьному описанию;</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свободно оперировать черт</w:t>
      </w:r>
      <w:r w:rsidR="00A23AB5" w:rsidRPr="00D96022">
        <w:rPr>
          <w:rFonts w:ascii="Times New Roman" w:hAnsi="Times New Roman"/>
          <w:i/>
        </w:rPr>
        <w:t>е</w:t>
      </w:r>
      <w:r w:rsidRPr="00D96022">
        <w:rPr>
          <w:rFonts w:ascii="Times New Roman" w:hAnsi="Times New Roman"/>
          <w:i/>
        </w:rPr>
        <w:t xml:space="preserve">жными инструментами в несложных случаях, </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D96022" w:rsidRDefault="00FF65A6" w:rsidP="00D96022">
      <w:pPr>
        <w:pStyle w:val="a"/>
        <w:numPr>
          <w:ilvl w:val="0"/>
          <w:numId w:val="0"/>
        </w:numPr>
        <w:tabs>
          <w:tab w:val="left" w:pos="1134"/>
        </w:tabs>
        <w:contextualSpacing/>
        <w:rPr>
          <w:rFonts w:ascii="Times New Roman" w:hAnsi="Times New Roman"/>
          <w:b/>
          <w:sz w:val="24"/>
          <w:szCs w:val="24"/>
        </w:rPr>
      </w:pPr>
      <w:r w:rsidRPr="00D96022">
        <w:rPr>
          <w:rFonts w:ascii="Times New Roman" w:hAnsi="Times New Roman"/>
          <w:b/>
          <w:sz w:val="24"/>
          <w:szCs w:val="24"/>
        </w:rPr>
        <w:t xml:space="preserve">В повседневной жизни и при изучении других предметов: </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 xml:space="preserve">выполнять простейшие построения на местности, необходимые в реальной жизни; </w:t>
      </w:r>
    </w:p>
    <w:p w:rsidR="00FF65A6" w:rsidRPr="00D96022" w:rsidRDefault="00FF65A6" w:rsidP="002569EB">
      <w:pPr>
        <w:pStyle w:val="a8"/>
        <w:numPr>
          <w:ilvl w:val="0"/>
          <w:numId w:val="140"/>
        </w:numPr>
        <w:tabs>
          <w:tab w:val="left" w:pos="1134"/>
        </w:tabs>
        <w:ind w:left="0" w:firstLine="709"/>
        <w:jc w:val="both"/>
        <w:rPr>
          <w:rFonts w:ascii="Times New Roman" w:hAnsi="Times New Roman"/>
          <w:i/>
        </w:rPr>
      </w:pPr>
      <w:r w:rsidRPr="00D96022">
        <w:rPr>
          <w:rFonts w:ascii="Times New Roman" w:hAnsi="Times New Roman"/>
          <w:i/>
        </w:rPr>
        <w:t>оценивать размеры реальных объектов окружающего мира</w:t>
      </w:r>
      <w:r w:rsidR="00C31256" w:rsidRPr="00D96022">
        <w:rPr>
          <w:rFonts w:ascii="Times New Roman" w:hAnsi="Times New Roman"/>
          <w:i/>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Преобразования</w:t>
      </w:r>
    </w:p>
    <w:p w:rsidR="00FF65A6" w:rsidRPr="00D96022" w:rsidRDefault="00FF65A6" w:rsidP="002569EB">
      <w:pPr>
        <w:pStyle w:val="a"/>
        <w:numPr>
          <w:ilvl w:val="0"/>
          <w:numId w:val="145"/>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Оперировать понятием движения и преобразования подобия, владеть при</w:t>
      </w:r>
      <w:r w:rsidR="00A23AB5" w:rsidRPr="00D96022">
        <w:rPr>
          <w:rFonts w:ascii="Times New Roman" w:hAnsi="Times New Roman"/>
          <w:i/>
          <w:sz w:val="24"/>
          <w:szCs w:val="24"/>
        </w:rPr>
        <w:t>е</w:t>
      </w:r>
      <w:r w:rsidRPr="00D96022">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D96022" w:rsidRDefault="00FF65A6" w:rsidP="002569EB">
      <w:pPr>
        <w:pStyle w:val="a"/>
        <w:numPr>
          <w:ilvl w:val="0"/>
          <w:numId w:val="145"/>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D96022" w:rsidRDefault="00FF65A6" w:rsidP="002569EB">
      <w:pPr>
        <w:pStyle w:val="a"/>
        <w:numPr>
          <w:ilvl w:val="0"/>
          <w:numId w:val="145"/>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применять свойства движений для проведения простейших обоснований свойств фигур.</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45"/>
        </w:numPr>
        <w:tabs>
          <w:tab w:val="left" w:pos="1134"/>
        </w:tabs>
        <w:ind w:left="0" w:firstLine="709"/>
        <w:contextualSpacing/>
        <w:rPr>
          <w:rFonts w:ascii="Times New Roman" w:hAnsi="Times New Roman"/>
          <w:i/>
          <w:sz w:val="24"/>
          <w:szCs w:val="24"/>
        </w:rPr>
      </w:pPr>
      <w:r w:rsidRPr="00D96022">
        <w:rPr>
          <w:rFonts w:ascii="Times New Roman" w:hAnsi="Times New Roman"/>
          <w:i/>
          <w:sz w:val="24"/>
          <w:szCs w:val="24"/>
        </w:rPr>
        <w:t>применять свойства движений и применять подобие для построений и вычислений</w:t>
      </w:r>
      <w:r w:rsidR="00C31256" w:rsidRPr="00D96022">
        <w:rPr>
          <w:rFonts w:ascii="Times New Roman" w:hAnsi="Times New Roman"/>
          <w:i/>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Векторы и координаты на плоскости</w:t>
      </w:r>
    </w:p>
    <w:p w:rsidR="00FF65A6" w:rsidRPr="00D96022" w:rsidRDefault="00FF65A6" w:rsidP="002569EB">
      <w:pPr>
        <w:pStyle w:val="a8"/>
        <w:numPr>
          <w:ilvl w:val="0"/>
          <w:numId w:val="144"/>
        </w:numPr>
        <w:tabs>
          <w:tab w:val="left" w:pos="1134"/>
        </w:tabs>
        <w:ind w:left="0" w:firstLine="709"/>
        <w:jc w:val="both"/>
        <w:rPr>
          <w:rFonts w:ascii="Times New Roman" w:hAnsi="Times New Roman"/>
          <w:i/>
        </w:rPr>
      </w:pPr>
      <w:r w:rsidRPr="00D96022">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D96022" w:rsidRDefault="00FF65A6" w:rsidP="002569EB">
      <w:pPr>
        <w:pStyle w:val="a8"/>
        <w:numPr>
          <w:ilvl w:val="0"/>
          <w:numId w:val="144"/>
        </w:numPr>
        <w:tabs>
          <w:tab w:val="left" w:pos="1134"/>
        </w:tabs>
        <w:ind w:left="0" w:firstLine="709"/>
        <w:jc w:val="both"/>
        <w:rPr>
          <w:rFonts w:ascii="Times New Roman" w:hAnsi="Times New Roman"/>
          <w:i/>
        </w:rPr>
      </w:pPr>
      <w:r w:rsidRPr="00D96022">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D96022" w:rsidRDefault="00FF65A6" w:rsidP="002569EB">
      <w:pPr>
        <w:pStyle w:val="a8"/>
        <w:numPr>
          <w:ilvl w:val="0"/>
          <w:numId w:val="144"/>
        </w:numPr>
        <w:tabs>
          <w:tab w:val="left" w:pos="1134"/>
        </w:tabs>
        <w:ind w:left="0" w:firstLine="709"/>
        <w:jc w:val="both"/>
        <w:rPr>
          <w:rFonts w:ascii="Times New Roman" w:hAnsi="Times New Roman"/>
          <w:i/>
        </w:rPr>
      </w:pPr>
      <w:r w:rsidRPr="00D96022">
        <w:rPr>
          <w:rFonts w:ascii="Times New Roman" w:hAnsi="Times New Roman"/>
          <w:i/>
        </w:rPr>
        <w:t>применять векторы и координаты для решения геометрических задач на вычисление длин, углов.</w:t>
      </w:r>
    </w:p>
    <w:p w:rsidR="00FF65A6" w:rsidRPr="00D96022" w:rsidRDefault="00FF65A6" w:rsidP="00D96022">
      <w:pPr>
        <w:pStyle w:val="a"/>
        <w:numPr>
          <w:ilvl w:val="0"/>
          <w:numId w:val="0"/>
        </w:numPr>
        <w:tabs>
          <w:tab w:val="left" w:pos="1134"/>
        </w:tabs>
        <w:contextualSpacing/>
        <w:rPr>
          <w:rFonts w:ascii="Times New Roman" w:hAnsi="Times New Roman"/>
          <w:b/>
          <w:sz w:val="24"/>
          <w:szCs w:val="24"/>
        </w:rPr>
      </w:pPr>
      <w:r w:rsidRPr="00D96022">
        <w:rPr>
          <w:rFonts w:ascii="Times New Roman" w:hAnsi="Times New Roman"/>
          <w:b/>
          <w:sz w:val="24"/>
          <w:szCs w:val="24"/>
        </w:rPr>
        <w:t xml:space="preserve">В повседневной жизни и при изучении других предметов: </w:t>
      </w:r>
    </w:p>
    <w:p w:rsidR="00FF65A6" w:rsidRPr="00D96022" w:rsidRDefault="00FF65A6" w:rsidP="002569EB">
      <w:pPr>
        <w:pStyle w:val="a8"/>
        <w:numPr>
          <w:ilvl w:val="0"/>
          <w:numId w:val="144"/>
        </w:numPr>
        <w:tabs>
          <w:tab w:val="left" w:pos="1134"/>
        </w:tabs>
        <w:ind w:left="0" w:firstLine="709"/>
        <w:jc w:val="both"/>
        <w:rPr>
          <w:rFonts w:ascii="Times New Roman" w:hAnsi="Times New Roman"/>
          <w:i/>
        </w:rPr>
      </w:pPr>
      <w:r w:rsidRPr="00D96022">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D96022">
        <w:rPr>
          <w:rFonts w:ascii="Times New Roman" w:hAnsi="Times New Roman"/>
          <w:i/>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История математики</w:t>
      </w:r>
    </w:p>
    <w:p w:rsidR="00FF65A6" w:rsidRPr="00D96022" w:rsidRDefault="00FF65A6" w:rsidP="002569EB">
      <w:pPr>
        <w:numPr>
          <w:ilvl w:val="0"/>
          <w:numId w:val="151"/>
        </w:numPr>
        <w:tabs>
          <w:tab w:val="left" w:pos="1134"/>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D96022" w:rsidRDefault="00FF65A6" w:rsidP="002569EB">
      <w:pPr>
        <w:numPr>
          <w:ilvl w:val="0"/>
          <w:numId w:val="151"/>
        </w:numPr>
        <w:tabs>
          <w:tab w:val="left" w:pos="1134"/>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понимать роль математики в развитии России</w:t>
      </w:r>
      <w:r w:rsidR="00C31256" w:rsidRPr="00D96022">
        <w:rPr>
          <w:rFonts w:ascii="Times New Roman" w:hAnsi="Times New Roman"/>
          <w:i/>
          <w:sz w:val="24"/>
          <w:szCs w:val="24"/>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Методы математики</w:t>
      </w:r>
    </w:p>
    <w:p w:rsidR="00FF65A6" w:rsidRPr="00D96022" w:rsidRDefault="00FF65A6" w:rsidP="002569EB">
      <w:pPr>
        <w:numPr>
          <w:ilvl w:val="0"/>
          <w:numId w:val="151"/>
        </w:numPr>
        <w:tabs>
          <w:tab w:val="left" w:pos="1134"/>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Используя изученные методы, проводить доказательство, выполнять опровержение;</w:t>
      </w:r>
    </w:p>
    <w:p w:rsidR="00FF65A6" w:rsidRPr="00D96022" w:rsidRDefault="00C31256" w:rsidP="002569EB">
      <w:pPr>
        <w:numPr>
          <w:ilvl w:val="0"/>
          <w:numId w:val="151"/>
        </w:numPr>
        <w:tabs>
          <w:tab w:val="left" w:pos="1134"/>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w:t>
      </w:r>
      <w:r w:rsidR="00FF65A6" w:rsidRPr="00D96022">
        <w:rPr>
          <w:rFonts w:ascii="Times New Roman" w:hAnsi="Times New Roman"/>
          <w:i/>
          <w:sz w:val="24"/>
          <w:szCs w:val="24"/>
        </w:rPr>
        <w:t>ыбирать изученные методы и их комбинации для решения математических задач;</w:t>
      </w:r>
    </w:p>
    <w:p w:rsidR="00FF65A6" w:rsidRPr="00D96022" w:rsidRDefault="00FF65A6" w:rsidP="002569EB">
      <w:pPr>
        <w:numPr>
          <w:ilvl w:val="0"/>
          <w:numId w:val="151"/>
        </w:numPr>
        <w:tabs>
          <w:tab w:val="left" w:pos="1134"/>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96022">
        <w:rPr>
          <w:rFonts w:ascii="Times New Roman" w:hAnsi="Times New Roman"/>
          <w:i/>
          <w:sz w:val="24"/>
          <w:szCs w:val="24"/>
        </w:rPr>
        <w:t>;</w:t>
      </w:r>
    </w:p>
    <w:p w:rsidR="00FF65A6" w:rsidRPr="00D96022" w:rsidRDefault="00FF65A6" w:rsidP="002569EB">
      <w:pPr>
        <w:numPr>
          <w:ilvl w:val="0"/>
          <w:numId w:val="151"/>
        </w:numPr>
        <w:tabs>
          <w:tab w:val="left" w:pos="1134"/>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D96022" w:rsidRDefault="00FF65A6" w:rsidP="00D96022">
      <w:pPr>
        <w:pStyle w:val="3"/>
        <w:spacing w:before="0" w:beforeAutospacing="0" w:after="0" w:afterAutospacing="0"/>
        <w:contextualSpacing/>
        <w:rPr>
          <w:sz w:val="24"/>
          <w:szCs w:val="24"/>
        </w:rPr>
      </w:pPr>
      <w:bookmarkStart w:id="61" w:name="_Toc284662723"/>
      <w:bookmarkStart w:id="62" w:name="_Toc284663349"/>
      <w:r w:rsidRPr="00D96022">
        <w:rPr>
          <w:sz w:val="24"/>
          <w:szCs w:val="24"/>
        </w:rPr>
        <w:t>Выпускник получит возможность научиться в 7-9 классах для успешного продолжения образования на углубл</w:t>
      </w:r>
      <w:r w:rsidR="00A23AB5" w:rsidRPr="00D96022">
        <w:rPr>
          <w:sz w:val="24"/>
          <w:szCs w:val="24"/>
        </w:rPr>
        <w:t>е</w:t>
      </w:r>
      <w:r w:rsidRPr="00D96022">
        <w:rPr>
          <w:sz w:val="24"/>
          <w:szCs w:val="24"/>
        </w:rPr>
        <w:t>нном уровне</w:t>
      </w:r>
      <w:bookmarkEnd w:id="61"/>
      <w:bookmarkEnd w:id="62"/>
    </w:p>
    <w:p w:rsidR="00FF65A6" w:rsidRPr="00D96022" w:rsidRDefault="00FF65A6" w:rsidP="00D96022">
      <w:pPr>
        <w:spacing w:after="0" w:line="240" w:lineRule="auto"/>
        <w:contextualSpacing/>
        <w:rPr>
          <w:rFonts w:ascii="Times New Roman" w:hAnsi="Times New Roman"/>
          <w:sz w:val="24"/>
          <w:szCs w:val="24"/>
        </w:rPr>
      </w:pPr>
      <w:r w:rsidRPr="00D96022">
        <w:rPr>
          <w:rFonts w:ascii="Times New Roman" w:hAnsi="Times New Roman"/>
          <w:b/>
          <w:sz w:val="24"/>
          <w:szCs w:val="24"/>
        </w:rPr>
        <w:t>Элементы теории множеств и математической логики</w:t>
      </w:r>
    </w:p>
    <w:p w:rsidR="00FF65A6" w:rsidRPr="00D96022" w:rsidRDefault="00FF65A6" w:rsidP="002569EB">
      <w:pPr>
        <w:pStyle w:val="a8"/>
        <w:numPr>
          <w:ilvl w:val="0"/>
          <w:numId w:val="143"/>
        </w:numPr>
        <w:tabs>
          <w:tab w:val="left" w:pos="1134"/>
        </w:tabs>
        <w:ind w:left="0" w:firstLine="709"/>
        <w:jc w:val="both"/>
        <w:rPr>
          <w:rFonts w:ascii="Times New Roman" w:hAnsi="Times New Roman"/>
        </w:rPr>
      </w:pPr>
      <w:r w:rsidRPr="00D96022">
        <w:rPr>
          <w:rFonts w:ascii="Times New Roman" w:hAnsi="Times New Roman"/>
        </w:rPr>
        <w:t>Свободно оперировать</w:t>
      </w:r>
      <w:r w:rsidRPr="00D96022">
        <w:rPr>
          <w:rStyle w:val="af3"/>
          <w:rFonts w:ascii="Times New Roman" w:hAnsi="Times New Roman"/>
        </w:rPr>
        <w:footnoteReference w:id="7"/>
      </w:r>
      <w:r w:rsidRPr="00D96022">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D96022" w:rsidRDefault="00FF65A6" w:rsidP="002569EB">
      <w:pPr>
        <w:pStyle w:val="a8"/>
        <w:numPr>
          <w:ilvl w:val="0"/>
          <w:numId w:val="143"/>
        </w:numPr>
        <w:tabs>
          <w:tab w:val="left" w:pos="1134"/>
        </w:tabs>
        <w:ind w:left="0" w:firstLine="709"/>
        <w:jc w:val="both"/>
        <w:rPr>
          <w:rFonts w:ascii="Times New Roman" w:hAnsi="Times New Roman"/>
        </w:rPr>
      </w:pPr>
      <w:r w:rsidRPr="00D96022">
        <w:rPr>
          <w:rFonts w:ascii="Times New Roman" w:hAnsi="Times New Roman"/>
        </w:rPr>
        <w:t>задавать множества разными способами;</w:t>
      </w:r>
    </w:p>
    <w:p w:rsidR="00FF65A6" w:rsidRPr="00D96022" w:rsidRDefault="00FF65A6" w:rsidP="002569EB">
      <w:pPr>
        <w:pStyle w:val="a8"/>
        <w:numPr>
          <w:ilvl w:val="0"/>
          <w:numId w:val="143"/>
        </w:numPr>
        <w:tabs>
          <w:tab w:val="left" w:pos="1134"/>
        </w:tabs>
        <w:ind w:left="0" w:firstLine="709"/>
        <w:jc w:val="both"/>
        <w:rPr>
          <w:rFonts w:ascii="Times New Roman" w:hAnsi="Times New Roman"/>
        </w:rPr>
      </w:pPr>
      <w:r w:rsidRPr="00D96022">
        <w:rPr>
          <w:rFonts w:ascii="Times New Roman" w:hAnsi="Times New Roman"/>
        </w:rPr>
        <w:t>проверять выполнение характеристического свойства множества;</w:t>
      </w:r>
    </w:p>
    <w:p w:rsidR="00FF65A6" w:rsidRPr="00D96022" w:rsidRDefault="00FF65A6" w:rsidP="002569EB">
      <w:pPr>
        <w:pStyle w:val="a8"/>
        <w:numPr>
          <w:ilvl w:val="0"/>
          <w:numId w:val="143"/>
        </w:numPr>
        <w:tabs>
          <w:tab w:val="left" w:pos="1134"/>
        </w:tabs>
        <w:ind w:left="0" w:firstLine="709"/>
        <w:jc w:val="both"/>
        <w:rPr>
          <w:rFonts w:ascii="Times New Roman" w:hAnsi="Times New Roman"/>
        </w:rPr>
      </w:pPr>
      <w:r w:rsidRPr="00D96022">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D96022">
        <w:rPr>
          <w:rFonts w:ascii="Times New Roman" w:hAnsi="Times New Roman"/>
        </w:rPr>
        <w:t>;у</w:t>
      </w:r>
      <w:r w:rsidRPr="00D96022">
        <w:rPr>
          <w:rFonts w:ascii="Times New Roman" w:hAnsi="Times New Roman"/>
        </w:rPr>
        <w:t>словные высказывания (импликации);</w:t>
      </w:r>
    </w:p>
    <w:p w:rsidR="00FF65A6" w:rsidRPr="00D96022" w:rsidRDefault="00FF65A6" w:rsidP="002569EB">
      <w:pPr>
        <w:pStyle w:val="a8"/>
        <w:numPr>
          <w:ilvl w:val="0"/>
          <w:numId w:val="143"/>
        </w:numPr>
        <w:tabs>
          <w:tab w:val="left" w:pos="1134"/>
        </w:tabs>
        <w:ind w:left="0" w:firstLine="709"/>
        <w:jc w:val="both"/>
        <w:rPr>
          <w:rFonts w:ascii="Times New Roman" w:hAnsi="Times New Roman"/>
        </w:rPr>
      </w:pPr>
      <w:r w:rsidRPr="00D96022">
        <w:rPr>
          <w:rFonts w:ascii="Times New Roman" w:hAnsi="Times New Roman"/>
        </w:rPr>
        <w:t>строить высказывания с использованием законов алгебры высказываний.</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строить рассуждения на основе использования правил логики;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Числа</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понимать и объяснять разницу между позиционной и непозиционной системами записи чисел;</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переводить числа из одной системы записи (системы счисления) в другую;</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выполнять округление рациональных и иррациональных чисел с заданной точностью;</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сравнивать действительные числа разными способами;</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находить НОД и НОК чисел разными способами и использовать их при решении задач;</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Тождественные преобразования</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Свободно оперировать понятиями степени с целым и дробным показателем;</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выполнять доказательство свойств степени с целыми и дробными показателями;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свободно владеть приемами преобразования целых и дробно-рациональных выражений;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D96022">
        <w:rPr>
          <w:rFonts w:ascii="Times New Roman" w:hAnsi="Times New Roman"/>
          <w:sz w:val="24"/>
          <w:szCs w:val="24"/>
        </w:rPr>
        <w:t>е</w:t>
      </w:r>
      <w:r w:rsidRPr="00D96022">
        <w:rPr>
          <w:rFonts w:ascii="Times New Roman" w:hAnsi="Times New Roman"/>
          <w:sz w:val="24"/>
          <w:szCs w:val="24"/>
        </w:rPr>
        <w:t>мов;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D96022">
        <w:rPr>
          <w:rFonts w:ascii="Times New Roman" w:hAnsi="Times New Roman"/>
          <w:sz w:val="24"/>
          <w:szCs w:val="24"/>
        </w:rPr>
        <w:t>е</w:t>
      </w:r>
      <w:r w:rsidRPr="00D96022">
        <w:rPr>
          <w:rFonts w:ascii="Times New Roman" w:hAnsi="Times New Roman"/>
          <w:sz w:val="24"/>
          <w:szCs w:val="24"/>
        </w:rPr>
        <w:t>хчлена и для решения задач, в том числе задач с параметрами на основе квадратного тр</w:t>
      </w:r>
      <w:r w:rsidR="00A23AB5" w:rsidRPr="00D96022">
        <w:rPr>
          <w:rFonts w:ascii="Times New Roman" w:hAnsi="Times New Roman"/>
          <w:sz w:val="24"/>
          <w:szCs w:val="24"/>
        </w:rPr>
        <w:t>е</w:t>
      </w:r>
      <w:r w:rsidRPr="00D96022">
        <w:rPr>
          <w:rFonts w:ascii="Times New Roman" w:hAnsi="Times New Roman"/>
          <w:sz w:val="24"/>
          <w:szCs w:val="24"/>
        </w:rPr>
        <w:t>хчлена;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выполнять деление многочлена на многочлен с остатком;</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 xml:space="preserve">доказывать свойства квадратных корней и корней степени </w:t>
      </w:r>
      <w:r w:rsidRPr="00D96022">
        <w:rPr>
          <w:rFonts w:ascii="Times New Roman" w:hAnsi="Times New Roman"/>
          <w:i/>
          <w:sz w:val="24"/>
          <w:szCs w:val="24"/>
        </w:rPr>
        <w:t>n</w:t>
      </w:r>
      <w:r w:rsidRPr="00D96022">
        <w:rPr>
          <w:rFonts w:ascii="Times New Roman" w:hAnsi="Times New Roman"/>
          <w:sz w:val="24"/>
          <w:szCs w:val="24"/>
        </w:rPr>
        <w:t>;</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 xml:space="preserve">выполнять преобразования выражений, содержащих квадратные корни, корни степени </w:t>
      </w:r>
      <w:r w:rsidRPr="00D96022">
        <w:rPr>
          <w:rFonts w:ascii="Times New Roman" w:hAnsi="Times New Roman"/>
          <w:i/>
          <w:sz w:val="24"/>
          <w:szCs w:val="24"/>
          <w:lang w:val="en-US"/>
        </w:rPr>
        <w:t>n</w:t>
      </w:r>
      <w:r w:rsidRPr="00D96022">
        <w:rPr>
          <w:rFonts w:ascii="Times New Roman" w:hAnsi="Times New Roman"/>
          <w:sz w:val="24"/>
          <w:szCs w:val="24"/>
        </w:rPr>
        <w:t>;</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выполнять различные преобразования выражений, содержащих модули.</w:t>
      </w:r>
      <w:r w:rsidR="00D802CD" w:rsidRPr="00D96022">
        <w:rPr>
          <w:rFonts w:ascii="Times New Roman" w:hAnsi="Times New Roman"/>
          <w:sz w:val="24"/>
          <w:szCs w:val="24"/>
        </w:rPr>
        <w:fldChar w:fldCharType="begin"/>
      </w:r>
      <w:r w:rsidRPr="00D96022">
        <w:rPr>
          <w:rFonts w:ascii="Times New Roman" w:hAnsi="Times New Roman"/>
          <w:sz w:val="24"/>
          <w:szCs w:val="24"/>
        </w:rPr>
        <w:instrText xml:space="preserve"> QUOTE </w:instrText>
      </w:r>
      <w:r w:rsidRPr="00D96022">
        <w:rPr>
          <w:rFonts w:ascii="Times New Roman" w:hAnsi="Times New Roman"/>
          <w:noProof/>
          <w:sz w:val="24"/>
          <w:szCs w:val="24"/>
        </w:rPr>
        <w:drawing>
          <wp:inline distT="0" distB="0" distL="0" distR="0" wp14:anchorId="7AD50267" wp14:editId="58CA2426">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802CD" w:rsidRPr="00D96022">
        <w:rPr>
          <w:rFonts w:ascii="Times New Roman" w:hAnsi="Times New Roman"/>
          <w:sz w:val="24"/>
          <w:szCs w:val="24"/>
        </w:rPr>
        <w:fldChar w:fldCharType="separate"/>
      </w:r>
      <w:r w:rsidRPr="00D96022">
        <w:rPr>
          <w:rFonts w:ascii="Times New Roman" w:hAnsi="Times New Roman"/>
          <w:noProof/>
          <w:sz w:val="24"/>
          <w:szCs w:val="24"/>
        </w:rPr>
        <w:drawing>
          <wp:inline distT="0" distB="0" distL="0" distR="0" wp14:anchorId="5DD9B406" wp14:editId="03DC2B71">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802CD" w:rsidRPr="00D96022">
        <w:rPr>
          <w:rFonts w:ascii="Times New Roman" w:hAnsi="Times New Roman"/>
          <w:sz w:val="24"/>
          <w:szCs w:val="24"/>
        </w:rPr>
        <w:fldChar w:fldCharType="end"/>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54"/>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D96022" w:rsidRDefault="00FF65A6" w:rsidP="002569EB">
      <w:pPr>
        <w:pStyle w:val="a"/>
        <w:numPr>
          <w:ilvl w:val="0"/>
          <w:numId w:val="154"/>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D96022" w:rsidRDefault="00FF65A6" w:rsidP="002569EB">
      <w:pPr>
        <w:pStyle w:val="a"/>
        <w:numPr>
          <w:ilvl w:val="0"/>
          <w:numId w:val="154"/>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Уравнения и неравенства</w:t>
      </w:r>
    </w:p>
    <w:p w:rsidR="00FF65A6" w:rsidRPr="00D96022" w:rsidRDefault="00FF65A6" w:rsidP="002569EB">
      <w:pPr>
        <w:pStyle w:val="a8"/>
        <w:numPr>
          <w:ilvl w:val="0"/>
          <w:numId w:val="139"/>
        </w:numPr>
        <w:tabs>
          <w:tab w:val="left" w:pos="1134"/>
        </w:tabs>
        <w:ind w:left="0" w:firstLine="709"/>
        <w:jc w:val="both"/>
        <w:rPr>
          <w:rFonts w:ascii="Times New Roman" w:hAnsi="Times New Roman"/>
          <w:i/>
        </w:rPr>
      </w:pPr>
      <w:r w:rsidRPr="00D96022">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знать теорему Виета для уравнений степени выше второй;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владеть разными методами доказательства неравенств;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решать уравнения в целых числах;</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D96022">
        <w:rPr>
          <w:rFonts w:ascii="Times New Roman" w:hAnsi="Times New Roman"/>
          <w:sz w:val="24"/>
          <w:szCs w:val="24"/>
        </w:rPr>
        <w:t>;</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Функции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D96022">
        <w:rPr>
          <w:rFonts w:ascii="Times New Roman" w:hAnsi="Times New Roman"/>
          <w:sz w:val="24"/>
          <w:szCs w:val="24"/>
        </w:rPr>
        <w:t>е</w:t>
      </w:r>
      <w:r w:rsidRPr="00D96022">
        <w:rPr>
          <w:rFonts w:ascii="Times New Roman" w:hAnsi="Times New Roman"/>
          <w:sz w:val="24"/>
          <w:szCs w:val="24"/>
        </w:rPr>
        <w:t>тность/неч</w:t>
      </w:r>
      <w:r w:rsidR="00A23AB5" w:rsidRPr="00D96022">
        <w:rPr>
          <w:rFonts w:ascii="Times New Roman" w:hAnsi="Times New Roman"/>
          <w:sz w:val="24"/>
          <w:szCs w:val="24"/>
        </w:rPr>
        <w:t>е</w:t>
      </w:r>
      <w:r w:rsidRPr="00D96022">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D96022">
        <w:rPr>
          <w:rFonts w:ascii="Times New Roman" w:hAnsi="Times New Roman"/>
          <w:bCs/>
          <w:position w:val="-12"/>
          <w:sz w:val="24"/>
          <w:szCs w:val="24"/>
        </w:rPr>
        <w:object w:dxaOrig="660" w:dyaOrig="380">
          <v:shape id="_x0000_i1033" type="#_x0000_t75" style="width:27.75pt;height:14.25pt" o:ole="">
            <v:imagedata r:id="rId23" o:title=""/>
          </v:shape>
          <o:OLEObject Type="Embed" ProgID="Equation.DSMT4" ShapeID="_x0000_i1033" DrawAspect="Content" ObjectID="_1648978525" r:id="rId28"/>
        </w:object>
      </w:r>
      <w:r w:rsidRPr="00D96022">
        <w:rPr>
          <w:rFonts w:ascii="Times New Roman" w:hAnsi="Times New Roman"/>
          <w:bCs/>
          <w:sz w:val="24"/>
          <w:szCs w:val="24"/>
        </w:rPr>
        <w:t>;</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 xml:space="preserve">использовать преобразования графика функции </w:t>
      </w:r>
      <w:r w:rsidRPr="00D96022">
        <w:rPr>
          <w:rFonts w:ascii="Times New Roman" w:hAnsi="Times New Roman"/>
          <w:position w:val="-12"/>
          <w:sz w:val="24"/>
          <w:szCs w:val="24"/>
        </w:rPr>
        <w:object w:dxaOrig="960" w:dyaOrig="380">
          <v:shape id="_x0000_i1034" type="#_x0000_t75" style="width:50.25pt;height:14.25pt" o:ole="">
            <v:imagedata r:id="rId29" o:title=""/>
          </v:shape>
          <o:OLEObject Type="Embed" ProgID="Equation.DSMT4" ShapeID="_x0000_i1034" DrawAspect="Content" ObjectID="_1648978526" r:id="rId30"/>
        </w:object>
      </w:r>
      <w:r w:rsidRPr="00D96022">
        <w:rPr>
          <w:rFonts w:ascii="Times New Roman" w:hAnsi="Times New Roman"/>
          <w:sz w:val="24"/>
          <w:szCs w:val="24"/>
        </w:rPr>
        <w:t xml:space="preserve"> для построения графиков функций </w:t>
      </w:r>
      <w:r w:rsidRPr="00D96022">
        <w:rPr>
          <w:rFonts w:ascii="Times New Roman" w:hAnsi="Times New Roman"/>
          <w:position w:val="-12"/>
          <w:sz w:val="24"/>
          <w:szCs w:val="24"/>
        </w:rPr>
        <w:object w:dxaOrig="1780" w:dyaOrig="380">
          <v:shape id="_x0000_i1035" type="#_x0000_t75" style="width:84.75pt;height:14.25pt" o:ole="">
            <v:imagedata r:id="rId25" o:title=""/>
          </v:shape>
          <o:OLEObject Type="Embed" ProgID="Equation.DSMT4" ShapeID="_x0000_i1035" DrawAspect="Content" ObjectID="_1648978527" r:id="rId31"/>
        </w:object>
      </w:r>
      <w:r w:rsidRPr="00D96022">
        <w:rPr>
          <w:rFonts w:ascii="Times New Roman" w:hAnsi="Times New Roman"/>
          <w:sz w:val="24"/>
          <w:szCs w:val="24"/>
        </w:rPr>
        <w:t xml:space="preserve">; </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анализировать свойства функций и вид графика в зависимости от параметров;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исследовать последовательности, заданные рекуррентно;</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решать комбинированные задачи на арифметическую и геометрическую прогрессии.</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использовать графики зависимостей для исследования реальных процессов и явлений;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 xml:space="preserve">Статистика и теория вероятностей </w:t>
      </w:r>
    </w:p>
    <w:p w:rsidR="00FF65A6" w:rsidRPr="00D96022" w:rsidRDefault="00FF65A6" w:rsidP="002569EB">
      <w:pPr>
        <w:pStyle w:val="a8"/>
        <w:numPr>
          <w:ilvl w:val="0"/>
          <w:numId w:val="142"/>
        </w:numPr>
        <w:tabs>
          <w:tab w:val="left" w:pos="1134"/>
        </w:tabs>
        <w:ind w:left="0" w:firstLine="709"/>
        <w:jc w:val="both"/>
        <w:rPr>
          <w:rFonts w:ascii="Times New Roman" w:hAnsi="Times New Roman"/>
        </w:rPr>
      </w:pPr>
      <w:r w:rsidRPr="00D96022">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D96022" w:rsidRDefault="00FF65A6" w:rsidP="002569EB">
      <w:pPr>
        <w:pStyle w:val="a8"/>
        <w:numPr>
          <w:ilvl w:val="0"/>
          <w:numId w:val="142"/>
        </w:numPr>
        <w:tabs>
          <w:tab w:val="left" w:pos="1134"/>
        </w:tabs>
        <w:ind w:left="0" w:firstLine="709"/>
        <w:jc w:val="both"/>
        <w:rPr>
          <w:rFonts w:ascii="Times New Roman" w:hAnsi="Times New Roman"/>
        </w:rPr>
      </w:pPr>
      <w:r w:rsidRPr="00D96022">
        <w:rPr>
          <w:rFonts w:ascii="Times New Roman" w:hAnsi="Times New Roman"/>
        </w:rPr>
        <w:t>выбирать наиболее удобный способ представления информации, адекватный е</w:t>
      </w:r>
      <w:r w:rsidR="00A23AB5" w:rsidRPr="00D96022">
        <w:rPr>
          <w:rFonts w:ascii="Times New Roman" w:hAnsi="Times New Roman"/>
        </w:rPr>
        <w:t>е</w:t>
      </w:r>
      <w:r w:rsidRPr="00D96022">
        <w:rPr>
          <w:rFonts w:ascii="Times New Roman" w:hAnsi="Times New Roman"/>
        </w:rPr>
        <w:t xml:space="preserve"> свойствам и целям анализа;</w:t>
      </w:r>
    </w:p>
    <w:p w:rsidR="00FF65A6" w:rsidRPr="00D96022" w:rsidRDefault="00FF65A6" w:rsidP="002569EB">
      <w:pPr>
        <w:pStyle w:val="a8"/>
        <w:numPr>
          <w:ilvl w:val="0"/>
          <w:numId w:val="142"/>
        </w:numPr>
        <w:tabs>
          <w:tab w:val="left" w:pos="1134"/>
        </w:tabs>
        <w:ind w:left="0" w:firstLine="709"/>
        <w:jc w:val="both"/>
        <w:rPr>
          <w:rFonts w:ascii="Times New Roman" w:hAnsi="Times New Roman"/>
        </w:rPr>
      </w:pPr>
      <w:r w:rsidRPr="00D96022">
        <w:rPr>
          <w:rFonts w:ascii="Times New Roman" w:hAnsi="Times New Roman"/>
        </w:rPr>
        <w:t>вычислять числовые характеристики выборки;</w:t>
      </w:r>
    </w:p>
    <w:p w:rsidR="00FF65A6" w:rsidRPr="00D96022" w:rsidRDefault="00FF65A6" w:rsidP="002569EB">
      <w:pPr>
        <w:pStyle w:val="a8"/>
        <w:numPr>
          <w:ilvl w:val="0"/>
          <w:numId w:val="142"/>
        </w:numPr>
        <w:tabs>
          <w:tab w:val="left" w:pos="1134"/>
        </w:tabs>
        <w:ind w:left="0" w:firstLine="709"/>
        <w:jc w:val="both"/>
        <w:rPr>
          <w:rFonts w:ascii="Times New Roman" w:hAnsi="Times New Roman"/>
        </w:rPr>
      </w:pPr>
      <w:r w:rsidRPr="00D96022">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D96022" w:rsidRDefault="00FF65A6" w:rsidP="002569EB">
      <w:pPr>
        <w:pStyle w:val="a8"/>
        <w:numPr>
          <w:ilvl w:val="0"/>
          <w:numId w:val="142"/>
        </w:numPr>
        <w:tabs>
          <w:tab w:val="left" w:pos="1134"/>
        </w:tabs>
        <w:ind w:left="0" w:firstLine="709"/>
        <w:jc w:val="both"/>
        <w:rPr>
          <w:rFonts w:ascii="Times New Roman" w:hAnsi="Times New Roman"/>
        </w:rPr>
      </w:pPr>
      <w:r w:rsidRPr="00D96022">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D96022" w:rsidRDefault="00FF65A6" w:rsidP="002569EB">
      <w:pPr>
        <w:pStyle w:val="a8"/>
        <w:numPr>
          <w:ilvl w:val="0"/>
          <w:numId w:val="142"/>
        </w:numPr>
        <w:tabs>
          <w:tab w:val="left" w:pos="1134"/>
        </w:tabs>
        <w:ind w:left="0" w:firstLine="709"/>
        <w:jc w:val="both"/>
        <w:rPr>
          <w:rFonts w:ascii="Times New Roman" w:hAnsi="Times New Roman"/>
        </w:rPr>
      </w:pPr>
      <w:r w:rsidRPr="00D96022">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D96022" w:rsidRDefault="00FF65A6" w:rsidP="002569EB">
      <w:pPr>
        <w:pStyle w:val="a8"/>
        <w:numPr>
          <w:ilvl w:val="0"/>
          <w:numId w:val="142"/>
        </w:numPr>
        <w:tabs>
          <w:tab w:val="left" w:pos="1134"/>
        </w:tabs>
        <w:ind w:left="0" w:firstLine="709"/>
        <w:jc w:val="both"/>
        <w:rPr>
          <w:rFonts w:ascii="Times New Roman" w:hAnsi="Times New Roman"/>
        </w:rPr>
      </w:pPr>
      <w:r w:rsidRPr="00D96022">
        <w:rPr>
          <w:rFonts w:ascii="Times New Roman" w:hAnsi="Times New Roman"/>
        </w:rPr>
        <w:t>знать примеры случайных величин, и вычислять их статистические характеристики;</w:t>
      </w:r>
    </w:p>
    <w:p w:rsidR="00FF65A6" w:rsidRPr="00D96022" w:rsidRDefault="00FF65A6" w:rsidP="002569EB">
      <w:pPr>
        <w:pStyle w:val="a"/>
        <w:numPr>
          <w:ilvl w:val="0"/>
          <w:numId w:val="142"/>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использовать формулы комбинаторики при решении комбинаторных задач;</w:t>
      </w:r>
    </w:p>
    <w:p w:rsidR="00FF65A6" w:rsidRPr="00D96022" w:rsidRDefault="00FF65A6" w:rsidP="002569EB">
      <w:pPr>
        <w:pStyle w:val="a"/>
        <w:numPr>
          <w:ilvl w:val="0"/>
          <w:numId w:val="142"/>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решать задачи на вычисление вероятности в том числе с использованием формул.</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42"/>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представлять информацию о реальных процессах и явлениях способом, адекватным е</w:t>
      </w:r>
      <w:r w:rsidR="00A23AB5" w:rsidRPr="00D96022">
        <w:rPr>
          <w:rFonts w:ascii="Times New Roman" w:hAnsi="Times New Roman"/>
          <w:sz w:val="24"/>
          <w:szCs w:val="24"/>
        </w:rPr>
        <w:t>е</w:t>
      </w:r>
      <w:r w:rsidRPr="00D96022">
        <w:rPr>
          <w:rFonts w:ascii="Times New Roman" w:hAnsi="Times New Roman"/>
          <w:sz w:val="24"/>
          <w:szCs w:val="24"/>
        </w:rPr>
        <w:t xml:space="preserve"> свойствам и цели исследования;</w:t>
      </w:r>
    </w:p>
    <w:p w:rsidR="00FF65A6" w:rsidRPr="00D96022" w:rsidRDefault="00FF65A6" w:rsidP="002569EB">
      <w:pPr>
        <w:pStyle w:val="a"/>
        <w:numPr>
          <w:ilvl w:val="0"/>
          <w:numId w:val="142"/>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 xml:space="preserve">анализировать и сравнивать статистические характеристики выборок, </w:t>
      </w:r>
      <w:r w:rsidRPr="00D9602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D96022">
        <w:rPr>
          <w:rFonts w:ascii="Times New Roman" w:hAnsi="Times New Roman"/>
          <w:sz w:val="24"/>
          <w:szCs w:val="24"/>
        </w:rPr>
        <w:t>;</w:t>
      </w:r>
    </w:p>
    <w:p w:rsidR="00FF65A6" w:rsidRPr="00D96022" w:rsidRDefault="00FF65A6" w:rsidP="002569EB">
      <w:pPr>
        <w:pStyle w:val="a"/>
        <w:numPr>
          <w:ilvl w:val="0"/>
          <w:numId w:val="142"/>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оценивать вероятность реальных событий и явлений в различных ситуациях</w:t>
      </w:r>
      <w:r w:rsidR="007465E1"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Текстовые задачи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распознавать разные виды и типы задач;</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моделировать рассуждения при поиске решения задач с помощью граф-схемы;</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выделять этапы решения задачи и содержание каждого этапа;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анализировать затруднения при решении задач;</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D96022">
        <w:rPr>
          <w:rFonts w:ascii="Times New Roman" w:hAnsi="Times New Roman"/>
          <w:sz w:val="24"/>
          <w:szCs w:val="24"/>
          <w:lang w:eastAsia="en-US"/>
        </w:rPr>
        <w:t xml:space="preserve">решении </w:t>
      </w:r>
      <w:r w:rsidRPr="00D96022">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D96022">
        <w:rPr>
          <w:rFonts w:ascii="Times New Roman" w:hAnsi="Times New Roman"/>
          <w:sz w:val="24"/>
          <w:szCs w:val="24"/>
          <w:lang w:eastAsia="en-US"/>
        </w:rPr>
        <w:t>е</w:t>
      </w:r>
      <w:r w:rsidRPr="00D96022">
        <w:rPr>
          <w:rFonts w:ascii="Times New Roman" w:hAnsi="Times New Roman"/>
          <w:sz w:val="24"/>
          <w:szCs w:val="24"/>
          <w:lang w:eastAsia="en-US"/>
        </w:rPr>
        <w:t>та;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решать разнообразные задачи «на части»;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D96022">
        <w:rPr>
          <w:rFonts w:ascii="Times New Roman" w:hAnsi="Times New Roman"/>
          <w:sz w:val="24"/>
          <w:szCs w:val="24"/>
          <w:lang w:eastAsia="en-US"/>
        </w:rPr>
        <w:t xml:space="preserve">, </w:t>
      </w:r>
      <w:r w:rsidRPr="00D96022">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D96022" w:rsidRDefault="00FF65A6" w:rsidP="002569EB">
      <w:pPr>
        <w:numPr>
          <w:ilvl w:val="0"/>
          <w:numId w:val="139"/>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решать несложные задачи по математической статистике;</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конструировать новые для данной задачи задачные ситуации с уч</w:t>
      </w:r>
      <w:r w:rsidR="00A23AB5" w:rsidRPr="00D96022">
        <w:rPr>
          <w:rFonts w:ascii="Times New Roman" w:hAnsi="Times New Roman"/>
          <w:sz w:val="24"/>
          <w:szCs w:val="24"/>
          <w:lang w:eastAsia="en-US"/>
        </w:rPr>
        <w:t>е</w:t>
      </w:r>
      <w:r w:rsidRPr="00D96022">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решать задачи на движение по реке, рассматривая разные системы отсч</w:t>
      </w:r>
      <w:r w:rsidR="00A23AB5" w:rsidRPr="00D96022">
        <w:rPr>
          <w:rFonts w:ascii="Times New Roman" w:hAnsi="Times New Roman"/>
          <w:sz w:val="24"/>
          <w:szCs w:val="24"/>
          <w:lang w:eastAsia="en-US"/>
        </w:rPr>
        <w:t>е</w:t>
      </w:r>
      <w:r w:rsidRPr="00D96022">
        <w:rPr>
          <w:rFonts w:ascii="Times New Roman" w:hAnsi="Times New Roman"/>
          <w:sz w:val="24"/>
          <w:szCs w:val="24"/>
          <w:lang w:eastAsia="en-US"/>
        </w:rPr>
        <w:t>та;</w:t>
      </w:r>
    </w:p>
    <w:p w:rsidR="00FF65A6" w:rsidRPr="00D96022" w:rsidRDefault="00FF65A6" w:rsidP="002569EB">
      <w:pPr>
        <w:pStyle w:val="a"/>
        <w:numPr>
          <w:ilvl w:val="0"/>
          <w:numId w:val="139"/>
        </w:numPr>
        <w:tabs>
          <w:tab w:val="left" w:pos="1134"/>
        </w:tabs>
        <w:ind w:left="0" w:firstLine="709"/>
        <w:contextualSpacing/>
        <w:rPr>
          <w:rFonts w:ascii="Times New Roman" w:hAnsi="Times New Roman"/>
          <w:sz w:val="24"/>
          <w:szCs w:val="24"/>
          <w:lang w:eastAsia="en-US"/>
        </w:rPr>
      </w:pPr>
      <w:r w:rsidRPr="00D96022">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D96022">
        <w:rPr>
          <w:rFonts w:ascii="Times New Roman" w:hAnsi="Times New Roman"/>
          <w:sz w:val="24"/>
          <w:szCs w:val="24"/>
          <w:lang w:eastAsia="en-US"/>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Геометрические фигуры</w:t>
      </w:r>
    </w:p>
    <w:p w:rsidR="00FF65A6" w:rsidRPr="00D96022" w:rsidRDefault="00FF65A6" w:rsidP="002569EB">
      <w:pPr>
        <w:pStyle w:val="a"/>
        <w:numPr>
          <w:ilvl w:val="0"/>
          <w:numId w:val="155"/>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D96022" w:rsidRDefault="00FF65A6" w:rsidP="002569EB">
      <w:pPr>
        <w:pStyle w:val="a"/>
        <w:numPr>
          <w:ilvl w:val="0"/>
          <w:numId w:val="155"/>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D96022" w:rsidRDefault="00FF65A6" w:rsidP="002569EB">
      <w:pPr>
        <w:pStyle w:val="a8"/>
        <w:numPr>
          <w:ilvl w:val="0"/>
          <w:numId w:val="155"/>
        </w:numPr>
        <w:tabs>
          <w:tab w:val="left" w:pos="1134"/>
        </w:tabs>
        <w:ind w:left="0" w:firstLine="709"/>
        <w:jc w:val="both"/>
        <w:rPr>
          <w:rFonts w:ascii="Times New Roman" w:hAnsi="Times New Roman"/>
        </w:rPr>
      </w:pPr>
      <w:r w:rsidRPr="00D96022">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D96022" w:rsidRDefault="00FF65A6" w:rsidP="002569EB">
      <w:pPr>
        <w:pStyle w:val="a8"/>
        <w:numPr>
          <w:ilvl w:val="0"/>
          <w:numId w:val="155"/>
        </w:numPr>
        <w:tabs>
          <w:tab w:val="left" w:pos="1134"/>
        </w:tabs>
        <w:ind w:left="0" w:firstLine="709"/>
        <w:jc w:val="both"/>
        <w:rPr>
          <w:rFonts w:ascii="Times New Roman" w:hAnsi="Times New Roman"/>
        </w:rPr>
      </w:pPr>
      <w:r w:rsidRPr="00D96022">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D96022" w:rsidRDefault="00FF65A6" w:rsidP="002569EB">
      <w:pPr>
        <w:pStyle w:val="a8"/>
        <w:numPr>
          <w:ilvl w:val="0"/>
          <w:numId w:val="155"/>
        </w:numPr>
        <w:tabs>
          <w:tab w:val="left" w:pos="1134"/>
        </w:tabs>
        <w:ind w:left="0" w:firstLine="709"/>
        <w:jc w:val="both"/>
        <w:rPr>
          <w:rFonts w:ascii="Times New Roman" w:hAnsi="Times New Roman"/>
        </w:rPr>
      </w:pPr>
      <w:r w:rsidRPr="00D96022">
        <w:rPr>
          <w:rFonts w:ascii="Times New Roman" w:hAnsi="Times New Roman"/>
        </w:rPr>
        <w:t>формулировать и доказывать геометрические утверждения.</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55"/>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 xml:space="preserve">составлять с использованием свойств геометрических фигур математические модели </w:t>
      </w:r>
      <w:r w:rsidRPr="00D96022">
        <w:rPr>
          <w:rStyle w:val="dash041e0431044b0447043d044b0439char1"/>
        </w:rPr>
        <w:t>для решения задач практического характера и задач из смежных дисциплин</w:t>
      </w:r>
      <w:r w:rsidRPr="00D96022">
        <w:rPr>
          <w:rFonts w:ascii="Times New Roman" w:hAnsi="Times New Roman"/>
          <w:sz w:val="24"/>
          <w:szCs w:val="24"/>
        </w:rPr>
        <w:t>, исследовать полученные модели и интерпретировать результат</w:t>
      </w:r>
      <w:r w:rsidR="007465E1"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Отношения</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Владеть понятием отношения как метапредметным;</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использовать свойства подобия и равенства фигур при решении задач.</w:t>
      </w:r>
    </w:p>
    <w:p w:rsidR="00FF65A6" w:rsidRPr="00D96022" w:rsidRDefault="00FF65A6" w:rsidP="00D96022">
      <w:pPr>
        <w:pStyle w:val="a"/>
        <w:numPr>
          <w:ilvl w:val="0"/>
          <w:numId w:val="0"/>
        </w:numPr>
        <w:tabs>
          <w:tab w:val="left" w:pos="1134"/>
        </w:tabs>
        <w:contextualSpacing/>
        <w:rPr>
          <w:rFonts w:ascii="Times New Roman" w:hAnsi="Times New Roman"/>
          <w:b/>
          <w:sz w:val="24"/>
          <w:szCs w:val="24"/>
        </w:rPr>
      </w:pPr>
      <w:r w:rsidRPr="00D96022">
        <w:rPr>
          <w:rFonts w:ascii="Times New Roman" w:hAnsi="Times New Roman"/>
          <w:b/>
          <w:sz w:val="24"/>
          <w:szCs w:val="24"/>
        </w:rPr>
        <w:t xml:space="preserve">В повседневной жизни и при изучении других предметов: </w:t>
      </w:r>
    </w:p>
    <w:p w:rsidR="00FF65A6" w:rsidRPr="00D96022" w:rsidRDefault="00FF65A6" w:rsidP="002569EB">
      <w:pPr>
        <w:pStyle w:val="a8"/>
        <w:numPr>
          <w:ilvl w:val="0"/>
          <w:numId w:val="140"/>
        </w:numPr>
        <w:tabs>
          <w:tab w:val="left" w:pos="1134"/>
        </w:tabs>
        <w:ind w:left="0" w:firstLine="709"/>
        <w:jc w:val="both"/>
        <w:rPr>
          <w:rFonts w:ascii="Times New Roman" w:hAnsi="Times New Roman"/>
        </w:rPr>
      </w:pPr>
      <w:r w:rsidRPr="00D96022">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D96022">
        <w:rPr>
          <w:rFonts w:ascii="Times New Roman" w:hAnsi="Times New Roman"/>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Измерения и вычисления</w:t>
      </w:r>
    </w:p>
    <w:p w:rsidR="00FF65A6" w:rsidRPr="00D96022" w:rsidRDefault="00FF65A6" w:rsidP="002569EB">
      <w:pPr>
        <w:pStyle w:val="a8"/>
        <w:numPr>
          <w:ilvl w:val="0"/>
          <w:numId w:val="139"/>
        </w:numPr>
        <w:tabs>
          <w:tab w:val="left" w:pos="1134"/>
        </w:tabs>
        <w:ind w:left="0" w:firstLine="709"/>
        <w:jc w:val="both"/>
        <w:rPr>
          <w:rFonts w:ascii="Times New Roman" w:hAnsi="Times New Roman"/>
        </w:rPr>
      </w:pPr>
      <w:r w:rsidRPr="00D96022">
        <w:rPr>
          <w:rFonts w:ascii="Times New Roman" w:hAnsi="Times New Roman"/>
        </w:rPr>
        <w:t>Свободно оперировать понятиями длина, площадь, объ</w:t>
      </w:r>
      <w:r w:rsidR="00A23AB5" w:rsidRPr="00D96022">
        <w:rPr>
          <w:rFonts w:ascii="Times New Roman" w:hAnsi="Times New Roman"/>
        </w:rPr>
        <w:t>е</w:t>
      </w:r>
      <w:r w:rsidRPr="00D96022">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D96022">
        <w:rPr>
          <w:rFonts w:ascii="Times New Roman" w:hAnsi="Times New Roman"/>
        </w:rPr>
        <w:t>е</w:t>
      </w:r>
      <w:r w:rsidRPr="00D96022">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D96022">
        <w:rPr>
          <w:rFonts w:ascii="Times New Roman" w:hAnsi="Times New Roman"/>
        </w:rPr>
        <w:t>е</w:t>
      </w:r>
      <w:r w:rsidRPr="00D96022">
        <w:rPr>
          <w:rFonts w:ascii="Times New Roman" w:hAnsi="Times New Roman"/>
        </w:rPr>
        <w:t>хугольника, а также с применением тригонометрии;</w:t>
      </w:r>
    </w:p>
    <w:p w:rsidR="00FF65A6" w:rsidRPr="00D96022" w:rsidRDefault="00FF65A6" w:rsidP="002569EB">
      <w:pPr>
        <w:pStyle w:val="a8"/>
        <w:numPr>
          <w:ilvl w:val="0"/>
          <w:numId w:val="139"/>
        </w:numPr>
        <w:tabs>
          <w:tab w:val="left" w:pos="1134"/>
        </w:tabs>
        <w:ind w:left="0" w:firstLine="709"/>
        <w:jc w:val="both"/>
        <w:rPr>
          <w:rFonts w:ascii="Times New Roman" w:hAnsi="Times New Roman"/>
        </w:rPr>
      </w:pPr>
      <w:r w:rsidRPr="00D96022">
        <w:rPr>
          <w:rFonts w:ascii="Times New Roman" w:hAnsi="Times New Roman"/>
        </w:rPr>
        <w:t>самостоятельно формулировать гипотезы и проверять их достоверность.</w:t>
      </w:r>
    </w:p>
    <w:p w:rsidR="00FF65A6" w:rsidRPr="00D96022" w:rsidRDefault="00FF65A6" w:rsidP="00D96022">
      <w:pPr>
        <w:tabs>
          <w:tab w:val="left" w:pos="1134"/>
        </w:tabs>
        <w:spacing w:after="0" w:line="240" w:lineRule="auto"/>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8"/>
        <w:numPr>
          <w:ilvl w:val="0"/>
          <w:numId w:val="139"/>
        </w:numPr>
        <w:tabs>
          <w:tab w:val="left" w:pos="1134"/>
        </w:tabs>
        <w:ind w:left="0" w:firstLine="709"/>
        <w:jc w:val="both"/>
        <w:rPr>
          <w:rFonts w:ascii="Times New Roman" w:hAnsi="Times New Roman"/>
        </w:rPr>
      </w:pPr>
      <w:r w:rsidRPr="00D96022">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D96022">
        <w:rPr>
          <w:rFonts w:ascii="Times New Roman" w:hAnsi="Times New Roman"/>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Геометрические построения</w:t>
      </w:r>
    </w:p>
    <w:p w:rsidR="00FF65A6" w:rsidRPr="00D96022" w:rsidRDefault="00FF65A6" w:rsidP="002569EB">
      <w:pPr>
        <w:pStyle w:val="a"/>
        <w:numPr>
          <w:ilvl w:val="0"/>
          <w:numId w:val="140"/>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D96022" w:rsidRDefault="00FF65A6" w:rsidP="002569EB">
      <w:pPr>
        <w:pStyle w:val="a"/>
        <w:numPr>
          <w:ilvl w:val="0"/>
          <w:numId w:val="140"/>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владеть набором методов построений циркулем и линейкой;</w:t>
      </w:r>
    </w:p>
    <w:p w:rsidR="00FF65A6" w:rsidRPr="00D96022" w:rsidRDefault="00FF65A6" w:rsidP="002569EB">
      <w:pPr>
        <w:pStyle w:val="a"/>
        <w:numPr>
          <w:ilvl w:val="0"/>
          <w:numId w:val="140"/>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проводить анализ и реализовывать этапы решения задач на построение.</w:t>
      </w:r>
    </w:p>
    <w:p w:rsidR="00FF65A6" w:rsidRPr="00D96022" w:rsidRDefault="00FF65A6" w:rsidP="00D96022">
      <w:pPr>
        <w:pStyle w:val="a"/>
        <w:numPr>
          <w:ilvl w:val="0"/>
          <w:numId w:val="0"/>
        </w:numPr>
        <w:tabs>
          <w:tab w:val="left" w:pos="1134"/>
        </w:tabs>
        <w:contextualSpacing/>
        <w:rPr>
          <w:rFonts w:ascii="Times New Roman" w:hAnsi="Times New Roman"/>
          <w:b/>
          <w:sz w:val="24"/>
          <w:szCs w:val="24"/>
        </w:rPr>
      </w:pPr>
      <w:r w:rsidRPr="00D96022">
        <w:rPr>
          <w:rFonts w:ascii="Times New Roman" w:hAnsi="Times New Roman"/>
          <w:b/>
          <w:sz w:val="24"/>
          <w:szCs w:val="24"/>
        </w:rPr>
        <w:t>В повседневной жизни и при изучении других предметов:</w:t>
      </w:r>
    </w:p>
    <w:p w:rsidR="00FF65A6" w:rsidRPr="00D96022" w:rsidRDefault="00FF65A6" w:rsidP="002569EB">
      <w:pPr>
        <w:pStyle w:val="a"/>
        <w:numPr>
          <w:ilvl w:val="0"/>
          <w:numId w:val="140"/>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выполнять построения на местности;</w:t>
      </w:r>
    </w:p>
    <w:p w:rsidR="00FF65A6" w:rsidRPr="00D96022" w:rsidRDefault="00FF65A6" w:rsidP="002569EB">
      <w:pPr>
        <w:pStyle w:val="a"/>
        <w:numPr>
          <w:ilvl w:val="0"/>
          <w:numId w:val="140"/>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оценивать размеры реальных объектов окружающего мира</w:t>
      </w:r>
      <w:r w:rsidR="007465E1"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Преобразования</w:t>
      </w:r>
    </w:p>
    <w:p w:rsidR="00FF65A6" w:rsidRPr="00D96022" w:rsidRDefault="00FF65A6" w:rsidP="002569EB">
      <w:pPr>
        <w:pStyle w:val="a8"/>
        <w:numPr>
          <w:ilvl w:val="0"/>
          <w:numId w:val="145"/>
        </w:numPr>
        <w:tabs>
          <w:tab w:val="left" w:pos="1134"/>
        </w:tabs>
        <w:ind w:left="0" w:firstLine="709"/>
        <w:jc w:val="both"/>
        <w:rPr>
          <w:rFonts w:ascii="Times New Roman" w:hAnsi="Times New Roman"/>
        </w:rPr>
      </w:pPr>
      <w:r w:rsidRPr="00D96022">
        <w:rPr>
          <w:rFonts w:ascii="Times New Roman" w:hAnsi="Times New Roman"/>
        </w:rPr>
        <w:t>Оперировать движениями и преобразованиями как метапредметными понятиями;</w:t>
      </w:r>
    </w:p>
    <w:p w:rsidR="00521B35" w:rsidRPr="00D96022" w:rsidRDefault="00FF65A6" w:rsidP="002569EB">
      <w:pPr>
        <w:pStyle w:val="a8"/>
        <w:numPr>
          <w:ilvl w:val="0"/>
          <w:numId w:val="145"/>
        </w:numPr>
        <w:tabs>
          <w:tab w:val="left" w:pos="1134"/>
        </w:tabs>
        <w:ind w:left="0" w:firstLine="709"/>
        <w:jc w:val="both"/>
        <w:rPr>
          <w:rFonts w:ascii="Times New Roman" w:hAnsi="Times New Roman"/>
        </w:rPr>
      </w:pPr>
      <w:r w:rsidRPr="00D96022">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D96022" w:rsidRDefault="00FF65A6" w:rsidP="002569EB">
      <w:pPr>
        <w:pStyle w:val="a8"/>
        <w:numPr>
          <w:ilvl w:val="0"/>
          <w:numId w:val="145"/>
        </w:numPr>
        <w:tabs>
          <w:tab w:val="left" w:pos="1134"/>
        </w:tabs>
        <w:ind w:left="0" w:firstLine="709"/>
        <w:jc w:val="both"/>
        <w:rPr>
          <w:rFonts w:ascii="Times New Roman" w:hAnsi="Times New Roman"/>
        </w:rPr>
      </w:pPr>
      <w:r w:rsidRPr="00D96022">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D96022" w:rsidRDefault="00FF65A6" w:rsidP="002569EB">
      <w:pPr>
        <w:pStyle w:val="a8"/>
        <w:numPr>
          <w:ilvl w:val="0"/>
          <w:numId w:val="145"/>
        </w:numPr>
        <w:tabs>
          <w:tab w:val="left" w:pos="1134"/>
        </w:tabs>
        <w:ind w:left="0" w:firstLine="709"/>
        <w:jc w:val="both"/>
        <w:rPr>
          <w:rFonts w:ascii="Times New Roman" w:hAnsi="Times New Roman"/>
        </w:rPr>
      </w:pPr>
      <w:r w:rsidRPr="00D96022">
        <w:rPr>
          <w:rFonts w:ascii="Times New Roman" w:hAnsi="Times New Roman"/>
        </w:rPr>
        <w:t>пользоваться свойствами движений и преобразований при решении задач.</w:t>
      </w:r>
    </w:p>
    <w:p w:rsidR="00FF65A6" w:rsidRPr="00D96022" w:rsidRDefault="00FF65A6" w:rsidP="00D96022">
      <w:pPr>
        <w:pStyle w:val="a"/>
        <w:numPr>
          <w:ilvl w:val="0"/>
          <w:numId w:val="0"/>
        </w:numPr>
        <w:tabs>
          <w:tab w:val="left" w:pos="1134"/>
        </w:tabs>
        <w:contextualSpacing/>
        <w:rPr>
          <w:rFonts w:ascii="Times New Roman" w:hAnsi="Times New Roman"/>
          <w:b/>
          <w:sz w:val="24"/>
          <w:szCs w:val="24"/>
        </w:rPr>
      </w:pPr>
      <w:r w:rsidRPr="00D96022">
        <w:rPr>
          <w:rFonts w:ascii="Times New Roman" w:hAnsi="Times New Roman"/>
          <w:b/>
          <w:sz w:val="24"/>
          <w:szCs w:val="24"/>
        </w:rPr>
        <w:t xml:space="preserve">В повседневной жизни и при изучении других предметов: </w:t>
      </w:r>
    </w:p>
    <w:p w:rsidR="00FF65A6" w:rsidRPr="00D96022" w:rsidRDefault="00FF65A6" w:rsidP="002569EB">
      <w:pPr>
        <w:pStyle w:val="a8"/>
        <w:numPr>
          <w:ilvl w:val="0"/>
          <w:numId w:val="145"/>
        </w:numPr>
        <w:tabs>
          <w:tab w:val="left" w:pos="1134"/>
        </w:tabs>
        <w:ind w:left="0" w:firstLine="709"/>
        <w:jc w:val="both"/>
        <w:rPr>
          <w:rFonts w:ascii="Times New Roman" w:hAnsi="Times New Roman"/>
        </w:rPr>
      </w:pPr>
      <w:r w:rsidRPr="00D96022">
        <w:rPr>
          <w:rFonts w:ascii="Times New Roman" w:hAnsi="Times New Roman"/>
        </w:rPr>
        <w:t>применять свойства движений и применять подобие для построений и вычислений</w:t>
      </w:r>
      <w:r w:rsidR="00521B35" w:rsidRPr="00D96022">
        <w:rPr>
          <w:rFonts w:ascii="Times New Roman" w:hAnsi="Times New Roman"/>
        </w:rPr>
        <w:t>.</w:t>
      </w:r>
    </w:p>
    <w:p w:rsidR="00FF65A6" w:rsidRPr="00D96022" w:rsidRDefault="00FF65A6"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Векторы и координаты на плоскости</w:t>
      </w:r>
    </w:p>
    <w:p w:rsidR="00FF65A6" w:rsidRPr="00D96022" w:rsidRDefault="00FF65A6" w:rsidP="002569EB">
      <w:pPr>
        <w:pStyle w:val="a8"/>
        <w:numPr>
          <w:ilvl w:val="0"/>
          <w:numId w:val="144"/>
        </w:numPr>
        <w:tabs>
          <w:tab w:val="left" w:pos="1134"/>
        </w:tabs>
        <w:ind w:left="0" w:firstLine="709"/>
        <w:jc w:val="both"/>
        <w:rPr>
          <w:rFonts w:ascii="Times New Roman" w:hAnsi="Times New Roman"/>
        </w:rPr>
      </w:pPr>
      <w:r w:rsidRPr="00D96022">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D96022" w:rsidRDefault="00521B35" w:rsidP="002569EB">
      <w:pPr>
        <w:pStyle w:val="a8"/>
        <w:numPr>
          <w:ilvl w:val="0"/>
          <w:numId w:val="144"/>
        </w:numPr>
        <w:tabs>
          <w:tab w:val="left" w:pos="1134"/>
        </w:tabs>
        <w:ind w:left="0" w:firstLine="709"/>
        <w:jc w:val="both"/>
        <w:rPr>
          <w:rFonts w:ascii="Times New Roman" w:hAnsi="Times New Roman"/>
        </w:rPr>
      </w:pPr>
      <w:r w:rsidRPr="00D96022">
        <w:rPr>
          <w:rFonts w:ascii="Times New Roman" w:hAnsi="Times New Roman"/>
        </w:rPr>
        <w:t>в</w:t>
      </w:r>
      <w:r w:rsidR="00FF65A6" w:rsidRPr="00D96022">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D96022" w:rsidRDefault="00FF65A6" w:rsidP="002569EB">
      <w:pPr>
        <w:pStyle w:val="a8"/>
        <w:numPr>
          <w:ilvl w:val="0"/>
          <w:numId w:val="144"/>
        </w:numPr>
        <w:tabs>
          <w:tab w:val="left" w:pos="1134"/>
        </w:tabs>
        <w:ind w:left="0" w:firstLine="709"/>
        <w:jc w:val="both"/>
        <w:rPr>
          <w:rFonts w:ascii="Times New Roman" w:hAnsi="Times New Roman"/>
        </w:rPr>
      </w:pPr>
      <w:r w:rsidRPr="00D96022">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D96022" w:rsidRDefault="00FF65A6" w:rsidP="002569EB">
      <w:pPr>
        <w:pStyle w:val="a8"/>
        <w:numPr>
          <w:ilvl w:val="0"/>
          <w:numId w:val="144"/>
        </w:numPr>
        <w:tabs>
          <w:tab w:val="left" w:pos="1134"/>
        </w:tabs>
        <w:ind w:left="0" w:firstLine="709"/>
        <w:jc w:val="both"/>
        <w:rPr>
          <w:rFonts w:ascii="Times New Roman" w:hAnsi="Times New Roman"/>
        </w:rPr>
      </w:pPr>
      <w:r w:rsidRPr="00D96022">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D96022" w:rsidRDefault="00FF65A6" w:rsidP="00D96022">
      <w:pPr>
        <w:pStyle w:val="a"/>
        <w:numPr>
          <w:ilvl w:val="0"/>
          <w:numId w:val="0"/>
        </w:numPr>
        <w:tabs>
          <w:tab w:val="left" w:pos="1134"/>
        </w:tabs>
        <w:contextualSpacing/>
        <w:rPr>
          <w:rFonts w:ascii="Times New Roman" w:hAnsi="Times New Roman"/>
          <w:b/>
          <w:sz w:val="24"/>
          <w:szCs w:val="24"/>
        </w:rPr>
      </w:pPr>
      <w:r w:rsidRPr="00D96022">
        <w:rPr>
          <w:rFonts w:ascii="Times New Roman" w:hAnsi="Times New Roman"/>
          <w:b/>
          <w:sz w:val="24"/>
          <w:szCs w:val="24"/>
        </w:rPr>
        <w:t xml:space="preserve">В повседневной жизни и при изучении других предметов: </w:t>
      </w:r>
    </w:p>
    <w:p w:rsidR="00FF65A6" w:rsidRPr="00D96022" w:rsidRDefault="00FF65A6" w:rsidP="002569EB">
      <w:pPr>
        <w:pStyle w:val="a8"/>
        <w:numPr>
          <w:ilvl w:val="0"/>
          <w:numId w:val="144"/>
        </w:numPr>
        <w:tabs>
          <w:tab w:val="left" w:pos="1134"/>
        </w:tabs>
        <w:ind w:left="0" w:firstLine="709"/>
        <w:jc w:val="both"/>
        <w:rPr>
          <w:rFonts w:ascii="Times New Roman" w:hAnsi="Times New Roman"/>
        </w:rPr>
      </w:pPr>
      <w:r w:rsidRPr="00D96022">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D96022">
        <w:rPr>
          <w:rFonts w:ascii="Times New Roman" w:hAnsi="Times New Roman"/>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История математики</w:t>
      </w:r>
    </w:p>
    <w:p w:rsidR="00FF65A6" w:rsidRPr="00D96022" w:rsidRDefault="00FF65A6" w:rsidP="002569EB">
      <w:pPr>
        <w:pStyle w:val="a8"/>
        <w:numPr>
          <w:ilvl w:val="0"/>
          <w:numId w:val="151"/>
        </w:numPr>
        <w:tabs>
          <w:tab w:val="left" w:pos="1134"/>
        </w:tabs>
        <w:ind w:left="0" w:firstLine="709"/>
        <w:jc w:val="both"/>
        <w:rPr>
          <w:rFonts w:ascii="Times New Roman" w:hAnsi="Times New Roman"/>
        </w:rPr>
      </w:pPr>
      <w:r w:rsidRPr="00D96022">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D96022" w:rsidRDefault="00FF65A6" w:rsidP="002569EB">
      <w:pPr>
        <w:pStyle w:val="a"/>
        <w:numPr>
          <w:ilvl w:val="0"/>
          <w:numId w:val="151"/>
        </w:numPr>
        <w:tabs>
          <w:tab w:val="left" w:pos="1134"/>
        </w:tabs>
        <w:ind w:left="0" w:firstLine="709"/>
        <w:contextualSpacing/>
        <w:rPr>
          <w:rFonts w:ascii="Times New Roman" w:hAnsi="Times New Roman"/>
          <w:sz w:val="24"/>
          <w:szCs w:val="24"/>
        </w:rPr>
      </w:pPr>
      <w:r w:rsidRPr="00D9602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D96022">
        <w:rPr>
          <w:rFonts w:ascii="Times New Roman" w:hAnsi="Times New Roman"/>
          <w:sz w:val="24"/>
          <w:szCs w:val="24"/>
        </w:rPr>
        <w:t>.</w:t>
      </w:r>
    </w:p>
    <w:p w:rsidR="00FF65A6" w:rsidRPr="00D96022" w:rsidRDefault="00FF65A6"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 xml:space="preserve">Методы математики </w:t>
      </w:r>
    </w:p>
    <w:p w:rsidR="00FF65A6" w:rsidRPr="00D96022" w:rsidRDefault="00FF65A6" w:rsidP="002569EB">
      <w:pPr>
        <w:numPr>
          <w:ilvl w:val="0"/>
          <w:numId w:val="151"/>
        </w:numPr>
        <w:tabs>
          <w:tab w:val="left" w:pos="1134"/>
        </w:tabs>
        <w:spacing w:after="0" w:line="240" w:lineRule="auto"/>
        <w:ind w:left="0" w:firstLine="709"/>
        <w:contextualSpacing/>
        <w:jc w:val="both"/>
        <w:rPr>
          <w:rFonts w:ascii="Times New Roman" w:hAnsi="Times New Roman"/>
          <w:bCs/>
          <w:iCs/>
          <w:sz w:val="24"/>
          <w:szCs w:val="24"/>
        </w:rPr>
      </w:pPr>
      <w:r w:rsidRPr="00D96022">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D96022" w:rsidRDefault="00FF65A6" w:rsidP="002569EB">
      <w:pPr>
        <w:numPr>
          <w:ilvl w:val="0"/>
          <w:numId w:val="151"/>
        </w:numPr>
        <w:tabs>
          <w:tab w:val="left" w:pos="1134"/>
        </w:tabs>
        <w:spacing w:after="0" w:line="240" w:lineRule="auto"/>
        <w:ind w:left="0" w:firstLine="709"/>
        <w:contextualSpacing/>
        <w:jc w:val="both"/>
        <w:rPr>
          <w:rFonts w:ascii="Times New Roman" w:hAnsi="Times New Roman"/>
          <w:b/>
          <w:iCs/>
          <w:sz w:val="24"/>
          <w:szCs w:val="24"/>
        </w:rPr>
      </w:pPr>
      <w:r w:rsidRPr="00D96022">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D96022">
        <w:rPr>
          <w:rFonts w:ascii="Times New Roman" w:hAnsi="Times New Roman"/>
          <w:bCs/>
          <w:iCs/>
          <w:sz w:val="24"/>
          <w:szCs w:val="24"/>
        </w:rPr>
        <w:t>;</w:t>
      </w:r>
    </w:p>
    <w:p w:rsidR="00FF65A6" w:rsidRPr="00D96022" w:rsidRDefault="00FF65A6" w:rsidP="002569EB">
      <w:pPr>
        <w:numPr>
          <w:ilvl w:val="0"/>
          <w:numId w:val="151"/>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произведения искусства с уч</w:t>
      </w:r>
      <w:r w:rsidR="00A23AB5" w:rsidRPr="00D96022">
        <w:rPr>
          <w:rFonts w:ascii="Times New Roman" w:hAnsi="Times New Roman"/>
          <w:sz w:val="24"/>
          <w:szCs w:val="24"/>
        </w:rPr>
        <w:t>е</w:t>
      </w:r>
      <w:r w:rsidRPr="00D96022">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D96022" w:rsidRDefault="000778F8" w:rsidP="00D96022">
      <w:pPr>
        <w:spacing w:line="240" w:lineRule="auto"/>
        <w:contextualSpacing/>
        <w:rPr>
          <w:rFonts w:ascii="Times New Roman" w:hAnsi="Times New Roman"/>
          <w:sz w:val="24"/>
          <w:szCs w:val="24"/>
        </w:rPr>
      </w:pPr>
    </w:p>
    <w:p w:rsidR="00B540EE" w:rsidRPr="00D96022" w:rsidRDefault="00230229" w:rsidP="00D96022">
      <w:pPr>
        <w:pStyle w:val="4"/>
        <w:spacing w:line="240" w:lineRule="auto"/>
        <w:contextualSpacing/>
        <w:rPr>
          <w:sz w:val="24"/>
          <w:szCs w:val="24"/>
        </w:rPr>
      </w:pPr>
      <w:bookmarkStart w:id="63" w:name="_Toc409691639"/>
      <w:bookmarkStart w:id="64" w:name="_Toc410653962"/>
      <w:bookmarkStart w:id="65" w:name="_Toc414553148"/>
      <w:r w:rsidRPr="00D96022">
        <w:rPr>
          <w:sz w:val="24"/>
          <w:szCs w:val="24"/>
        </w:rPr>
        <w:t>1.2.</w:t>
      </w:r>
      <w:r w:rsidR="00583F57">
        <w:rPr>
          <w:sz w:val="24"/>
          <w:szCs w:val="24"/>
        </w:rPr>
        <w:t>5.11</w:t>
      </w:r>
      <w:r w:rsidRPr="00D96022">
        <w:rPr>
          <w:sz w:val="24"/>
          <w:szCs w:val="24"/>
        </w:rPr>
        <w:t xml:space="preserve">. </w:t>
      </w:r>
      <w:r w:rsidR="00B540EE" w:rsidRPr="00D96022">
        <w:rPr>
          <w:sz w:val="24"/>
          <w:szCs w:val="24"/>
        </w:rPr>
        <w:t>Информатика</w:t>
      </w:r>
      <w:bookmarkEnd w:id="63"/>
      <w:bookmarkEnd w:id="64"/>
      <w:bookmarkEnd w:id="65"/>
    </w:p>
    <w:p w:rsidR="006E54D0" w:rsidRPr="00D96022" w:rsidRDefault="006E54D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2658F5" w:rsidRPr="00D96022" w:rsidRDefault="002658F5" w:rsidP="00A57401">
      <w:pPr>
        <w:pStyle w:val="a8"/>
        <w:numPr>
          <w:ilvl w:val="0"/>
          <w:numId w:val="92"/>
        </w:numPr>
        <w:tabs>
          <w:tab w:val="left" w:pos="820"/>
          <w:tab w:val="left" w:pos="993"/>
          <w:tab w:val="left" w:pos="4100"/>
          <w:tab w:val="left" w:pos="6260"/>
          <w:tab w:val="left" w:pos="8240"/>
        </w:tabs>
        <w:ind w:left="0" w:firstLine="709"/>
        <w:jc w:val="both"/>
        <w:rPr>
          <w:rFonts w:ascii="Times New Roman" w:eastAsia="Times New Roman" w:hAnsi="Times New Roman"/>
        </w:rPr>
      </w:pPr>
      <w:r w:rsidRPr="00D96022">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D96022">
        <w:rPr>
          <w:rFonts w:ascii="Times New Roman" w:hAnsi="Times New Roman"/>
        </w:rPr>
        <w:t>.</w:t>
      </w:r>
      <w:r w:rsidRPr="00D96022">
        <w:rPr>
          <w:rFonts w:ascii="Times New Roman" w:hAnsi="Times New Roman"/>
        </w:rPr>
        <w:t>;</w:t>
      </w:r>
    </w:p>
    <w:p w:rsidR="002658F5" w:rsidRPr="00D96022" w:rsidRDefault="002658F5" w:rsidP="00A57401">
      <w:pPr>
        <w:pStyle w:val="a8"/>
        <w:numPr>
          <w:ilvl w:val="0"/>
          <w:numId w:val="92"/>
        </w:numPr>
        <w:tabs>
          <w:tab w:val="left" w:pos="820"/>
          <w:tab w:val="left" w:pos="993"/>
          <w:tab w:val="left" w:pos="4100"/>
          <w:tab w:val="left" w:pos="6260"/>
          <w:tab w:val="left" w:pos="8240"/>
        </w:tabs>
        <w:ind w:left="0" w:firstLine="709"/>
        <w:jc w:val="both"/>
        <w:rPr>
          <w:rFonts w:ascii="Times New Roman" w:eastAsia="Times New Roman" w:hAnsi="Times New Roman"/>
        </w:rPr>
      </w:pPr>
      <w:r w:rsidRPr="00D96022">
        <w:rPr>
          <w:rFonts w:ascii="Times New Roman" w:hAnsi="Times New Roman"/>
        </w:rPr>
        <w:t>различать виды информации по способам е</w:t>
      </w:r>
      <w:r w:rsidR="00A23AB5" w:rsidRPr="00D96022">
        <w:rPr>
          <w:rFonts w:ascii="Times New Roman" w:hAnsi="Times New Roman"/>
        </w:rPr>
        <w:t>е</w:t>
      </w:r>
      <w:r w:rsidRPr="00D96022">
        <w:rPr>
          <w:rFonts w:ascii="Times New Roman" w:hAnsi="Times New Roman"/>
        </w:rPr>
        <w:t xml:space="preserve"> восприятия человеком и по способам е</w:t>
      </w:r>
      <w:r w:rsidR="00A23AB5" w:rsidRPr="00D96022">
        <w:rPr>
          <w:rFonts w:ascii="Times New Roman" w:hAnsi="Times New Roman"/>
        </w:rPr>
        <w:t>е</w:t>
      </w:r>
      <w:r w:rsidRPr="00D96022">
        <w:rPr>
          <w:rFonts w:ascii="Times New Roman" w:hAnsi="Times New Roman"/>
        </w:rPr>
        <w:t xml:space="preserve"> представления на материальных носителях;</w:t>
      </w:r>
    </w:p>
    <w:p w:rsidR="002658F5" w:rsidRPr="00D96022" w:rsidRDefault="002658F5" w:rsidP="00A57401">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strike/>
        </w:rPr>
      </w:pPr>
      <w:r w:rsidRPr="00D96022">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D96022" w:rsidRDefault="002658F5" w:rsidP="00A57401">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96022">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D96022" w:rsidRDefault="002658F5" w:rsidP="00A57401">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96022">
        <w:rPr>
          <w:rFonts w:ascii="Times New Roman" w:hAnsi="Times New Roman"/>
        </w:rPr>
        <w:t>классифицировать средства ИКТ в соответствии с кругом выполняемых задач;</w:t>
      </w:r>
    </w:p>
    <w:p w:rsidR="002658F5" w:rsidRPr="00D96022" w:rsidRDefault="002658F5" w:rsidP="00A57401">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96022">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D96022" w:rsidRDefault="002658F5" w:rsidP="00A57401">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96022">
        <w:rPr>
          <w:rFonts w:ascii="Times New Roman" w:hAnsi="Times New Roman"/>
        </w:rPr>
        <w:t>определять качественные и количественные характеристики компонентов компьютера;</w:t>
      </w:r>
    </w:p>
    <w:p w:rsidR="002658F5" w:rsidRPr="00D96022" w:rsidRDefault="002658F5" w:rsidP="00A57401">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96022">
        <w:rPr>
          <w:rFonts w:ascii="Times New Roman" w:hAnsi="Times New Roman"/>
        </w:rPr>
        <w:t>узнает о</w:t>
      </w:r>
      <w:r w:rsidR="00FA035C" w:rsidRPr="00D96022">
        <w:rPr>
          <w:rFonts w:ascii="Times New Roman" w:hAnsi="Times New Roman"/>
        </w:rPr>
        <w:t>б</w:t>
      </w:r>
      <w:r w:rsidRPr="00D96022">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D96022" w:rsidRDefault="002658F5" w:rsidP="00A57401">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96022">
        <w:rPr>
          <w:rFonts w:ascii="Times New Roman" w:hAnsi="Times New Roman"/>
        </w:rPr>
        <w:t>узнает о том</w:t>
      </w:r>
      <w:r w:rsidR="00FA035C" w:rsidRPr="00D96022">
        <w:rPr>
          <w:rFonts w:ascii="Times New Roman" w:hAnsi="Times New Roman"/>
        </w:rPr>
        <w:t>,</w:t>
      </w:r>
      <w:r w:rsidRPr="00D96022">
        <w:rPr>
          <w:rFonts w:ascii="Times New Roman" w:hAnsi="Times New Roman"/>
        </w:rPr>
        <w:t xml:space="preserve"> какие задачи решаются с помощью суперкомпьютеров.</w:t>
      </w:r>
    </w:p>
    <w:p w:rsidR="006E54D0" w:rsidRPr="00D96022" w:rsidRDefault="006E54D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w:t>
      </w:r>
    </w:p>
    <w:p w:rsidR="0095315B" w:rsidRPr="00D96022" w:rsidRDefault="0095315B" w:rsidP="00A57401">
      <w:pPr>
        <w:pStyle w:val="a8"/>
        <w:numPr>
          <w:ilvl w:val="0"/>
          <w:numId w:val="93"/>
        </w:numPr>
        <w:tabs>
          <w:tab w:val="left" w:pos="940"/>
        </w:tabs>
        <w:ind w:left="0" w:firstLine="709"/>
        <w:jc w:val="both"/>
        <w:rPr>
          <w:rFonts w:ascii="Times New Roman" w:hAnsi="Times New Roman"/>
          <w:i/>
        </w:rPr>
      </w:pPr>
      <w:r w:rsidRPr="00D96022">
        <w:rPr>
          <w:rFonts w:ascii="Times New Roman" w:eastAsia="Times New Roman" w:hAnsi="Times New Roman"/>
          <w:i/>
        </w:rPr>
        <w:t>осознано подходить к выбору ИКТ–средств для своих учебных и иных целей;</w:t>
      </w:r>
    </w:p>
    <w:p w:rsidR="0095315B" w:rsidRPr="00D96022" w:rsidRDefault="0095315B" w:rsidP="00A57401">
      <w:pPr>
        <w:pStyle w:val="a8"/>
        <w:numPr>
          <w:ilvl w:val="0"/>
          <w:numId w:val="93"/>
        </w:numPr>
        <w:tabs>
          <w:tab w:val="left" w:pos="940"/>
        </w:tabs>
        <w:ind w:left="0" w:firstLine="709"/>
        <w:jc w:val="both"/>
        <w:rPr>
          <w:rFonts w:ascii="Times New Roman" w:hAnsi="Times New Roman"/>
          <w:i/>
        </w:rPr>
      </w:pPr>
      <w:r w:rsidRPr="00D96022">
        <w:rPr>
          <w:rFonts w:ascii="Times New Roman" w:eastAsia="Times New Roman" w:hAnsi="Times New Roman"/>
          <w:i/>
        </w:rPr>
        <w:t>узнать о физических ограничениях на значения характеристик компьютера.</w:t>
      </w:r>
    </w:p>
    <w:p w:rsidR="006E54D0" w:rsidRPr="00D96022" w:rsidRDefault="006E54D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Математические основы информатики</w:t>
      </w:r>
    </w:p>
    <w:p w:rsidR="006E54D0" w:rsidRPr="00D96022" w:rsidRDefault="006E54D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pStyle w:val="a8"/>
        <w:numPr>
          <w:ilvl w:val="0"/>
          <w:numId w:val="93"/>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D96022" w:rsidRDefault="006E54D0" w:rsidP="00A57401">
      <w:pPr>
        <w:pStyle w:val="a8"/>
        <w:numPr>
          <w:ilvl w:val="0"/>
          <w:numId w:val="93"/>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кодировать и декодировать тексты по заданной кодовой таблице;</w:t>
      </w:r>
    </w:p>
    <w:p w:rsidR="006E54D0" w:rsidRPr="00D96022" w:rsidRDefault="006E54D0" w:rsidP="00A57401">
      <w:pPr>
        <w:pStyle w:val="a8"/>
        <w:numPr>
          <w:ilvl w:val="0"/>
          <w:numId w:val="93"/>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оперировать понятиями, связанными с передачей данных (источник и при</w:t>
      </w:r>
      <w:r w:rsidR="00245F1D" w:rsidRPr="00D96022">
        <w:rPr>
          <w:rFonts w:ascii="Times New Roman" w:eastAsia="Times New Roman" w:hAnsi="Times New Roman"/>
        </w:rPr>
        <w:t>е</w:t>
      </w:r>
      <w:r w:rsidRPr="00D96022">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D96022" w:rsidRDefault="006E54D0" w:rsidP="00A57401">
      <w:pPr>
        <w:pStyle w:val="a8"/>
        <w:numPr>
          <w:ilvl w:val="0"/>
          <w:numId w:val="93"/>
        </w:numPr>
        <w:tabs>
          <w:tab w:val="left" w:pos="820"/>
          <w:tab w:val="left" w:pos="993"/>
        </w:tabs>
        <w:ind w:left="0" w:firstLine="709"/>
        <w:jc w:val="both"/>
        <w:rPr>
          <w:rFonts w:ascii="Times New Roman" w:hAnsi="Times New Roman"/>
        </w:rPr>
      </w:pPr>
      <w:r w:rsidRPr="00D96022">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D96022" w:rsidRDefault="006E54D0" w:rsidP="00A57401">
      <w:pPr>
        <w:pStyle w:val="a8"/>
        <w:numPr>
          <w:ilvl w:val="0"/>
          <w:numId w:val="93"/>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D96022" w:rsidRDefault="006E54D0" w:rsidP="00A57401">
      <w:pPr>
        <w:pStyle w:val="a8"/>
        <w:numPr>
          <w:ilvl w:val="0"/>
          <w:numId w:val="93"/>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D96022" w:rsidRDefault="006E54D0" w:rsidP="00A57401">
      <w:pPr>
        <w:pStyle w:val="a8"/>
        <w:numPr>
          <w:ilvl w:val="0"/>
          <w:numId w:val="93"/>
        </w:numPr>
        <w:tabs>
          <w:tab w:val="left" w:pos="820"/>
          <w:tab w:val="left" w:pos="993"/>
          <w:tab w:val="left" w:pos="1960"/>
        </w:tabs>
        <w:ind w:left="0" w:firstLine="709"/>
        <w:jc w:val="both"/>
        <w:rPr>
          <w:rFonts w:ascii="Times New Roman" w:eastAsia="Times New Roman" w:hAnsi="Times New Roman"/>
        </w:rPr>
      </w:pPr>
      <w:r w:rsidRPr="00D96022">
        <w:rPr>
          <w:rFonts w:ascii="Times New Roman" w:eastAsia="Times New Roman" w:hAnsi="Times New Roman"/>
        </w:rPr>
        <w:t>записывать логические выражения</w:t>
      </w:r>
      <w:r w:rsidR="00FA035C" w:rsidRPr="00D96022">
        <w:rPr>
          <w:rFonts w:ascii="Times New Roman" w:eastAsia="Times New Roman" w:hAnsi="Times New Roman"/>
        </w:rPr>
        <w:t>,</w:t>
      </w:r>
      <w:r w:rsidRPr="00D96022">
        <w:rPr>
          <w:rFonts w:ascii="Times New Roman" w:eastAsia="Times New Roman" w:hAnsi="Times New Roman"/>
        </w:rPr>
        <w:t xml:space="preserve"> составленные с помощью операций «</w:t>
      </w:r>
      <w:r w:rsidR="006460EB" w:rsidRPr="00D96022">
        <w:rPr>
          <w:rFonts w:ascii="Times New Roman" w:eastAsia="Times New Roman" w:hAnsi="Times New Roman"/>
        </w:rPr>
        <w:t>и», «или», «не</w:t>
      </w:r>
      <w:r w:rsidRPr="00D96022">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D96022" w:rsidRDefault="006E54D0" w:rsidP="00A57401">
      <w:pPr>
        <w:pStyle w:val="a8"/>
        <w:numPr>
          <w:ilvl w:val="0"/>
          <w:numId w:val="93"/>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D96022" w:rsidRDefault="006E54D0" w:rsidP="00A57401">
      <w:pPr>
        <w:pStyle w:val="a8"/>
        <w:numPr>
          <w:ilvl w:val="0"/>
          <w:numId w:val="93"/>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D96022" w:rsidRDefault="006E54D0" w:rsidP="00A57401">
      <w:pPr>
        <w:pStyle w:val="a8"/>
        <w:numPr>
          <w:ilvl w:val="0"/>
          <w:numId w:val="93"/>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D96022" w:rsidRDefault="00726303" w:rsidP="00A57401">
      <w:pPr>
        <w:pStyle w:val="a8"/>
        <w:numPr>
          <w:ilvl w:val="0"/>
          <w:numId w:val="93"/>
        </w:numPr>
        <w:tabs>
          <w:tab w:val="left" w:pos="284"/>
          <w:tab w:val="left" w:pos="993"/>
        </w:tabs>
        <w:ind w:left="0" w:firstLine="709"/>
        <w:jc w:val="both"/>
        <w:rPr>
          <w:rFonts w:ascii="Times New Roman" w:eastAsia="Times New Roman" w:hAnsi="Times New Roman"/>
        </w:rPr>
      </w:pPr>
      <w:r w:rsidRPr="00D96022">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D96022" w:rsidRDefault="006E54D0" w:rsidP="00A57401">
      <w:pPr>
        <w:pStyle w:val="a8"/>
        <w:numPr>
          <w:ilvl w:val="0"/>
          <w:numId w:val="93"/>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использовать основные способы графического представления числовой информации</w:t>
      </w:r>
      <w:r w:rsidR="00726303" w:rsidRPr="00D96022">
        <w:rPr>
          <w:rFonts w:ascii="Times New Roman" w:eastAsia="Times New Roman" w:hAnsi="Times New Roman"/>
        </w:rPr>
        <w:t>, (графики, диаграммы)</w:t>
      </w:r>
      <w:r w:rsidRPr="00D96022">
        <w:rPr>
          <w:rFonts w:ascii="Times New Roman" w:eastAsia="Times New Roman" w:hAnsi="Times New Roman"/>
        </w:rPr>
        <w:t>.</w:t>
      </w:r>
    </w:p>
    <w:p w:rsidR="006E54D0" w:rsidRPr="00D96022" w:rsidRDefault="006E54D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w:t>
      </w:r>
    </w:p>
    <w:p w:rsidR="006E54D0" w:rsidRPr="00D96022" w:rsidRDefault="006E54D0" w:rsidP="00A57401">
      <w:pPr>
        <w:pStyle w:val="a8"/>
        <w:numPr>
          <w:ilvl w:val="0"/>
          <w:numId w:val="94"/>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D96022" w:rsidRDefault="006E54D0" w:rsidP="00A57401">
      <w:pPr>
        <w:pStyle w:val="a8"/>
        <w:numPr>
          <w:ilvl w:val="0"/>
          <w:numId w:val="94"/>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D96022" w:rsidRDefault="006E54D0" w:rsidP="00A57401">
      <w:pPr>
        <w:pStyle w:val="a8"/>
        <w:numPr>
          <w:ilvl w:val="0"/>
          <w:numId w:val="94"/>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D96022">
        <w:rPr>
          <w:rFonts w:ascii="Times New Roman" w:eastAsia="Times New Roman" w:hAnsi="Times New Roman"/>
          <w:i/>
        </w:rPr>
        <w:t xml:space="preserve"> и робототехнических системах</w:t>
      </w:r>
      <w:r w:rsidRPr="00D96022">
        <w:rPr>
          <w:rFonts w:ascii="Times New Roman" w:eastAsia="Times New Roman" w:hAnsi="Times New Roman"/>
          <w:i/>
        </w:rPr>
        <w:t>;</w:t>
      </w:r>
    </w:p>
    <w:p w:rsidR="0095315B" w:rsidRPr="00D96022" w:rsidRDefault="006E54D0" w:rsidP="00A57401">
      <w:pPr>
        <w:pStyle w:val="a8"/>
        <w:numPr>
          <w:ilvl w:val="0"/>
          <w:numId w:val="94"/>
        </w:numPr>
        <w:tabs>
          <w:tab w:val="left" w:pos="820"/>
          <w:tab w:val="left" w:pos="993"/>
        </w:tabs>
        <w:ind w:left="0" w:firstLine="709"/>
        <w:jc w:val="both"/>
        <w:rPr>
          <w:rFonts w:ascii="Times New Roman" w:hAnsi="Times New Roman"/>
          <w:i/>
        </w:rPr>
      </w:pPr>
      <w:r w:rsidRPr="00D96022">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D96022">
        <w:rPr>
          <w:rFonts w:ascii="Times New Roman" w:eastAsia="Times New Roman" w:hAnsi="Times New Roman"/>
          <w:i/>
        </w:rPr>
        <w:t>;</w:t>
      </w:r>
    </w:p>
    <w:p w:rsidR="0095315B" w:rsidRPr="00D96022" w:rsidRDefault="0095315B" w:rsidP="00A57401">
      <w:pPr>
        <w:pStyle w:val="a8"/>
        <w:numPr>
          <w:ilvl w:val="0"/>
          <w:numId w:val="94"/>
        </w:numPr>
        <w:tabs>
          <w:tab w:val="left" w:pos="940"/>
        </w:tabs>
        <w:ind w:left="0" w:firstLine="709"/>
        <w:jc w:val="both"/>
        <w:rPr>
          <w:rFonts w:ascii="Times New Roman" w:hAnsi="Times New Roman"/>
          <w:i/>
        </w:rPr>
      </w:pPr>
      <w:r w:rsidRPr="00D96022">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D96022" w:rsidRDefault="0095315B" w:rsidP="00A57401">
      <w:pPr>
        <w:pStyle w:val="a8"/>
        <w:numPr>
          <w:ilvl w:val="0"/>
          <w:numId w:val="94"/>
        </w:numPr>
        <w:tabs>
          <w:tab w:val="left" w:pos="940"/>
        </w:tabs>
        <w:ind w:left="0" w:firstLine="709"/>
        <w:jc w:val="both"/>
        <w:rPr>
          <w:rFonts w:ascii="Times New Roman" w:hAnsi="Times New Roman"/>
          <w:i/>
        </w:rPr>
      </w:pPr>
      <w:r w:rsidRPr="00D96022">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D96022" w:rsidRDefault="006E54D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Алгоритмы и элементы программирования</w:t>
      </w:r>
    </w:p>
    <w:p w:rsidR="006E54D0" w:rsidRPr="00D96022" w:rsidRDefault="006E54D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2658F5" w:rsidRPr="00D96022" w:rsidRDefault="002658F5" w:rsidP="00A57401">
      <w:pPr>
        <w:pStyle w:val="a8"/>
        <w:numPr>
          <w:ilvl w:val="0"/>
          <w:numId w:val="95"/>
        </w:numPr>
        <w:tabs>
          <w:tab w:val="left" w:pos="820"/>
          <w:tab w:val="left" w:pos="993"/>
        </w:tabs>
        <w:ind w:left="0" w:firstLine="709"/>
        <w:jc w:val="both"/>
        <w:rPr>
          <w:rFonts w:ascii="Times New Roman" w:eastAsia="Times New Roman" w:hAnsi="Times New Roman"/>
        </w:rPr>
      </w:pPr>
      <w:r w:rsidRPr="00D96022">
        <w:rPr>
          <w:rFonts w:ascii="Times New Roman" w:hAnsi="Times New Roman"/>
        </w:rPr>
        <w:t>составлять алгоритмы для решения учебных задач различных типов;</w:t>
      </w:r>
    </w:p>
    <w:p w:rsidR="002658F5" w:rsidRPr="00D96022" w:rsidRDefault="002658F5" w:rsidP="00A57401">
      <w:pPr>
        <w:pStyle w:val="a8"/>
        <w:numPr>
          <w:ilvl w:val="0"/>
          <w:numId w:val="95"/>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D96022">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D96022" w:rsidRDefault="002658F5" w:rsidP="00A57401">
      <w:pPr>
        <w:pStyle w:val="a8"/>
        <w:numPr>
          <w:ilvl w:val="0"/>
          <w:numId w:val="95"/>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D96022">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D96022" w:rsidRDefault="002658F5" w:rsidP="00A57401">
      <w:pPr>
        <w:pStyle w:val="a8"/>
        <w:numPr>
          <w:ilvl w:val="0"/>
          <w:numId w:val="95"/>
        </w:numPr>
        <w:tabs>
          <w:tab w:val="left" w:pos="820"/>
          <w:tab w:val="left" w:pos="993"/>
        </w:tabs>
        <w:ind w:left="0" w:firstLine="709"/>
        <w:jc w:val="both"/>
        <w:rPr>
          <w:rFonts w:ascii="Times New Roman" w:eastAsia="Times New Roman" w:hAnsi="Times New Roman"/>
        </w:rPr>
      </w:pPr>
      <w:r w:rsidRPr="00D96022">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D96022" w:rsidRDefault="006E54D0" w:rsidP="00A57401">
      <w:pPr>
        <w:pStyle w:val="a8"/>
        <w:numPr>
          <w:ilvl w:val="0"/>
          <w:numId w:val="95"/>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D96022" w:rsidRDefault="006E54D0" w:rsidP="00A57401">
      <w:pPr>
        <w:pStyle w:val="a8"/>
        <w:numPr>
          <w:ilvl w:val="0"/>
          <w:numId w:val="95"/>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D96022" w:rsidRDefault="006E54D0" w:rsidP="00A57401">
      <w:pPr>
        <w:pStyle w:val="a8"/>
        <w:numPr>
          <w:ilvl w:val="0"/>
          <w:numId w:val="95"/>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D96022">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D96022" w:rsidRDefault="006E54D0" w:rsidP="00A57401">
      <w:pPr>
        <w:pStyle w:val="a8"/>
        <w:numPr>
          <w:ilvl w:val="0"/>
          <w:numId w:val="95"/>
        </w:numPr>
        <w:tabs>
          <w:tab w:val="left" w:pos="900"/>
          <w:tab w:val="left" w:pos="993"/>
        </w:tabs>
        <w:ind w:left="0" w:firstLine="709"/>
        <w:jc w:val="both"/>
        <w:rPr>
          <w:rFonts w:ascii="Times New Roman" w:eastAsia="Times New Roman" w:hAnsi="Times New Roman"/>
        </w:rPr>
      </w:pPr>
      <w:r w:rsidRPr="00D96022">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D96022" w:rsidRDefault="006E54D0" w:rsidP="00A57401">
      <w:pPr>
        <w:pStyle w:val="a8"/>
        <w:numPr>
          <w:ilvl w:val="0"/>
          <w:numId w:val="95"/>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D96022" w:rsidRDefault="006E54D0" w:rsidP="00A57401">
      <w:pPr>
        <w:pStyle w:val="a8"/>
        <w:numPr>
          <w:ilvl w:val="0"/>
          <w:numId w:val="95"/>
        </w:numPr>
        <w:tabs>
          <w:tab w:val="left" w:pos="820"/>
          <w:tab w:val="left" w:pos="993"/>
        </w:tabs>
        <w:ind w:left="0" w:firstLine="709"/>
        <w:jc w:val="both"/>
        <w:rPr>
          <w:rFonts w:ascii="Times New Roman" w:hAnsi="Times New Roman"/>
        </w:rPr>
      </w:pPr>
      <w:r w:rsidRPr="00D96022">
        <w:rPr>
          <w:rFonts w:ascii="Times New Roman" w:eastAsia="Times New Roman" w:hAnsi="Times New Roman"/>
        </w:rPr>
        <w:t>использовать логические значения, операции и выражения с ними;</w:t>
      </w:r>
    </w:p>
    <w:p w:rsidR="006E54D0" w:rsidRPr="00D96022" w:rsidRDefault="006E54D0" w:rsidP="00A57401">
      <w:pPr>
        <w:pStyle w:val="a8"/>
        <w:numPr>
          <w:ilvl w:val="0"/>
          <w:numId w:val="95"/>
        </w:numPr>
        <w:tabs>
          <w:tab w:val="left" w:pos="820"/>
          <w:tab w:val="left" w:pos="993"/>
        </w:tabs>
        <w:ind w:left="0" w:firstLine="709"/>
        <w:jc w:val="both"/>
        <w:rPr>
          <w:rFonts w:ascii="Times New Roman" w:hAnsi="Times New Roman"/>
        </w:rPr>
      </w:pPr>
      <w:r w:rsidRPr="00D96022">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D96022" w:rsidRDefault="006E54D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w:t>
      </w:r>
    </w:p>
    <w:p w:rsidR="006E54D0" w:rsidRPr="00D96022" w:rsidRDefault="006E54D0" w:rsidP="00A57401">
      <w:pPr>
        <w:pStyle w:val="a8"/>
        <w:numPr>
          <w:ilvl w:val="0"/>
          <w:numId w:val="96"/>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D96022" w:rsidRDefault="006E54D0" w:rsidP="00A57401">
      <w:pPr>
        <w:pStyle w:val="a8"/>
        <w:numPr>
          <w:ilvl w:val="0"/>
          <w:numId w:val="96"/>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создавать программы для решения задач, возникающих в процессе учебы и вне е</w:t>
      </w:r>
      <w:r w:rsidR="00245F1D" w:rsidRPr="00D96022">
        <w:rPr>
          <w:rFonts w:ascii="Times New Roman" w:eastAsia="Times New Roman" w:hAnsi="Times New Roman"/>
          <w:i/>
        </w:rPr>
        <w:t>е</w:t>
      </w:r>
      <w:r w:rsidRPr="00D96022">
        <w:rPr>
          <w:rFonts w:ascii="Times New Roman" w:eastAsia="Times New Roman" w:hAnsi="Times New Roman"/>
          <w:i/>
        </w:rPr>
        <w:t>;</w:t>
      </w:r>
    </w:p>
    <w:p w:rsidR="006E54D0" w:rsidRPr="00D96022" w:rsidRDefault="006E54D0" w:rsidP="00A57401">
      <w:pPr>
        <w:pStyle w:val="a8"/>
        <w:numPr>
          <w:ilvl w:val="0"/>
          <w:numId w:val="96"/>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познакомиться с задачами обработки данных и алгоритмами их решения;</w:t>
      </w:r>
    </w:p>
    <w:p w:rsidR="0095315B" w:rsidRPr="00D96022" w:rsidRDefault="006E54D0" w:rsidP="00A57401">
      <w:pPr>
        <w:pStyle w:val="a8"/>
        <w:numPr>
          <w:ilvl w:val="0"/>
          <w:numId w:val="96"/>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D96022">
        <w:rPr>
          <w:rFonts w:ascii="Times New Roman" w:eastAsia="Times New Roman" w:hAnsi="Times New Roman"/>
          <w:i/>
        </w:rPr>
        <w:t xml:space="preserve">роботы, </w:t>
      </w:r>
      <w:r w:rsidRPr="00D96022">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D96022">
        <w:rPr>
          <w:rFonts w:ascii="Times New Roman" w:eastAsia="Times New Roman" w:hAnsi="Times New Roman"/>
          <w:i/>
        </w:rPr>
        <w:t>;</w:t>
      </w:r>
    </w:p>
    <w:p w:rsidR="006E54D0" w:rsidRPr="00D96022" w:rsidRDefault="0095315B" w:rsidP="00A57401">
      <w:pPr>
        <w:pStyle w:val="a8"/>
        <w:numPr>
          <w:ilvl w:val="0"/>
          <w:numId w:val="96"/>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D96022">
        <w:rPr>
          <w:rFonts w:ascii="Times New Roman" w:eastAsia="Times New Roman" w:hAnsi="Times New Roman"/>
          <w:i/>
        </w:rPr>
        <w:t>.</w:t>
      </w:r>
    </w:p>
    <w:p w:rsidR="006E54D0" w:rsidRPr="00D96022" w:rsidRDefault="006E54D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Использование программных систем и сервисов</w:t>
      </w:r>
    </w:p>
    <w:p w:rsidR="006E54D0" w:rsidRPr="00D96022" w:rsidRDefault="006E54D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2658F5" w:rsidRPr="00D96022" w:rsidRDefault="002658F5" w:rsidP="00A57401">
      <w:pPr>
        <w:pStyle w:val="a8"/>
        <w:numPr>
          <w:ilvl w:val="0"/>
          <w:numId w:val="97"/>
        </w:numPr>
        <w:tabs>
          <w:tab w:val="left" w:pos="820"/>
          <w:tab w:val="left" w:pos="993"/>
        </w:tabs>
        <w:ind w:left="0" w:firstLine="709"/>
        <w:jc w:val="both"/>
        <w:rPr>
          <w:rFonts w:ascii="Times New Roman" w:eastAsia="Times New Roman" w:hAnsi="Times New Roman"/>
        </w:rPr>
      </w:pPr>
      <w:r w:rsidRPr="00D96022">
        <w:rPr>
          <w:rFonts w:ascii="Times New Roman" w:hAnsi="Times New Roman"/>
        </w:rPr>
        <w:t>классифицировать файлы по типу и иным параметрам;</w:t>
      </w:r>
    </w:p>
    <w:p w:rsidR="002658F5" w:rsidRPr="00D96022" w:rsidRDefault="002658F5" w:rsidP="00A57401">
      <w:pPr>
        <w:pStyle w:val="a8"/>
        <w:numPr>
          <w:ilvl w:val="0"/>
          <w:numId w:val="97"/>
        </w:numPr>
        <w:tabs>
          <w:tab w:val="left" w:pos="820"/>
          <w:tab w:val="left" w:pos="993"/>
        </w:tabs>
        <w:ind w:left="0" w:firstLine="709"/>
        <w:jc w:val="both"/>
        <w:rPr>
          <w:rFonts w:ascii="Times New Roman" w:eastAsia="Times New Roman" w:hAnsi="Times New Roman"/>
        </w:rPr>
      </w:pPr>
      <w:r w:rsidRPr="00D96022">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D96022" w:rsidRDefault="002658F5" w:rsidP="00A57401">
      <w:pPr>
        <w:pStyle w:val="a8"/>
        <w:numPr>
          <w:ilvl w:val="0"/>
          <w:numId w:val="97"/>
        </w:numPr>
        <w:tabs>
          <w:tab w:val="left" w:pos="820"/>
          <w:tab w:val="left" w:pos="993"/>
        </w:tabs>
        <w:ind w:left="0" w:firstLine="709"/>
        <w:jc w:val="both"/>
        <w:rPr>
          <w:rFonts w:ascii="Times New Roman" w:eastAsia="Times New Roman" w:hAnsi="Times New Roman"/>
        </w:rPr>
      </w:pPr>
      <w:r w:rsidRPr="00D96022">
        <w:rPr>
          <w:rFonts w:ascii="Times New Roman" w:hAnsi="Times New Roman"/>
        </w:rPr>
        <w:t>разбираться в иерархической структуре файловой системы;</w:t>
      </w:r>
    </w:p>
    <w:p w:rsidR="002658F5" w:rsidRPr="00D96022" w:rsidRDefault="002658F5" w:rsidP="00A57401">
      <w:pPr>
        <w:pStyle w:val="a8"/>
        <w:numPr>
          <w:ilvl w:val="0"/>
          <w:numId w:val="97"/>
        </w:numPr>
        <w:tabs>
          <w:tab w:val="left" w:pos="820"/>
          <w:tab w:val="left" w:pos="993"/>
        </w:tabs>
        <w:ind w:left="0" w:firstLine="709"/>
        <w:jc w:val="both"/>
        <w:rPr>
          <w:rFonts w:ascii="Times New Roman" w:eastAsia="Times New Roman" w:hAnsi="Times New Roman"/>
        </w:rPr>
      </w:pPr>
      <w:r w:rsidRPr="00D96022">
        <w:rPr>
          <w:rFonts w:ascii="Times New Roman" w:hAnsi="Times New Roman"/>
        </w:rPr>
        <w:t>осуществлять поиск файлов средствами операционной системы;</w:t>
      </w:r>
    </w:p>
    <w:p w:rsidR="006E54D0" w:rsidRPr="00D96022" w:rsidRDefault="006E54D0" w:rsidP="00A57401">
      <w:pPr>
        <w:pStyle w:val="a8"/>
        <w:widowControl w:val="0"/>
        <w:numPr>
          <w:ilvl w:val="0"/>
          <w:numId w:val="97"/>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D96022" w:rsidRDefault="006E54D0" w:rsidP="00A57401">
      <w:pPr>
        <w:pStyle w:val="a8"/>
        <w:widowControl w:val="0"/>
        <w:numPr>
          <w:ilvl w:val="0"/>
          <w:numId w:val="97"/>
        </w:numPr>
        <w:tabs>
          <w:tab w:val="left" w:pos="993"/>
        </w:tabs>
        <w:ind w:left="0" w:firstLine="709"/>
        <w:jc w:val="both"/>
        <w:rPr>
          <w:rFonts w:ascii="Times New Roman" w:eastAsia="Times New Roman" w:hAnsi="Times New Roman"/>
        </w:rPr>
      </w:pPr>
      <w:r w:rsidRPr="00D96022">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D96022" w:rsidRDefault="006E54D0" w:rsidP="00A57401">
      <w:pPr>
        <w:pStyle w:val="a8"/>
        <w:numPr>
          <w:ilvl w:val="0"/>
          <w:numId w:val="97"/>
        </w:numPr>
        <w:tabs>
          <w:tab w:val="left" w:pos="820"/>
          <w:tab w:val="left" w:pos="993"/>
        </w:tabs>
        <w:ind w:left="0" w:firstLine="709"/>
        <w:jc w:val="both"/>
        <w:rPr>
          <w:rFonts w:ascii="Times New Roman" w:hAnsi="Times New Roman"/>
        </w:rPr>
      </w:pPr>
      <w:r w:rsidRPr="00D96022">
        <w:rPr>
          <w:rFonts w:ascii="Times New Roman" w:eastAsia="Times New Roman" w:hAnsi="Times New Roman"/>
        </w:rPr>
        <w:t>анализировать доменные имена компьютеров и адреса документов в Интернете;</w:t>
      </w:r>
    </w:p>
    <w:p w:rsidR="006E54D0" w:rsidRPr="00D96022" w:rsidRDefault="006E54D0" w:rsidP="00A57401">
      <w:pPr>
        <w:pStyle w:val="a8"/>
        <w:numPr>
          <w:ilvl w:val="0"/>
          <w:numId w:val="97"/>
        </w:numPr>
        <w:tabs>
          <w:tab w:val="left" w:pos="820"/>
          <w:tab w:val="left" w:pos="993"/>
        </w:tabs>
        <w:ind w:left="0" w:firstLine="709"/>
        <w:jc w:val="both"/>
        <w:rPr>
          <w:rFonts w:ascii="Times New Roman" w:hAnsi="Times New Roman"/>
        </w:rPr>
      </w:pPr>
      <w:r w:rsidRPr="00D96022">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D96022" w:rsidRDefault="006E54D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 xml:space="preserve">Выпускник овладеет (как результат применения программных систем и </w:t>
      </w:r>
      <w:r w:rsidR="006C6E8B" w:rsidRPr="00D96022">
        <w:rPr>
          <w:rFonts w:ascii="Times New Roman" w:hAnsi="Times New Roman"/>
          <w:b/>
          <w:sz w:val="24"/>
          <w:szCs w:val="24"/>
        </w:rPr>
        <w:t>и</w:t>
      </w:r>
      <w:r w:rsidR="00AC7420" w:rsidRPr="00D96022">
        <w:rPr>
          <w:rFonts w:ascii="Times New Roman" w:hAnsi="Times New Roman"/>
          <w:b/>
          <w:sz w:val="24"/>
          <w:szCs w:val="24"/>
        </w:rPr>
        <w:t>нтернет</w:t>
      </w:r>
      <w:r w:rsidRPr="00D96022">
        <w:rPr>
          <w:rFonts w:ascii="Times New Roman" w:hAnsi="Times New Roman"/>
          <w:b/>
          <w:sz w:val="24"/>
          <w:szCs w:val="24"/>
        </w:rPr>
        <w:t>-сервисов в данном курсе и во всем образовательном процессе):</w:t>
      </w:r>
    </w:p>
    <w:p w:rsidR="006E54D0" w:rsidRPr="00D96022" w:rsidRDefault="006E54D0" w:rsidP="00A57401">
      <w:pPr>
        <w:pStyle w:val="a8"/>
        <w:numPr>
          <w:ilvl w:val="0"/>
          <w:numId w:val="97"/>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D96022">
        <w:rPr>
          <w:rFonts w:ascii="Times New Roman" w:eastAsia="Times New Roman" w:hAnsi="Times New Roman"/>
        </w:rPr>
        <w:t>и</w:t>
      </w:r>
      <w:r w:rsidR="00AC7420" w:rsidRPr="00D96022">
        <w:rPr>
          <w:rFonts w:ascii="Times New Roman" w:eastAsia="Times New Roman" w:hAnsi="Times New Roman"/>
        </w:rPr>
        <w:t>нтернет</w:t>
      </w:r>
      <w:r w:rsidRPr="00D96022">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D96022" w:rsidRDefault="006E54D0" w:rsidP="00A57401">
      <w:pPr>
        <w:pStyle w:val="a8"/>
        <w:numPr>
          <w:ilvl w:val="0"/>
          <w:numId w:val="97"/>
        </w:numPr>
        <w:tabs>
          <w:tab w:val="left" w:pos="820"/>
          <w:tab w:val="left" w:pos="993"/>
        </w:tabs>
        <w:ind w:left="0" w:firstLine="709"/>
        <w:jc w:val="both"/>
        <w:rPr>
          <w:rFonts w:ascii="Times New Roman" w:hAnsi="Times New Roman"/>
        </w:rPr>
      </w:pPr>
      <w:r w:rsidRPr="00D96022">
        <w:rPr>
          <w:rFonts w:ascii="Times New Roman" w:eastAsia="Times New Roman" w:hAnsi="Times New Roman"/>
        </w:rPr>
        <w:t>различными формами представления данных (таблицы, диаграммы, графики и т. д.);</w:t>
      </w:r>
    </w:p>
    <w:p w:rsidR="006E54D0" w:rsidRPr="00D96022" w:rsidRDefault="006E54D0" w:rsidP="00A57401">
      <w:pPr>
        <w:pStyle w:val="a8"/>
        <w:numPr>
          <w:ilvl w:val="0"/>
          <w:numId w:val="97"/>
        </w:numPr>
        <w:tabs>
          <w:tab w:val="left" w:pos="820"/>
          <w:tab w:val="left" w:pos="993"/>
        </w:tabs>
        <w:ind w:left="0" w:firstLine="709"/>
        <w:jc w:val="both"/>
        <w:rPr>
          <w:rFonts w:ascii="Times New Roman" w:eastAsia="Times New Roman" w:hAnsi="Times New Roman"/>
        </w:rPr>
      </w:pPr>
      <w:r w:rsidRPr="00D96022">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D96022">
        <w:rPr>
          <w:rFonts w:ascii="Times New Roman" w:eastAsia="Times New Roman" w:hAnsi="Times New Roman"/>
        </w:rPr>
        <w:t>и</w:t>
      </w:r>
      <w:r w:rsidR="00AC7420" w:rsidRPr="00D96022">
        <w:rPr>
          <w:rFonts w:ascii="Times New Roman" w:eastAsia="Times New Roman" w:hAnsi="Times New Roman"/>
        </w:rPr>
        <w:t>нтернет</w:t>
      </w:r>
      <w:r w:rsidRPr="00D96022">
        <w:rPr>
          <w:rFonts w:ascii="Times New Roman" w:eastAsia="Times New Roman" w:hAnsi="Times New Roman"/>
        </w:rPr>
        <w:t xml:space="preserve">-сервисов и </w:t>
      </w:r>
      <w:r w:rsidR="00245F1D" w:rsidRPr="00D96022">
        <w:rPr>
          <w:rFonts w:ascii="Times New Roman" w:eastAsia="Times New Roman" w:hAnsi="Times New Roman"/>
        </w:rPr>
        <w:t>т. п.</w:t>
      </w:r>
      <w:r w:rsidRPr="00D96022">
        <w:rPr>
          <w:rFonts w:ascii="Times New Roman" w:eastAsia="Times New Roman" w:hAnsi="Times New Roman"/>
        </w:rPr>
        <w:t>;</w:t>
      </w:r>
    </w:p>
    <w:p w:rsidR="00726303" w:rsidRPr="00D96022" w:rsidRDefault="00726303" w:rsidP="00A57401">
      <w:pPr>
        <w:pStyle w:val="a8"/>
        <w:numPr>
          <w:ilvl w:val="0"/>
          <w:numId w:val="97"/>
        </w:numPr>
        <w:tabs>
          <w:tab w:val="left" w:pos="820"/>
          <w:tab w:val="left" w:pos="993"/>
        </w:tabs>
        <w:jc w:val="both"/>
        <w:rPr>
          <w:rFonts w:ascii="Times New Roman" w:hAnsi="Times New Roman"/>
        </w:rPr>
      </w:pPr>
      <w:r w:rsidRPr="00D96022">
        <w:rPr>
          <w:rFonts w:ascii="Times New Roman" w:eastAsia="Times New Roman" w:hAnsi="Times New Roman"/>
        </w:rPr>
        <w:t>основами соблюдения норм информационной этики и права;</w:t>
      </w:r>
    </w:p>
    <w:p w:rsidR="00726303" w:rsidRPr="00D96022" w:rsidRDefault="00726303" w:rsidP="00A57401">
      <w:pPr>
        <w:pStyle w:val="a8"/>
        <w:numPr>
          <w:ilvl w:val="0"/>
          <w:numId w:val="97"/>
        </w:numPr>
        <w:tabs>
          <w:tab w:val="left" w:pos="780"/>
          <w:tab w:val="left" w:pos="993"/>
        </w:tabs>
        <w:jc w:val="both"/>
        <w:rPr>
          <w:rFonts w:ascii="Times New Roman" w:eastAsia="Times New Roman" w:hAnsi="Times New Roman"/>
          <w:w w:val="99"/>
        </w:rPr>
      </w:pPr>
      <w:r w:rsidRPr="00D96022">
        <w:rPr>
          <w:rFonts w:ascii="Times New Roman" w:eastAsia="Times New Roman" w:hAnsi="Times New Roman"/>
        </w:rPr>
        <w:t xml:space="preserve">познакомится с программными средствами для работы с </w:t>
      </w:r>
      <w:r w:rsidR="00FA035C" w:rsidRPr="00D96022">
        <w:rPr>
          <w:rFonts w:ascii="Times New Roman" w:eastAsia="Times New Roman" w:hAnsi="Times New Roman"/>
          <w:w w:val="99"/>
        </w:rPr>
        <w:t xml:space="preserve">аудиовизуальными </w:t>
      </w:r>
      <w:r w:rsidRPr="00D96022">
        <w:rPr>
          <w:rFonts w:ascii="Times New Roman" w:eastAsia="Times New Roman" w:hAnsi="Times New Roman"/>
        </w:rPr>
        <w:t xml:space="preserve">данными и соответствующим понятийным </w:t>
      </w:r>
      <w:r w:rsidRPr="00D96022">
        <w:rPr>
          <w:rFonts w:ascii="Times New Roman" w:eastAsia="Times New Roman" w:hAnsi="Times New Roman"/>
          <w:w w:val="99"/>
        </w:rPr>
        <w:t>аппаратом;</w:t>
      </w:r>
    </w:p>
    <w:p w:rsidR="00726303" w:rsidRPr="00D96022" w:rsidRDefault="00726303" w:rsidP="00A57401">
      <w:pPr>
        <w:pStyle w:val="a8"/>
        <w:numPr>
          <w:ilvl w:val="0"/>
          <w:numId w:val="97"/>
        </w:numPr>
        <w:tabs>
          <w:tab w:val="left" w:pos="820"/>
          <w:tab w:val="left" w:pos="993"/>
        </w:tabs>
        <w:jc w:val="both"/>
        <w:rPr>
          <w:rFonts w:ascii="Times New Roman" w:hAnsi="Times New Roman"/>
        </w:rPr>
      </w:pPr>
      <w:r w:rsidRPr="00D96022">
        <w:rPr>
          <w:rFonts w:ascii="Times New Roman" w:eastAsia="Times New Roman" w:hAnsi="Times New Roman"/>
        </w:rPr>
        <w:t xml:space="preserve">узнает о дискретном представлении </w:t>
      </w:r>
      <w:r w:rsidRPr="00D96022">
        <w:rPr>
          <w:rFonts w:ascii="Times New Roman" w:eastAsia="Times New Roman" w:hAnsi="Times New Roman"/>
          <w:w w:val="99"/>
        </w:rPr>
        <w:t>аудио</w:t>
      </w:r>
      <w:r w:rsidRPr="00D96022">
        <w:rPr>
          <w:rFonts w:ascii="Times New Roman" w:eastAsia="Times New Roman" w:hAnsi="Times New Roman"/>
        </w:rPr>
        <w:t>визуальных данных.</w:t>
      </w:r>
    </w:p>
    <w:p w:rsidR="006E54D0" w:rsidRPr="00D96022" w:rsidRDefault="006E54D0" w:rsidP="00D96022">
      <w:pPr>
        <w:tabs>
          <w:tab w:val="left" w:pos="1660"/>
          <w:tab w:val="left" w:pos="2900"/>
          <w:tab w:val="left" w:pos="4840"/>
          <w:tab w:val="left" w:pos="5300"/>
          <w:tab w:val="left" w:pos="6440"/>
          <w:tab w:val="left" w:pos="7320"/>
          <w:tab w:val="left" w:pos="7720"/>
          <w:tab w:val="left" w:pos="8520"/>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Выпускникполучитвозможность(вданномкурсеиинойучебной деятельности):</w:t>
      </w:r>
    </w:p>
    <w:p w:rsidR="006E54D0" w:rsidRPr="00D96022" w:rsidRDefault="00726303" w:rsidP="00A57401">
      <w:pPr>
        <w:pStyle w:val="a8"/>
        <w:numPr>
          <w:ilvl w:val="0"/>
          <w:numId w:val="98"/>
        </w:numPr>
        <w:tabs>
          <w:tab w:val="left" w:pos="993"/>
        </w:tabs>
        <w:ind w:left="0" w:firstLine="709"/>
        <w:jc w:val="both"/>
        <w:rPr>
          <w:rFonts w:ascii="Times New Roman" w:hAnsi="Times New Roman"/>
          <w:i/>
        </w:rPr>
      </w:pPr>
      <w:r w:rsidRPr="00D96022">
        <w:rPr>
          <w:rFonts w:ascii="Times New Roman" w:eastAsia="Times New Roman" w:hAnsi="Times New Roman"/>
          <w:i/>
        </w:rPr>
        <w:t>узнать о</w:t>
      </w:r>
      <w:r w:rsidR="0095315B" w:rsidRPr="00D96022">
        <w:rPr>
          <w:rFonts w:ascii="Times New Roman" w:eastAsia="Times New Roman" w:hAnsi="Times New Roman"/>
          <w:i/>
        </w:rPr>
        <w:t xml:space="preserve"> данных от датчиков, например, датчиков роботизированных устройств;</w:t>
      </w:r>
    </w:p>
    <w:p w:rsidR="006E54D0" w:rsidRPr="00D96022" w:rsidRDefault="006E54D0" w:rsidP="00A57401">
      <w:pPr>
        <w:pStyle w:val="a8"/>
        <w:numPr>
          <w:ilvl w:val="0"/>
          <w:numId w:val="98"/>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D96022" w:rsidRDefault="006E54D0" w:rsidP="00A57401">
      <w:pPr>
        <w:pStyle w:val="a8"/>
        <w:numPr>
          <w:ilvl w:val="0"/>
          <w:numId w:val="98"/>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D96022" w:rsidRDefault="006E54D0" w:rsidP="00A57401">
      <w:pPr>
        <w:pStyle w:val="a8"/>
        <w:numPr>
          <w:ilvl w:val="0"/>
          <w:numId w:val="98"/>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D96022" w:rsidRDefault="006E54D0" w:rsidP="00A57401">
      <w:pPr>
        <w:pStyle w:val="a8"/>
        <w:numPr>
          <w:ilvl w:val="0"/>
          <w:numId w:val="98"/>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D96022" w:rsidRDefault="006E54D0" w:rsidP="00A57401">
      <w:pPr>
        <w:pStyle w:val="a8"/>
        <w:numPr>
          <w:ilvl w:val="0"/>
          <w:numId w:val="98"/>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D96022" w:rsidRDefault="006E54D0" w:rsidP="00A57401">
      <w:pPr>
        <w:pStyle w:val="a8"/>
        <w:numPr>
          <w:ilvl w:val="0"/>
          <w:numId w:val="98"/>
        </w:numPr>
        <w:tabs>
          <w:tab w:val="left" w:pos="820"/>
          <w:tab w:val="left" w:pos="993"/>
        </w:tabs>
        <w:ind w:left="0" w:firstLine="709"/>
        <w:jc w:val="both"/>
        <w:rPr>
          <w:rFonts w:ascii="Times New Roman" w:eastAsia="Times New Roman" w:hAnsi="Times New Roman"/>
          <w:i/>
        </w:rPr>
      </w:pPr>
      <w:r w:rsidRPr="00D96022">
        <w:rPr>
          <w:rFonts w:ascii="Times New Roman" w:eastAsia="Times New Roman" w:hAnsi="Times New Roman"/>
          <w:i/>
        </w:rPr>
        <w:t>узнать о структуре современных компьютеров и назначении их элементов;</w:t>
      </w:r>
    </w:p>
    <w:p w:rsidR="006E54D0" w:rsidRPr="00D96022" w:rsidRDefault="006E54D0" w:rsidP="00A57401">
      <w:pPr>
        <w:pStyle w:val="a8"/>
        <w:numPr>
          <w:ilvl w:val="0"/>
          <w:numId w:val="98"/>
        </w:numPr>
        <w:tabs>
          <w:tab w:val="left" w:pos="780"/>
          <w:tab w:val="left" w:pos="993"/>
        </w:tabs>
        <w:ind w:left="0" w:firstLine="709"/>
        <w:jc w:val="both"/>
        <w:rPr>
          <w:rFonts w:ascii="Times New Roman" w:hAnsi="Times New Roman"/>
          <w:i/>
        </w:rPr>
      </w:pPr>
      <w:r w:rsidRPr="00D96022">
        <w:rPr>
          <w:rFonts w:ascii="Times New Roman" w:eastAsia="Times New Roman" w:hAnsi="Times New Roman"/>
          <w:i/>
        </w:rPr>
        <w:t xml:space="preserve">получить представление об истории и тенденциях развития </w:t>
      </w:r>
      <w:r w:rsidRPr="00D96022">
        <w:rPr>
          <w:rFonts w:ascii="Times New Roman" w:eastAsia="Times New Roman" w:hAnsi="Times New Roman"/>
          <w:i/>
          <w:w w:val="99"/>
        </w:rPr>
        <w:t>ИКТ;</w:t>
      </w:r>
    </w:p>
    <w:p w:rsidR="0095315B" w:rsidRPr="00D96022" w:rsidRDefault="006E54D0" w:rsidP="00A57401">
      <w:pPr>
        <w:pStyle w:val="a8"/>
        <w:numPr>
          <w:ilvl w:val="0"/>
          <w:numId w:val="98"/>
        </w:numPr>
        <w:tabs>
          <w:tab w:val="left" w:pos="993"/>
        </w:tabs>
        <w:ind w:left="0" w:firstLine="709"/>
        <w:jc w:val="both"/>
        <w:rPr>
          <w:rFonts w:ascii="Times New Roman" w:eastAsia="Times New Roman" w:hAnsi="Times New Roman"/>
          <w:i/>
        </w:rPr>
      </w:pPr>
      <w:r w:rsidRPr="00D96022">
        <w:rPr>
          <w:rFonts w:ascii="Times New Roman" w:eastAsia="Times New Roman" w:hAnsi="Times New Roman"/>
          <w:i/>
        </w:rPr>
        <w:t>познакомиться с примерами использования ИКТ в современном мире</w:t>
      </w:r>
      <w:r w:rsidR="0095315B" w:rsidRPr="00D96022">
        <w:rPr>
          <w:rFonts w:ascii="Times New Roman" w:eastAsia="Times New Roman" w:hAnsi="Times New Roman"/>
          <w:i/>
        </w:rPr>
        <w:t>;</w:t>
      </w:r>
    </w:p>
    <w:p w:rsidR="00AC7420" w:rsidRPr="00D7628F" w:rsidRDefault="0095315B" w:rsidP="00D7628F">
      <w:pPr>
        <w:pStyle w:val="a8"/>
        <w:numPr>
          <w:ilvl w:val="0"/>
          <w:numId w:val="98"/>
        </w:numPr>
        <w:tabs>
          <w:tab w:val="left" w:pos="940"/>
          <w:tab w:val="left" w:pos="993"/>
        </w:tabs>
        <w:ind w:left="0" w:firstLine="709"/>
        <w:jc w:val="both"/>
        <w:rPr>
          <w:rFonts w:ascii="Times New Roman" w:eastAsia="Times New Roman" w:hAnsi="Times New Roman"/>
          <w:i/>
        </w:rPr>
      </w:pPr>
      <w:r w:rsidRPr="00D96022">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6" w:name="_Toc409691640"/>
    </w:p>
    <w:p w:rsidR="00B540EE" w:rsidRPr="00D96022" w:rsidRDefault="00230229" w:rsidP="00D96022">
      <w:pPr>
        <w:pStyle w:val="4"/>
        <w:spacing w:line="240" w:lineRule="auto"/>
        <w:contextualSpacing/>
        <w:rPr>
          <w:sz w:val="24"/>
          <w:szCs w:val="24"/>
        </w:rPr>
      </w:pPr>
      <w:bookmarkStart w:id="67" w:name="_Toc410653963"/>
      <w:bookmarkStart w:id="68" w:name="_Toc414553149"/>
      <w:r w:rsidRPr="00D96022">
        <w:rPr>
          <w:sz w:val="24"/>
          <w:szCs w:val="24"/>
        </w:rPr>
        <w:t>1.2.</w:t>
      </w:r>
      <w:r w:rsidR="00583F57">
        <w:rPr>
          <w:sz w:val="24"/>
          <w:szCs w:val="24"/>
        </w:rPr>
        <w:t>5.12</w:t>
      </w:r>
      <w:r w:rsidRPr="00D96022">
        <w:rPr>
          <w:sz w:val="24"/>
          <w:szCs w:val="24"/>
        </w:rPr>
        <w:t xml:space="preserve">. </w:t>
      </w:r>
      <w:r w:rsidR="00B540EE" w:rsidRPr="00D96022">
        <w:rPr>
          <w:sz w:val="24"/>
          <w:szCs w:val="24"/>
        </w:rPr>
        <w:t>Физика</w:t>
      </w:r>
      <w:bookmarkEnd w:id="66"/>
      <w:bookmarkEnd w:id="67"/>
      <w:bookmarkEnd w:id="68"/>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u w:val="single"/>
        </w:rPr>
        <w:t>Примечание</w:t>
      </w:r>
      <w:r w:rsidRPr="00D96022">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D96022" w:rsidRDefault="00EC713E"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роль эксперимента в получении научной информации;</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проводить прямые измерения физических величин: время, расстояние, масса тела, объ</w:t>
      </w:r>
      <w:r w:rsidR="00245F1D" w:rsidRPr="00D96022">
        <w:rPr>
          <w:rFonts w:ascii="Times New Roman" w:hAnsi="Times New Roman"/>
          <w:sz w:val="24"/>
          <w:szCs w:val="24"/>
        </w:rPr>
        <w:t>е</w:t>
      </w:r>
      <w:r w:rsidRPr="00D96022">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u w:val="single"/>
        </w:rPr>
        <w:t>Примечание</w:t>
      </w:r>
      <w:r w:rsidRPr="00D96022">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D96022">
        <w:rPr>
          <w:rFonts w:ascii="Times New Roman" w:hAnsi="Times New Roman"/>
          <w:sz w:val="24"/>
          <w:szCs w:val="24"/>
        </w:rPr>
        <w:t>е</w:t>
      </w:r>
      <w:r w:rsidRPr="00D96022">
        <w:rPr>
          <w:rFonts w:ascii="Times New Roman" w:hAnsi="Times New Roman"/>
          <w:sz w:val="24"/>
          <w:szCs w:val="24"/>
        </w:rPr>
        <w:t>том заданной точности измерений;</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при</w:t>
      </w:r>
      <w:r w:rsidR="00245F1D" w:rsidRPr="00D96022">
        <w:rPr>
          <w:rFonts w:ascii="Times New Roman" w:hAnsi="Times New Roman"/>
          <w:i/>
          <w:sz w:val="24"/>
          <w:szCs w:val="24"/>
        </w:rPr>
        <w:t>е</w:t>
      </w:r>
      <w:r w:rsidRPr="00D96022">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D96022">
        <w:rPr>
          <w:rFonts w:ascii="Times New Roman" w:hAnsi="Times New Roman"/>
          <w:i/>
          <w:sz w:val="24"/>
          <w:szCs w:val="24"/>
        </w:rPr>
        <w:t>е</w:t>
      </w:r>
      <w:r w:rsidRPr="00D96022">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D96022">
        <w:rPr>
          <w:rFonts w:ascii="Times New Roman" w:hAnsi="Times New Roman"/>
          <w:i/>
          <w:sz w:val="24"/>
          <w:szCs w:val="24"/>
        </w:rPr>
        <w:t>е</w:t>
      </w:r>
      <w:r w:rsidRPr="00D96022">
        <w:rPr>
          <w:rFonts w:ascii="Times New Roman" w:hAnsi="Times New Roman"/>
          <w:i/>
          <w:sz w:val="24"/>
          <w:szCs w:val="24"/>
        </w:rPr>
        <w:t xml:space="preserve"> содержание и данные об источнике информации;</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Механические явления</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D96022">
        <w:rPr>
          <w:rFonts w:ascii="Times New Roman" w:hAnsi="Times New Roman"/>
          <w:sz w:val="24"/>
          <w:szCs w:val="24"/>
        </w:rPr>
        <w:t>е</w:t>
      </w:r>
      <w:r w:rsidRPr="00D96022">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D96022">
        <w:rPr>
          <w:rFonts w:ascii="Times New Roman" w:hAnsi="Times New Roman"/>
          <w:sz w:val="24"/>
          <w:szCs w:val="24"/>
        </w:rPr>
        <w:t>е</w:t>
      </w:r>
      <w:r w:rsidRPr="00D96022">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Тепловые явления</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D96022">
        <w:rPr>
          <w:rFonts w:ascii="Times New Roman" w:hAnsi="Times New Roman"/>
          <w:sz w:val="24"/>
          <w:szCs w:val="24"/>
        </w:rPr>
        <w:t>е</w:t>
      </w:r>
      <w:r w:rsidRPr="00D96022">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D96022" w:rsidRDefault="005114E3"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D96022">
        <w:rPr>
          <w:rFonts w:ascii="Times New Roman" w:hAnsi="Times New Roman"/>
          <w:sz w:val="24"/>
          <w:szCs w:val="24"/>
        </w:rPr>
        <w:t>е</w:t>
      </w:r>
      <w:r w:rsidRPr="00D96022">
        <w:rPr>
          <w:rFonts w:ascii="Times New Roman" w:hAnsi="Times New Roman"/>
          <w:sz w:val="24"/>
          <w:szCs w:val="24"/>
        </w:rPr>
        <w:t xml:space="preserve"> решения, проводить расч</w:t>
      </w:r>
      <w:r w:rsidR="00245F1D" w:rsidRPr="00D96022">
        <w:rPr>
          <w:rFonts w:ascii="Times New Roman" w:hAnsi="Times New Roman"/>
          <w:sz w:val="24"/>
          <w:szCs w:val="24"/>
        </w:rPr>
        <w:t>е</w:t>
      </w:r>
      <w:r w:rsidRPr="00D96022">
        <w:rPr>
          <w:rFonts w:ascii="Times New Roman" w:hAnsi="Times New Roman"/>
          <w:sz w:val="24"/>
          <w:szCs w:val="24"/>
        </w:rPr>
        <w:t>ты и оценивать реальность полученного значения физической величины.</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Электрические и магнитные явления</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D96022" w:rsidRDefault="00726303"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D96022">
        <w:rPr>
          <w:rFonts w:ascii="Times New Roman" w:hAnsi="Times New Roman"/>
          <w:sz w:val="24"/>
          <w:szCs w:val="24"/>
        </w:rPr>
        <w:t>е</w:t>
      </w:r>
      <w:r w:rsidRPr="00D96022">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D96022">
        <w:rPr>
          <w:rFonts w:ascii="Times New Roman" w:hAnsi="Times New Roman"/>
          <w:sz w:val="24"/>
          <w:szCs w:val="24"/>
        </w:rPr>
        <w:t>е</w:t>
      </w:r>
      <w:r w:rsidRPr="00D96022">
        <w:rPr>
          <w:rFonts w:ascii="Times New Roman" w:hAnsi="Times New Roman"/>
          <w:sz w:val="24"/>
          <w:szCs w:val="24"/>
        </w:rPr>
        <w:t xml:space="preserve"> решения, проводить расч</w:t>
      </w:r>
      <w:r w:rsidR="00245F1D" w:rsidRPr="00D96022">
        <w:rPr>
          <w:rFonts w:ascii="Times New Roman" w:hAnsi="Times New Roman"/>
          <w:sz w:val="24"/>
          <w:szCs w:val="24"/>
        </w:rPr>
        <w:t>е</w:t>
      </w:r>
      <w:r w:rsidRPr="00D96022">
        <w:rPr>
          <w:rFonts w:ascii="Times New Roman" w:hAnsi="Times New Roman"/>
          <w:sz w:val="24"/>
          <w:szCs w:val="24"/>
        </w:rPr>
        <w:t>ты и оценивать реальность полученного значения физической величины.</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при</w:t>
      </w:r>
      <w:r w:rsidR="00245F1D" w:rsidRPr="00D96022">
        <w:rPr>
          <w:rFonts w:ascii="Times New Roman" w:hAnsi="Times New Roman"/>
          <w:i/>
          <w:sz w:val="24"/>
          <w:szCs w:val="24"/>
        </w:rPr>
        <w:t>е</w:t>
      </w:r>
      <w:r w:rsidRPr="00D96022">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Квантовые явления</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D96022" w:rsidRDefault="006E54D0" w:rsidP="00D96022">
      <w:pPr>
        <w:tabs>
          <w:tab w:val="left" w:pos="709"/>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D96022">
        <w:rPr>
          <w:rFonts w:ascii="Times New Roman" w:hAnsi="Times New Roman"/>
          <w:i/>
          <w:sz w:val="24"/>
          <w:szCs w:val="24"/>
        </w:rPr>
        <w:t>е</w:t>
      </w:r>
      <w:r w:rsidRPr="00D96022">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соотносить энергию связи атомных ядер с дефектом массы;</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Элементы астрономии</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D96022">
        <w:rPr>
          <w:rFonts w:ascii="Times New Roman" w:hAnsi="Times New Roman"/>
          <w:sz w:val="24"/>
          <w:szCs w:val="24"/>
        </w:rPr>
        <w:t>е</w:t>
      </w:r>
      <w:r w:rsidRPr="00D96022">
        <w:rPr>
          <w:rFonts w:ascii="Times New Roman" w:hAnsi="Times New Roman"/>
          <w:sz w:val="24"/>
          <w:szCs w:val="24"/>
        </w:rPr>
        <w:t>здного неба, движения Луны, Солнца и планет относительно зв</w:t>
      </w:r>
      <w:r w:rsidR="00245F1D" w:rsidRPr="00D96022">
        <w:rPr>
          <w:rFonts w:ascii="Times New Roman" w:hAnsi="Times New Roman"/>
          <w:sz w:val="24"/>
          <w:szCs w:val="24"/>
        </w:rPr>
        <w:t>е</w:t>
      </w:r>
      <w:r w:rsidRPr="00D96022">
        <w:rPr>
          <w:rFonts w:ascii="Times New Roman" w:hAnsi="Times New Roman"/>
          <w:sz w:val="24"/>
          <w:szCs w:val="24"/>
        </w:rPr>
        <w:t>зд;</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различия между гелиоцентрической и геоцентрической системами мира;</w:t>
      </w:r>
    </w:p>
    <w:p w:rsidR="006E54D0" w:rsidRPr="00D96022" w:rsidRDefault="006E54D0" w:rsidP="00D96022">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D96022">
        <w:rPr>
          <w:rFonts w:ascii="Times New Roman" w:hAnsi="Times New Roman"/>
          <w:i/>
          <w:sz w:val="24"/>
          <w:szCs w:val="24"/>
        </w:rPr>
        <w:t>е</w:t>
      </w:r>
      <w:r w:rsidRPr="00D96022">
        <w:rPr>
          <w:rFonts w:ascii="Times New Roman" w:hAnsi="Times New Roman"/>
          <w:i/>
          <w:sz w:val="24"/>
          <w:szCs w:val="24"/>
        </w:rPr>
        <w:t>здного неба при наблюдениях зв</w:t>
      </w:r>
      <w:r w:rsidR="00245F1D" w:rsidRPr="00D96022">
        <w:rPr>
          <w:rFonts w:ascii="Times New Roman" w:hAnsi="Times New Roman"/>
          <w:i/>
          <w:sz w:val="24"/>
          <w:szCs w:val="24"/>
        </w:rPr>
        <w:t>е</w:t>
      </w:r>
      <w:r w:rsidRPr="00D96022">
        <w:rPr>
          <w:rFonts w:ascii="Times New Roman" w:hAnsi="Times New Roman"/>
          <w:i/>
          <w:sz w:val="24"/>
          <w:szCs w:val="24"/>
        </w:rPr>
        <w:t>здного неба;</w:t>
      </w:r>
    </w:p>
    <w:p w:rsidR="006E54D0" w:rsidRPr="00D96022" w:rsidRDefault="006E54D0" w:rsidP="00A57401">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различать основные характеристики зв</w:t>
      </w:r>
      <w:r w:rsidR="00245F1D" w:rsidRPr="00D96022">
        <w:rPr>
          <w:rFonts w:ascii="Times New Roman" w:hAnsi="Times New Roman"/>
          <w:i/>
          <w:sz w:val="24"/>
          <w:szCs w:val="24"/>
        </w:rPr>
        <w:t>е</w:t>
      </w:r>
      <w:r w:rsidRPr="00D96022">
        <w:rPr>
          <w:rFonts w:ascii="Times New Roman" w:hAnsi="Times New Roman"/>
          <w:i/>
          <w:sz w:val="24"/>
          <w:szCs w:val="24"/>
        </w:rPr>
        <w:t>зд (размер, цвет, температура) соотносить цвет звезды с е</w:t>
      </w:r>
      <w:r w:rsidR="00245F1D" w:rsidRPr="00D96022">
        <w:rPr>
          <w:rFonts w:ascii="Times New Roman" w:hAnsi="Times New Roman"/>
          <w:i/>
          <w:sz w:val="24"/>
          <w:szCs w:val="24"/>
        </w:rPr>
        <w:t>е</w:t>
      </w:r>
      <w:r w:rsidRPr="00D96022">
        <w:rPr>
          <w:rFonts w:ascii="Times New Roman" w:hAnsi="Times New Roman"/>
          <w:i/>
          <w:sz w:val="24"/>
          <w:szCs w:val="24"/>
        </w:rPr>
        <w:t xml:space="preserve"> температурой;</w:t>
      </w:r>
    </w:p>
    <w:p w:rsidR="00B540EE" w:rsidRPr="00D7628F" w:rsidRDefault="006E54D0" w:rsidP="00D7628F">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различать гипотезы о происхождении Солнечной системы.</w:t>
      </w:r>
    </w:p>
    <w:p w:rsidR="00B540EE" w:rsidRPr="00D96022" w:rsidRDefault="00230229" w:rsidP="00D96022">
      <w:pPr>
        <w:pStyle w:val="4"/>
        <w:spacing w:line="240" w:lineRule="auto"/>
        <w:contextualSpacing/>
        <w:rPr>
          <w:sz w:val="24"/>
          <w:szCs w:val="24"/>
        </w:rPr>
      </w:pPr>
      <w:bookmarkStart w:id="69" w:name="_Toc409691641"/>
      <w:bookmarkStart w:id="70" w:name="_Toc410653964"/>
      <w:bookmarkStart w:id="71" w:name="_Toc414553150"/>
      <w:r w:rsidRPr="00D96022">
        <w:rPr>
          <w:sz w:val="24"/>
          <w:szCs w:val="24"/>
        </w:rPr>
        <w:t>1.2.</w:t>
      </w:r>
      <w:r w:rsidR="00583F57">
        <w:rPr>
          <w:sz w:val="24"/>
          <w:szCs w:val="24"/>
        </w:rPr>
        <w:t>5.13</w:t>
      </w:r>
      <w:r w:rsidRPr="00D96022">
        <w:rPr>
          <w:sz w:val="24"/>
          <w:szCs w:val="24"/>
        </w:rPr>
        <w:t xml:space="preserve">. </w:t>
      </w:r>
      <w:r w:rsidR="00B540EE" w:rsidRPr="00D96022">
        <w:rPr>
          <w:sz w:val="24"/>
          <w:szCs w:val="24"/>
        </w:rPr>
        <w:t>Биология</w:t>
      </w:r>
      <w:bookmarkEnd w:id="69"/>
      <w:bookmarkEnd w:id="70"/>
      <w:bookmarkEnd w:id="71"/>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 xml:space="preserve">В результате изучения курса биологии в основной школе: </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Выпускник </w:t>
      </w:r>
      <w:r w:rsidRPr="00D96022">
        <w:rPr>
          <w:rFonts w:ascii="Times New Roman" w:hAnsi="Times New Roman"/>
          <w:b/>
          <w:sz w:val="24"/>
          <w:szCs w:val="24"/>
        </w:rPr>
        <w:t xml:space="preserve">научится </w:t>
      </w:r>
      <w:r w:rsidRPr="00D96022">
        <w:rPr>
          <w:rFonts w:ascii="Times New Roman" w:hAnsi="Times New Roman"/>
          <w:bCs/>
          <w:sz w:val="24"/>
          <w:szCs w:val="24"/>
        </w:rPr>
        <w:t xml:space="preserve">пользоваться научными методами для распознания биологических проблем; </w:t>
      </w:r>
      <w:r w:rsidRPr="00D96022">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Выпускник</w:t>
      </w:r>
      <w:r w:rsidRPr="00D96022">
        <w:rPr>
          <w:rFonts w:ascii="Times New Roman" w:hAnsi="Times New Roman"/>
          <w:b/>
          <w:sz w:val="24"/>
          <w:szCs w:val="24"/>
        </w:rPr>
        <w:t xml:space="preserve"> овладеет</w:t>
      </w:r>
      <w:r w:rsidRPr="00D96022">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Выпускник </w:t>
      </w:r>
      <w:r w:rsidRPr="00D96022">
        <w:rPr>
          <w:rFonts w:ascii="Times New Roman" w:hAnsi="Times New Roman"/>
          <w:b/>
          <w:sz w:val="24"/>
          <w:szCs w:val="24"/>
        </w:rPr>
        <w:t>освоит</w:t>
      </w:r>
      <w:r w:rsidRPr="00D96022">
        <w:rPr>
          <w:rFonts w:ascii="Times New Roman" w:hAnsi="Times New Roman"/>
          <w:sz w:val="24"/>
          <w:szCs w:val="24"/>
        </w:rPr>
        <w:t xml:space="preserve"> общие при</w:t>
      </w:r>
      <w:r w:rsidR="00245F1D" w:rsidRPr="00D96022">
        <w:rPr>
          <w:rFonts w:ascii="Times New Roman" w:hAnsi="Times New Roman"/>
          <w:sz w:val="24"/>
          <w:szCs w:val="24"/>
        </w:rPr>
        <w:t>е</w:t>
      </w:r>
      <w:r w:rsidRPr="00D96022">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iCs/>
          <w:sz w:val="24"/>
          <w:szCs w:val="24"/>
        </w:rPr>
      </w:pPr>
      <w:r w:rsidRPr="00D96022">
        <w:rPr>
          <w:rFonts w:ascii="Times New Roman" w:hAnsi="Times New Roman"/>
          <w:iCs/>
          <w:sz w:val="24"/>
          <w:szCs w:val="24"/>
        </w:rPr>
        <w:t xml:space="preserve">Выпускник </w:t>
      </w:r>
      <w:r w:rsidRPr="00D96022">
        <w:rPr>
          <w:rFonts w:ascii="Times New Roman" w:hAnsi="Times New Roman"/>
          <w:b/>
          <w:iCs/>
          <w:sz w:val="24"/>
          <w:szCs w:val="24"/>
        </w:rPr>
        <w:t>приобрет</w:t>
      </w:r>
      <w:r w:rsidR="00245F1D" w:rsidRPr="00D96022">
        <w:rPr>
          <w:rFonts w:ascii="Times New Roman" w:hAnsi="Times New Roman"/>
          <w:b/>
          <w:iCs/>
          <w:sz w:val="24"/>
          <w:szCs w:val="24"/>
        </w:rPr>
        <w:t>е</w:t>
      </w:r>
      <w:r w:rsidRPr="00D96022">
        <w:rPr>
          <w:rFonts w:ascii="Times New Roman" w:hAnsi="Times New Roman"/>
          <w:b/>
          <w:iCs/>
          <w:sz w:val="24"/>
          <w:szCs w:val="24"/>
        </w:rPr>
        <w:t>т</w:t>
      </w:r>
      <w:r w:rsidRPr="00D96022">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E53743" w:rsidRPr="00D96022" w:rsidRDefault="00E53743" w:rsidP="00A57401">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D96022" w:rsidRDefault="00E53743" w:rsidP="00A57401">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D96022" w:rsidRDefault="00E53743" w:rsidP="00A57401">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D96022">
        <w:rPr>
          <w:rFonts w:ascii="Times New Roman" w:hAnsi="Times New Roman"/>
          <w:i/>
          <w:sz w:val="24"/>
          <w:szCs w:val="24"/>
        </w:rPr>
        <w:t>-</w:t>
      </w:r>
      <w:r w:rsidRPr="00D96022">
        <w:rPr>
          <w:rFonts w:ascii="Times New Roman" w:hAnsi="Times New Roman"/>
          <w:i/>
          <w:sz w:val="24"/>
          <w:szCs w:val="24"/>
        </w:rPr>
        <w:t>ресурсах, критически оценивать полученную информацию, анализируя е</w:t>
      </w:r>
      <w:r w:rsidR="00245F1D" w:rsidRPr="00D96022">
        <w:rPr>
          <w:rFonts w:ascii="Times New Roman" w:hAnsi="Times New Roman"/>
          <w:i/>
          <w:sz w:val="24"/>
          <w:szCs w:val="24"/>
        </w:rPr>
        <w:t>е</w:t>
      </w:r>
      <w:r w:rsidRPr="00D96022">
        <w:rPr>
          <w:rFonts w:ascii="Times New Roman" w:hAnsi="Times New Roman"/>
          <w:i/>
          <w:sz w:val="24"/>
          <w:szCs w:val="24"/>
        </w:rPr>
        <w:t xml:space="preserve"> содержание и данные об источнике информации;</w:t>
      </w:r>
    </w:p>
    <w:p w:rsidR="00E53743" w:rsidRPr="00D96022" w:rsidRDefault="00E53743" w:rsidP="00A57401">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D96022">
        <w:rPr>
          <w:rFonts w:ascii="Times New Roman" w:hAnsi="Times New Roman"/>
          <w:i/>
          <w:iCs/>
          <w:sz w:val="24"/>
          <w:szCs w:val="24"/>
        </w:rPr>
        <w:t>.</w:t>
      </w:r>
    </w:p>
    <w:p w:rsidR="00E53743" w:rsidRPr="00D96022" w:rsidRDefault="00243C14" w:rsidP="00D96022">
      <w:pPr>
        <w:tabs>
          <w:tab w:val="center" w:pos="4904"/>
        </w:tabs>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Живые организмы</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D96022">
        <w:rPr>
          <w:rFonts w:ascii="Times New Roman" w:hAnsi="Times New Roman"/>
          <w:sz w:val="24"/>
          <w:szCs w:val="24"/>
        </w:rPr>
        <w:t>е</w:t>
      </w:r>
      <w:r w:rsidRPr="00D96022">
        <w:rPr>
          <w:rFonts w:ascii="Times New Roman" w:hAnsi="Times New Roman"/>
          <w:sz w:val="24"/>
          <w:szCs w:val="24"/>
        </w:rPr>
        <w:t>нной систематической группе;</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D96022" w:rsidRDefault="00E53743" w:rsidP="00A57401">
      <w:pPr>
        <w:widowControl w:val="0"/>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знать и аргументировать основные правила поведения в природе;</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и оценивать последствия деятельности человека в природе;</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D96022" w:rsidRDefault="00E53743" w:rsidP="00A57401">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знать и соблюдать правила работы в кабинете биологии.</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E53743" w:rsidRPr="00D96022" w:rsidRDefault="00E53743" w:rsidP="00A57401">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96022">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D96022" w:rsidRDefault="00E53743" w:rsidP="00A57401">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D96022">
        <w:rPr>
          <w:rFonts w:ascii="Times New Roman" w:hAnsi="Times New Roman"/>
          <w:i/>
          <w:sz w:val="24"/>
          <w:szCs w:val="24"/>
        </w:rPr>
        <w:t>е</w:t>
      </w:r>
      <w:r w:rsidRPr="00D96022">
        <w:rPr>
          <w:rFonts w:ascii="Times New Roman" w:hAnsi="Times New Roman"/>
          <w:i/>
          <w:sz w:val="24"/>
          <w:szCs w:val="24"/>
        </w:rPr>
        <w:t>.</w:t>
      </w:r>
    </w:p>
    <w:p w:rsidR="00E53743" w:rsidRPr="00D96022" w:rsidRDefault="00E53743" w:rsidP="00A57401">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при</w:t>
      </w:r>
      <w:r w:rsidR="00245F1D" w:rsidRPr="00D96022">
        <w:rPr>
          <w:rFonts w:ascii="Times New Roman" w:hAnsi="Times New Roman"/>
          <w:i/>
          <w:sz w:val="24"/>
          <w:szCs w:val="24"/>
        </w:rPr>
        <w:t>е</w:t>
      </w:r>
      <w:r w:rsidRPr="00D96022">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D96022" w:rsidRDefault="00E53743" w:rsidP="00A57401">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D96022" w:rsidRDefault="00E53743" w:rsidP="00A57401">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D96022" w:rsidRDefault="00E53743" w:rsidP="00A57401">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D96022">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D96022" w:rsidRDefault="00E53743" w:rsidP="00A57401">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D96022" w:rsidRDefault="00243C14" w:rsidP="00D96022">
      <w:pPr>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Человек и его здоровье</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аргументировать, приводить доказательства отличий человека от животных;</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и оценивать влияние факторов риска на здоровье человека;</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описывать и использовать при</w:t>
      </w:r>
      <w:r w:rsidR="00245F1D" w:rsidRPr="00D96022">
        <w:rPr>
          <w:rFonts w:ascii="Times New Roman" w:hAnsi="Times New Roman"/>
          <w:sz w:val="24"/>
          <w:szCs w:val="24"/>
        </w:rPr>
        <w:t>е</w:t>
      </w:r>
      <w:r w:rsidRPr="00D96022">
        <w:rPr>
          <w:rFonts w:ascii="Times New Roman" w:hAnsi="Times New Roman"/>
          <w:sz w:val="24"/>
          <w:szCs w:val="24"/>
        </w:rPr>
        <w:t>мы оказания первой помощи;</w:t>
      </w:r>
    </w:p>
    <w:p w:rsidR="00E53743" w:rsidRPr="00D96022" w:rsidRDefault="00E53743" w:rsidP="00A5740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знать и соблюдать правила работы в кабинете биологии.</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E53743" w:rsidRPr="00D96022" w:rsidRDefault="00E53743" w:rsidP="00A57401">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D96022" w:rsidRDefault="00E53743" w:rsidP="00A57401">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96022">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D96022">
        <w:rPr>
          <w:rFonts w:ascii="Times New Roman" w:hAnsi="Times New Roman"/>
          <w:i/>
          <w:sz w:val="24"/>
          <w:szCs w:val="24"/>
        </w:rPr>
        <w:t>-</w:t>
      </w:r>
      <w:r w:rsidRPr="00D96022">
        <w:rPr>
          <w:rFonts w:ascii="Times New Roman" w:hAnsi="Times New Roman"/>
          <w:i/>
          <w:sz w:val="24"/>
          <w:szCs w:val="24"/>
        </w:rPr>
        <w:t>ресурсе, анализировать и оценивать ее, переводить из одной формы в другую;</w:t>
      </w:r>
    </w:p>
    <w:p w:rsidR="00E53743" w:rsidRPr="00D96022" w:rsidRDefault="00E53743" w:rsidP="00A57401">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D96022" w:rsidRDefault="00E53743" w:rsidP="00A57401">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находить в учебной, научно-популярной литературе, Интернет</w:t>
      </w:r>
      <w:r w:rsidR="00AC7420" w:rsidRPr="00D96022">
        <w:rPr>
          <w:rFonts w:ascii="Times New Roman" w:hAnsi="Times New Roman"/>
          <w:i/>
          <w:sz w:val="24"/>
          <w:szCs w:val="24"/>
        </w:rPr>
        <w:t>-</w:t>
      </w:r>
      <w:r w:rsidRPr="00D96022">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D96022" w:rsidRDefault="00E53743" w:rsidP="00A57401">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96022" w:rsidRDefault="00E53743" w:rsidP="00A57401">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D96022" w:rsidRDefault="00E53743" w:rsidP="00A57401">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96022">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F530BD" w:rsidRDefault="00F530BD" w:rsidP="00D96022">
      <w:pPr>
        <w:autoSpaceDE w:val="0"/>
        <w:autoSpaceDN w:val="0"/>
        <w:adjustRightInd w:val="0"/>
        <w:spacing w:after="0" w:line="240" w:lineRule="auto"/>
        <w:ind w:firstLine="709"/>
        <w:contextualSpacing/>
        <w:jc w:val="both"/>
        <w:rPr>
          <w:rFonts w:ascii="Times New Roman" w:hAnsi="Times New Roman"/>
          <w:b/>
          <w:sz w:val="24"/>
          <w:szCs w:val="24"/>
        </w:rPr>
      </w:pP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Общ</w:t>
      </w:r>
      <w:r w:rsidR="00243C14" w:rsidRPr="00D96022">
        <w:rPr>
          <w:rFonts w:ascii="Times New Roman" w:hAnsi="Times New Roman"/>
          <w:b/>
          <w:sz w:val="24"/>
          <w:szCs w:val="24"/>
        </w:rPr>
        <w:t>ие биологические закономерности</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E53743" w:rsidRPr="00D96022" w:rsidRDefault="00E53743" w:rsidP="00A5740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96022">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D96022" w:rsidRDefault="00E53743" w:rsidP="00A5740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96022">
        <w:rPr>
          <w:rFonts w:ascii="Times New Roman" w:hAnsi="Times New Roman"/>
          <w:sz w:val="24"/>
          <w:szCs w:val="24"/>
        </w:rPr>
        <w:t>аргументировать, приводить доказательства необходимости защиты окружающей среды;</w:t>
      </w:r>
    </w:p>
    <w:p w:rsidR="00E53743" w:rsidRPr="00D96022" w:rsidRDefault="00E53743" w:rsidP="00A57401">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D96022" w:rsidRDefault="00E53743" w:rsidP="00A57401">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D96022">
        <w:rPr>
          <w:rFonts w:ascii="Times New Roman" w:hAnsi="Times New Roman"/>
          <w:sz w:val="24"/>
          <w:szCs w:val="24"/>
        </w:rPr>
        <w:t>е</w:t>
      </w:r>
      <w:r w:rsidRPr="00D96022">
        <w:rPr>
          <w:rFonts w:ascii="Times New Roman" w:hAnsi="Times New Roman"/>
          <w:sz w:val="24"/>
          <w:szCs w:val="24"/>
        </w:rPr>
        <w:t xml:space="preserve">нной систематической группе; </w:t>
      </w:r>
    </w:p>
    <w:p w:rsidR="00E53743" w:rsidRPr="00D96022" w:rsidRDefault="00E53743" w:rsidP="00A57401">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D96022" w:rsidRDefault="00E53743" w:rsidP="00A57401">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D96022" w:rsidRDefault="00E53743" w:rsidP="00A5740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D96022" w:rsidRDefault="00E53743" w:rsidP="00A5740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D96022" w:rsidRDefault="00E53743" w:rsidP="00A57401">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D96022" w:rsidRDefault="00E53743" w:rsidP="00A57401">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D96022" w:rsidRDefault="00E53743" w:rsidP="00A57401">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D96022" w:rsidRDefault="00E53743" w:rsidP="00A57401">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D96022" w:rsidRDefault="00E53743" w:rsidP="00A57401">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D96022" w:rsidRDefault="00A61E55" w:rsidP="00A5740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D96022" w:rsidRDefault="00E53743" w:rsidP="00A5740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знать и соблюдать правила работы в кабинете биологии.</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E53743" w:rsidRPr="00D96022" w:rsidRDefault="00E53743" w:rsidP="00A5740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D96022">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D96022">
        <w:rPr>
          <w:rFonts w:ascii="Times New Roman" w:hAnsi="Times New Roman"/>
          <w:i/>
          <w:iCs/>
          <w:sz w:val="24"/>
          <w:szCs w:val="24"/>
        </w:rPr>
        <w:t>;</w:t>
      </w:r>
    </w:p>
    <w:p w:rsidR="00E53743" w:rsidRPr="00D96022" w:rsidRDefault="00E53743" w:rsidP="00A5740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9602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96022" w:rsidRDefault="00E53743" w:rsidP="00A5740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96022">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D96022" w:rsidRDefault="00E53743" w:rsidP="00A5740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D96022" w:rsidRDefault="00E53743" w:rsidP="00A5740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D96022" w:rsidRDefault="00E53743" w:rsidP="00A5740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96022">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D96022" w:rsidRDefault="00B540EE" w:rsidP="00D96022">
      <w:pPr>
        <w:spacing w:after="0" w:line="240" w:lineRule="auto"/>
        <w:ind w:firstLine="709"/>
        <w:contextualSpacing/>
        <w:jc w:val="both"/>
        <w:rPr>
          <w:rFonts w:ascii="Times New Roman" w:hAnsi="Times New Roman"/>
          <w:sz w:val="24"/>
          <w:szCs w:val="24"/>
        </w:rPr>
      </w:pPr>
    </w:p>
    <w:p w:rsidR="00B540EE" w:rsidRPr="00D96022" w:rsidRDefault="00243C14" w:rsidP="00D96022">
      <w:pPr>
        <w:pStyle w:val="4"/>
        <w:spacing w:line="240" w:lineRule="auto"/>
        <w:contextualSpacing/>
        <w:rPr>
          <w:sz w:val="24"/>
          <w:szCs w:val="24"/>
        </w:rPr>
      </w:pPr>
      <w:bookmarkStart w:id="72" w:name="_Toc409691642"/>
      <w:bookmarkStart w:id="73" w:name="_Toc410653965"/>
      <w:bookmarkStart w:id="74" w:name="_Toc414553151"/>
      <w:r w:rsidRPr="00D96022">
        <w:rPr>
          <w:sz w:val="24"/>
          <w:szCs w:val="24"/>
        </w:rPr>
        <w:t>1.2.</w:t>
      </w:r>
      <w:r w:rsidR="00583F57">
        <w:rPr>
          <w:sz w:val="24"/>
          <w:szCs w:val="24"/>
        </w:rPr>
        <w:t>5.14</w:t>
      </w:r>
      <w:r w:rsidRPr="00D96022">
        <w:rPr>
          <w:sz w:val="24"/>
          <w:szCs w:val="24"/>
        </w:rPr>
        <w:t xml:space="preserve">. </w:t>
      </w:r>
      <w:r w:rsidR="00B540EE" w:rsidRPr="00D96022">
        <w:rPr>
          <w:sz w:val="24"/>
          <w:szCs w:val="24"/>
        </w:rPr>
        <w:t>Химия</w:t>
      </w:r>
      <w:bookmarkEnd w:id="72"/>
      <w:bookmarkEnd w:id="73"/>
      <w:bookmarkEnd w:id="74"/>
    </w:p>
    <w:p w:rsidR="00E53743" w:rsidRPr="00D96022" w:rsidRDefault="00E5374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Выпускник научится:</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характеризовать основные методы познания: наблюдение, измерение, эксперимент;</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химические и физические явления;</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называть химические элементы;</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состав веществ по их формулам;</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валентность атома элемента в соединениях;</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тип химических реакций;</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называть признаки и условия протекания химических реакций;</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составлять формулы бинарных соединений;</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составлять уравнения химических реакций;</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соблюдать правила безопасной работы при проведении опытов;</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пользоваться лабораторным оборудованием и посудой;</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вычислять относительную молекулярную и молярную массы веществ;</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вычислять массовую долю химического элемента по формуле соединения;</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получать, собирать кислород и водород;</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распознавать опытным путем газообразные вещества: кислород, водород;</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смысл закона Авогадро;</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смысл понятий «тепловой эффект реакции», «молярный объем»;</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физические и химические свойства воды;</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смысл понятия «раствор»;</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вычислять массовую долю растворенного вещества в растворе;</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приготовлять растворы с определенной массовой долей растворенного вещества;</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называть соединения изученных классов неорганических веществ;</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принадлежность веществ к определенному классу соединений;</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составлять формулы неорганических соединений изученных классов;</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взаимосвязь между классами неорганических соединений;</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смысл Периодического закона Д.И. Менделеева;</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D96022">
        <w:rPr>
          <w:rFonts w:ascii="Times New Roman" w:hAnsi="Times New Roman"/>
          <w:sz w:val="24"/>
          <w:szCs w:val="24"/>
        </w:rPr>
        <w:t>. </w:t>
      </w:r>
      <w:r w:rsidRPr="00D96022">
        <w:rPr>
          <w:rFonts w:ascii="Times New Roman" w:hAnsi="Times New Roman"/>
          <w:sz w:val="24"/>
          <w:szCs w:val="24"/>
        </w:rPr>
        <w:t>Менделеева;</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D96022">
        <w:rPr>
          <w:rFonts w:ascii="Times New Roman" w:hAnsi="Times New Roman"/>
          <w:sz w:val="24"/>
          <w:szCs w:val="24"/>
        </w:rPr>
        <w:t> </w:t>
      </w:r>
      <w:r w:rsidRPr="00D96022">
        <w:rPr>
          <w:rFonts w:ascii="Times New Roman" w:hAnsi="Times New Roman"/>
          <w:sz w:val="24"/>
          <w:szCs w:val="24"/>
        </w:rPr>
        <w:t>Менделеева и особенностей строения их атомов;</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смысл понятий: «химическая связь», «электроотрицательность»;</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вид химической связи в неорганических соединениях;</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степень окисления атома элемента в соединении;</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раскрывать смысл теории электролитической диссоциации;</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составлять уравнения электролитической диссоциации кислот, щелочей, солей;</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составлять полные и сокращенные ионные уравнения реакции обмена;</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возможность протекания реакций ионного обмена;</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проводить реакции, подтверждающие качественный состав различных веществ;</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окислитель и восстановитель;</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составлять уравнения окислительно-восстановительных реакций;</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называть факторы, влияющие на скорость химической реакции;</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классифицировать химические реакции по различным признакам;</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взаимосвязь между составом, строением и свойствами неметаллов;</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распознавать опытным путем газообразные вещества: углекислый газ и аммиак;</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взаимосвязь между составом, строением и свойствами металлов;</w:t>
      </w:r>
    </w:p>
    <w:p w:rsidR="00A61E55" w:rsidRPr="00D96022" w:rsidRDefault="00E53743" w:rsidP="00A57401">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D96022" w:rsidRDefault="00A61E55" w:rsidP="00A57401">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оценивать влияние химического загрязнения окружающей среды на организм человека;</w:t>
      </w:r>
    </w:p>
    <w:p w:rsidR="00726303" w:rsidRPr="00D96022" w:rsidRDefault="0072630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грамотно обращаться с веществами в повседневной жизни</w:t>
      </w:r>
    </w:p>
    <w:p w:rsidR="00E53743" w:rsidRPr="00D96022" w:rsidRDefault="00E53743" w:rsidP="00A5740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F530BD" w:rsidRDefault="00F530BD" w:rsidP="00D96022">
      <w:pPr>
        <w:autoSpaceDE w:val="0"/>
        <w:autoSpaceDN w:val="0"/>
        <w:adjustRightInd w:val="0"/>
        <w:spacing w:after="0" w:line="240" w:lineRule="auto"/>
        <w:ind w:firstLine="709"/>
        <w:contextualSpacing/>
        <w:jc w:val="both"/>
        <w:rPr>
          <w:rFonts w:ascii="Times New Roman" w:hAnsi="Times New Roman"/>
          <w:b/>
          <w:bCs/>
          <w:sz w:val="24"/>
          <w:szCs w:val="24"/>
        </w:rPr>
      </w:pP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Выпускник получитвозможность научиться:</w:t>
      </w:r>
    </w:p>
    <w:p w:rsidR="00E53743" w:rsidRPr="00D96022" w:rsidRDefault="00E53743" w:rsidP="00A5740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D96022" w:rsidRDefault="00E53743" w:rsidP="00A5740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D96022" w:rsidRDefault="00E53743" w:rsidP="00A5740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D96022" w:rsidRDefault="00E53743" w:rsidP="00A5740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D96022" w:rsidRDefault="00E53743" w:rsidP="00A5740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D96022" w:rsidRDefault="00E53743" w:rsidP="00A57401">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D96022">
        <w:rPr>
          <w:rFonts w:ascii="Times New Roman" w:hAnsi="Times New Roman"/>
          <w:i/>
          <w:sz w:val="24"/>
          <w:szCs w:val="24"/>
        </w:rPr>
        <w:t>и</w:t>
      </w:r>
      <w:r w:rsidRPr="00D96022">
        <w:rPr>
          <w:rFonts w:ascii="Times New Roman" w:hAnsi="Times New Roman"/>
          <w:i/>
          <w:sz w:val="24"/>
          <w:szCs w:val="24"/>
        </w:rPr>
        <w:t>;</w:t>
      </w:r>
    </w:p>
    <w:p w:rsidR="00E53743" w:rsidRPr="00D96022" w:rsidRDefault="00E53743" w:rsidP="00A5740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D96022" w:rsidRDefault="00E53743" w:rsidP="00A5740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D96022" w:rsidRDefault="00E53743" w:rsidP="00A5740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объективно оценивать информацию о веществах и химических процессах;</w:t>
      </w:r>
    </w:p>
    <w:p w:rsidR="00E53743" w:rsidRPr="00D96022" w:rsidRDefault="00E53743" w:rsidP="00A5740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D96022" w:rsidRDefault="00E53743" w:rsidP="00A5740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F530BD" w:rsidRDefault="00E53743" w:rsidP="00A5740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D96022" w:rsidRDefault="00243C14" w:rsidP="00D96022">
      <w:pPr>
        <w:pStyle w:val="4"/>
        <w:spacing w:line="240" w:lineRule="auto"/>
        <w:contextualSpacing/>
        <w:rPr>
          <w:sz w:val="24"/>
          <w:szCs w:val="24"/>
        </w:rPr>
      </w:pPr>
      <w:bookmarkStart w:id="75" w:name="_Toc409691643"/>
      <w:bookmarkStart w:id="76" w:name="_Toc410653966"/>
      <w:bookmarkStart w:id="77" w:name="_Toc414553152"/>
      <w:r w:rsidRPr="00D96022">
        <w:rPr>
          <w:sz w:val="24"/>
          <w:szCs w:val="24"/>
        </w:rPr>
        <w:t>1.2.</w:t>
      </w:r>
      <w:r w:rsidR="00583F57">
        <w:rPr>
          <w:sz w:val="24"/>
          <w:szCs w:val="24"/>
        </w:rPr>
        <w:t>5.15</w:t>
      </w:r>
      <w:r w:rsidRPr="00D96022">
        <w:rPr>
          <w:sz w:val="24"/>
          <w:szCs w:val="24"/>
        </w:rPr>
        <w:t xml:space="preserve">. </w:t>
      </w:r>
      <w:r w:rsidR="00B540EE" w:rsidRPr="00D96022">
        <w:rPr>
          <w:sz w:val="24"/>
          <w:szCs w:val="24"/>
        </w:rPr>
        <w:t>Изобразительное искусство</w:t>
      </w:r>
      <w:bookmarkEnd w:id="75"/>
      <w:bookmarkEnd w:id="76"/>
      <w:bookmarkEnd w:id="77"/>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Выпускник научится: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создавать эскизы декоративного убранства русской избы;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создавать цветовую композицию внутреннего убранства избы;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определять специфику образного языка декоративно-прикладного искусства;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создавать эскизы народного праздничного костюма, его отдельных элементов в цветовом решении;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D96022">
        <w:rPr>
          <w:rFonts w:ascii="Times New Roman" w:hAnsi="Times New Roman"/>
        </w:rPr>
        <w:t>т. д.</w:t>
      </w:r>
      <w:r w:rsidRPr="00D96022">
        <w:rPr>
          <w:rFonts w:ascii="Times New Roman" w:hAnsi="Times New Roman"/>
        </w:rPr>
        <w:t>) на основе ритмического повтора изобразительных или геометрических элементов;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D96022">
        <w:rPr>
          <w:rFonts w:ascii="Times New Roman" w:hAnsi="Times New Roman"/>
        </w:rPr>
        <w:t>е</w:t>
      </w:r>
      <w:r w:rsidRPr="00D96022">
        <w:rPr>
          <w:rFonts w:ascii="Times New Roman" w:hAnsi="Times New Roman"/>
        </w:rPr>
        <w:t xml:space="preserve"> декоративной росписью в традиции одного из промыслов;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основы народного орнамента; создавать орнаменты на основе народных традиций;</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виды и материалы декоративно-прикладного искусства;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национальные особенности русского орнамента и орнаментов других народов России;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и характеризовать несколько народных художественных промыслов России;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классифицировать жанровую систему в изобразительном искусстве и е</w:t>
      </w:r>
      <w:r w:rsidR="00245F1D" w:rsidRPr="00D96022">
        <w:rPr>
          <w:rFonts w:ascii="Times New Roman" w:hAnsi="Times New Roman"/>
        </w:rPr>
        <w:t>е</w:t>
      </w:r>
      <w:r w:rsidRPr="00D96022">
        <w:rPr>
          <w:rFonts w:ascii="Times New Roman" w:hAnsi="Times New Roman"/>
        </w:rPr>
        <w:t xml:space="preserve"> значение для анализа развития искусства и понимания изменений видения мира;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объяснять разницу между предметом изображения, сюжетом и содержанием изображения;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композиционным навыкам работы, чувству ритма, работе с различными художественными материалами;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создавать образы, используя все выразительные возможности</w:t>
      </w:r>
      <w:r w:rsidR="00AD272E" w:rsidRPr="00D96022">
        <w:rPr>
          <w:rFonts w:ascii="Times New Roman" w:hAnsi="Times New Roman"/>
        </w:rPr>
        <w:t xml:space="preserve"> художественных материалов</w:t>
      </w:r>
      <w:r w:rsidRPr="00D96022">
        <w:rPr>
          <w:rFonts w:ascii="Times New Roman" w:hAnsi="Times New Roman"/>
        </w:rPr>
        <w:t>;</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простым навыкам изображения с помощью пятна и тональных отношений;</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навыку плоскостного силуэтного изображения обычных, простых предметов (кухонная утварь);</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создавать линейные изображения геометрических тел и натюрморт с натуры из геометрических тел;</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строить изображения простых предметов по правилам линейной перспективы;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передавать с помощью света характер формы и эмоциональное напряжение в композиции натюрморта;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творческому опыту выполнения графического натюрморта и гравюры наклейками на картоне;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выражать цветом в натюрморте собственное настроение и переживания;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применять перспективу в практической творческой работе;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навыкам изображения перспективных сокращений в зарисовках наблюдаемого;</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навыкам создания пейзажных зарисовок;</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и характеризовать понятия: пространство, ракурс, воздушная перспектива;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пользоваться правилами работы на пленэре;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и характеризовать виды портрета;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понимать и характеризовать основы изображения головы человека;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пользоваться навыками работы с доступными скульптурными материалами;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использовать графические материалы в работе над портретом;</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использовать образные возможности освещения в портрете;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 xml:space="preserve">пользоваться правилами </w:t>
      </w:r>
      <w:r w:rsidR="00AD272E" w:rsidRPr="00D96022">
        <w:rPr>
          <w:rFonts w:ascii="Times New Roman" w:hAnsi="Times New Roman"/>
        </w:rPr>
        <w:t xml:space="preserve">схематического </w:t>
      </w:r>
      <w:r w:rsidRPr="00D96022">
        <w:rPr>
          <w:rFonts w:ascii="Times New Roman" w:hAnsi="Times New Roman"/>
        </w:rPr>
        <w:t>построения головы человека</w:t>
      </w:r>
      <w:r w:rsidR="00AD272E" w:rsidRPr="00D96022">
        <w:rPr>
          <w:rFonts w:ascii="Times New Roman" w:hAnsi="Times New Roman"/>
        </w:rPr>
        <w:t xml:space="preserve"> в рисунке</w:t>
      </w:r>
      <w:r w:rsidRPr="00D96022">
        <w:rPr>
          <w:rFonts w:ascii="Times New Roman" w:hAnsi="Times New Roman"/>
        </w:rPr>
        <w:t>;</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навыкам передачи в плоскостном изображении простых движений фигуры человека;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навыкам понимания особенностей восприятия скульптурного образа;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навыкам лепки и работы с пластилином или глиной;</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D96022" w:rsidRDefault="00E53743" w:rsidP="00A57401">
      <w:pPr>
        <w:pStyle w:val="a8"/>
        <w:widowControl w:val="0"/>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объяснять понятия «тема», «содержание», «сюжет» в произведениях станковой живописи;</w:t>
      </w:r>
    </w:p>
    <w:p w:rsidR="00E53743" w:rsidRPr="00D96022" w:rsidRDefault="00E53743" w:rsidP="00A57401">
      <w:pPr>
        <w:pStyle w:val="a8"/>
        <w:widowControl w:val="0"/>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изобразительным и композиционным навыкам в процессе работы над эскизом;</w:t>
      </w:r>
    </w:p>
    <w:p w:rsidR="00E53743" w:rsidRPr="00D96022" w:rsidRDefault="00E53743" w:rsidP="00A57401">
      <w:pPr>
        <w:pStyle w:val="a8"/>
        <w:widowControl w:val="0"/>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узнавать и объяснять понятия «тематическая картина», «станковая живопись»;</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перечислять и характеризовать основные жанры сюжетно- тематической картины;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значение тематической картины XIX века в развитии русской культуры;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творческому опыту создания композиции на основе библейских сюжетов;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называть имена великих европейских и русских художников, творивших на библейские темы;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роль монументальных памятников в жизни общества;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культуре зрительского восприятия;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временные и пространственные искусства;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понимать разницу между реальностью и художественным образом;</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опыту художественного иллюстрирования и навыкам работы графическими материалами;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D96022">
        <w:rPr>
          <w:rFonts w:ascii="Times New Roman" w:hAnsi="Times New Roman"/>
        </w:rPr>
        <w:t>т.д.</w:t>
      </w:r>
      <w:r w:rsidRPr="00D96022">
        <w:rPr>
          <w:rFonts w:ascii="Times New Roman" w:hAnsi="Times New Roman"/>
        </w:rPr>
        <w:t>);</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опыту художественного творчества по созданию стилизованных образов животных;</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систематизировать и характеризовать основные этапы развития и истории архитектуры и дизайна;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распознавать объект и пространство в конструктивных видах искусства;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понимать сочетание различных объемов в здании;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понимать единство художественного и функционального в вещи, форму и материал;</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понимать тенденции и перспективы развития современной архитектуры;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образно-стилевой язык архитектуры прошлого;</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и различать малые формы архитектуры и дизайна в пространстве городской среды;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создавать композиционные макеты объектов на предметной плоскости и в пространстве;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создавать практические творческие композиции в технике коллажа, дизайн-проектов;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приобретать общее представление о традициях ландшафтно-парковой архитектуры;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основные школы садово-паркового искусства;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 xml:space="preserve">понимать основы краткой истории русской усадебной культуры XVIII </w:t>
      </w:r>
      <w:r w:rsidR="006C7538" w:rsidRPr="00D96022">
        <w:rPr>
          <w:rFonts w:ascii="Times New Roman" w:hAnsi="Times New Roman"/>
        </w:rPr>
        <w:t>–</w:t>
      </w:r>
      <w:r w:rsidRPr="00D96022">
        <w:rPr>
          <w:rFonts w:ascii="Times New Roman" w:hAnsi="Times New Roman"/>
        </w:rPr>
        <w:t xml:space="preserve"> XIX веков;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называть и раскрывать смысл основ искусства флористики;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понимать основы краткой истории костюма;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и раскрывать смысл композиционно-конструктивных принципов дизайна одежды;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отражать в эскизном проекте дизайна сада образно-архитектурный композиционный замысел;</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узнавать и характеризовать памятники архитектуры Древнего Киева. София Киевская. Фрески. Мозаики;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узнавать и описывать памятники шатрового зодчества;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особенности церкви Вознесения в селе Коломенском и храма Покрова</w:t>
      </w:r>
      <w:r w:rsidR="006C7538" w:rsidRPr="00D96022">
        <w:rPr>
          <w:rFonts w:ascii="Times New Roman" w:hAnsi="Times New Roman"/>
        </w:rPr>
        <w:t>-</w:t>
      </w:r>
      <w:r w:rsidRPr="00D96022">
        <w:rPr>
          <w:rFonts w:ascii="Times New Roman" w:hAnsi="Times New Roman"/>
        </w:rPr>
        <w:t>на</w:t>
      </w:r>
      <w:r w:rsidR="006C7538" w:rsidRPr="00D96022">
        <w:rPr>
          <w:rFonts w:ascii="Times New Roman" w:hAnsi="Times New Roman"/>
        </w:rPr>
        <w:t>-</w:t>
      </w:r>
      <w:r w:rsidRPr="00D96022">
        <w:rPr>
          <w:rFonts w:ascii="Times New Roman" w:hAnsi="Times New Roman"/>
        </w:rPr>
        <w:t>Рву;</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различать стилевые особенности разных школ архитектуры Древней Руси;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создавать с натуры и по воображению архитектурные образы графическими материалами и др.;</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сравнивать, сопоставлять и анализировать произведения живописи Древней Руси;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рассуждать о значении художественного образа древнерусской культуры;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D96022">
        <w:rPr>
          <w:rFonts w:ascii="Times New Roman" w:hAnsi="Times New Roman"/>
        </w:rPr>
        <w:t>–</w:t>
      </w:r>
      <w:r w:rsidRPr="00D96022">
        <w:rPr>
          <w:rFonts w:ascii="Times New Roman" w:hAnsi="Times New Roman"/>
        </w:rPr>
        <w:t xml:space="preserve"> XIX веков;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D96022">
        <w:rPr>
          <w:rFonts w:ascii="Times New Roman" w:hAnsi="Times New Roman"/>
        </w:rPr>
        <w:t>–</w:t>
      </w:r>
      <w:r w:rsidRPr="00D96022">
        <w:rPr>
          <w:rFonts w:ascii="Times New Roman" w:hAnsi="Times New Roman"/>
        </w:rPr>
        <w:t xml:space="preserve"> XIX веков;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выявлять и называть характерные особенности русской портретной живописи XVIII века;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характеризовать признаки и особенности московского барокко;</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rPr>
        <w:t>создавать разнообразные творческие работы (фантазийные конструкции) в материале.</w:t>
      </w:r>
    </w:p>
    <w:p w:rsidR="00E53743" w:rsidRPr="00D96022" w:rsidRDefault="00E53743"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Выпускник получит возможность научиться: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понимать специфику изображения в полиграфии;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различать формы полиграфической продукции: книги, журналы, плакаты, афиши и др.);</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проектировать обложку книги, рекламы открытки, визитки и др.;</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создавать художественную композицию макета книги, журнала;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 xml:space="preserve">называть имена великих русских живописцев и архитекторов XVIII </w:t>
      </w:r>
      <w:r w:rsidR="006C7538" w:rsidRPr="00D96022">
        <w:rPr>
          <w:rFonts w:ascii="Times New Roman" w:hAnsi="Times New Roman"/>
          <w:i/>
          <w:iCs/>
        </w:rPr>
        <w:t>–</w:t>
      </w:r>
      <w:r w:rsidRPr="00D96022">
        <w:rPr>
          <w:rFonts w:ascii="Times New Roman" w:hAnsi="Times New Roman"/>
          <w:i/>
          <w:iCs/>
        </w:rPr>
        <w:t xml:space="preserve"> XIX веков;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D96022">
        <w:rPr>
          <w:rFonts w:ascii="Times New Roman" w:hAnsi="Times New Roman"/>
          <w:i/>
          <w:iCs/>
        </w:rPr>
        <w:t>–</w:t>
      </w:r>
      <w:r w:rsidRPr="00D96022">
        <w:rPr>
          <w:rFonts w:ascii="Times New Roman" w:hAnsi="Times New Roman"/>
          <w:i/>
          <w:iCs/>
        </w:rPr>
        <w:t xml:space="preserve"> XIX веков;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понимать особенности исторического жанра, определять произведения исторической живописи;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определять «Русский стиль» в архитектуре модерна, называть памятники архитектуры модерна;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создавать разнообразные творческие работы (фантазийные конструкции) в материале;</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узнавать основные художественные направления в искусстве XIX и XX веков;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характеризовать стиль модерн в архитектуре. Ф.О. Шехтель. А</w:t>
      </w:r>
      <w:r w:rsidR="006C7538" w:rsidRPr="00D96022">
        <w:rPr>
          <w:rFonts w:ascii="Times New Roman" w:hAnsi="Times New Roman"/>
          <w:i/>
          <w:iCs/>
        </w:rPr>
        <w:t>. </w:t>
      </w:r>
      <w:r w:rsidRPr="00D96022">
        <w:rPr>
          <w:rFonts w:ascii="Times New Roman" w:hAnsi="Times New Roman"/>
          <w:i/>
          <w:iCs/>
        </w:rPr>
        <w:t>Гауди;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создавать с натуры и по воображению архитектурные образы графическими материалами и др.;</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использовать выразительный язык при моделировании архитектурного пространства;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характеризовать крупнейшие художественные музеи мира и России;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получать представления об особенностях художественных коллекций крупнейших музеев мира;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использовать навыки коллективной работы над объемно- пространственной композицией;</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понимать основы сценографии как вида художественного творчества;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понимать роль костюма, маски и грима в искусстве актерского перевоплощения;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называть имена российск</w:t>
      </w:r>
      <w:r w:rsidR="0024776D" w:rsidRPr="00D96022">
        <w:rPr>
          <w:rFonts w:ascii="Times New Roman" w:hAnsi="Times New Roman"/>
          <w:i/>
          <w:iCs/>
        </w:rPr>
        <w:t>их художников</w:t>
      </w:r>
      <w:r w:rsidR="00AD272E" w:rsidRPr="00D96022">
        <w:rPr>
          <w:rFonts w:ascii="Times New Roman" w:hAnsi="Times New Roman"/>
          <w:i/>
          <w:iCs/>
        </w:rPr>
        <w:t>(А.Я. Головин, А.Н. Бенуа, М.В. Добужинский)</w:t>
      </w:r>
      <w:r w:rsidRPr="00D96022">
        <w:rPr>
          <w:rFonts w:ascii="Times New Roman" w:hAnsi="Times New Roman"/>
          <w:i/>
          <w:iCs/>
        </w:rPr>
        <w:t>;</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различать особенности художественной фотографии;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понимать изобразительную природу экранных искусств;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характеризовать принципы киномонтажа в создании художественного образа;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различать понятия: игровой и документальный фильм;</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 xml:space="preserve">называть имена мастеров российского кинематографа. </w:t>
      </w:r>
      <w:r w:rsidR="006C7538" w:rsidRPr="00D96022">
        <w:rPr>
          <w:rFonts w:ascii="Times New Roman" w:hAnsi="Times New Roman"/>
          <w:i/>
          <w:iCs/>
        </w:rPr>
        <w:t xml:space="preserve">С.М. Эйзенштейн. А.А. Тарковский. </w:t>
      </w:r>
      <w:r w:rsidRPr="00D96022">
        <w:rPr>
          <w:rFonts w:ascii="Times New Roman" w:hAnsi="Times New Roman"/>
          <w:i/>
          <w:iCs/>
        </w:rPr>
        <w:t>С.Ф</w:t>
      </w:r>
      <w:r w:rsidR="006C7538" w:rsidRPr="00D96022">
        <w:rPr>
          <w:rFonts w:ascii="Times New Roman" w:hAnsi="Times New Roman"/>
          <w:i/>
          <w:iCs/>
        </w:rPr>
        <w:t>. </w:t>
      </w:r>
      <w:r w:rsidRPr="00D96022">
        <w:rPr>
          <w:rFonts w:ascii="Times New Roman" w:hAnsi="Times New Roman"/>
          <w:i/>
          <w:iCs/>
        </w:rPr>
        <w:t>Бондарчук. Н.С. Михалков;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понимать основы искусства телевидения;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понимать различия в творческой работе художника-живописца и сценографа;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применять полученные знания о типах оформления сцены при создании школьного спектакля;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D96022">
        <w:rPr>
          <w:rFonts w:ascii="Times New Roman" w:hAnsi="Times New Roman"/>
          <w:i/>
          <w:iCs/>
        </w:rPr>
        <w:t>т. д.</w:t>
      </w:r>
      <w:r w:rsidRPr="00D96022">
        <w:rPr>
          <w:rFonts w:ascii="Times New Roman" w:hAnsi="Times New Roman"/>
          <w:i/>
          <w:iCs/>
        </w:rPr>
        <w:t xml:space="preserve"> для спектакля из доступных материалов;</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D96022">
        <w:rPr>
          <w:rFonts w:ascii="Times New Roman" w:hAnsi="Times New Roman"/>
          <w:i/>
          <w:iCs/>
        </w:rPr>
        <w:t>т. д.</w:t>
      </w:r>
      <w:r w:rsidRPr="00D96022">
        <w:rPr>
          <w:rFonts w:ascii="Times New Roman" w:hAnsi="Times New Roman"/>
          <w:i/>
          <w:iCs/>
        </w:rPr>
        <w:t>;</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понимать и объяснять синтетическую природу фильма;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применять первоначальные навыки в создании сценария и замысла фильма;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применять полученные ранее знания по композиции и построению кадра;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D96022"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i/>
          <w:iCs/>
        </w:rPr>
      </w:pPr>
      <w:r w:rsidRPr="00D96022">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F530BD" w:rsidRDefault="00E53743" w:rsidP="00A57401">
      <w:pPr>
        <w:pStyle w:val="a8"/>
        <w:numPr>
          <w:ilvl w:val="0"/>
          <w:numId w:val="121"/>
        </w:numPr>
        <w:tabs>
          <w:tab w:val="left" w:pos="993"/>
        </w:tabs>
        <w:autoSpaceDE w:val="0"/>
        <w:autoSpaceDN w:val="0"/>
        <w:adjustRightInd w:val="0"/>
        <w:ind w:left="0" w:firstLine="709"/>
        <w:jc w:val="both"/>
        <w:rPr>
          <w:rFonts w:ascii="Times New Roman" w:hAnsi="Times New Roman"/>
        </w:rPr>
      </w:pPr>
      <w:r w:rsidRPr="00D96022">
        <w:rPr>
          <w:rFonts w:ascii="Times New Roman" w:hAnsi="Times New Roman"/>
          <w:i/>
          <w:iCs/>
        </w:rPr>
        <w:t>реализовывать сценарно-режиссерскую и операторскую грамоту в практике создания видео-этюда.</w:t>
      </w:r>
    </w:p>
    <w:p w:rsidR="00B540EE" w:rsidRPr="00D96022" w:rsidRDefault="00243C14" w:rsidP="00D96022">
      <w:pPr>
        <w:pStyle w:val="4"/>
        <w:spacing w:line="240" w:lineRule="auto"/>
        <w:contextualSpacing/>
        <w:rPr>
          <w:sz w:val="24"/>
          <w:szCs w:val="24"/>
        </w:rPr>
      </w:pPr>
      <w:bookmarkStart w:id="78" w:name="_Toc409691644"/>
      <w:bookmarkStart w:id="79" w:name="_Toc410653967"/>
      <w:bookmarkStart w:id="80" w:name="_Toc414553153"/>
      <w:r w:rsidRPr="00D96022">
        <w:rPr>
          <w:sz w:val="24"/>
          <w:szCs w:val="24"/>
        </w:rPr>
        <w:t>1.2.</w:t>
      </w:r>
      <w:r w:rsidR="00583F57">
        <w:rPr>
          <w:sz w:val="24"/>
          <w:szCs w:val="24"/>
        </w:rPr>
        <w:t>5.16</w:t>
      </w:r>
      <w:r w:rsidRPr="00D96022">
        <w:rPr>
          <w:sz w:val="24"/>
          <w:szCs w:val="24"/>
        </w:rPr>
        <w:t xml:space="preserve">. </w:t>
      </w:r>
      <w:r w:rsidR="00B540EE" w:rsidRPr="00D96022">
        <w:rPr>
          <w:sz w:val="24"/>
          <w:szCs w:val="24"/>
        </w:rPr>
        <w:t>Музыка</w:t>
      </w:r>
      <w:bookmarkEnd w:id="78"/>
      <w:bookmarkEnd w:id="79"/>
      <w:bookmarkEnd w:id="80"/>
    </w:p>
    <w:p w:rsidR="00E53743" w:rsidRPr="00D96022" w:rsidRDefault="00E5374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научится:</w:t>
      </w:r>
    </w:p>
    <w:p w:rsidR="00E53743" w:rsidRPr="00D96022" w:rsidRDefault="00E53743"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значение интонации в музыке как носител</w:t>
      </w:r>
      <w:r w:rsidR="00AD272E" w:rsidRPr="00D96022">
        <w:rPr>
          <w:rFonts w:ascii="Times New Roman" w:hAnsi="Times New Roman"/>
          <w:sz w:val="24"/>
          <w:szCs w:val="24"/>
        </w:rPr>
        <w:t>я</w:t>
      </w:r>
      <w:r w:rsidRPr="00D96022">
        <w:rPr>
          <w:rFonts w:ascii="Times New Roman" w:hAnsi="Times New Roman"/>
          <w:sz w:val="24"/>
          <w:szCs w:val="24"/>
        </w:rPr>
        <w:t xml:space="preserve"> образного смысла;</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жизненно-образное содержание музыкальных произведений разных жанров;</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многообразие музыкальных образов и способов их развития;</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производить интонационно-образный анализ музыкального произведения;</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основной принцип построения и развития музыки;</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взаимосвязь жизненного содержания музыки и музыкальных образов;</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специфику перевоплощения народной музыки в произведениях композиторов;</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узнавать формы построения музыки (двухчастную, трехчастную, вариации, рондо);</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тембры музыкальных инструментов;</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владеть музыкальными терминами в пределах изучаемой темы;</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характерные особенности музыкального языка;</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эмоционально-образно воспринимать и характеризовать музыкальные произведения;</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произведения выдающихся композиторов прошлого и современности;</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творчески интерпретировать содержание музыкальных произведений;</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различать интерпретацию классической музыки в современных обработках;</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характерные признаки современной популярной музыки;</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называть стили рок-музыки и ее отдельных направлений: рок-оперы, рок-н-ролла и др.;</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анализировать творчество исполнителей авторской песни;</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выявлять особенности взаимодействия музыки с другими видами искусства;</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находить жанровые параллели между музыкой и другими видами искусств;</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сравнивать интонации музыкального, живописного и литературного произведений;</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значимость музыки в творчестве писателей и поэтов;</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владеть навыками вокально-хорового музицирования;</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D96022">
        <w:rPr>
          <w:rFonts w:ascii="Times New Roman" w:hAnsi="Times New Roman"/>
          <w:sz w:val="24"/>
          <w:szCs w:val="24"/>
          <w:lang w:val="en-US"/>
        </w:rPr>
        <w:t>acappella</w:t>
      </w:r>
      <w:r w:rsidRPr="00D96022">
        <w:rPr>
          <w:rFonts w:ascii="Times New Roman" w:hAnsi="Times New Roman"/>
          <w:sz w:val="24"/>
          <w:szCs w:val="24"/>
        </w:rPr>
        <w:t>);</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творчески интерпретировать содержание музыкального произведения в пении;</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передавать свои музыкальные впечатления в устной или письменной форме; </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проявлять творческую инициативу, участвуя в музыкально-эстетической деятельности;</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D96022" w:rsidRDefault="00AD272E" w:rsidP="00A57401">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D96022" w:rsidRDefault="00AD272E" w:rsidP="00D96022">
      <w:pPr>
        <w:tabs>
          <w:tab w:val="left" w:pos="993"/>
        </w:tabs>
        <w:spacing w:after="0" w:line="240" w:lineRule="auto"/>
        <w:contextualSpacing/>
        <w:jc w:val="both"/>
        <w:rPr>
          <w:rFonts w:ascii="Times New Roman" w:hAnsi="Times New Roman"/>
          <w:sz w:val="24"/>
          <w:szCs w:val="24"/>
        </w:rPr>
      </w:pPr>
      <w:r w:rsidRPr="00D96022">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D96022" w:rsidRDefault="00E5374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AD272E" w:rsidRPr="00D96022" w:rsidRDefault="00AD272E" w:rsidP="00A5740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D96022" w:rsidRDefault="00AD272E" w:rsidP="00A5740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D96022" w:rsidRDefault="00AD272E" w:rsidP="00A5740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D96022" w:rsidRDefault="00AD272E" w:rsidP="00A5740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определять специфику духовной музыки в эпоху Средневековья;</w:t>
      </w:r>
    </w:p>
    <w:p w:rsidR="00AD272E" w:rsidRPr="00D96022" w:rsidRDefault="00AD272E" w:rsidP="00A5740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распознавать мелодику знаменного распева – основы древнерусской церковной музыки;</w:t>
      </w:r>
    </w:p>
    <w:p w:rsidR="00AD272E" w:rsidRPr="00D96022" w:rsidRDefault="00AD272E" w:rsidP="00A5740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D96022" w:rsidRDefault="00AD272E" w:rsidP="00A5740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D96022" w:rsidRDefault="00AD272E" w:rsidP="00A5740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D96022" w:rsidRDefault="00AD272E" w:rsidP="00A5740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D96022" w:rsidRDefault="00AD272E" w:rsidP="00A5740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D96022">
        <w:rPr>
          <w:rFonts w:ascii="Times New Roman" w:hAnsi="Times New Roman"/>
          <w:i/>
          <w:sz w:val="24"/>
          <w:szCs w:val="24"/>
        </w:rPr>
        <w:t>.</w:t>
      </w:r>
    </w:p>
    <w:p w:rsidR="006C7538" w:rsidRPr="00D96022" w:rsidRDefault="006C7538" w:rsidP="00D96022">
      <w:pPr>
        <w:pStyle w:val="3"/>
        <w:spacing w:before="0" w:beforeAutospacing="0" w:after="0" w:afterAutospacing="0"/>
        <w:ind w:firstLine="709"/>
        <w:contextualSpacing/>
        <w:rPr>
          <w:rFonts w:eastAsia="Calibri"/>
          <w:i/>
          <w:sz w:val="24"/>
          <w:szCs w:val="24"/>
        </w:rPr>
      </w:pPr>
    </w:p>
    <w:p w:rsidR="00B540EE" w:rsidRPr="00D96022" w:rsidRDefault="00243C14" w:rsidP="00D96022">
      <w:pPr>
        <w:pStyle w:val="4"/>
        <w:spacing w:line="240" w:lineRule="auto"/>
        <w:contextualSpacing/>
        <w:rPr>
          <w:sz w:val="24"/>
          <w:szCs w:val="24"/>
        </w:rPr>
      </w:pPr>
      <w:bookmarkStart w:id="81" w:name="_Toc409691645"/>
      <w:bookmarkStart w:id="82" w:name="_Toc410653968"/>
      <w:bookmarkStart w:id="83" w:name="_Toc414553154"/>
      <w:r w:rsidRPr="00D96022">
        <w:rPr>
          <w:sz w:val="24"/>
          <w:szCs w:val="24"/>
        </w:rPr>
        <w:t>1.2.</w:t>
      </w:r>
      <w:r w:rsidR="00583F57">
        <w:rPr>
          <w:sz w:val="24"/>
          <w:szCs w:val="24"/>
        </w:rPr>
        <w:t>5.17</w:t>
      </w:r>
      <w:r w:rsidR="00E63D8D" w:rsidRPr="00D96022">
        <w:rPr>
          <w:sz w:val="24"/>
          <w:szCs w:val="24"/>
        </w:rPr>
        <w:t>.</w:t>
      </w:r>
      <w:r w:rsidR="00B540EE" w:rsidRPr="00D96022">
        <w:rPr>
          <w:sz w:val="24"/>
          <w:szCs w:val="24"/>
        </w:rPr>
        <w:t>Технология</w:t>
      </w:r>
      <w:bookmarkEnd w:id="81"/>
      <w:bookmarkEnd w:id="82"/>
      <w:bookmarkEnd w:id="83"/>
    </w:p>
    <w:p w:rsidR="00E53743" w:rsidRPr="00D96022" w:rsidRDefault="00E53743"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D96022">
        <w:rPr>
          <w:rFonts w:ascii="Times New Roman" w:hAnsi="Times New Roman"/>
          <w:sz w:val="24"/>
          <w:szCs w:val="24"/>
        </w:rPr>
        <w:t xml:space="preserve">общего образования </w:t>
      </w:r>
      <w:r w:rsidRPr="00D96022">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D96022" w:rsidRDefault="00E53743" w:rsidP="00A57401">
      <w:pPr>
        <w:pStyle w:val="a8"/>
        <w:numPr>
          <w:ilvl w:val="0"/>
          <w:numId w:val="70"/>
        </w:numPr>
        <w:tabs>
          <w:tab w:val="left" w:pos="993"/>
        </w:tabs>
        <w:ind w:left="0" w:firstLine="709"/>
        <w:jc w:val="both"/>
        <w:rPr>
          <w:rFonts w:ascii="Times New Roman" w:hAnsi="Times New Roman"/>
        </w:rPr>
      </w:pPr>
      <w:r w:rsidRPr="00D96022">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D96022" w:rsidRDefault="00E53743" w:rsidP="00A57401">
      <w:pPr>
        <w:pStyle w:val="a8"/>
        <w:numPr>
          <w:ilvl w:val="0"/>
          <w:numId w:val="70"/>
        </w:numPr>
        <w:tabs>
          <w:tab w:val="left" w:pos="993"/>
        </w:tabs>
        <w:ind w:left="0" w:firstLine="709"/>
        <w:jc w:val="both"/>
        <w:rPr>
          <w:rFonts w:ascii="Times New Roman" w:hAnsi="Times New Roman"/>
        </w:rPr>
      </w:pPr>
      <w:r w:rsidRPr="00D96022">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D96022" w:rsidRDefault="00E53743" w:rsidP="00A57401">
      <w:pPr>
        <w:pStyle w:val="a8"/>
        <w:numPr>
          <w:ilvl w:val="0"/>
          <w:numId w:val="70"/>
        </w:numPr>
        <w:tabs>
          <w:tab w:val="left" w:pos="993"/>
        </w:tabs>
        <w:ind w:left="0" w:firstLine="709"/>
        <w:jc w:val="both"/>
        <w:rPr>
          <w:rFonts w:ascii="Times New Roman" w:hAnsi="Times New Roman"/>
        </w:rPr>
      </w:pPr>
      <w:r w:rsidRPr="00D96022">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D96022" w:rsidRDefault="00E53743" w:rsidP="00A57401">
      <w:pPr>
        <w:pStyle w:val="a8"/>
        <w:numPr>
          <w:ilvl w:val="0"/>
          <w:numId w:val="70"/>
        </w:numPr>
        <w:tabs>
          <w:tab w:val="left" w:pos="993"/>
        </w:tabs>
        <w:ind w:left="0" w:firstLine="709"/>
        <w:jc w:val="both"/>
        <w:rPr>
          <w:rFonts w:ascii="Times New Roman" w:hAnsi="Times New Roman"/>
        </w:rPr>
      </w:pPr>
      <w:r w:rsidRPr="00D96022">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D96022" w:rsidRDefault="00E63D8D" w:rsidP="00A57401">
      <w:pPr>
        <w:pStyle w:val="a8"/>
        <w:numPr>
          <w:ilvl w:val="0"/>
          <w:numId w:val="70"/>
        </w:numPr>
        <w:tabs>
          <w:tab w:val="left" w:pos="993"/>
        </w:tabs>
        <w:ind w:left="0" w:firstLine="709"/>
        <w:jc w:val="both"/>
        <w:rPr>
          <w:rFonts w:ascii="Times New Roman" w:hAnsi="Times New Roman"/>
        </w:rPr>
      </w:pPr>
      <w:r w:rsidRPr="00D96022">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D96022" w:rsidRDefault="00E53743" w:rsidP="00A57401">
      <w:pPr>
        <w:pStyle w:val="a8"/>
        <w:numPr>
          <w:ilvl w:val="0"/>
          <w:numId w:val="70"/>
        </w:numPr>
        <w:tabs>
          <w:tab w:val="left" w:pos="993"/>
        </w:tabs>
        <w:ind w:left="0" w:firstLine="709"/>
        <w:jc w:val="both"/>
        <w:rPr>
          <w:rFonts w:ascii="Times New Roman" w:hAnsi="Times New Roman"/>
        </w:rPr>
      </w:pPr>
      <w:r w:rsidRPr="00D96022">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D96022" w:rsidRDefault="00E53743"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D96022" w:rsidRDefault="00E53743" w:rsidP="00D96022">
      <w:pPr>
        <w:pStyle w:val="-11"/>
        <w:ind w:left="0" w:firstLine="709"/>
        <w:jc w:val="both"/>
        <w:rPr>
          <w:b/>
          <w:lang w:eastAsia="en-US"/>
        </w:rPr>
      </w:pPr>
      <w:r w:rsidRPr="00D96022">
        <w:rPr>
          <w:b/>
          <w:lang w:eastAsia="en-US"/>
        </w:rPr>
        <w:t>Результаты, заявленные образовательной программой «Технология» по блокам содержания</w:t>
      </w:r>
    </w:p>
    <w:p w:rsidR="00E53743" w:rsidRPr="00D96022" w:rsidRDefault="00E53743" w:rsidP="00D96022">
      <w:pPr>
        <w:pStyle w:val="-11"/>
        <w:ind w:left="0" w:firstLine="709"/>
        <w:jc w:val="both"/>
        <w:rPr>
          <w:b/>
          <w:lang w:eastAsia="en-US"/>
        </w:rPr>
      </w:pPr>
      <w:r w:rsidRPr="00D96022">
        <w:rPr>
          <w:b/>
          <w:lang w:eastAsia="en-US"/>
        </w:rPr>
        <w:t>Современные материальные, информационные и гуманитарные технологии и перспективы их развития</w:t>
      </w:r>
    </w:p>
    <w:p w:rsidR="00E63D8D" w:rsidRPr="00D96022" w:rsidRDefault="00180CC0" w:rsidP="00D96022">
      <w:pPr>
        <w:pStyle w:val="-11"/>
        <w:ind w:left="0" w:firstLine="709"/>
        <w:jc w:val="both"/>
        <w:rPr>
          <w:rFonts w:eastAsia="MS Mincho"/>
        </w:rPr>
      </w:pPr>
      <w:r w:rsidRPr="00D96022">
        <w:t>Выпускник научится:</w:t>
      </w:r>
    </w:p>
    <w:p w:rsidR="00E53743" w:rsidRPr="00D96022" w:rsidRDefault="00180CC0" w:rsidP="00A57401">
      <w:pPr>
        <w:pStyle w:val="-11"/>
        <w:numPr>
          <w:ilvl w:val="0"/>
          <w:numId w:val="60"/>
        </w:numPr>
        <w:tabs>
          <w:tab w:val="left" w:pos="993"/>
        </w:tabs>
        <w:ind w:left="0" w:firstLine="709"/>
        <w:jc w:val="both"/>
        <w:rPr>
          <w:lang w:eastAsia="en-US"/>
        </w:rPr>
      </w:pPr>
      <w:r w:rsidRPr="00D96022">
        <w:rPr>
          <w:lang w:eastAsia="en-US"/>
        </w:rPr>
        <w:t xml:space="preserve">называть </w:t>
      </w:r>
      <w:r w:rsidR="00E53743" w:rsidRPr="00D96022">
        <w:rPr>
          <w:lang w:eastAsia="en-US"/>
        </w:rPr>
        <w:t>и характериз</w:t>
      </w:r>
      <w:r w:rsidRPr="00D96022">
        <w:rPr>
          <w:lang w:eastAsia="en-US"/>
        </w:rPr>
        <w:t>овать</w:t>
      </w:r>
      <w:r w:rsidR="00E53743" w:rsidRPr="00D96022">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96022">
        <w:rPr>
          <w:lang w:eastAsia="en-US"/>
        </w:rPr>
        <w:t>;</w:t>
      </w:r>
    </w:p>
    <w:p w:rsidR="00E53743" w:rsidRPr="00D96022" w:rsidRDefault="00180CC0" w:rsidP="00A57401">
      <w:pPr>
        <w:pStyle w:val="-11"/>
        <w:numPr>
          <w:ilvl w:val="0"/>
          <w:numId w:val="60"/>
        </w:numPr>
        <w:tabs>
          <w:tab w:val="left" w:pos="993"/>
        </w:tabs>
        <w:ind w:left="0" w:firstLine="709"/>
        <w:jc w:val="both"/>
        <w:rPr>
          <w:lang w:eastAsia="en-US"/>
        </w:rPr>
      </w:pPr>
      <w:r w:rsidRPr="00D96022">
        <w:rPr>
          <w:lang w:eastAsia="en-US"/>
        </w:rPr>
        <w:t>называть  и характеризовать</w:t>
      </w:r>
      <w:r w:rsidR="00E53743" w:rsidRPr="00D96022">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96022">
        <w:rPr>
          <w:lang w:eastAsia="en-US"/>
        </w:rPr>
        <w:t>;</w:t>
      </w:r>
    </w:p>
    <w:p w:rsidR="00E53743" w:rsidRPr="00D96022" w:rsidRDefault="00F578F2" w:rsidP="00A57401">
      <w:pPr>
        <w:pStyle w:val="-11"/>
        <w:numPr>
          <w:ilvl w:val="0"/>
          <w:numId w:val="60"/>
        </w:numPr>
        <w:tabs>
          <w:tab w:val="left" w:pos="993"/>
        </w:tabs>
        <w:ind w:left="0" w:firstLine="709"/>
        <w:jc w:val="both"/>
        <w:rPr>
          <w:lang w:eastAsia="en-US"/>
        </w:rPr>
      </w:pPr>
      <w:r w:rsidRPr="00D96022">
        <w:rPr>
          <w:lang w:eastAsia="en-US"/>
        </w:rPr>
        <w:t xml:space="preserve">объяснять </w:t>
      </w:r>
      <w:r w:rsidR="00E53743" w:rsidRPr="00D96022">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D96022">
        <w:rPr>
          <w:lang w:eastAsia="en-US"/>
        </w:rPr>
        <w:t>;</w:t>
      </w:r>
    </w:p>
    <w:p w:rsidR="00E53743" w:rsidRPr="00D96022" w:rsidRDefault="00180CC0" w:rsidP="00A57401">
      <w:pPr>
        <w:pStyle w:val="-11"/>
        <w:numPr>
          <w:ilvl w:val="0"/>
          <w:numId w:val="60"/>
        </w:numPr>
        <w:tabs>
          <w:tab w:val="left" w:pos="993"/>
        </w:tabs>
        <w:ind w:left="0" w:firstLine="709"/>
        <w:jc w:val="both"/>
        <w:rPr>
          <w:lang w:eastAsia="en-US"/>
        </w:rPr>
      </w:pPr>
      <w:r w:rsidRPr="00D96022">
        <w:rPr>
          <w:lang w:eastAsia="en-US"/>
        </w:rPr>
        <w:t>проводить</w:t>
      </w:r>
      <w:r w:rsidR="00E53743" w:rsidRPr="00D96022">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D96022" w:rsidRDefault="00E5374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E53743" w:rsidRPr="00D96022" w:rsidRDefault="00E53743" w:rsidP="00A57401">
      <w:pPr>
        <w:pStyle w:val="-11"/>
        <w:numPr>
          <w:ilvl w:val="0"/>
          <w:numId w:val="60"/>
        </w:numPr>
        <w:tabs>
          <w:tab w:val="left" w:pos="993"/>
        </w:tabs>
        <w:ind w:left="0" w:firstLine="709"/>
        <w:jc w:val="both"/>
        <w:rPr>
          <w:i/>
          <w:lang w:eastAsia="en-US"/>
        </w:rPr>
      </w:pPr>
      <w:r w:rsidRPr="00D96022">
        <w:rPr>
          <w:i/>
          <w:lang w:eastAsia="en-US"/>
        </w:rPr>
        <w:t>приводит</w:t>
      </w:r>
      <w:r w:rsidR="006C7538" w:rsidRPr="00D96022">
        <w:rPr>
          <w:i/>
          <w:lang w:eastAsia="en-US"/>
        </w:rPr>
        <w:t>ь</w:t>
      </w:r>
      <w:r w:rsidRPr="00D96022">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530BD" w:rsidRDefault="00F530BD" w:rsidP="00D96022">
      <w:pPr>
        <w:pStyle w:val="-11"/>
        <w:ind w:left="0" w:firstLine="709"/>
        <w:jc w:val="both"/>
        <w:rPr>
          <w:b/>
          <w:lang w:eastAsia="en-US"/>
        </w:rPr>
      </w:pPr>
    </w:p>
    <w:p w:rsidR="00E53743" w:rsidRPr="00D96022" w:rsidRDefault="00E53743" w:rsidP="00D96022">
      <w:pPr>
        <w:pStyle w:val="-11"/>
        <w:ind w:left="0" w:firstLine="709"/>
        <w:jc w:val="both"/>
        <w:rPr>
          <w:b/>
          <w:lang w:eastAsia="en-US"/>
        </w:rPr>
      </w:pPr>
      <w:r w:rsidRPr="00D96022">
        <w:rPr>
          <w:b/>
          <w:lang w:eastAsia="en-US"/>
        </w:rPr>
        <w:t>Формирование технологической культуры и проектно-технологического мышления обучающихся</w:t>
      </w:r>
    </w:p>
    <w:p w:rsidR="00E53743" w:rsidRPr="00D96022" w:rsidRDefault="00180CC0" w:rsidP="00D96022">
      <w:pPr>
        <w:pStyle w:val="-11"/>
        <w:ind w:left="0" w:firstLine="709"/>
        <w:jc w:val="both"/>
        <w:rPr>
          <w:rFonts w:eastAsia="MS Mincho"/>
        </w:rPr>
      </w:pPr>
      <w:r w:rsidRPr="00D96022">
        <w:t>В</w:t>
      </w:r>
      <w:r w:rsidR="00E53743" w:rsidRPr="00D96022">
        <w:t>ыпускник</w:t>
      </w:r>
      <w:r w:rsidRPr="00D96022">
        <w:t xml:space="preserve"> научится</w:t>
      </w:r>
      <w:r w:rsidR="00E53743" w:rsidRPr="00D96022">
        <w:t>:</w:t>
      </w:r>
    </w:p>
    <w:p w:rsidR="00E53743" w:rsidRPr="00D96022" w:rsidRDefault="00E53743" w:rsidP="00A57401">
      <w:pPr>
        <w:pStyle w:val="-11"/>
        <w:numPr>
          <w:ilvl w:val="1"/>
          <w:numId w:val="71"/>
        </w:numPr>
        <w:tabs>
          <w:tab w:val="left" w:pos="993"/>
        </w:tabs>
        <w:ind w:left="0" w:firstLine="709"/>
        <w:jc w:val="both"/>
        <w:rPr>
          <w:lang w:eastAsia="en-US"/>
        </w:rPr>
      </w:pPr>
      <w:r w:rsidRPr="00D96022">
        <w:rPr>
          <w:lang w:eastAsia="en-US"/>
        </w:rPr>
        <w:t>след</w:t>
      </w:r>
      <w:r w:rsidR="00180CC0" w:rsidRPr="00D96022">
        <w:rPr>
          <w:lang w:eastAsia="en-US"/>
        </w:rPr>
        <w:t>овать</w:t>
      </w:r>
      <w:r w:rsidRPr="00D96022">
        <w:rPr>
          <w:lang w:eastAsia="en-US"/>
        </w:rPr>
        <w:t xml:space="preserve"> технологии, в том числе в процессе изготовления субъективно нового продукта</w:t>
      </w:r>
      <w:r w:rsidR="006C7538" w:rsidRPr="00D96022">
        <w:rPr>
          <w:lang w:eastAsia="en-US"/>
        </w:rPr>
        <w:t>;</w:t>
      </w:r>
    </w:p>
    <w:p w:rsidR="00E53743" w:rsidRPr="00D96022" w:rsidRDefault="00180CC0" w:rsidP="00A57401">
      <w:pPr>
        <w:pStyle w:val="-11"/>
        <w:numPr>
          <w:ilvl w:val="1"/>
          <w:numId w:val="71"/>
        </w:numPr>
        <w:tabs>
          <w:tab w:val="left" w:pos="993"/>
        </w:tabs>
        <w:ind w:left="0" w:firstLine="709"/>
        <w:jc w:val="both"/>
        <w:rPr>
          <w:lang w:eastAsia="en-US"/>
        </w:rPr>
      </w:pPr>
      <w:r w:rsidRPr="00D96022">
        <w:rPr>
          <w:lang w:eastAsia="en-US"/>
        </w:rPr>
        <w:t xml:space="preserve">оценивать </w:t>
      </w:r>
      <w:r w:rsidR="00E53743" w:rsidRPr="00D96022">
        <w:rPr>
          <w:lang w:eastAsia="en-US"/>
        </w:rPr>
        <w:t>условия применимости технологии в том числе с позиций экологической защищенности</w:t>
      </w:r>
      <w:r w:rsidR="006C7538" w:rsidRPr="00D96022">
        <w:rPr>
          <w:lang w:eastAsia="en-US"/>
        </w:rPr>
        <w:t>;</w:t>
      </w:r>
    </w:p>
    <w:p w:rsidR="00E53743" w:rsidRPr="00D96022" w:rsidRDefault="00180CC0" w:rsidP="00A57401">
      <w:pPr>
        <w:pStyle w:val="-11"/>
        <w:numPr>
          <w:ilvl w:val="1"/>
          <w:numId w:val="71"/>
        </w:numPr>
        <w:tabs>
          <w:tab w:val="left" w:pos="993"/>
        </w:tabs>
        <w:ind w:left="0" w:firstLine="709"/>
        <w:jc w:val="both"/>
        <w:rPr>
          <w:lang w:eastAsia="en-US"/>
        </w:rPr>
      </w:pPr>
      <w:r w:rsidRPr="00D96022">
        <w:rPr>
          <w:lang w:eastAsia="en-US"/>
        </w:rPr>
        <w:t xml:space="preserve">прогнозировать </w:t>
      </w:r>
      <w:r w:rsidR="00E53743" w:rsidRPr="00D96022">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D96022">
        <w:rPr>
          <w:lang w:eastAsia="en-US"/>
        </w:rPr>
        <w:t>е</w:t>
      </w:r>
      <w:r w:rsidR="00E53743" w:rsidRPr="00D96022">
        <w:rPr>
          <w:lang w:eastAsia="en-US"/>
        </w:rPr>
        <w:t>м, в том числе самостоятельно планируя такого рода эксперименты</w:t>
      </w:r>
      <w:r w:rsidR="006C7538" w:rsidRPr="00D96022">
        <w:rPr>
          <w:lang w:eastAsia="en-US"/>
        </w:rPr>
        <w:t>;</w:t>
      </w:r>
    </w:p>
    <w:p w:rsidR="00E53743" w:rsidRPr="00D96022" w:rsidRDefault="00E53743" w:rsidP="00A57401">
      <w:pPr>
        <w:pStyle w:val="-11"/>
        <w:numPr>
          <w:ilvl w:val="1"/>
          <w:numId w:val="71"/>
        </w:numPr>
        <w:tabs>
          <w:tab w:val="left" w:pos="993"/>
        </w:tabs>
        <w:ind w:left="0" w:firstLine="709"/>
        <w:jc w:val="both"/>
        <w:rPr>
          <w:lang w:eastAsia="en-US"/>
        </w:rPr>
      </w:pPr>
      <w:r w:rsidRPr="00D96022">
        <w:rPr>
          <w:lang w:eastAsia="en-US"/>
        </w:rPr>
        <w:t xml:space="preserve">в зависимости от ситуации </w:t>
      </w:r>
      <w:r w:rsidR="00180CC0" w:rsidRPr="00D96022">
        <w:rPr>
          <w:lang w:eastAsia="en-US"/>
        </w:rPr>
        <w:t xml:space="preserve">оптимизировать </w:t>
      </w:r>
      <w:r w:rsidRPr="00D96022">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D96022">
        <w:rPr>
          <w:lang w:eastAsia="en-US"/>
        </w:rPr>
        <w:t>;</w:t>
      </w:r>
    </w:p>
    <w:p w:rsidR="00E53743" w:rsidRPr="00D96022" w:rsidRDefault="00E53743" w:rsidP="00A57401">
      <w:pPr>
        <w:pStyle w:val="-11"/>
        <w:numPr>
          <w:ilvl w:val="1"/>
          <w:numId w:val="71"/>
        </w:numPr>
        <w:tabs>
          <w:tab w:val="left" w:pos="993"/>
        </w:tabs>
        <w:ind w:left="0" w:firstLine="709"/>
        <w:jc w:val="both"/>
        <w:rPr>
          <w:lang w:eastAsia="en-US"/>
        </w:rPr>
      </w:pPr>
      <w:r w:rsidRPr="00D96022">
        <w:rPr>
          <w:lang w:eastAsia="en-US"/>
        </w:rPr>
        <w:t>проводит</w:t>
      </w:r>
      <w:r w:rsidR="00180CC0" w:rsidRPr="00D96022">
        <w:rPr>
          <w:lang w:eastAsia="en-US"/>
        </w:rPr>
        <w:t>ь</w:t>
      </w:r>
      <w:r w:rsidRPr="00D96022">
        <w:rPr>
          <w:lang w:eastAsia="en-US"/>
        </w:rPr>
        <w:t xml:space="preserve"> оценку и испытание полученного продукта</w:t>
      </w:r>
      <w:r w:rsidR="006C7538" w:rsidRPr="00D96022">
        <w:rPr>
          <w:lang w:eastAsia="en-US"/>
        </w:rPr>
        <w:t>;</w:t>
      </w:r>
    </w:p>
    <w:p w:rsidR="00E53743" w:rsidRPr="00D96022" w:rsidRDefault="00E53743" w:rsidP="00A57401">
      <w:pPr>
        <w:pStyle w:val="-11"/>
        <w:numPr>
          <w:ilvl w:val="1"/>
          <w:numId w:val="71"/>
        </w:numPr>
        <w:tabs>
          <w:tab w:val="left" w:pos="993"/>
        </w:tabs>
        <w:ind w:left="0" w:firstLine="709"/>
        <w:jc w:val="both"/>
        <w:rPr>
          <w:lang w:eastAsia="en-US"/>
        </w:rPr>
      </w:pPr>
      <w:r w:rsidRPr="00D96022">
        <w:rPr>
          <w:lang w:eastAsia="en-US"/>
        </w:rPr>
        <w:t>проводит</w:t>
      </w:r>
      <w:r w:rsidR="00180CC0" w:rsidRPr="00D96022">
        <w:rPr>
          <w:lang w:eastAsia="en-US"/>
        </w:rPr>
        <w:t>ь</w:t>
      </w:r>
      <w:r w:rsidRPr="00D96022">
        <w:rPr>
          <w:lang w:eastAsia="en-US"/>
        </w:rPr>
        <w:t xml:space="preserve"> анализ потребностей в тех или иных материальных или информационных продуктах</w:t>
      </w:r>
      <w:r w:rsidR="006C7538" w:rsidRPr="00D96022">
        <w:rPr>
          <w:lang w:eastAsia="en-US"/>
        </w:rPr>
        <w:t>;</w:t>
      </w:r>
    </w:p>
    <w:p w:rsidR="00E53743" w:rsidRPr="00D96022" w:rsidRDefault="00180CC0" w:rsidP="00A57401">
      <w:pPr>
        <w:pStyle w:val="-11"/>
        <w:numPr>
          <w:ilvl w:val="1"/>
          <w:numId w:val="71"/>
        </w:numPr>
        <w:tabs>
          <w:tab w:val="left" w:pos="993"/>
        </w:tabs>
        <w:ind w:left="0" w:firstLine="709"/>
        <w:jc w:val="both"/>
        <w:rPr>
          <w:lang w:eastAsia="en-US"/>
        </w:rPr>
      </w:pPr>
      <w:r w:rsidRPr="00D96022">
        <w:rPr>
          <w:lang w:eastAsia="en-US"/>
        </w:rPr>
        <w:t xml:space="preserve">описывать </w:t>
      </w:r>
      <w:r w:rsidR="00E53743" w:rsidRPr="00D96022">
        <w:rPr>
          <w:lang w:eastAsia="en-US"/>
        </w:rPr>
        <w:t>технологическое решение с помощью текста, рисунков, графического изображения</w:t>
      </w:r>
      <w:r w:rsidR="006C7538" w:rsidRPr="00D96022">
        <w:rPr>
          <w:lang w:eastAsia="en-US"/>
        </w:rPr>
        <w:t>;</w:t>
      </w:r>
    </w:p>
    <w:p w:rsidR="00E53743" w:rsidRPr="00D96022" w:rsidRDefault="00180CC0" w:rsidP="00A57401">
      <w:pPr>
        <w:pStyle w:val="-11"/>
        <w:numPr>
          <w:ilvl w:val="1"/>
          <w:numId w:val="71"/>
        </w:numPr>
        <w:tabs>
          <w:tab w:val="left" w:pos="993"/>
        </w:tabs>
        <w:ind w:left="0" w:firstLine="709"/>
        <w:jc w:val="both"/>
        <w:rPr>
          <w:lang w:eastAsia="en-US"/>
        </w:rPr>
      </w:pPr>
      <w:r w:rsidRPr="00D96022">
        <w:rPr>
          <w:lang w:eastAsia="en-US"/>
        </w:rPr>
        <w:t xml:space="preserve">анализировать </w:t>
      </w:r>
      <w:r w:rsidR="00E53743" w:rsidRPr="00D96022">
        <w:rPr>
          <w:lang w:eastAsia="en-US"/>
        </w:rPr>
        <w:t>возможные технологические решения, определять их достоинства и недостатки в контексте заданной ситуации</w:t>
      </w:r>
      <w:r w:rsidR="006C7538" w:rsidRPr="00D96022">
        <w:rPr>
          <w:lang w:eastAsia="en-US"/>
        </w:rPr>
        <w:t>;</w:t>
      </w:r>
    </w:p>
    <w:p w:rsidR="00E53743" w:rsidRPr="00D96022" w:rsidRDefault="00180CC0" w:rsidP="00A57401">
      <w:pPr>
        <w:pStyle w:val="-11"/>
        <w:numPr>
          <w:ilvl w:val="1"/>
          <w:numId w:val="71"/>
        </w:numPr>
        <w:tabs>
          <w:tab w:val="left" w:pos="993"/>
        </w:tabs>
        <w:ind w:left="0" w:firstLine="709"/>
        <w:jc w:val="both"/>
        <w:rPr>
          <w:lang w:eastAsia="en-US"/>
        </w:rPr>
      </w:pPr>
      <w:r w:rsidRPr="00D96022">
        <w:rPr>
          <w:lang w:eastAsia="en-US"/>
        </w:rPr>
        <w:t xml:space="preserve">проводить и анализироватьразработку </w:t>
      </w:r>
      <w:r w:rsidR="00E53743" w:rsidRPr="00D96022">
        <w:rPr>
          <w:lang w:eastAsia="en-US"/>
        </w:rPr>
        <w:t xml:space="preserve">и / или </w:t>
      </w:r>
      <w:r w:rsidRPr="00D96022">
        <w:rPr>
          <w:lang w:eastAsia="en-US"/>
        </w:rPr>
        <w:t xml:space="preserve">реализацию </w:t>
      </w:r>
      <w:r w:rsidR="00E53743" w:rsidRPr="00D96022">
        <w:rPr>
          <w:lang w:eastAsia="en-US"/>
        </w:rPr>
        <w:t>прикладных проектов, предполагающих:</w:t>
      </w:r>
    </w:p>
    <w:p w:rsidR="00E53743" w:rsidRPr="00D96022" w:rsidRDefault="00E53743" w:rsidP="002569EB">
      <w:pPr>
        <w:pStyle w:val="-11"/>
        <w:numPr>
          <w:ilvl w:val="1"/>
          <w:numId w:val="137"/>
        </w:numPr>
        <w:ind w:left="709" w:firstLine="11"/>
        <w:jc w:val="both"/>
        <w:rPr>
          <w:lang w:eastAsia="en-US"/>
        </w:rPr>
      </w:pPr>
      <w:r w:rsidRPr="00D96022">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D96022" w:rsidRDefault="00E53743" w:rsidP="002569EB">
      <w:pPr>
        <w:pStyle w:val="-11"/>
        <w:numPr>
          <w:ilvl w:val="1"/>
          <w:numId w:val="137"/>
        </w:numPr>
        <w:ind w:left="709" w:firstLine="11"/>
        <w:jc w:val="both"/>
        <w:rPr>
          <w:lang w:eastAsia="en-US"/>
        </w:rPr>
      </w:pPr>
      <w:r w:rsidRPr="00D96022">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D96022" w:rsidRDefault="00E53743" w:rsidP="002569EB">
      <w:pPr>
        <w:pStyle w:val="-11"/>
        <w:numPr>
          <w:ilvl w:val="1"/>
          <w:numId w:val="137"/>
        </w:numPr>
        <w:ind w:left="709" w:firstLine="11"/>
        <w:jc w:val="both"/>
        <w:rPr>
          <w:lang w:eastAsia="en-US"/>
        </w:rPr>
      </w:pPr>
      <w:r w:rsidRPr="00D96022">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D96022" w:rsidRDefault="00E53743" w:rsidP="002569EB">
      <w:pPr>
        <w:pStyle w:val="-11"/>
        <w:numPr>
          <w:ilvl w:val="1"/>
          <w:numId w:val="137"/>
        </w:numPr>
        <w:ind w:left="709" w:firstLine="11"/>
        <w:jc w:val="both"/>
        <w:rPr>
          <w:lang w:eastAsia="en-US"/>
        </w:rPr>
      </w:pPr>
      <w:r w:rsidRPr="00D96022">
        <w:rPr>
          <w:lang w:eastAsia="en-US"/>
        </w:rPr>
        <w:t>встраивание созданного информационного продукта в заданную оболочку;</w:t>
      </w:r>
    </w:p>
    <w:p w:rsidR="00E53743" w:rsidRPr="00D96022" w:rsidRDefault="00E53743" w:rsidP="002569EB">
      <w:pPr>
        <w:pStyle w:val="-11"/>
        <w:numPr>
          <w:ilvl w:val="1"/>
          <w:numId w:val="137"/>
        </w:numPr>
        <w:ind w:left="709" w:firstLine="11"/>
        <w:jc w:val="both"/>
        <w:rPr>
          <w:lang w:eastAsia="en-US"/>
        </w:rPr>
      </w:pPr>
      <w:r w:rsidRPr="00D96022">
        <w:rPr>
          <w:lang w:eastAsia="en-US"/>
        </w:rPr>
        <w:t>изготовление информационного продукта по заданному алгоритму в заданной оболочке</w:t>
      </w:r>
      <w:r w:rsidR="006C7538" w:rsidRPr="00D96022">
        <w:rPr>
          <w:lang w:eastAsia="en-US"/>
        </w:rPr>
        <w:t>;</w:t>
      </w:r>
    </w:p>
    <w:p w:rsidR="00E53743" w:rsidRPr="00D96022" w:rsidRDefault="00180CC0" w:rsidP="00A57401">
      <w:pPr>
        <w:pStyle w:val="-11"/>
        <w:numPr>
          <w:ilvl w:val="1"/>
          <w:numId w:val="71"/>
        </w:numPr>
        <w:tabs>
          <w:tab w:val="left" w:pos="993"/>
        </w:tabs>
        <w:ind w:left="0" w:firstLine="709"/>
        <w:jc w:val="both"/>
        <w:rPr>
          <w:lang w:eastAsia="en-US"/>
        </w:rPr>
      </w:pPr>
      <w:r w:rsidRPr="00D96022">
        <w:rPr>
          <w:lang w:eastAsia="en-US"/>
        </w:rPr>
        <w:t xml:space="preserve">проводить и анализироватьразработку </w:t>
      </w:r>
      <w:r w:rsidR="00E53743" w:rsidRPr="00D96022">
        <w:rPr>
          <w:lang w:eastAsia="en-US"/>
        </w:rPr>
        <w:t xml:space="preserve">и / или </w:t>
      </w:r>
      <w:r w:rsidRPr="00D96022">
        <w:rPr>
          <w:lang w:eastAsia="en-US"/>
        </w:rPr>
        <w:t xml:space="preserve">реализацию </w:t>
      </w:r>
      <w:r w:rsidR="00E53743" w:rsidRPr="00D96022">
        <w:rPr>
          <w:lang w:eastAsia="en-US"/>
        </w:rPr>
        <w:t>технологических проектов, предполагающих:</w:t>
      </w:r>
    </w:p>
    <w:p w:rsidR="00E53743" w:rsidRPr="00D96022" w:rsidRDefault="00E53743" w:rsidP="002569EB">
      <w:pPr>
        <w:pStyle w:val="-11"/>
        <w:numPr>
          <w:ilvl w:val="1"/>
          <w:numId w:val="137"/>
        </w:numPr>
        <w:ind w:left="709" w:firstLine="11"/>
        <w:jc w:val="both"/>
        <w:rPr>
          <w:lang w:eastAsia="en-US"/>
        </w:rPr>
      </w:pPr>
      <w:r w:rsidRPr="00D96022">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D96022" w:rsidRDefault="00E53743" w:rsidP="002569EB">
      <w:pPr>
        <w:pStyle w:val="-11"/>
        <w:numPr>
          <w:ilvl w:val="1"/>
          <w:numId w:val="137"/>
        </w:numPr>
        <w:ind w:left="709" w:firstLine="11"/>
        <w:jc w:val="both"/>
        <w:rPr>
          <w:lang w:eastAsia="en-US"/>
        </w:rPr>
      </w:pPr>
      <w:r w:rsidRPr="00D96022">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D96022">
        <w:rPr>
          <w:lang w:eastAsia="en-US"/>
        </w:rPr>
        <w:t>е</w:t>
      </w:r>
      <w:r w:rsidRPr="00D96022">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D96022" w:rsidRDefault="00E53743" w:rsidP="002569EB">
      <w:pPr>
        <w:pStyle w:val="-11"/>
        <w:numPr>
          <w:ilvl w:val="1"/>
          <w:numId w:val="137"/>
        </w:numPr>
        <w:ind w:left="709" w:firstLine="11"/>
        <w:jc w:val="both"/>
        <w:rPr>
          <w:lang w:eastAsia="en-US"/>
        </w:rPr>
      </w:pPr>
      <w:r w:rsidRPr="00D96022">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D96022">
        <w:rPr>
          <w:lang w:eastAsia="en-US"/>
        </w:rPr>
        <w:t>;</w:t>
      </w:r>
    </w:p>
    <w:p w:rsidR="00E53743" w:rsidRPr="00D96022" w:rsidRDefault="00180CC0" w:rsidP="00A57401">
      <w:pPr>
        <w:pStyle w:val="-11"/>
        <w:numPr>
          <w:ilvl w:val="1"/>
          <w:numId w:val="71"/>
        </w:numPr>
        <w:tabs>
          <w:tab w:val="left" w:pos="993"/>
        </w:tabs>
        <w:ind w:left="0" w:firstLine="709"/>
        <w:jc w:val="both"/>
        <w:rPr>
          <w:lang w:eastAsia="en-US"/>
        </w:rPr>
      </w:pPr>
      <w:r w:rsidRPr="00D96022">
        <w:rPr>
          <w:lang w:eastAsia="en-US"/>
        </w:rPr>
        <w:t xml:space="preserve">проводить и анализировать разработку </w:t>
      </w:r>
      <w:r w:rsidR="00E53743" w:rsidRPr="00D96022">
        <w:rPr>
          <w:lang w:eastAsia="en-US"/>
        </w:rPr>
        <w:t xml:space="preserve">и / или </w:t>
      </w:r>
      <w:r w:rsidRPr="00D96022">
        <w:rPr>
          <w:lang w:eastAsia="en-US"/>
        </w:rPr>
        <w:t xml:space="preserve">реализацию </w:t>
      </w:r>
      <w:r w:rsidR="00E53743" w:rsidRPr="00D96022">
        <w:rPr>
          <w:lang w:eastAsia="en-US"/>
        </w:rPr>
        <w:t>проектов, предполагающих:</w:t>
      </w:r>
    </w:p>
    <w:p w:rsidR="00E53743" w:rsidRPr="00D96022" w:rsidRDefault="00E53743" w:rsidP="002569EB">
      <w:pPr>
        <w:pStyle w:val="-11"/>
        <w:numPr>
          <w:ilvl w:val="1"/>
          <w:numId w:val="137"/>
        </w:numPr>
        <w:ind w:left="709" w:firstLine="11"/>
        <w:jc w:val="both"/>
        <w:rPr>
          <w:lang w:eastAsia="en-US"/>
        </w:rPr>
      </w:pPr>
      <w:r w:rsidRPr="00D96022">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D96022" w:rsidRDefault="00E53743" w:rsidP="002569EB">
      <w:pPr>
        <w:pStyle w:val="-11"/>
        <w:numPr>
          <w:ilvl w:val="1"/>
          <w:numId w:val="137"/>
        </w:numPr>
        <w:ind w:left="709" w:firstLine="11"/>
        <w:jc w:val="both"/>
        <w:rPr>
          <w:lang w:eastAsia="en-US"/>
        </w:rPr>
      </w:pPr>
      <w:r w:rsidRPr="00D96022">
        <w:rPr>
          <w:lang w:eastAsia="en-US"/>
        </w:rPr>
        <w:t>планирование (разработку) материального продукта на основе самостоятельно провед</w:t>
      </w:r>
      <w:r w:rsidR="00245F1D" w:rsidRPr="00D96022">
        <w:rPr>
          <w:lang w:eastAsia="en-US"/>
        </w:rPr>
        <w:t>е</w:t>
      </w:r>
      <w:r w:rsidRPr="00D96022">
        <w:rPr>
          <w:lang w:eastAsia="en-US"/>
        </w:rPr>
        <w:t>нных исследований потребительских интересов;</w:t>
      </w:r>
    </w:p>
    <w:p w:rsidR="00E53743" w:rsidRPr="00D96022" w:rsidRDefault="00E53743" w:rsidP="002569EB">
      <w:pPr>
        <w:pStyle w:val="-11"/>
        <w:numPr>
          <w:ilvl w:val="1"/>
          <w:numId w:val="137"/>
        </w:numPr>
        <w:ind w:left="709" w:firstLine="11"/>
        <w:jc w:val="both"/>
        <w:rPr>
          <w:lang w:eastAsia="en-US"/>
        </w:rPr>
      </w:pPr>
      <w:r w:rsidRPr="00D96022">
        <w:rPr>
          <w:lang w:eastAsia="en-US"/>
        </w:rPr>
        <w:t>разработку плана продвижения продукта</w:t>
      </w:r>
      <w:r w:rsidR="006C7538" w:rsidRPr="00D96022">
        <w:rPr>
          <w:lang w:eastAsia="en-US"/>
        </w:rPr>
        <w:t>;</w:t>
      </w:r>
    </w:p>
    <w:p w:rsidR="00587979" w:rsidRPr="00D96022" w:rsidRDefault="00587979" w:rsidP="00A57401">
      <w:pPr>
        <w:pStyle w:val="-11"/>
        <w:numPr>
          <w:ilvl w:val="1"/>
          <w:numId w:val="71"/>
        </w:numPr>
        <w:tabs>
          <w:tab w:val="left" w:pos="993"/>
        </w:tabs>
        <w:ind w:left="0" w:firstLine="709"/>
        <w:jc w:val="both"/>
        <w:rPr>
          <w:lang w:eastAsia="en-US"/>
        </w:rPr>
      </w:pPr>
      <w:r w:rsidRPr="00D96022">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D96022" w:rsidRDefault="00E53743" w:rsidP="00A57401">
      <w:pPr>
        <w:pStyle w:val="-11"/>
        <w:numPr>
          <w:ilvl w:val="1"/>
          <w:numId w:val="71"/>
        </w:numPr>
        <w:tabs>
          <w:tab w:val="left" w:pos="993"/>
        </w:tabs>
        <w:ind w:left="0" w:firstLine="709"/>
        <w:jc w:val="both"/>
        <w:rPr>
          <w:b/>
        </w:rPr>
      </w:pPr>
      <w:r w:rsidRPr="00D96022">
        <w:rPr>
          <w:b/>
        </w:rPr>
        <w:t>Выпускник получит возможность научиться:</w:t>
      </w:r>
    </w:p>
    <w:p w:rsidR="00E53743" w:rsidRPr="00D96022" w:rsidRDefault="006C7538" w:rsidP="00A57401">
      <w:pPr>
        <w:pStyle w:val="-11"/>
        <w:numPr>
          <w:ilvl w:val="1"/>
          <w:numId w:val="63"/>
        </w:numPr>
        <w:tabs>
          <w:tab w:val="left" w:pos="993"/>
        </w:tabs>
        <w:ind w:left="0" w:firstLine="709"/>
        <w:jc w:val="both"/>
        <w:rPr>
          <w:i/>
          <w:lang w:eastAsia="en-US"/>
        </w:rPr>
      </w:pPr>
      <w:r w:rsidRPr="00D96022">
        <w:rPr>
          <w:i/>
          <w:lang w:eastAsia="en-US"/>
        </w:rPr>
        <w:t xml:space="preserve">выявлять </w:t>
      </w:r>
      <w:r w:rsidR="00E53743" w:rsidRPr="00D96022">
        <w:rPr>
          <w:i/>
          <w:lang w:eastAsia="en-US"/>
        </w:rPr>
        <w:t xml:space="preserve">и </w:t>
      </w:r>
      <w:r w:rsidRPr="00D96022">
        <w:rPr>
          <w:i/>
          <w:lang w:eastAsia="en-US"/>
        </w:rPr>
        <w:t xml:space="preserve">формулировать </w:t>
      </w:r>
      <w:r w:rsidR="00E53743" w:rsidRPr="00D96022">
        <w:rPr>
          <w:i/>
          <w:lang w:eastAsia="en-US"/>
        </w:rPr>
        <w:t>проблему, требующую технологического решения</w:t>
      </w:r>
      <w:r w:rsidRPr="00D96022">
        <w:rPr>
          <w:i/>
          <w:lang w:eastAsia="en-US"/>
        </w:rPr>
        <w:t>;</w:t>
      </w:r>
    </w:p>
    <w:p w:rsidR="00E53743" w:rsidRPr="00D96022" w:rsidRDefault="006C7538" w:rsidP="00A57401">
      <w:pPr>
        <w:pStyle w:val="-11"/>
        <w:numPr>
          <w:ilvl w:val="1"/>
          <w:numId w:val="63"/>
        </w:numPr>
        <w:tabs>
          <w:tab w:val="left" w:pos="993"/>
        </w:tabs>
        <w:ind w:left="0" w:firstLine="709"/>
        <w:jc w:val="both"/>
        <w:rPr>
          <w:i/>
          <w:lang w:eastAsia="en-US"/>
        </w:rPr>
      </w:pPr>
      <w:r w:rsidRPr="00D96022">
        <w:rPr>
          <w:i/>
          <w:lang w:eastAsia="en-US"/>
        </w:rPr>
        <w:t xml:space="preserve">модифицировать </w:t>
      </w:r>
      <w:r w:rsidR="00E53743" w:rsidRPr="00D96022">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D96022">
        <w:rPr>
          <w:i/>
          <w:lang w:eastAsia="en-US"/>
        </w:rPr>
        <w:t xml:space="preserve">разрабатывать </w:t>
      </w:r>
      <w:r w:rsidR="00E53743" w:rsidRPr="00D96022">
        <w:rPr>
          <w:i/>
          <w:lang w:eastAsia="en-US"/>
        </w:rPr>
        <w:t>технологию на основе базовой технологи</w:t>
      </w:r>
      <w:r w:rsidRPr="00D96022">
        <w:rPr>
          <w:i/>
          <w:lang w:eastAsia="en-US"/>
        </w:rPr>
        <w:t>и;</w:t>
      </w:r>
    </w:p>
    <w:p w:rsidR="00E53743" w:rsidRPr="00D96022" w:rsidRDefault="006C7538" w:rsidP="00A57401">
      <w:pPr>
        <w:pStyle w:val="-11"/>
        <w:numPr>
          <w:ilvl w:val="1"/>
          <w:numId w:val="63"/>
        </w:numPr>
        <w:tabs>
          <w:tab w:val="left" w:pos="993"/>
        </w:tabs>
        <w:ind w:left="0" w:firstLine="709"/>
        <w:jc w:val="both"/>
        <w:rPr>
          <w:i/>
          <w:lang w:eastAsia="en-US"/>
        </w:rPr>
      </w:pPr>
      <w:r w:rsidRPr="00D96022">
        <w:rPr>
          <w:i/>
          <w:lang w:eastAsia="en-US"/>
        </w:rPr>
        <w:t xml:space="preserve">технологизировать </w:t>
      </w:r>
      <w:r w:rsidR="00E53743" w:rsidRPr="00D96022">
        <w:rPr>
          <w:i/>
          <w:lang w:eastAsia="en-US"/>
        </w:rPr>
        <w:t xml:space="preserve">свой опыт, </w:t>
      </w:r>
      <w:r w:rsidRPr="00D96022">
        <w:rPr>
          <w:i/>
          <w:lang w:eastAsia="en-US"/>
        </w:rPr>
        <w:t xml:space="preserve">представлять </w:t>
      </w:r>
      <w:r w:rsidR="00E53743" w:rsidRPr="00D96022">
        <w:rPr>
          <w:i/>
          <w:lang w:eastAsia="en-US"/>
        </w:rPr>
        <w:t>на основе ретроспективного анализа и унификации деятельности описание в виде инструкции или технологической карты</w:t>
      </w:r>
      <w:r w:rsidRPr="00D96022">
        <w:rPr>
          <w:i/>
          <w:lang w:eastAsia="en-US"/>
        </w:rPr>
        <w:t>;</w:t>
      </w:r>
    </w:p>
    <w:p w:rsidR="00E53743" w:rsidRPr="00D96022" w:rsidRDefault="006C7538" w:rsidP="00A57401">
      <w:pPr>
        <w:pStyle w:val="-11"/>
        <w:numPr>
          <w:ilvl w:val="1"/>
          <w:numId w:val="63"/>
        </w:numPr>
        <w:tabs>
          <w:tab w:val="left" w:pos="993"/>
        </w:tabs>
        <w:ind w:left="0" w:firstLine="709"/>
        <w:jc w:val="both"/>
        <w:rPr>
          <w:lang w:eastAsia="en-US"/>
        </w:rPr>
      </w:pPr>
      <w:r w:rsidRPr="00D96022">
        <w:rPr>
          <w:i/>
          <w:lang w:eastAsia="en-US"/>
        </w:rPr>
        <w:t xml:space="preserve">оценивать </w:t>
      </w:r>
      <w:r w:rsidR="00E53743" w:rsidRPr="00D96022">
        <w:rPr>
          <w:i/>
          <w:lang w:eastAsia="en-US"/>
        </w:rPr>
        <w:t>коммерческий потенциал продукта и / или технологии</w:t>
      </w:r>
      <w:r w:rsidR="00E53743" w:rsidRPr="00D96022">
        <w:rPr>
          <w:lang w:eastAsia="en-US"/>
        </w:rPr>
        <w:t>.</w:t>
      </w:r>
    </w:p>
    <w:p w:rsidR="00E53743" w:rsidRPr="00D96022" w:rsidRDefault="00E53743" w:rsidP="00D96022">
      <w:pPr>
        <w:pStyle w:val="-11"/>
        <w:ind w:left="0" w:firstLine="709"/>
        <w:jc w:val="both"/>
        <w:rPr>
          <w:b/>
          <w:lang w:eastAsia="en-US"/>
        </w:rPr>
      </w:pPr>
      <w:r w:rsidRPr="00D96022">
        <w:rPr>
          <w:b/>
          <w:lang w:eastAsia="en-US"/>
        </w:rPr>
        <w:t>Построение образовательных траекторий и планов в области профессионального самоопределения</w:t>
      </w:r>
    </w:p>
    <w:p w:rsidR="00E53743" w:rsidRPr="00D96022" w:rsidRDefault="00587979" w:rsidP="00D96022">
      <w:pPr>
        <w:pStyle w:val="-11"/>
        <w:ind w:left="0" w:firstLine="709"/>
        <w:jc w:val="both"/>
        <w:rPr>
          <w:rFonts w:eastAsia="MS Mincho"/>
        </w:rPr>
      </w:pPr>
      <w:r w:rsidRPr="00D96022">
        <w:t>Выпускник научится</w:t>
      </w:r>
      <w:r w:rsidR="00E53743" w:rsidRPr="00D96022">
        <w:t>:</w:t>
      </w:r>
    </w:p>
    <w:p w:rsidR="00E53743" w:rsidRPr="00D96022" w:rsidRDefault="00587979" w:rsidP="00A57401">
      <w:pPr>
        <w:pStyle w:val="-11"/>
        <w:numPr>
          <w:ilvl w:val="1"/>
          <w:numId w:val="62"/>
        </w:numPr>
        <w:tabs>
          <w:tab w:val="left" w:pos="993"/>
        </w:tabs>
        <w:ind w:left="0" w:firstLine="709"/>
        <w:jc w:val="both"/>
        <w:rPr>
          <w:lang w:eastAsia="en-US"/>
        </w:rPr>
      </w:pPr>
      <w:r w:rsidRPr="00D96022">
        <w:rPr>
          <w:lang w:eastAsia="en-US"/>
        </w:rPr>
        <w:t xml:space="preserve">характеризовать </w:t>
      </w:r>
      <w:r w:rsidR="00E53743" w:rsidRPr="00D96022">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D96022" w:rsidRDefault="00587979" w:rsidP="00A57401">
      <w:pPr>
        <w:pStyle w:val="-11"/>
        <w:numPr>
          <w:ilvl w:val="1"/>
          <w:numId w:val="62"/>
        </w:numPr>
        <w:tabs>
          <w:tab w:val="left" w:pos="993"/>
        </w:tabs>
        <w:ind w:left="0" w:firstLine="709"/>
        <w:jc w:val="both"/>
        <w:rPr>
          <w:lang w:eastAsia="en-US"/>
        </w:rPr>
      </w:pPr>
      <w:r w:rsidRPr="00D96022">
        <w:rPr>
          <w:lang w:eastAsia="en-US"/>
        </w:rPr>
        <w:t xml:space="preserve">характеризовать </w:t>
      </w:r>
      <w:r w:rsidR="00E53743" w:rsidRPr="00D96022">
        <w:rPr>
          <w:lang w:eastAsia="en-US"/>
        </w:rPr>
        <w:t>ситуацию на региональном рынке труда, называет тенденции е</w:t>
      </w:r>
      <w:r w:rsidR="00245F1D" w:rsidRPr="00D96022">
        <w:rPr>
          <w:lang w:eastAsia="en-US"/>
        </w:rPr>
        <w:t>е</w:t>
      </w:r>
      <w:r w:rsidR="00E53743" w:rsidRPr="00D96022">
        <w:rPr>
          <w:lang w:eastAsia="en-US"/>
        </w:rPr>
        <w:t xml:space="preserve"> развития,</w:t>
      </w:r>
    </w:p>
    <w:p w:rsidR="00E53743" w:rsidRPr="00D96022" w:rsidRDefault="00F578F2" w:rsidP="00A57401">
      <w:pPr>
        <w:pStyle w:val="-11"/>
        <w:numPr>
          <w:ilvl w:val="1"/>
          <w:numId w:val="62"/>
        </w:numPr>
        <w:tabs>
          <w:tab w:val="left" w:pos="993"/>
        </w:tabs>
        <w:ind w:left="0" w:firstLine="709"/>
        <w:jc w:val="both"/>
        <w:rPr>
          <w:lang w:eastAsia="en-US"/>
        </w:rPr>
      </w:pPr>
      <w:r w:rsidRPr="00D96022">
        <w:rPr>
          <w:lang w:eastAsia="en-US"/>
        </w:rPr>
        <w:t xml:space="preserve">разъяснять </w:t>
      </w:r>
      <w:r w:rsidR="00E53743" w:rsidRPr="00D96022">
        <w:rPr>
          <w:lang w:eastAsia="en-US"/>
        </w:rPr>
        <w:t>социальное значение групп профессий, востребованных на региональном рынке труда,</w:t>
      </w:r>
    </w:p>
    <w:p w:rsidR="00E53743" w:rsidRPr="00D96022" w:rsidRDefault="00587979" w:rsidP="00A57401">
      <w:pPr>
        <w:pStyle w:val="-11"/>
        <w:numPr>
          <w:ilvl w:val="1"/>
          <w:numId w:val="62"/>
        </w:numPr>
        <w:tabs>
          <w:tab w:val="left" w:pos="993"/>
        </w:tabs>
        <w:ind w:left="0" w:firstLine="709"/>
        <w:jc w:val="both"/>
        <w:rPr>
          <w:lang w:eastAsia="en-US"/>
        </w:rPr>
      </w:pPr>
      <w:r w:rsidRPr="00D96022">
        <w:rPr>
          <w:lang w:eastAsia="en-US"/>
        </w:rPr>
        <w:t xml:space="preserve">характеризовать </w:t>
      </w:r>
      <w:r w:rsidR="00E53743" w:rsidRPr="00D96022">
        <w:rPr>
          <w:lang w:eastAsia="en-US"/>
        </w:rPr>
        <w:t>группы предприятий региона проживания,</w:t>
      </w:r>
    </w:p>
    <w:p w:rsidR="00E53743" w:rsidRPr="00D96022" w:rsidRDefault="00587979" w:rsidP="00A57401">
      <w:pPr>
        <w:pStyle w:val="-11"/>
        <w:numPr>
          <w:ilvl w:val="1"/>
          <w:numId w:val="62"/>
        </w:numPr>
        <w:tabs>
          <w:tab w:val="left" w:pos="993"/>
        </w:tabs>
        <w:ind w:left="0" w:firstLine="709"/>
        <w:jc w:val="both"/>
        <w:rPr>
          <w:lang w:eastAsia="en-US"/>
        </w:rPr>
      </w:pPr>
      <w:r w:rsidRPr="00D96022">
        <w:rPr>
          <w:lang w:eastAsia="en-US"/>
        </w:rPr>
        <w:t xml:space="preserve">характеризовать </w:t>
      </w:r>
      <w:r w:rsidR="00E53743" w:rsidRPr="00D96022">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D96022" w:rsidRDefault="00587979" w:rsidP="00A57401">
      <w:pPr>
        <w:pStyle w:val="-11"/>
        <w:numPr>
          <w:ilvl w:val="1"/>
          <w:numId w:val="62"/>
        </w:numPr>
        <w:tabs>
          <w:tab w:val="left" w:pos="993"/>
        </w:tabs>
        <w:ind w:left="0" w:firstLine="709"/>
        <w:jc w:val="both"/>
        <w:rPr>
          <w:lang w:eastAsia="en-US"/>
        </w:rPr>
      </w:pPr>
      <w:r w:rsidRPr="00D96022">
        <w:rPr>
          <w:lang w:eastAsia="en-US"/>
        </w:rPr>
        <w:t xml:space="preserve">анализировать </w:t>
      </w:r>
      <w:r w:rsidR="00E53743" w:rsidRPr="00D96022">
        <w:rPr>
          <w:lang w:eastAsia="en-US"/>
        </w:rPr>
        <w:t>свои мотивы и причины принятия тех или иных решений,</w:t>
      </w:r>
    </w:p>
    <w:p w:rsidR="00E53743" w:rsidRPr="00D96022" w:rsidRDefault="00587979" w:rsidP="00A57401">
      <w:pPr>
        <w:pStyle w:val="-11"/>
        <w:numPr>
          <w:ilvl w:val="1"/>
          <w:numId w:val="62"/>
        </w:numPr>
        <w:tabs>
          <w:tab w:val="left" w:pos="993"/>
        </w:tabs>
        <w:ind w:left="0" w:firstLine="709"/>
        <w:jc w:val="both"/>
        <w:rPr>
          <w:lang w:eastAsia="en-US"/>
        </w:rPr>
      </w:pPr>
      <w:r w:rsidRPr="00D96022">
        <w:rPr>
          <w:lang w:eastAsia="en-US"/>
        </w:rPr>
        <w:t xml:space="preserve">анализировать </w:t>
      </w:r>
      <w:r w:rsidR="00E53743" w:rsidRPr="00D96022">
        <w:rPr>
          <w:lang w:eastAsia="en-US"/>
        </w:rPr>
        <w:t>результаты и последствия своих решений, связанных с выбором и реализацией образовательной траектории,</w:t>
      </w:r>
    </w:p>
    <w:p w:rsidR="00E53743" w:rsidRPr="00D96022" w:rsidRDefault="00587979" w:rsidP="00A57401">
      <w:pPr>
        <w:pStyle w:val="-11"/>
        <w:numPr>
          <w:ilvl w:val="1"/>
          <w:numId w:val="62"/>
        </w:numPr>
        <w:tabs>
          <w:tab w:val="left" w:pos="993"/>
        </w:tabs>
        <w:ind w:left="0" w:firstLine="709"/>
        <w:jc w:val="both"/>
        <w:rPr>
          <w:lang w:eastAsia="en-US"/>
        </w:rPr>
      </w:pPr>
      <w:r w:rsidRPr="00D96022">
        <w:rPr>
          <w:lang w:eastAsia="en-US"/>
        </w:rPr>
        <w:t xml:space="preserve">анализировать </w:t>
      </w:r>
      <w:r w:rsidR="00E53743" w:rsidRPr="00D96022">
        <w:rPr>
          <w:lang w:eastAsia="en-US"/>
        </w:rPr>
        <w:t>свои возможности и предпочтения, связанные с освоением определ</w:t>
      </w:r>
      <w:r w:rsidR="00245F1D" w:rsidRPr="00D96022">
        <w:rPr>
          <w:lang w:eastAsia="en-US"/>
        </w:rPr>
        <w:t>е</w:t>
      </w:r>
      <w:r w:rsidR="00E53743" w:rsidRPr="00D96022">
        <w:rPr>
          <w:lang w:eastAsia="en-US"/>
        </w:rPr>
        <w:t>нного уровня образовательных программ и реализацией тех или иных видов деятельности,</w:t>
      </w:r>
    </w:p>
    <w:p w:rsidR="00E53743" w:rsidRPr="00D96022" w:rsidRDefault="00587979" w:rsidP="00A57401">
      <w:pPr>
        <w:pStyle w:val="-11"/>
        <w:numPr>
          <w:ilvl w:val="1"/>
          <w:numId w:val="62"/>
        </w:numPr>
        <w:tabs>
          <w:tab w:val="left" w:pos="993"/>
        </w:tabs>
        <w:ind w:left="0" w:firstLine="709"/>
        <w:jc w:val="both"/>
        <w:rPr>
          <w:lang w:eastAsia="en-US"/>
        </w:rPr>
      </w:pPr>
      <w:r w:rsidRPr="00D96022">
        <w:rPr>
          <w:lang w:eastAsia="en-US"/>
        </w:rPr>
        <w:t xml:space="preserve">получит </w:t>
      </w:r>
      <w:r w:rsidR="00E53743" w:rsidRPr="00D96022">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D96022" w:rsidRDefault="00587979" w:rsidP="00A57401">
      <w:pPr>
        <w:pStyle w:val="-11"/>
        <w:numPr>
          <w:ilvl w:val="1"/>
          <w:numId w:val="62"/>
        </w:numPr>
        <w:tabs>
          <w:tab w:val="left" w:pos="993"/>
        </w:tabs>
        <w:ind w:left="0" w:firstLine="709"/>
        <w:jc w:val="both"/>
        <w:rPr>
          <w:lang w:eastAsia="en-US"/>
        </w:rPr>
      </w:pPr>
      <w:r w:rsidRPr="00D96022">
        <w:rPr>
          <w:lang w:eastAsia="en-US"/>
        </w:rPr>
        <w:t xml:space="preserve">получит </w:t>
      </w:r>
      <w:r w:rsidR="00E53743" w:rsidRPr="00D96022">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D96022" w:rsidRDefault="00E5374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E53743" w:rsidRPr="00D96022" w:rsidRDefault="006C7538" w:rsidP="00A57401">
      <w:pPr>
        <w:pStyle w:val="-11"/>
        <w:numPr>
          <w:ilvl w:val="1"/>
          <w:numId w:val="61"/>
        </w:numPr>
        <w:tabs>
          <w:tab w:val="left" w:pos="284"/>
          <w:tab w:val="left" w:pos="993"/>
        </w:tabs>
        <w:ind w:left="0" w:firstLine="709"/>
        <w:jc w:val="both"/>
        <w:rPr>
          <w:i/>
          <w:lang w:eastAsia="en-US"/>
        </w:rPr>
      </w:pPr>
      <w:r w:rsidRPr="00D96022">
        <w:rPr>
          <w:i/>
          <w:lang w:eastAsia="en-US"/>
        </w:rPr>
        <w:t xml:space="preserve">предлагать </w:t>
      </w:r>
      <w:r w:rsidR="00E53743" w:rsidRPr="00D96022">
        <w:rPr>
          <w:i/>
          <w:lang w:eastAsia="en-US"/>
        </w:rPr>
        <w:t>альтернативные варианты траекторий профессионального образования для занятия заданных должностей</w:t>
      </w:r>
      <w:r w:rsidRPr="00D96022">
        <w:rPr>
          <w:i/>
          <w:lang w:eastAsia="en-US"/>
        </w:rPr>
        <w:t>;</w:t>
      </w:r>
    </w:p>
    <w:p w:rsidR="00E53743" w:rsidRPr="00D96022" w:rsidRDefault="006C7538" w:rsidP="00A57401">
      <w:pPr>
        <w:pStyle w:val="-11"/>
        <w:numPr>
          <w:ilvl w:val="1"/>
          <w:numId w:val="59"/>
        </w:numPr>
        <w:tabs>
          <w:tab w:val="left" w:pos="284"/>
          <w:tab w:val="left" w:pos="993"/>
        </w:tabs>
        <w:ind w:left="0" w:firstLine="709"/>
        <w:jc w:val="both"/>
        <w:rPr>
          <w:lang w:eastAsia="en-US"/>
        </w:rPr>
      </w:pPr>
      <w:r w:rsidRPr="00D96022">
        <w:rPr>
          <w:i/>
          <w:lang w:eastAsia="en-US"/>
        </w:rPr>
        <w:t xml:space="preserve">анализировать </w:t>
      </w:r>
      <w:r w:rsidR="00E53743" w:rsidRPr="00D96022">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D96022">
        <w:rPr>
          <w:lang w:eastAsia="en-US"/>
        </w:rPr>
        <w:t>.</w:t>
      </w:r>
    </w:p>
    <w:p w:rsidR="00E53743" w:rsidRPr="00D96022" w:rsidRDefault="00E53743" w:rsidP="00D96022">
      <w:pPr>
        <w:pStyle w:val="afff8"/>
        <w:spacing w:line="240" w:lineRule="auto"/>
        <w:ind w:firstLine="709"/>
        <w:contextualSpacing/>
        <w:outlineLvl w:val="0"/>
        <w:rPr>
          <w:b/>
          <w:sz w:val="24"/>
        </w:rPr>
      </w:pPr>
      <w:bookmarkStart w:id="84" w:name="_Toc409691646"/>
      <w:bookmarkStart w:id="85" w:name="_Toc410653969"/>
      <w:bookmarkStart w:id="86" w:name="_Toc410702973"/>
      <w:bookmarkStart w:id="87" w:name="_Toc414553155"/>
      <w:r w:rsidRPr="00D96022">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D96022" w:rsidRDefault="00E53743" w:rsidP="00D96022">
      <w:pPr>
        <w:tabs>
          <w:tab w:val="left" w:pos="851"/>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5 класс</w:t>
      </w:r>
    </w:p>
    <w:p w:rsidR="00E53743" w:rsidRPr="00D96022" w:rsidRDefault="00E53743"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 завершении учебного года обучающийся:</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характеризует рекламу как средство формирования потребностей</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составляет техническое задание, памятку, инструкцию, технологическую карту</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осуществляет сборку моделей с помощью образовательного конструктора по инструкции</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осуществляет выбор товара в модельной ситуации</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конструирует модель по заданному прототипу</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проведения испытания, анализа, модернизации модели</w:t>
      </w:r>
      <w:r w:rsidR="00523BF1"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D96022">
        <w:rPr>
          <w:rFonts w:ascii="Times New Roman" w:hAnsi="Times New Roman"/>
          <w:sz w:val="24"/>
          <w:szCs w:val="24"/>
        </w:rPr>
        <w:t>;</w:t>
      </w:r>
    </w:p>
    <w:p w:rsidR="00E53743" w:rsidRPr="00D96022" w:rsidRDefault="00E53743" w:rsidP="00A57401">
      <w:pPr>
        <w:numPr>
          <w:ilvl w:val="1"/>
          <w:numId w:val="59"/>
        </w:numPr>
        <w:tabs>
          <w:tab w:val="left" w:pos="284"/>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D96022">
        <w:rPr>
          <w:rFonts w:ascii="Times New Roman" w:hAnsi="Times New Roman"/>
          <w:sz w:val="24"/>
          <w:szCs w:val="24"/>
        </w:rPr>
        <w:t>ействий и взаимодействия в быту.</w:t>
      </w:r>
    </w:p>
    <w:p w:rsidR="00E53743" w:rsidRPr="00D96022" w:rsidRDefault="00E53743" w:rsidP="00D96022">
      <w:pPr>
        <w:tabs>
          <w:tab w:val="left" w:pos="851"/>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6 класс</w:t>
      </w:r>
    </w:p>
    <w:p w:rsidR="00E53743" w:rsidRPr="00D96022" w:rsidRDefault="00E53743"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 завершении учебного года обучающийся:</w:t>
      </w:r>
    </w:p>
    <w:p w:rsidR="00E53743"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описывает жизненный цикл технологии, приводя примеры</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проводит морфологический и функциональный анализ технологической системы</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читает элементарные чертежи и эскизы</w:t>
      </w:r>
      <w:r w:rsidR="00523BF1" w:rsidRPr="00D96022">
        <w:rPr>
          <w:rFonts w:ascii="Times New Roman" w:hAnsi="Times New Roman"/>
          <w:sz w:val="24"/>
          <w:szCs w:val="24"/>
        </w:rPr>
        <w:t>;</w:t>
      </w:r>
    </w:p>
    <w:p w:rsidR="00523BF1"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выполняет эскизы механизмов, интерьера</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решения задач на взаимодействие со службами ЖКХ</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D96022">
        <w:rPr>
          <w:rFonts w:ascii="Times New Roman" w:hAnsi="Times New Roman"/>
          <w:sz w:val="24"/>
          <w:szCs w:val="24"/>
        </w:rPr>
        <w:t>;</w:t>
      </w:r>
    </w:p>
    <w:p w:rsidR="00E53743" w:rsidRPr="00D96022" w:rsidRDefault="00E53743" w:rsidP="00A57401">
      <w:pPr>
        <w:numPr>
          <w:ilvl w:val="1"/>
          <w:numId w:val="59"/>
        </w:numPr>
        <w:tabs>
          <w:tab w:val="left" w:pos="426"/>
          <w:tab w:val="left" w:pos="993"/>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D96022">
        <w:rPr>
          <w:rFonts w:ascii="Times New Roman" w:hAnsi="Times New Roman"/>
          <w:sz w:val="24"/>
          <w:szCs w:val="24"/>
        </w:rPr>
        <w:t>е</w:t>
      </w:r>
      <w:r w:rsidRPr="00D96022">
        <w:rPr>
          <w:rFonts w:ascii="Times New Roman" w:hAnsi="Times New Roman"/>
          <w:sz w:val="24"/>
          <w:szCs w:val="24"/>
        </w:rPr>
        <w:t>нных исследований потребительских интересов.</w:t>
      </w:r>
    </w:p>
    <w:p w:rsidR="00E53743" w:rsidRPr="00D96022" w:rsidRDefault="00E53743" w:rsidP="00D96022">
      <w:pPr>
        <w:tabs>
          <w:tab w:val="left" w:pos="851"/>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7 класс</w:t>
      </w:r>
    </w:p>
    <w:p w:rsidR="00E53743" w:rsidRPr="00D96022" w:rsidRDefault="00E53743"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 завершении учебного года обучающийся:</w:t>
      </w:r>
    </w:p>
    <w:p w:rsidR="00E53743" w:rsidRPr="00D96022" w:rsidRDefault="00E53743" w:rsidP="00A57401">
      <w:pPr>
        <w:numPr>
          <w:ilvl w:val="1"/>
          <w:numId w:val="59"/>
        </w:numPr>
        <w:tabs>
          <w:tab w:val="left" w:pos="993"/>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выполняет базовые операции редактора компьютерного тр</w:t>
      </w:r>
      <w:r w:rsidR="00245F1D" w:rsidRPr="00D96022">
        <w:rPr>
          <w:rFonts w:ascii="Times New Roman" w:hAnsi="Times New Roman"/>
          <w:sz w:val="24"/>
          <w:szCs w:val="24"/>
        </w:rPr>
        <w:t>е</w:t>
      </w:r>
      <w:r w:rsidRPr="00D96022">
        <w:rPr>
          <w:rFonts w:ascii="Times New Roman" w:hAnsi="Times New Roman"/>
          <w:sz w:val="24"/>
          <w:szCs w:val="24"/>
        </w:rPr>
        <w:t>хмерного проектирования (на выбор образовательной организации)</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конструирует простые системы с обратной связью на основе технических конструкторов</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следует технологии, в том числе, в процессе изготовления субъективно нового продукта</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D96022">
        <w:rPr>
          <w:rFonts w:ascii="Times New Roman" w:hAnsi="Times New Roman"/>
          <w:sz w:val="24"/>
          <w:szCs w:val="24"/>
        </w:rPr>
        <w:t>е</w:t>
      </w:r>
      <w:r w:rsidRPr="00D96022">
        <w:rPr>
          <w:rFonts w:ascii="Times New Roman" w:hAnsi="Times New Roman"/>
          <w:sz w:val="24"/>
          <w:szCs w:val="24"/>
        </w:rPr>
        <w:t>хмерного проектирования</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D96022" w:rsidRDefault="00E53743" w:rsidP="00D96022">
      <w:pPr>
        <w:tabs>
          <w:tab w:val="left" w:pos="851"/>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8 класс</w:t>
      </w:r>
    </w:p>
    <w:p w:rsidR="00E53743" w:rsidRPr="00D96022" w:rsidRDefault="00E53743"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 завершении учебного года обучающийся:</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D96022">
        <w:rPr>
          <w:rFonts w:ascii="Times New Roman" w:hAnsi="Times New Roman"/>
          <w:sz w:val="24"/>
          <w:szCs w:val="24"/>
        </w:rPr>
        <w:t>е</w:t>
      </w:r>
      <w:r w:rsidRPr="00D96022">
        <w:rPr>
          <w:rFonts w:ascii="Times New Roman" w:hAnsi="Times New Roman"/>
          <w:sz w:val="24"/>
          <w:szCs w:val="24"/>
        </w:rPr>
        <w:t xml:space="preserve"> развития</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называет и характеризует актуальные и перспективные технологии транспорта</w:t>
      </w:r>
      <w:r w:rsidR="00523BF1"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характеризует ситуацию на региональном рынке труда, называет тенденции е</w:t>
      </w:r>
      <w:r w:rsidR="00A23AB5" w:rsidRPr="00D96022">
        <w:rPr>
          <w:rFonts w:ascii="Times New Roman" w:hAnsi="Times New Roman"/>
          <w:sz w:val="24"/>
          <w:szCs w:val="24"/>
        </w:rPr>
        <w:t>е</w:t>
      </w:r>
      <w:r w:rsidRPr="00D96022">
        <w:rPr>
          <w:rFonts w:ascii="Times New Roman" w:hAnsi="Times New Roman"/>
          <w:sz w:val="24"/>
          <w:szCs w:val="24"/>
        </w:rPr>
        <w:t xml:space="preserve"> развития;</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перечисляет и характеризует виды технической и технологической документации</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разъясняет функции модели и принципы моделирования</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созда</w:t>
      </w:r>
      <w:r w:rsidR="00A23AB5" w:rsidRPr="00D96022">
        <w:rPr>
          <w:rFonts w:ascii="Times New Roman" w:hAnsi="Times New Roman"/>
          <w:sz w:val="24"/>
          <w:szCs w:val="24"/>
        </w:rPr>
        <w:t>е</w:t>
      </w:r>
      <w:r w:rsidRPr="00D96022">
        <w:rPr>
          <w:rFonts w:ascii="Times New Roman" w:hAnsi="Times New Roman"/>
          <w:sz w:val="24"/>
          <w:szCs w:val="24"/>
        </w:rPr>
        <w:t>т модель, адекватную практической задаче</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отбирает материал в соответствии с техническим решением или по заданным критериям</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составляет рацион питания, адекватный ситуации</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планирует продвижение продукта</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регламентирует заданный процесс в заданной форме</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проводит оценку и испытание полученного продукта</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лабораторного исследования продуктов питания</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выявления проблем транспортной логистики насел</w:t>
      </w:r>
      <w:r w:rsidR="00A23AB5" w:rsidRPr="00D96022">
        <w:rPr>
          <w:rFonts w:ascii="Times New Roman" w:hAnsi="Times New Roman"/>
          <w:sz w:val="24"/>
          <w:szCs w:val="24"/>
        </w:rPr>
        <w:t>е</w:t>
      </w:r>
      <w:r w:rsidRPr="00D96022">
        <w:rPr>
          <w:rFonts w:ascii="Times New Roman" w:hAnsi="Times New Roman"/>
          <w:sz w:val="24"/>
          <w:szCs w:val="24"/>
        </w:rPr>
        <w:t>нного пункта / трассы на основе самостоятельно спланированного наблюдения</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моделирования транспортных потоков</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опыт анализа объявлений, предлагающих работу</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D96022">
        <w:rPr>
          <w:rFonts w:ascii="Times New Roman" w:hAnsi="Times New Roman"/>
          <w:sz w:val="24"/>
          <w:szCs w:val="24"/>
        </w:rPr>
        <w:t>;</w:t>
      </w:r>
    </w:p>
    <w:p w:rsidR="00E53743" w:rsidRPr="00D96022" w:rsidRDefault="00E53743" w:rsidP="00A57401">
      <w:pPr>
        <w:numPr>
          <w:ilvl w:val="1"/>
          <w:numId w:val="59"/>
        </w:numPr>
        <w:tabs>
          <w:tab w:val="left" w:pos="993"/>
          <w:tab w:val="left" w:pos="1134"/>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D96022" w:rsidRDefault="00E53743" w:rsidP="00D96022">
      <w:pPr>
        <w:tabs>
          <w:tab w:val="left" w:pos="851"/>
        </w:tabs>
        <w:spacing w:after="0" w:line="240" w:lineRule="auto"/>
        <w:ind w:firstLine="851"/>
        <w:contextualSpacing/>
        <w:jc w:val="both"/>
        <w:rPr>
          <w:rFonts w:ascii="Times New Roman" w:hAnsi="Times New Roman"/>
          <w:b/>
          <w:sz w:val="24"/>
          <w:szCs w:val="24"/>
        </w:rPr>
      </w:pPr>
      <w:r w:rsidRPr="00D96022">
        <w:rPr>
          <w:rFonts w:ascii="Times New Roman" w:hAnsi="Times New Roman"/>
          <w:b/>
          <w:sz w:val="24"/>
          <w:szCs w:val="24"/>
        </w:rPr>
        <w:t xml:space="preserve">9 класс </w:t>
      </w:r>
    </w:p>
    <w:p w:rsidR="00E53743" w:rsidRPr="00D96022" w:rsidRDefault="00E53743" w:rsidP="00D96022">
      <w:pPr>
        <w:tabs>
          <w:tab w:val="left" w:pos="851"/>
        </w:tabs>
        <w:spacing w:after="0" w:line="240" w:lineRule="auto"/>
        <w:ind w:firstLine="851"/>
        <w:contextualSpacing/>
        <w:jc w:val="both"/>
        <w:rPr>
          <w:rFonts w:ascii="Times New Roman" w:hAnsi="Times New Roman"/>
          <w:sz w:val="24"/>
          <w:szCs w:val="24"/>
        </w:rPr>
      </w:pPr>
      <w:r w:rsidRPr="00D96022">
        <w:rPr>
          <w:rFonts w:ascii="Times New Roman" w:hAnsi="Times New Roman"/>
          <w:sz w:val="24"/>
          <w:szCs w:val="24"/>
        </w:rPr>
        <w:t>По завершении учебного года обучающийся:</w:t>
      </w:r>
    </w:p>
    <w:p w:rsidR="00E53743" w:rsidRPr="00D96022" w:rsidRDefault="00E53743" w:rsidP="00A57401">
      <w:pPr>
        <w:numPr>
          <w:ilvl w:val="1"/>
          <w:numId w:val="59"/>
        </w:numPr>
        <w:tabs>
          <w:tab w:val="left" w:pos="426"/>
          <w:tab w:val="left" w:pos="993"/>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D96022" w:rsidRDefault="00E53743" w:rsidP="00A57401">
      <w:pPr>
        <w:numPr>
          <w:ilvl w:val="1"/>
          <w:numId w:val="59"/>
        </w:numPr>
        <w:tabs>
          <w:tab w:val="left" w:pos="426"/>
          <w:tab w:val="left" w:pos="993"/>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D96022" w:rsidRDefault="00E53743" w:rsidP="00A57401">
      <w:pPr>
        <w:numPr>
          <w:ilvl w:val="1"/>
          <w:numId w:val="59"/>
        </w:numPr>
        <w:tabs>
          <w:tab w:val="left" w:pos="426"/>
          <w:tab w:val="left" w:pos="993"/>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объясняет закономерности технологического развития цивилизации,</w:t>
      </w:r>
    </w:p>
    <w:p w:rsidR="00E53743" w:rsidRPr="00D96022" w:rsidRDefault="00E53743" w:rsidP="00A57401">
      <w:pPr>
        <w:numPr>
          <w:ilvl w:val="1"/>
          <w:numId w:val="59"/>
        </w:numPr>
        <w:tabs>
          <w:tab w:val="left" w:pos="426"/>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D96022" w:rsidRDefault="00E53743" w:rsidP="00A57401">
      <w:pPr>
        <w:numPr>
          <w:ilvl w:val="1"/>
          <w:numId w:val="59"/>
        </w:numPr>
        <w:tabs>
          <w:tab w:val="left" w:pos="426"/>
          <w:tab w:val="left" w:pos="993"/>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D96022">
        <w:rPr>
          <w:rFonts w:ascii="Times New Roman" w:hAnsi="Times New Roman"/>
          <w:sz w:val="24"/>
          <w:szCs w:val="24"/>
        </w:rPr>
        <w:t>е</w:t>
      </w:r>
      <w:r w:rsidRPr="00D96022">
        <w:rPr>
          <w:rFonts w:ascii="Times New Roman" w:hAnsi="Times New Roman"/>
          <w:sz w:val="24"/>
          <w:szCs w:val="24"/>
        </w:rPr>
        <w:t>нности,</w:t>
      </w:r>
    </w:p>
    <w:p w:rsidR="00E53743" w:rsidRPr="00D96022" w:rsidRDefault="00E53743" w:rsidP="00A57401">
      <w:pPr>
        <w:numPr>
          <w:ilvl w:val="1"/>
          <w:numId w:val="59"/>
        </w:numPr>
        <w:tabs>
          <w:tab w:val="left" w:pos="426"/>
          <w:tab w:val="left" w:pos="993"/>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D96022">
        <w:rPr>
          <w:rFonts w:ascii="Times New Roman" w:hAnsi="Times New Roman"/>
          <w:sz w:val="24"/>
          <w:szCs w:val="24"/>
        </w:rPr>
        <w:t>е</w:t>
      </w:r>
      <w:r w:rsidRPr="00D96022">
        <w:rPr>
          <w:rFonts w:ascii="Times New Roman" w:hAnsi="Times New Roman"/>
          <w:sz w:val="24"/>
          <w:szCs w:val="24"/>
        </w:rPr>
        <w:t>м, в том числе самостоятельно планируя такого рода эксперименты,</w:t>
      </w:r>
    </w:p>
    <w:p w:rsidR="00E53743" w:rsidRPr="00D96022" w:rsidRDefault="00E53743" w:rsidP="00A57401">
      <w:pPr>
        <w:numPr>
          <w:ilvl w:val="1"/>
          <w:numId w:val="59"/>
        </w:numPr>
        <w:tabs>
          <w:tab w:val="left" w:pos="426"/>
          <w:tab w:val="left" w:pos="993"/>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D96022" w:rsidRDefault="00E53743" w:rsidP="00A57401">
      <w:pPr>
        <w:numPr>
          <w:ilvl w:val="1"/>
          <w:numId w:val="59"/>
        </w:numPr>
        <w:tabs>
          <w:tab w:val="left" w:pos="426"/>
          <w:tab w:val="left" w:pos="993"/>
          <w:tab w:val="left" w:pos="2410"/>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D96022" w:rsidRDefault="00E53743" w:rsidP="00A57401">
      <w:pPr>
        <w:numPr>
          <w:ilvl w:val="1"/>
          <w:numId w:val="59"/>
        </w:numPr>
        <w:tabs>
          <w:tab w:val="left" w:pos="426"/>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D96022" w:rsidRDefault="00E53743" w:rsidP="00A57401">
      <w:pPr>
        <w:numPr>
          <w:ilvl w:val="1"/>
          <w:numId w:val="59"/>
        </w:numPr>
        <w:tabs>
          <w:tab w:val="left" w:pos="426"/>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анализирует свои возможности и предпочтения, связанные с освоением определ</w:t>
      </w:r>
      <w:r w:rsidR="00A23AB5" w:rsidRPr="00D96022">
        <w:rPr>
          <w:rFonts w:ascii="Times New Roman" w:hAnsi="Times New Roman"/>
          <w:sz w:val="24"/>
          <w:szCs w:val="24"/>
        </w:rPr>
        <w:t>е</w:t>
      </w:r>
      <w:r w:rsidRPr="00D96022">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D96022" w:rsidRDefault="00E53743" w:rsidP="00A57401">
      <w:pPr>
        <w:numPr>
          <w:ilvl w:val="1"/>
          <w:numId w:val="59"/>
        </w:numPr>
        <w:tabs>
          <w:tab w:val="left" w:pos="426"/>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D96022" w:rsidRDefault="00E53743" w:rsidP="00A57401">
      <w:pPr>
        <w:numPr>
          <w:ilvl w:val="1"/>
          <w:numId w:val="59"/>
        </w:numPr>
        <w:tabs>
          <w:tab w:val="left" w:pos="426"/>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D96022" w:rsidRDefault="00E53743" w:rsidP="00A57401">
      <w:pPr>
        <w:numPr>
          <w:ilvl w:val="1"/>
          <w:numId w:val="59"/>
        </w:numPr>
        <w:tabs>
          <w:tab w:val="left" w:pos="426"/>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предпрофессиональных проб,</w:t>
      </w:r>
    </w:p>
    <w:p w:rsidR="00B540EE" w:rsidRPr="00F530BD" w:rsidRDefault="00E53743" w:rsidP="00A57401">
      <w:pPr>
        <w:numPr>
          <w:ilvl w:val="1"/>
          <w:numId w:val="59"/>
        </w:numPr>
        <w:tabs>
          <w:tab w:val="left" w:pos="426"/>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D96022" w:rsidRDefault="00243C14" w:rsidP="00D96022">
      <w:pPr>
        <w:pStyle w:val="4"/>
        <w:spacing w:line="240" w:lineRule="auto"/>
        <w:contextualSpacing/>
        <w:rPr>
          <w:sz w:val="24"/>
          <w:szCs w:val="24"/>
        </w:rPr>
      </w:pPr>
      <w:bookmarkStart w:id="88" w:name="_Toc409691647"/>
      <w:bookmarkStart w:id="89" w:name="_Toc410653970"/>
      <w:bookmarkStart w:id="90" w:name="_Toc414553156"/>
      <w:r w:rsidRPr="00D96022">
        <w:rPr>
          <w:sz w:val="24"/>
          <w:szCs w:val="24"/>
        </w:rPr>
        <w:t>1.2.</w:t>
      </w:r>
      <w:r w:rsidR="00583F57">
        <w:rPr>
          <w:sz w:val="24"/>
          <w:szCs w:val="24"/>
        </w:rPr>
        <w:t>5.18</w:t>
      </w:r>
      <w:r w:rsidRPr="00D96022">
        <w:rPr>
          <w:sz w:val="24"/>
          <w:szCs w:val="24"/>
        </w:rPr>
        <w:t xml:space="preserve">. </w:t>
      </w:r>
      <w:r w:rsidR="00B540EE" w:rsidRPr="00D96022">
        <w:rPr>
          <w:sz w:val="24"/>
          <w:szCs w:val="24"/>
        </w:rPr>
        <w:t>Физическая культура</w:t>
      </w:r>
      <w:bookmarkEnd w:id="88"/>
      <w:bookmarkEnd w:id="89"/>
      <w:bookmarkEnd w:id="90"/>
    </w:p>
    <w:p w:rsidR="00E53743" w:rsidRPr="00D96022" w:rsidRDefault="00E53743" w:rsidP="00D96022">
      <w:pPr>
        <w:spacing w:after="0" w:line="240" w:lineRule="auto"/>
        <w:ind w:right="-5"/>
        <w:contextualSpacing/>
        <w:jc w:val="both"/>
        <w:rPr>
          <w:rFonts w:ascii="Times New Roman" w:hAnsi="Times New Roman"/>
          <w:sz w:val="24"/>
          <w:szCs w:val="24"/>
        </w:rPr>
      </w:pPr>
      <w:r w:rsidRPr="00D96022">
        <w:rPr>
          <w:rFonts w:ascii="Times New Roman" w:hAnsi="Times New Roman"/>
          <w:b/>
          <w:sz w:val="24"/>
          <w:szCs w:val="24"/>
        </w:rPr>
        <w:t xml:space="preserve">Выпускник научится: </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выполнять акробатические комбинации из числа хорошо освоенных упражнений;</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выполнять легкоатлетические упражнения в беге и в прыжках (в длину и высоту);</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выполнять спуски и торможения на лыжах с пологого склона;</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D96022" w:rsidRDefault="00E53743" w:rsidP="00A57401">
      <w:pPr>
        <w:numPr>
          <w:ilvl w:val="0"/>
          <w:numId w:val="115"/>
        </w:numPr>
        <w:tabs>
          <w:tab w:val="left" w:pos="709"/>
          <w:tab w:val="left" w:pos="1134"/>
        </w:tabs>
        <w:spacing w:after="0" w:line="240" w:lineRule="auto"/>
        <w:ind w:left="0" w:right="-5" w:firstLine="709"/>
        <w:contextualSpacing/>
        <w:jc w:val="both"/>
        <w:rPr>
          <w:rFonts w:ascii="Times New Roman" w:hAnsi="Times New Roman"/>
          <w:sz w:val="24"/>
          <w:szCs w:val="24"/>
        </w:rPr>
      </w:pPr>
      <w:r w:rsidRPr="00D96022">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F530BD" w:rsidRDefault="00F530BD" w:rsidP="00D96022">
      <w:pPr>
        <w:spacing w:after="0" w:line="240" w:lineRule="auto"/>
        <w:ind w:right="-5"/>
        <w:contextualSpacing/>
        <w:jc w:val="both"/>
        <w:rPr>
          <w:rFonts w:ascii="Times New Roman" w:hAnsi="Times New Roman"/>
          <w:b/>
          <w:sz w:val="24"/>
          <w:szCs w:val="24"/>
        </w:rPr>
      </w:pPr>
    </w:p>
    <w:p w:rsidR="00E53743" w:rsidRPr="00D96022" w:rsidRDefault="00E53743" w:rsidP="00D96022">
      <w:pPr>
        <w:spacing w:after="0" w:line="240" w:lineRule="auto"/>
        <w:ind w:right="-5"/>
        <w:contextualSpacing/>
        <w:jc w:val="both"/>
        <w:rPr>
          <w:rFonts w:ascii="Times New Roman" w:hAnsi="Times New Roman"/>
          <w:sz w:val="24"/>
          <w:szCs w:val="24"/>
        </w:rPr>
      </w:pPr>
      <w:r w:rsidRPr="00D96022">
        <w:rPr>
          <w:rFonts w:ascii="Times New Roman" w:hAnsi="Times New Roman"/>
          <w:b/>
          <w:sz w:val="24"/>
          <w:szCs w:val="24"/>
        </w:rPr>
        <w:t>Выпускник получит возможность научиться:</w:t>
      </w:r>
    </w:p>
    <w:p w:rsidR="00E53743" w:rsidRPr="00D96022" w:rsidRDefault="00E53743"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D96022" w:rsidRDefault="00E53743"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D96022" w:rsidRDefault="00E53743"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D96022" w:rsidRDefault="00E53743"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D96022" w:rsidRDefault="00E53743"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D96022" w:rsidRDefault="00E53743"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D96022" w:rsidRDefault="00E53743"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D96022" w:rsidRDefault="00E53743"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D96022" w:rsidRDefault="00E53743"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осуществлять судейство по одному из осваиваемых видов спорта; </w:t>
      </w:r>
    </w:p>
    <w:p w:rsidR="00E53743" w:rsidRPr="00D96022" w:rsidRDefault="00E53743"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D96022" w:rsidRDefault="00F962DD"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выполнять технико-тактические действия национальных видов спорта;</w:t>
      </w:r>
    </w:p>
    <w:p w:rsidR="00B540EE" w:rsidRPr="00F530BD" w:rsidRDefault="00E53743" w:rsidP="00A57401">
      <w:pPr>
        <w:numPr>
          <w:ilvl w:val="0"/>
          <w:numId w:val="116"/>
        </w:numPr>
        <w:tabs>
          <w:tab w:val="left" w:pos="993"/>
        </w:tabs>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проплывать учебную дистанцию вольным стилем.</w:t>
      </w:r>
    </w:p>
    <w:p w:rsidR="00D7628F" w:rsidRDefault="00D7628F" w:rsidP="00D96022">
      <w:pPr>
        <w:pStyle w:val="4"/>
        <w:spacing w:line="240" w:lineRule="auto"/>
        <w:contextualSpacing/>
        <w:rPr>
          <w:sz w:val="24"/>
          <w:szCs w:val="24"/>
        </w:rPr>
      </w:pPr>
      <w:bookmarkStart w:id="91" w:name="_Toc409691648"/>
      <w:bookmarkStart w:id="92" w:name="_Toc410653971"/>
      <w:bookmarkStart w:id="93" w:name="_Toc414553157"/>
    </w:p>
    <w:p w:rsidR="00B540EE" w:rsidRPr="00D96022" w:rsidRDefault="00523BF1" w:rsidP="00D96022">
      <w:pPr>
        <w:pStyle w:val="4"/>
        <w:spacing w:line="240" w:lineRule="auto"/>
        <w:contextualSpacing/>
        <w:rPr>
          <w:sz w:val="24"/>
          <w:szCs w:val="24"/>
        </w:rPr>
      </w:pPr>
      <w:r w:rsidRPr="00D96022">
        <w:rPr>
          <w:sz w:val="24"/>
          <w:szCs w:val="24"/>
        </w:rPr>
        <w:t>1.2.</w:t>
      </w:r>
      <w:r w:rsidR="00583F57">
        <w:rPr>
          <w:sz w:val="24"/>
          <w:szCs w:val="24"/>
        </w:rPr>
        <w:t>5.19</w:t>
      </w:r>
      <w:r w:rsidRPr="00D96022">
        <w:rPr>
          <w:sz w:val="24"/>
          <w:szCs w:val="24"/>
        </w:rPr>
        <w:t xml:space="preserve">. </w:t>
      </w:r>
      <w:r w:rsidR="00B540EE" w:rsidRPr="00D96022">
        <w:rPr>
          <w:sz w:val="24"/>
          <w:szCs w:val="24"/>
        </w:rPr>
        <w:t>Основы безопасности жизнедеятельности</w:t>
      </w:r>
      <w:bookmarkEnd w:id="91"/>
      <w:bookmarkEnd w:id="92"/>
      <w:bookmarkEnd w:id="93"/>
    </w:p>
    <w:p w:rsidR="00E53743" w:rsidRPr="00D96022" w:rsidRDefault="00E53743" w:rsidP="00D96022">
      <w:pPr>
        <w:spacing w:after="0" w:line="240" w:lineRule="auto"/>
        <w:ind w:firstLine="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Выпускник научится:</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D96022">
        <w:rPr>
          <w:rFonts w:ascii="Times New Roman" w:hAnsi="Times New Roman"/>
          <w:sz w:val="24"/>
          <w:szCs w:val="24"/>
        </w:rPr>
        <w:t>классифицировать и характеризовать</w:t>
      </w:r>
      <w:r w:rsidRPr="00D96022">
        <w:rPr>
          <w:rFonts w:ascii="Times New Roman" w:hAnsi="Times New Roman"/>
          <w:iCs/>
          <w:sz w:val="24"/>
          <w:szCs w:val="24"/>
        </w:rPr>
        <w:t xml:space="preserve"> условия экологической безопасности;</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D96022">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Cs/>
          <w:iCs/>
          <w:sz w:val="24"/>
          <w:szCs w:val="24"/>
        </w:rPr>
      </w:pPr>
      <w:r w:rsidRPr="00D96022">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использовать бытовые приборы;</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использовать средства бытовой химии;</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использовать средства коммуникации;</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классифицировать и характеризовать опасные ситуации криминогенного характера;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96022">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вести и применять способы самозащиты в криминогенной ситуации на улице;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вести и применять способы самозащиты в криминогенной ситуации в лифте;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вести и применять способы самозащиты при карманной краже;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вести и применять способы самозащиты при попытке мошенничества;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адекватно оценивать ситуацию дорожного движения;</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адекватно оценивать ситуацию и безопасно действовать при пожаре;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использовать средства индивидуальной защиты при пожаре;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применять первичные средства пожаротушения;</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соблюдать правила безопасности дорожного движения пешехода;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соблюдать правила безопасности дорожного движения велосипедиста;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классифицировать и характеризовать причины и последствия опасных ситуаций на воде;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адекватно оценивать ситуацию и безопасно вести у воды и на воде;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использовать средства и способы само- и взаимопомощи на воде;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готовиться к туристическим походам;</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адекватно оценивать ситуацию и безопасно вести в туристических походах;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адекватно оценивать ситуацию и ориентироваться на местности;</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добывать и поддерживать огонь в автономных условиях;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добывать и очищать воду в автономных условиях;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подавать сигналы бедствия и отвечать на них;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D96022" w:rsidRDefault="00F962DD"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безопасно использовать средства индивидуальной защиты; </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D96022" w:rsidRDefault="00F962DD"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действовать по сигналу «Внимание всем!»;</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безопасно использовать средства индивидуальной </w:t>
      </w:r>
      <w:r w:rsidR="00F962DD" w:rsidRPr="00D96022">
        <w:rPr>
          <w:rFonts w:ascii="Times New Roman" w:hAnsi="Times New Roman"/>
          <w:sz w:val="24"/>
          <w:szCs w:val="24"/>
        </w:rPr>
        <w:t xml:space="preserve">и коллективной </w:t>
      </w:r>
      <w:r w:rsidRPr="00D96022">
        <w:rPr>
          <w:rFonts w:ascii="Times New Roman" w:hAnsi="Times New Roman"/>
          <w:sz w:val="24"/>
          <w:szCs w:val="24"/>
        </w:rPr>
        <w:t>защиты;</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оповещать (вызывать) экстренные службы при чрезвычайной ситуации;</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D96022">
        <w:rPr>
          <w:rFonts w:ascii="Times New Roman" w:hAnsi="Times New Roman"/>
          <w:sz w:val="24"/>
          <w:szCs w:val="24"/>
        </w:rPr>
        <w:t>классифицировать мероприятия и факторы, укрепляющие и разрушающие здоровье;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D96022" w:rsidRDefault="002818BE"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выявлять мероприятия и факторы, потенциально опасные для здоровья;</w:t>
      </w:r>
    </w:p>
    <w:p w:rsidR="00EA45E1" w:rsidRPr="00D96022" w:rsidRDefault="002818BE"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безопасно использовать ресурсы интернета;</w:t>
      </w:r>
    </w:p>
    <w:p w:rsidR="002818BE" w:rsidRPr="00D96022" w:rsidRDefault="002818BE"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bCs/>
          <w:sz w:val="24"/>
          <w:szCs w:val="24"/>
        </w:rPr>
        <w:t>анализировать состояние своего здоровья;</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определять состояния оказания неотложной помощи;</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использовать алгоритм действий по оказанию первой помощи;</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bCs/>
          <w:sz w:val="24"/>
          <w:szCs w:val="24"/>
        </w:rPr>
        <w:t xml:space="preserve">классифицировать </w:t>
      </w:r>
      <w:r w:rsidRPr="00D96022">
        <w:rPr>
          <w:rFonts w:ascii="Times New Roman" w:hAnsi="Times New Roman"/>
          <w:sz w:val="24"/>
          <w:szCs w:val="24"/>
        </w:rPr>
        <w:t>средства оказания первой помощи;</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оказывать первую помощь при наружном и внутреннем кровотечении;</w:t>
      </w:r>
    </w:p>
    <w:p w:rsidR="007A1E4C" w:rsidRPr="00D96022" w:rsidRDefault="007A1E4C"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извлекать инородное тело из верхних дыхательных путей;</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оказывать первую помощь при ушибах;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оказывать первую помощь при растяжениях;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оказывать первую помощь при вывихах;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оказывать первую помощь при переломах;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оказывать первую помощь при ожогах;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оказывать первую помощь при </w:t>
      </w:r>
      <w:r w:rsidR="007A1E4C" w:rsidRPr="00D96022">
        <w:rPr>
          <w:rFonts w:ascii="Times New Roman" w:hAnsi="Times New Roman"/>
          <w:sz w:val="24"/>
          <w:szCs w:val="24"/>
        </w:rPr>
        <w:t>отморожениях и общем переохлаждении</w:t>
      </w:r>
      <w:r w:rsidRPr="00D96022">
        <w:rPr>
          <w:rFonts w:ascii="Times New Roman" w:hAnsi="Times New Roman"/>
          <w:sz w:val="24"/>
          <w:szCs w:val="24"/>
        </w:rPr>
        <w:t>;</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оказывать первую помощь при отравлениях;</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оказывать первую помощь при тепловом (солнечном) ударе;</w:t>
      </w:r>
    </w:p>
    <w:p w:rsidR="00E53743" w:rsidRPr="00D96022" w:rsidRDefault="00E53743" w:rsidP="00A57401">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оказывать первую помощь при укусе насекомых</w:t>
      </w:r>
      <w:r w:rsidR="007A1E4C" w:rsidRPr="00D96022">
        <w:rPr>
          <w:rFonts w:ascii="Times New Roman" w:hAnsi="Times New Roman"/>
          <w:sz w:val="24"/>
          <w:szCs w:val="24"/>
        </w:rPr>
        <w:t xml:space="preserve"> и змей.</w:t>
      </w:r>
    </w:p>
    <w:p w:rsidR="00E53743" w:rsidRPr="00D96022" w:rsidRDefault="00E5374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Выпускник получит возможность научиться:</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безопасно использовать средства индивидуальной защиты велосипедиста;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i/>
          <w:sz w:val="24"/>
          <w:szCs w:val="24"/>
        </w:rPr>
        <w:t>готовиться к туристическим поездкам;</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i/>
          <w:sz w:val="24"/>
          <w:szCs w:val="24"/>
        </w:rPr>
        <w:t>безопасно вести и применять права покупателя;</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96022">
        <w:rPr>
          <w:rFonts w:ascii="Times New Roman" w:hAnsi="Times New Roman"/>
          <w:i/>
          <w:sz w:val="24"/>
          <w:szCs w:val="24"/>
        </w:rPr>
        <w:t>анализировать последствия проявления терроризма, экстремизма, наркотизма;</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bCs/>
          <w:i/>
          <w:sz w:val="24"/>
          <w:szCs w:val="24"/>
        </w:rPr>
      </w:pPr>
      <w:r w:rsidRPr="00D96022">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D96022">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bCs/>
          <w:i/>
          <w:sz w:val="24"/>
          <w:szCs w:val="24"/>
        </w:rPr>
        <w:t xml:space="preserve">характеризовать </w:t>
      </w:r>
      <w:r w:rsidRPr="00D96022">
        <w:rPr>
          <w:rFonts w:ascii="Times New Roman" w:hAnsi="Times New Roman"/>
          <w:i/>
          <w:sz w:val="24"/>
          <w:szCs w:val="24"/>
        </w:rPr>
        <w:t xml:space="preserve">роль семьи в жизни личности и общества и ее влияние на здоровье человека;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i/>
          <w:sz w:val="24"/>
          <w:szCs w:val="24"/>
        </w:rPr>
        <w:t>классифицировать основные правовые аспекты оказания первой помощи;</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оказывать первую помощь при не инфекционных заболеваниях;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оказывать первую помощь при инфекционных заболеваниях;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оказывать первую помощь при остановке сердечной деятельности;</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оказывать первую помощь при коме;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оказывать первую помощь при поражении электрическим током;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усваивать приемы действий в различных опасных и чрезвычайных ситуациях; </w:t>
      </w:r>
    </w:p>
    <w:p w:rsidR="00E53743" w:rsidRPr="00D96022" w:rsidRDefault="00E53743" w:rsidP="00A57401">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50ED3" w:rsidRPr="00D7628F" w:rsidRDefault="00E53743" w:rsidP="00D7628F">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6607E5" w:rsidRPr="00D96022" w:rsidRDefault="006607E5" w:rsidP="006607E5">
      <w:pPr>
        <w:pStyle w:val="4"/>
        <w:spacing w:line="240" w:lineRule="auto"/>
        <w:ind w:left="0"/>
        <w:contextualSpacing/>
        <w:rPr>
          <w:sz w:val="24"/>
          <w:szCs w:val="24"/>
        </w:rPr>
      </w:pPr>
      <w:r w:rsidRPr="00D96022">
        <w:rPr>
          <w:sz w:val="24"/>
          <w:szCs w:val="24"/>
        </w:rPr>
        <w:t>1.2.</w:t>
      </w:r>
      <w:r w:rsidR="00583F57">
        <w:rPr>
          <w:sz w:val="24"/>
          <w:szCs w:val="24"/>
        </w:rPr>
        <w:t>5.20</w:t>
      </w:r>
      <w:r w:rsidRPr="00D96022">
        <w:rPr>
          <w:sz w:val="24"/>
          <w:szCs w:val="24"/>
        </w:rPr>
        <w:t xml:space="preserve">. Основы </w:t>
      </w:r>
      <w:r w:rsidR="007578EC">
        <w:rPr>
          <w:sz w:val="24"/>
          <w:szCs w:val="24"/>
        </w:rPr>
        <w:t>духовно-нравственной культуры народов России</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Реализация предметной области «ОДНКНР» в образовательной системе школы носит целенаправленный характер. </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Основными результатами реализации предметной области ОДНКНР должно стать </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освоение предметного содержания,а также овладение универсальными метапредметными и личностными учебнымидействиями.</w:t>
      </w:r>
    </w:p>
    <w:p w:rsidR="006D35F2" w:rsidRPr="006D35F2" w:rsidRDefault="006D35F2" w:rsidP="00790C3E">
      <w:pPr>
        <w:spacing w:line="240" w:lineRule="auto"/>
        <w:contextualSpacing/>
        <w:jc w:val="both"/>
        <w:rPr>
          <w:rFonts w:ascii="Times New Roman" w:hAnsi="Times New Roman"/>
          <w:b/>
          <w:sz w:val="24"/>
          <w:szCs w:val="24"/>
        </w:rPr>
      </w:pPr>
      <w:r w:rsidRPr="006D35F2">
        <w:rPr>
          <w:rFonts w:ascii="Times New Roman" w:hAnsi="Times New Roman"/>
          <w:b/>
          <w:sz w:val="24"/>
          <w:szCs w:val="24"/>
        </w:rPr>
        <w:t>Личностные результаты:</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-осознание основ российской гражданской идентичности, понимание </w:t>
      </w:r>
      <w:r>
        <w:rPr>
          <w:rFonts w:ascii="Times New Roman" w:hAnsi="Times New Roman"/>
          <w:sz w:val="24"/>
          <w:szCs w:val="24"/>
        </w:rPr>
        <w:t xml:space="preserve">особой роли </w:t>
      </w:r>
      <w:r w:rsidRPr="006D35F2">
        <w:rPr>
          <w:rFonts w:ascii="Times New Roman" w:hAnsi="Times New Roman"/>
          <w:sz w:val="24"/>
          <w:szCs w:val="24"/>
        </w:rPr>
        <w:t>многонациональной России в современном мире, чувство</w:t>
      </w:r>
      <w:r>
        <w:rPr>
          <w:rFonts w:ascii="Times New Roman" w:hAnsi="Times New Roman"/>
          <w:sz w:val="24"/>
          <w:szCs w:val="24"/>
        </w:rPr>
        <w:t xml:space="preserve"> гордости за свою Родину, </w:t>
      </w:r>
      <w:r w:rsidRPr="006D35F2">
        <w:rPr>
          <w:rFonts w:ascii="Times New Roman" w:hAnsi="Times New Roman"/>
          <w:sz w:val="24"/>
          <w:szCs w:val="24"/>
        </w:rPr>
        <w:t>российский народи историю России, гражданское и этнокультурноесамосознание,основанное на свободном принятииценностей многонационального российского общества;</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-уважительное отношениек своей стране, её истории, любви к родному краю, народу, своей семье; гуманное, толерантное отношениек людям, независимо от их возраста, национальности, вероисповедания; </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-понимание роли человека в обществе, принятие норм нравственного </w:t>
      </w:r>
      <w:r>
        <w:rPr>
          <w:rFonts w:ascii="Times New Roman" w:hAnsi="Times New Roman"/>
          <w:sz w:val="24"/>
          <w:szCs w:val="24"/>
        </w:rPr>
        <w:t xml:space="preserve">поведения, </w:t>
      </w:r>
      <w:r w:rsidRPr="006D35F2">
        <w:rPr>
          <w:rFonts w:ascii="Times New Roman" w:hAnsi="Times New Roman"/>
          <w:sz w:val="24"/>
          <w:szCs w:val="24"/>
        </w:rPr>
        <w:t xml:space="preserve">межличностной культуры общения и самоопределения ценностей в социокультурном российском обществе; </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-мотивациякразвитиютворческих способностей и самовыражение личности в этнокультурных и общероссийских традициях и культурных нормах.</w:t>
      </w:r>
    </w:p>
    <w:p w:rsidR="006D35F2" w:rsidRPr="006D35F2" w:rsidRDefault="006D35F2" w:rsidP="00790C3E">
      <w:pPr>
        <w:spacing w:line="240" w:lineRule="auto"/>
        <w:contextualSpacing/>
        <w:jc w:val="both"/>
        <w:rPr>
          <w:rFonts w:ascii="Times New Roman" w:hAnsi="Times New Roman"/>
          <w:b/>
          <w:sz w:val="24"/>
          <w:szCs w:val="24"/>
        </w:rPr>
      </w:pPr>
      <w:r w:rsidRPr="006D35F2">
        <w:rPr>
          <w:rFonts w:ascii="Times New Roman" w:hAnsi="Times New Roman"/>
          <w:b/>
          <w:sz w:val="24"/>
          <w:szCs w:val="24"/>
        </w:rPr>
        <w:t>Метапредметные результаты</w:t>
      </w:r>
      <w:r w:rsidRPr="006D35F2">
        <w:rPr>
          <w:rFonts w:ascii="Times New Roman" w:hAnsi="Times New Roman"/>
          <w:sz w:val="24"/>
          <w:szCs w:val="24"/>
        </w:rPr>
        <w:t>определяютсякругомуниверсальных учебных действий (далее -УУД) разного типа(регулятивных, познавательных, коммуникативных), которые</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успешно формируются средствамиданного предмета: </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-освоение и овладение культуросообразными способами выполнения универсальныхучебных действий; </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-освоение начальных форм познавательной и личност</w:t>
      </w:r>
      <w:r w:rsidR="00790C3E">
        <w:rPr>
          <w:rFonts w:ascii="Times New Roman" w:hAnsi="Times New Roman"/>
          <w:sz w:val="24"/>
          <w:szCs w:val="24"/>
        </w:rPr>
        <w:t>ной рефлексии в области духовно</w:t>
      </w:r>
      <w:r w:rsidRPr="006D35F2">
        <w:rPr>
          <w:rFonts w:ascii="Times New Roman" w:hAnsi="Times New Roman"/>
          <w:sz w:val="24"/>
          <w:szCs w:val="24"/>
        </w:rPr>
        <w:t>-нравственной культуры народов России;</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-использование различных способов поиска, сбора, обработки, анализа, организации, передачи и интерпретации информации об элементах </w:t>
      </w:r>
      <w:r>
        <w:rPr>
          <w:rFonts w:ascii="Times New Roman" w:hAnsi="Times New Roman"/>
          <w:sz w:val="24"/>
          <w:szCs w:val="24"/>
        </w:rPr>
        <w:t xml:space="preserve">культур народов России в </w:t>
      </w:r>
      <w:r w:rsidRPr="006D35F2">
        <w:rPr>
          <w:rFonts w:ascii="Times New Roman" w:hAnsi="Times New Roman"/>
          <w:sz w:val="24"/>
          <w:szCs w:val="24"/>
        </w:rPr>
        <w:t>соответствии с коммуникативными и познавательными задачами и технологиями учебного предмета;</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-овладение логическими действиями сравнения, анализа, синтеза, </w:t>
      </w:r>
      <w:r>
        <w:rPr>
          <w:rFonts w:ascii="Times New Roman" w:hAnsi="Times New Roman"/>
          <w:sz w:val="24"/>
          <w:szCs w:val="24"/>
        </w:rPr>
        <w:t xml:space="preserve">обобщения, </w:t>
      </w:r>
      <w:r w:rsidRPr="006D35F2">
        <w:rPr>
          <w:rFonts w:ascii="Times New Roman" w:hAnsi="Times New Roman"/>
          <w:sz w:val="24"/>
          <w:szCs w:val="24"/>
        </w:rPr>
        <w:t>классификации по родовидовым признакам, ус</w:t>
      </w:r>
      <w:r w:rsidR="00790C3E">
        <w:rPr>
          <w:rFonts w:ascii="Times New Roman" w:hAnsi="Times New Roman"/>
          <w:sz w:val="24"/>
          <w:szCs w:val="24"/>
        </w:rPr>
        <w:t>тановления аналогий и причинно-</w:t>
      </w:r>
      <w:r w:rsidRPr="006D35F2">
        <w:rPr>
          <w:rFonts w:ascii="Times New Roman" w:hAnsi="Times New Roman"/>
          <w:sz w:val="24"/>
          <w:szCs w:val="24"/>
        </w:rPr>
        <w:t xml:space="preserve">следственных связей, построения рассуждений, отнесения к известным понятиям; </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мнений, убеждений и права каждого иметь свою; излагать свое мнение и аргументировать свою точку зрения и оценку событий; </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-умение договариваться о распределении функций и ролей в совместной коллективной деятельности, адекватно оценивать собственное поведение и поведение окружающих;</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-готовность конструктивно разрешать конфликты посредством учета интересов сторон и сотрудничества. </w:t>
      </w:r>
    </w:p>
    <w:p w:rsidR="006D35F2" w:rsidRPr="006D35F2" w:rsidRDefault="006D35F2" w:rsidP="00790C3E">
      <w:pPr>
        <w:spacing w:line="240" w:lineRule="auto"/>
        <w:contextualSpacing/>
        <w:jc w:val="both"/>
        <w:rPr>
          <w:rFonts w:ascii="Times New Roman" w:hAnsi="Times New Roman"/>
          <w:b/>
          <w:i/>
          <w:sz w:val="24"/>
          <w:szCs w:val="24"/>
        </w:rPr>
      </w:pPr>
      <w:r w:rsidRPr="006D35F2">
        <w:rPr>
          <w:rFonts w:ascii="Times New Roman" w:hAnsi="Times New Roman"/>
          <w:b/>
          <w:i/>
          <w:sz w:val="24"/>
          <w:szCs w:val="24"/>
        </w:rPr>
        <w:t>Предметные результаты</w:t>
      </w:r>
      <w:r w:rsidRPr="006D35F2">
        <w:rPr>
          <w:rFonts w:ascii="Times New Roman" w:hAnsi="Times New Roman"/>
          <w:sz w:val="24"/>
          <w:szCs w:val="24"/>
        </w:rPr>
        <w:t>обучения основам духовно-нравственной культуры народов России нацелены на решение, прежде всего, следующихзадач:</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 xml:space="preserve">-осознание целостности окружающего мира, расширение знаний о </w:t>
      </w:r>
      <w:r>
        <w:rPr>
          <w:rFonts w:ascii="Times New Roman" w:hAnsi="Times New Roman"/>
          <w:sz w:val="24"/>
          <w:szCs w:val="24"/>
        </w:rPr>
        <w:t xml:space="preserve">российской </w:t>
      </w:r>
      <w:r w:rsidRPr="006D35F2">
        <w:rPr>
          <w:rFonts w:ascii="Times New Roman" w:hAnsi="Times New Roman"/>
          <w:sz w:val="24"/>
          <w:szCs w:val="24"/>
        </w:rPr>
        <w:t xml:space="preserve">многонациональной культуре, этнокультурах; </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-формирование этнокультурных понятий, представлений, рефлексия учащимися своего способа действия посредством его сопоставлениясоспособом выполнения этого действия, соответствующим определенной этнокультурной традиции;</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-использование полученных знаний в практической деятельности, способность к работе с информацией, представленной разными средствами;</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-осознанное принятие личностью традиций, ценностей, особых форм культурно-исторической,социальной и духовной жизниродного села, города, района, области, края, республики; при этомблагодаря влияниюсемьи, родственников, друзей, эмоционально окрашенномувосприятию природной средыи социального окружениянаполняются конкретным содержанием такие понятия,как «Отеч</w:t>
      </w:r>
      <w:r>
        <w:rPr>
          <w:rFonts w:ascii="Times New Roman" w:hAnsi="Times New Roman"/>
          <w:sz w:val="24"/>
          <w:szCs w:val="24"/>
        </w:rPr>
        <w:t xml:space="preserve">ество», «малая родина», «родная </w:t>
      </w:r>
      <w:r w:rsidRPr="006D35F2">
        <w:rPr>
          <w:rFonts w:ascii="Times New Roman" w:hAnsi="Times New Roman"/>
          <w:sz w:val="24"/>
          <w:szCs w:val="24"/>
        </w:rPr>
        <w:t>земля», «родной язык», «моя семья и род», «мой дом».</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Решение перечисленных задач в ходе освоения предметно</w:t>
      </w:r>
      <w:r>
        <w:rPr>
          <w:rFonts w:ascii="Times New Roman" w:hAnsi="Times New Roman"/>
          <w:sz w:val="24"/>
          <w:szCs w:val="24"/>
        </w:rPr>
        <w:t xml:space="preserve">го </w:t>
      </w:r>
      <w:r w:rsidRPr="006D35F2">
        <w:rPr>
          <w:rFonts w:ascii="Times New Roman" w:hAnsi="Times New Roman"/>
          <w:sz w:val="24"/>
          <w:szCs w:val="24"/>
        </w:rPr>
        <w:t>содержания курса ОДНКНРведет к достижению, в конечном счете, важнейшего личностногорезультата, который и является основной целью введения данной предметной области:</w:t>
      </w:r>
    </w:p>
    <w:p w:rsidR="006D35F2" w:rsidRPr="006D35F2" w:rsidRDefault="006D35F2" w:rsidP="00790C3E">
      <w:pPr>
        <w:spacing w:line="240" w:lineRule="auto"/>
        <w:contextualSpacing/>
        <w:jc w:val="both"/>
        <w:rPr>
          <w:rFonts w:ascii="Times New Roman" w:hAnsi="Times New Roman"/>
          <w:sz w:val="24"/>
          <w:szCs w:val="24"/>
        </w:rPr>
      </w:pPr>
      <w:r w:rsidRPr="006D35F2">
        <w:rPr>
          <w:rFonts w:ascii="Times New Roman" w:hAnsi="Times New Roman"/>
          <w:sz w:val="24"/>
          <w:szCs w:val="24"/>
        </w:rPr>
        <w:t>-осознание себя гражданином России,россиянином, то есть, человеком,который готов в течение жизни осваиватькультурные богатства своей страныпри полном понимании значимости их национальных, регион</w:t>
      </w:r>
      <w:r w:rsidR="00D85245">
        <w:rPr>
          <w:rFonts w:ascii="Times New Roman" w:hAnsi="Times New Roman"/>
          <w:sz w:val="24"/>
          <w:szCs w:val="24"/>
        </w:rPr>
        <w:t xml:space="preserve">альных особенностей; отстаиват  единство солидарность </w:t>
      </w:r>
      <w:r w:rsidRPr="006D35F2">
        <w:rPr>
          <w:rFonts w:ascii="Times New Roman" w:hAnsi="Times New Roman"/>
          <w:sz w:val="24"/>
          <w:szCs w:val="24"/>
        </w:rPr>
        <w:t>многонационального народа</w:t>
      </w:r>
      <w:r w:rsidR="00D85245">
        <w:rPr>
          <w:rFonts w:ascii="Times New Roman" w:hAnsi="Times New Roman"/>
          <w:sz w:val="24"/>
          <w:szCs w:val="24"/>
        </w:rPr>
        <w:t xml:space="preserve"> Российской Федерации, принимая </w:t>
      </w:r>
      <w:r w:rsidR="00790C3E">
        <w:rPr>
          <w:rFonts w:ascii="Times New Roman" w:hAnsi="Times New Roman"/>
          <w:sz w:val="24"/>
          <w:szCs w:val="24"/>
        </w:rPr>
        <w:t xml:space="preserve">личное </w:t>
      </w:r>
      <w:r w:rsidR="00D85245">
        <w:rPr>
          <w:rFonts w:ascii="Times New Roman" w:hAnsi="Times New Roman"/>
          <w:sz w:val="24"/>
          <w:szCs w:val="24"/>
        </w:rPr>
        <w:t xml:space="preserve">участие </w:t>
      </w:r>
      <w:r w:rsidRPr="006D35F2">
        <w:rPr>
          <w:rFonts w:ascii="Times New Roman" w:hAnsi="Times New Roman"/>
          <w:sz w:val="24"/>
          <w:szCs w:val="24"/>
        </w:rPr>
        <w:t>в судьбе Росс</w:t>
      </w:r>
      <w:r w:rsidR="00D85245">
        <w:rPr>
          <w:rFonts w:ascii="Times New Roman" w:hAnsi="Times New Roman"/>
          <w:sz w:val="24"/>
          <w:szCs w:val="24"/>
        </w:rPr>
        <w:t>ии</w:t>
      </w:r>
    </w:p>
    <w:p w:rsidR="00523BF1" w:rsidRPr="00D96022" w:rsidRDefault="00523BF1" w:rsidP="00790C3E">
      <w:pPr>
        <w:spacing w:line="240" w:lineRule="auto"/>
        <w:contextualSpacing/>
        <w:jc w:val="both"/>
        <w:rPr>
          <w:rFonts w:ascii="Times New Roman" w:eastAsia="Times New Roman" w:hAnsi="Times New Roman"/>
          <w:b/>
          <w:bCs/>
          <w:sz w:val="24"/>
          <w:szCs w:val="24"/>
          <w:lang w:eastAsia="ru-RU"/>
        </w:rPr>
      </w:pPr>
      <w:r w:rsidRPr="00D96022">
        <w:rPr>
          <w:rFonts w:ascii="Times New Roman" w:hAnsi="Times New Roman"/>
          <w:sz w:val="24"/>
          <w:szCs w:val="24"/>
        </w:rPr>
        <w:br w:type="page"/>
      </w:r>
    </w:p>
    <w:p w:rsidR="00B540EE" w:rsidRPr="00D96022" w:rsidRDefault="001E2A07" w:rsidP="00D96022">
      <w:pPr>
        <w:pStyle w:val="2"/>
        <w:spacing w:line="240" w:lineRule="auto"/>
        <w:contextualSpacing/>
        <w:rPr>
          <w:sz w:val="24"/>
          <w:szCs w:val="24"/>
        </w:rPr>
      </w:pPr>
      <w:bookmarkStart w:id="96" w:name="_Toc410653972"/>
      <w:bookmarkStart w:id="97" w:name="_Toc414553158"/>
      <w:r w:rsidRPr="00D96022">
        <w:rPr>
          <w:sz w:val="24"/>
          <w:szCs w:val="24"/>
        </w:rPr>
        <w:t xml:space="preserve">1.3. </w:t>
      </w:r>
      <w:r w:rsidR="00B540EE" w:rsidRPr="00D96022">
        <w:rPr>
          <w:sz w:val="24"/>
          <w:szCs w:val="24"/>
        </w:rPr>
        <w:t xml:space="preserve">Система оценки </w:t>
      </w:r>
      <w:bookmarkEnd w:id="94"/>
      <w:r w:rsidR="000D4F24" w:rsidRPr="00D96022">
        <w:rPr>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2F5340" w:rsidRPr="00D96022" w:rsidRDefault="002F5340" w:rsidP="00D96022">
      <w:pPr>
        <w:pStyle w:val="afffa"/>
        <w:spacing w:line="240" w:lineRule="auto"/>
        <w:ind w:firstLine="709"/>
        <w:contextualSpacing/>
        <w:rPr>
          <w:b/>
          <w:sz w:val="24"/>
          <w:szCs w:val="24"/>
        </w:rPr>
      </w:pPr>
    </w:p>
    <w:p w:rsidR="002F5340" w:rsidRPr="00D96022" w:rsidRDefault="002F5340" w:rsidP="00D96022">
      <w:pPr>
        <w:pStyle w:val="afffa"/>
        <w:spacing w:line="240" w:lineRule="auto"/>
        <w:ind w:firstLine="709"/>
        <w:contextualSpacing/>
        <w:rPr>
          <w:b/>
          <w:sz w:val="24"/>
          <w:szCs w:val="24"/>
        </w:rPr>
      </w:pPr>
      <w:r w:rsidRPr="00D96022">
        <w:rPr>
          <w:b/>
          <w:sz w:val="24"/>
          <w:szCs w:val="24"/>
        </w:rPr>
        <w:t>1.3.1. Общие положения</w:t>
      </w:r>
    </w:p>
    <w:p w:rsidR="002F5340" w:rsidRPr="00D96022" w:rsidRDefault="002F5340" w:rsidP="00D96022">
      <w:pPr>
        <w:pStyle w:val="afffa"/>
        <w:spacing w:line="240" w:lineRule="auto"/>
        <w:ind w:firstLine="709"/>
        <w:contextualSpacing/>
        <w:rPr>
          <w:sz w:val="24"/>
          <w:szCs w:val="24"/>
        </w:rPr>
      </w:pPr>
      <w:r w:rsidRPr="00D96022">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w:t>
      </w:r>
      <w:r w:rsidR="008D4839">
        <w:rPr>
          <w:sz w:val="24"/>
          <w:szCs w:val="24"/>
        </w:rPr>
        <w:t xml:space="preserve">ия в </w:t>
      </w:r>
      <w:r w:rsidR="00F00973">
        <w:rPr>
          <w:sz w:val="24"/>
          <w:szCs w:val="24"/>
        </w:rPr>
        <w:t xml:space="preserve">МОУ Антоновская ООШ </w:t>
      </w:r>
      <w:r w:rsidRPr="00D96022">
        <w:rPr>
          <w:sz w:val="24"/>
          <w:szCs w:val="24"/>
        </w:rPr>
        <w:t>и служит основой при разработке собственного "Положения об оценке образовательных достижений обучающихся".</w:t>
      </w:r>
    </w:p>
    <w:p w:rsidR="002F5340" w:rsidRPr="00D96022" w:rsidRDefault="002F5340" w:rsidP="00D96022">
      <w:pPr>
        <w:pStyle w:val="afffa"/>
        <w:spacing w:line="240" w:lineRule="auto"/>
        <w:ind w:firstLine="709"/>
        <w:contextualSpacing/>
        <w:rPr>
          <w:sz w:val="24"/>
          <w:szCs w:val="24"/>
        </w:rPr>
      </w:pPr>
      <w:r w:rsidRPr="00D96022">
        <w:rPr>
          <w:sz w:val="24"/>
          <w:szCs w:val="24"/>
        </w:rPr>
        <w:t xml:space="preserve">Основными </w:t>
      </w:r>
      <w:r w:rsidRPr="00D96022">
        <w:rPr>
          <w:b/>
          <w:sz w:val="24"/>
          <w:szCs w:val="24"/>
        </w:rPr>
        <w:t>направлениями и целями</w:t>
      </w:r>
      <w:r w:rsidRPr="00D96022">
        <w:rPr>
          <w:sz w:val="24"/>
          <w:szCs w:val="24"/>
        </w:rPr>
        <w:t xml:space="preserve"> оценочной деятельнос</w:t>
      </w:r>
      <w:r w:rsidR="008D4839">
        <w:rPr>
          <w:sz w:val="24"/>
          <w:szCs w:val="24"/>
        </w:rPr>
        <w:t>ти в МБОУ «</w:t>
      </w:r>
      <w:r w:rsidR="00342EBB">
        <w:rPr>
          <w:sz w:val="24"/>
          <w:szCs w:val="24"/>
        </w:rPr>
        <w:t>Берновская</w:t>
      </w:r>
      <w:r w:rsidR="008D4839">
        <w:rPr>
          <w:sz w:val="24"/>
          <w:szCs w:val="24"/>
        </w:rPr>
        <w:t>СОШ»</w:t>
      </w:r>
      <w:r w:rsidRPr="00D96022">
        <w:rPr>
          <w:sz w:val="24"/>
          <w:szCs w:val="24"/>
        </w:rPr>
        <w:t xml:space="preserve"> в соответствии с требованиями ФГОС ООО являются:</w:t>
      </w:r>
    </w:p>
    <w:p w:rsidR="002F5340" w:rsidRPr="00D96022" w:rsidRDefault="002F5340" w:rsidP="002569EB">
      <w:pPr>
        <w:pStyle w:val="afffa"/>
        <w:numPr>
          <w:ilvl w:val="0"/>
          <w:numId w:val="173"/>
        </w:numPr>
        <w:spacing w:line="240" w:lineRule="auto"/>
        <w:ind w:left="0" w:firstLine="709"/>
        <w:contextualSpacing/>
        <w:rPr>
          <w:sz w:val="24"/>
          <w:szCs w:val="24"/>
        </w:rPr>
      </w:pPr>
      <w:r w:rsidRPr="00D96022">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D96022" w:rsidRDefault="002F5340" w:rsidP="002569EB">
      <w:pPr>
        <w:pStyle w:val="afffa"/>
        <w:numPr>
          <w:ilvl w:val="0"/>
          <w:numId w:val="173"/>
        </w:numPr>
        <w:spacing w:line="240" w:lineRule="auto"/>
        <w:ind w:left="0" w:firstLine="709"/>
        <w:contextualSpacing/>
        <w:rPr>
          <w:sz w:val="24"/>
          <w:szCs w:val="24"/>
        </w:rPr>
      </w:pPr>
      <w:r w:rsidRPr="00D96022">
        <w:rPr>
          <w:sz w:val="24"/>
          <w:szCs w:val="24"/>
        </w:rPr>
        <w:t>оценка результатов деятельности педагогических кадровкак основа аттестационных процедур;</w:t>
      </w:r>
    </w:p>
    <w:p w:rsidR="002F5340" w:rsidRPr="00D96022" w:rsidRDefault="002F5340" w:rsidP="002569EB">
      <w:pPr>
        <w:pStyle w:val="afffa"/>
        <w:numPr>
          <w:ilvl w:val="0"/>
          <w:numId w:val="173"/>
        </w:numPr>
        <w:spacing w:line="240" w:lineRule="auto"/>
        <w:ind w:left="0" w:firstLine="709"/>
        <w:contextualSpacing/>
        <w:rPr>
          <w:sz w:val="24"/>
          <w:szCs w:val="24"/>
        </w:rPr>
      </w:pPr>
      <w:r w:rsidRPr="00D96022">
        <w:rPr>
          <w:sz w:val="24"/>
          <w:szCs w:val="24"/>
        </w:rPr>
        <w:t>оценка результатов деятельности образовательной организациикак основа аккредитационных процедур.</w:t>
      </w:r>
    </w:p>
    <w:p w:rsidR="002F5340" w:rsidRPr="00D96022" w:rsidRDefault="002F5340" w:rsidP="00D96022">
      <w:pPr>
        <w:pStyle w:val="afffa"/>
        <w:spacing w:line="240" w:lineRule="auto"/>
        <w:ind w:firstLine="709"/>
        <w:contextualSpacing/>
        <w:rPr>
          <w:sz w:val="24"/>
          <w:szCs w:val="24"/>
        </w:rPr>
      </w:pPr>
      <w:r w:rsidRPr="00D96022">
        <w:rPr>
          <w:sz w:val="24"/>
          <w:szCs w:val="24"/>
        </w:rPr>
        <w:t xml:space="preserve">Основным </w:t>
      </w:r>
      <w:r w:rsidRPr="00D96022">
        <w:rPr>
          <w:b/>
          <w:sz w:val="24"/>
          <w:szCs w:val="24"/>
        </w:rPr>
        <w:t>объектом</w:t>
      </w:r>
      <w:r w:rsidRPr="00D96022">
        <w:rPr>
          <w:sz w:val="24"/>
          <w:szCs w:val="24"/>
        </w:rPr>
        <w:t xml:space="preserve"> системы оценки, ее </w:t>
      </w:r>
      <w:r w:rsidRPr="00D96022">
        <w:rPr>
          <w:b/>
          <w:sz w:val="24"/>
          <w:szCs w:val="24"/>
        </w:rPr>
        <w:t>содержательной и критериальной базой</w:t>
      </w:r>
      <w:r w:rsidRPr="00D96022">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w:t>
      </w:r>
      <w:r w:rsidR="008D4839">
        <w:rPr>
          <w:sz w:val="24"/>
          <w:szCs w:val="24"/>
        </w:rPr>
        <w:t>МБОУ «</w:t>
      </w:r>
      <w:r w:rsidR="00342EBB">
        <w:rPr>
          <w:sz w:val="24"/>
          <w:szCs w:val="24"/>
        </w:rPr>
        <w:t>Берновская</w:t>
      </w:r>
      <w:r w:rsidR="008D4839">
        <w:rPr>
          <w:sz w:val="24"/>
          <w:szCs w:val="24"/>
        </w:rPr>
        <w:t xml:space="preserve"> СОШ»</w:t>
      </w:r>
      <w:r w:rsidRPr="00D96022">
        <w:rPr>
          <w:sz w:val="24"/>
          <w:szCs w:val="24"/>
        </w:rPr>
        <w:t>.</w:t>
      </w:r>
    </w:p>
    <w:p w:rsidR="002F5340" w:rsidRPr="00D96022" w:rsidRDefault="002F5340" w:rsidP="00D96022">
      <w:pPr>
        <w:pStyle w:val="afffa"/>
        <w:spacing w:line="240" w:lineRule="auto"/>
        <w:ind w:firstLine="709"/>
        <w:contextualSpacing/>
        <w:rPr>
          <w:sz w:val="24"/>
          <w:szCs w:val="24"/>
        </w:rPr>
      </w:pPr>
      <w:r w:rsidRPr="00D96022">
        <w:rPr>
          <w:sz w:val="24"/>
          <w:szCs w:val="24"/>
        </w:rPr>
        <w:t>Система оценки включает процедуры внутренней и внешней оценки.</w:t>
      </w:r>
    </w:p>
    <w:p w:rsidR="002F5340" w:rsidRPr="00D96022" w:rsidRDefault="002F5340" w:rsidP="00D96022">
      <w:pPr>
        <w:pStyle w:val="afffa"/>
        <w:spacing w:line="240" w:lineRule="auto"/>
        <w:ind w:firstLine="709"/>
        <w:contextualSpacing/>
        <w:rPr>
          <w:sz w:val="24"/>
          <w:szCs w:val="24"/>
        </w:rPr>
      </w:pPr>
      <w:r w:rsidRPr="00D96022">
        <w:rPr>
          <w:b/>
          <w:sz w:val="24"/>
          <w:szCs w:val="24"/>
        </w:rPr>
        <w:t>Внутренняя оценка</w:t>
      </w:r>
      <w:r w:rsidRPr="00D96022">
        <w:rPr>
          <w:sz w:val="24"/>
          <w:szCs w:val="24"/>
        </w:rPr>
        <w:t>включает:</w:t>
      </w:r>
    </w:p>
    <w:p w:rsidR="002F5340" w:rsidRPr="00D96022" w:rsidRDefault="002F5340" w:rsidP="002569EB">
      <w:pPr>
        <w:pStyle w:val="afffa"/>
        <w:numPr>
          <w:ilvl w:val="0"/>
          <w:numId w:val="174"/>
        </w:numPr>
        <w:spacing w:line="240" w:lineRule="auto"/>
        <w:contextualSpacing/>
        <w:rPr>
          <w:sz w:val="24"/>
          <w:szCs w:val="24"/>
        </w:rPr>
      </w:pPr>
      <w:r w:rsidRPr="00D96022">
        <w:rPr>
          <w:sz w:val="24"/>
          <w:szCs w:val="24"/>
        </w:rPr>
        <w:t>стартовую диагностику,</w:t>
      </w:r>
    </w:p>
    <w:p w:rsidR="002F5340" w:rsidRPr="00D96022" w:rsidRDefault="002F5340" w:rsidP="002569EB">
      <w:pPr>
        <w:pStyle w:val="afffa"/>
        <w:numPr>
          <w:ilvl w:val="0"/>
          <w:numId w:val="174"/>
        </w:numPr>
        <w:spacing w:line="240" w:lineRule="auto"/>
        <w:contextualSpacing/>
        <w:rPr>
          <w:sz w:val="24"/>
          <w:szCs w:val="24"/>
        </w:rPr>
      </w:pPr>
      <w:r w:rsidRPr="00D96022">
        <w:rPr>
          <w:sz w:val="24"/>
          <w:szCs w:val="24"/>
        </w:rPr>
        <w:t>текущую и тематическую оценку,</w:t>
      </w:r>
    </w:p>
    <w:p w:rsidR="002F5340" w:rsidRPr="00D96022" w:rsidRDefault="002F5340" w:rsidP="002569EB">
      <w:pPr>
        <w:pStyle w:val="afffa"/>
        <w:numPr>
          <w:ilvl w:val="0"/>
          <w:numId w:val="174"/>
        </w:numPr>
        <w:spacing w:line="240" w:lineRule="auto"/>
        <w:contextualSpacing/>
        <w:rPr>
          <w:sz w:val="24"/>
          <w:szCs w:val="24"/>
        </w:rPr>
      </w:pPr>
      <w:r w:rsidRPr="00D96022">
        <w:rPr>
          <w:sz w:val="24"/>
          <w:szCs w:val="24"/>
        </w:rPr>
        <w:t>портфолио,</w:t>
      </w:r>
    </w:p>
    <w:p w:rsidR="002F5340" w:rsidRPr="00D96022" w:rsidRDefault="002F5340" w:rsidP="002569EB">
      <w:pPr>
        <w:pStyle w:val="afffa"/>
        <w:numPr>
          <w:ilvl w:val="0"/>
          <w:numId w:val="174"/>
        </w:numPr>
        <w:spacing w:line="240" w:lineRule="auto"/>
        <w:contextualSpacing/>
        <w:rPr>
          <w:sz w:val="24"/>
          <w:szCs w:val="24"/>
        </w:rPr>
      </w:pPr>
      <w:r w:rsidRPr="00D96022">
        <w:rPr>
          <w:sz w:val="24"/>
          <w:szCs w:val="24"/>
        </w:rPr>
        <w:t>внутришкольный мониторинг образовательных достижений,</w:t>
      </w:r>
    </w:p>
    <w:p w:rsidR="002F5340" w:rsidRPr="00D96022" w:rsidRDefault="002F5340" w:rsidP="002569EB">
      <w:pPr>
        <w:pStyle w:val="afffa"/>
        <w:numPr>
          <w:ilvl w:val="0"/>
          <w:numId w:val="174"/>
        </w:numPr>
        <w:spacing w:line="240" w:lineRule="auto"/>
        <w:contextualSpacing/>
        <w:rPr>
          <w:sz w:val="24"/>
          <w:szCs w:val="24"/>
        </w:rPr>
      </w:pPr>
      <w:r w:rsidRPr="00D96022">
        <w:rPr>
          <w:sz w:val="24"/>
          <w:szCs w:val="24"/>
        </w:rPr>
        <w:t>промежуточную и итоговую аттестацию обучающихся.</w:t>
      </w:r>
    </w:p>
    <w:p w:rsidR="002F5340" w:rsidRPr="00D96022" w:rsidRDefault="002F5340" w:rsidP="00D96022">
      <w:pPr>
        <w:pStyle w:val="afffa"/>
        <w:spacing w:line="240" w:lineRule="auto"/>
        <w:ind w:firstLine="709"/>
        <w:contextualSpacing/>
        <w:rPr>
          <w:sz w:val="24"/>
          <w:szCs w:val="24"/>
        </w:rPr>
      </w:pPr>
      <w:r w:rsidRPr="00D96022">
        <w:rPr>
          <w:sz w:val="24"/>
          <w:szCs w:val="24"/>
        </w:rPr>
        <w:t xml:space="preserve">К </w:t>
      </w:r>
      <w:r w:rsidRPr="00D96022">
        <w:rPr>
          <w:b/>
          <w:sz w:val="24"/>
          <w:szCs w:val="24"/>
        </w:rPr>
        <w:t>внешним процедурам</w:t>
      </w:r>
      <w:r w:rsidRPr="00D96022">
        <w:rPr>
          <w:sz w:val="24"/>
          <w:szCs w:val="24"/>
        </w:rPr>
        <w:t xml:space="preserve"> относятся:</w:t>
      </w:r>
    </w:p>
    <w:p w:rsidR="002F5340" w:rsidRPr="00D96022" w:rsidRDefault="002F5340" w:rsidP="002569EB">
      <w:pPr>
        <w:pStyle w:val="afffa"/>
        <w:numPr>
          <w:ilvl w:val="0"/>
          <w:numId w:val="175"/>
        </w:numPr>
        <w:spacing w:line="240" w:lineRule="auto"/>
        <w:ind w:left="0" w:firstLine="709"/>
        <w:contextualSpacing/>
        <w:rPr>
          <w:sz w:val="24"/>
          <w:szCs w:val="24"/>
        </w:rPr>
      </w:pPr>
      <w:r w:rsidRPr="00D96022">
        <w:rPr>
          <w:sz w:val="24"/>
          <w:szCs w:val="24"/>
        </w:rPr>
        <w:t>государственная итоговая аттестация</w:t>
      </w:r>
      <w:r w:rsidRPr="00D96022">
        <w:rPr>
          <w:rStyle w:val="af3"/>
          <w:sz w:val="24"/>
          <w:szCs w:val="24"/>
        </w:rPr>
        <w:footnoteReference w:id="8"/>
      </w:r>
      <w:r w:rsidRPr="00D96022">
        <w:rPr>
          <w:sz w:val="24"/>
          <w:szCs w:val="24"/>
        </w:rPr>
        <w:t>,</w:t>
      </w:r>
    </w:p>
    <w:p w:rsidR="002F5340" w:rsidRPr="00D96022" w:rsidRDefault="002F5340" w:rsidP="002569EB">
      <w:pPr>
        <w:pStyle w:val="afffa"/>
        <w:numPr>
          <w:ilvl w:val="0"/>
          <w:numId w:val="175"/>
        </w:numPr>
        <w:spacing w:line="240" w:lineRule="auto"/>
        <w:ind w:left="0" w:firstLine="709"/>
        <w:contextualSpacing/>
        <w:rPr>
          <w:sz w:val="24"/>
          <w:szCs w:val="24"/>
        </w:rPr>
      </w:pPr>
      <w:r w:rsidRPr="00D96022">
        <w:rPr>
          <w:sz w:val="24"/>
          <w:szCs w:val="24"/>
        </w:rPr>
        <w:t>независимая оценка качества образования</w:t>
      </w:r>
      <w:r w:rsidRPr="00D96022">
        <w:rPr>
          <w:rStyle w:val="af3"/>
          <w:sz w:val="24"/>
          <w:szCs w:val="24"/>
        </w:rPr>
        <w:footnoteReference w:id="9"/>
      </w:r>
      <w:r w:rsidRPr="00D96022">
        <w:rPr>
          <w:sz w:val="24"/>
          <w:szCs w:val="24"/>
        </w:rPr>
        <w:t xml:space="preserve"> и</w:t>
      </w:r>
    </w:p>
    <w:p w:rsidR="002F5340" w:rsidRPr="00D96022" w:rsidRDefault="002F5340" w:rsidP="002569EB">
      <w:pPr>
        <w:pStyle w:val="afffa"/>
        <w:numPr>
          <w:ilvl w:val="0"/>
          <w:numId w:val="175"/>
        </w:numPr>
        <w:spacing w:line="240" w:lineRule="auto"/>
        <w:ind w:left="0" w:firstLine="709"/>
        <w:contextualSpacing/>
        <w:rPr>
          <w:sz w:val="24"/>
          <w:szCs w:val="24"/>
        </w:rPr>
      </w:pPr>
      <w:r w:rsidRPr="00D96022">
        <w:rPr>
          <w:sz w:val="24"/>
          <w:szCs w:val="24"/>
        </w:rPr>
        <w:t>мониторинговые исследования</w:t>
      </w:r>
      <w:r w:rsidRPr="00D96022">
        <w:rPr>
          <w:rStyle w:val="af3"/>
          <w:sz w:val="24"/>
          <w:szCs w:val="24"/>
        </w:rPr>
        <w:footnoteReference w:id="10"/>
      </w:r>
      <w:r w:rsidRPr="00D96022">
        <w:rPr>
          <w:sz w:val="24"/>
          <w:szCs w:val="24"/>
        </w:rPr>
        <w:t xml:space="preserve"> муниципального, регионального и федерального уровней.</w:t>
      </w:r>
    </w:p>
    <w:p w:rsidR="002F5340" w:rsidRPr="00D96022" w:rsidRDefault="002F5340" w:rsidP="00D96022">
      <w:pPr>
        <w:pStyle w:val="afffa"/>
        <w:spacing w:line="240" w:lineRule="auto"/>
        <w:ind w:firstLine="709"/>
        <w:contextualSpacing/>
        <w:rPr>
          <w:sz w:val="24"/>
          <w:szCs w:val="24"/>
        </w:rPr>
      </w:pPr>
      <w:r w:rsidRPr="00D96022">
        <w:rPr>
          <w:sz w:val="24"/>
          <w:szCs w:val="24"/>
        </w:rPr>
        <w:t>Особенности каждой из указанных процедур описаны в п.1.3.3 настоящего документа.</w:t>
      </w:r>
    </w:p>
    <w:p w:rsidR="002F5340" w:rsidRPr="00D96022" w:rsidRDefault="002F5340" w:rsidP="00D96022">
      <w:pPr>
        <w:pStyle w:val="a8"/>
        <w:ind w:left="0" w:firstLine="709"/>
        <w:jc w:val="both"/>
        <w:rPr>
          <w:rFonts w:ascii="Times New Roman" w:hAnsi="Times New Roman"/>
        </w:rPr>
      </w:pPr>
      <w:r w:rsidRPr="00D96022">
        <w:rPr>
          <w:rFonts w:ascii="Times New Roman" w:hAnsi="Times New Roman"/>
        </w:rPr>
        <w:t>В соответствии с ФГОС ООО система оценки</w:t>
      </w:r>
      <w:r w:rsidR="00F00973">
        <w:rPr>
          <w:rFonts w:ascii="Times New Roman" w:hAnsi="Times New Roman"/>
        </w:rPr>
        <w:t xml:space="preserve">МОУ Антоновская ООШ </w:t>
      </w:r>
      <w:r w:rsidRPr="00D96022">
        <w:rPr>
          <w:rFonts w:ascii="Times New Roman" w:hAnsi="Times New Roman"/>
        </w:rPr>
        <w:t xml:space="preserve">реализует </w:t>
      </w:r>
      <w:r w:rsidRPr="00D96022">
        <w:rPr>
          <w:rFonts w:ascii="Times New Roman" w:hAnsi="Times New Roman"/>
          <w:b/>
        </w:rPr>
        <w:t>системно-деятельностный, уровневый и комплексный подходы</w:t>
      </w:r>
      <w:r w:rsidRPr="00D96022">
        <w:rPr>
          <w:rFonts w:ascii="Times New Roman" w:hAnsi="Times New Roman"/>
        </w:rPr>
        <w:t xml:space="preserve"> к оценке образовательных достижений.</w:t>
      </w:r>
    </w:p>
    <w:p w:rsidR="002F5340" w:rsidRPr="00D96022" w:rsidRDefault="002F5340" w:rsidP="00D96022">
      <w:pPr>
        <w:pStyle w:val="a8"/>
        <w:ind w:left="0" w:firstLine="709"/>
        <w:jc w:val="both"/>
        <w:rPr>
          <w:rFonts w:ascii="Times New Roman" w:hAnsi="Times New Roman"/>
        </w:rPr>
      </w:pPr>
      <w:r w:rsidRPr="00D96022">
        <w:rPr>
          <w:rFonts w:ascii="Times New Roman" w:hAnsi="Times New Roman"/>
          <w:b/>
        </w:rPr>
        <w:t>Системно-деятельностный подход</w:t>
      </w:r>
      <w:r w:rsidRPr="00D96022">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D96022" w:rsidRDefault="002F5340" w:rsidP="00D96022">
      <w:pPr>
        <w:pStyle w:val="afffa"/>
        <w:spacing w:line="240" w:lineRule="auto"/>
        <w:ind w:firstLine="709"/>
        <w:contextualSpacing/>
        <w:rPr>
          <w:bCs/>
          <w:sz w:val="24"/>
          <w:szCs w:val="24"/>
        </w:rPr>
      </w:pPr>
      <w:r w:rsidRPr="00D96022">
        <w:rPr>
          <w:b/>
          <w:bCs/>
          <w:sz w:val="24"/>
          <w:szCs w:val="24"/>
        </w:rPr>
        <w:t>Уровневый подход</w:t>
      </w:r>
      <w:r w:rsidRPr="00D96022">
        <w:rPr>
          <w:bCs/>
          <w:sz w:val="24"/>
          <w:szCs w:val="24"/>
        </w:rPr>
        <w:t xml:space="preserve">служит важнейшей основой для организации индивидуальной работы с учащимися. </w:t>
      </w:r>
      <w:r w:rsidRPr="00D96022">
        <w:rPr>
          <w:sz w:val="24"/>
          <w:szCs w:val="24"/>
        </w:rPr>
        <w:t xml:space="preserve">Он реализуется как по отношению </w:t>
      </w:r>
      <w:r w:rsidRPr="00D96022">
        <w:rPr>
          <w:bCs/>
          <w:sz w:val="24"/>
          <w:szCs w:val="24"/>
        </w:rPr>
        <w:t>к содержанию оценки, так и к представлению и интерпретации результатов измерений.</w:t>
      </w:r>
    </w:p>
    <w:p w:rsidR="002F5340" w:rsidRPr="00D96022" w:rsidRDefault="002F5340" w:rsidP="00D96022">
      <w:pPr>
        <w:pStyle w:val="afffa"/>
        <w:spacing w:line="240" w:lineRule="auto"/>
        <w:ind w:firstLine="709"/>
        <w:contextualSpacing/>
        <w:rPr>
          <w:bCs/>
          <w:sz w:val="24"/>
          <w:szCs w:val="24"/>
        </w:rPr>
      </w:pPr>
      <w:r w:rsidRPr="00D96022">
        <w:rPr>
          <w:b/>
          <w:bCs/>
          <w:sz w:val="24"/>
          <w:szCs w:val="24"/>
        </w:rPr>
        <w:t>Уровневый подход к содержанию оценки</w:t>
      </w:r>
      <w:r w:rsidRPr="00D96022">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96022">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96022">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96022">
        <w:rPr>
          <w:sz w:val="24"/>
          <w:szCs w:val="24"/>
        </w:rPr>
        <w:t xml:space="preserve"> планируемых результатах, представленных в блоках «Выпускник научится» и </w:t>
      </w:r>
      <w:r w:rsidRPr="00D96022">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D96022">
        <w:rPr>
          <w:bCs/>
          <w:sz w:val="24"/>
          <w:szCs w:val="24"/>
        </w:rPr>
        <w:t>е</w:t>
      </w:r>
      <w:r w:rsidRPr="00D96022">
        <w:rPr>
          <w:bCs/>
          <w:sz w:val="24"/>
          <w:szCs w:val="24"/>
        </w:rPr>
        <w:t>х блоках.</w:t>
      </w:r>
    </w:p>
    <w:p w:rsidR="002F5340" w:rsidRPr="00D96022" w:rsidRDefault="002F5340" w:rsidP="00D96022">
      <w:pPr>
        <w:pStyle w:val="afffa"/>
        <w:spacing w:line="240" w:lineRule="auto"/>
        <w:ind w:firstLine="709"/>
        <w:contextualSpacing/>
        <w:rPr>
          <w:bCs/>
          <w:sz w:val="24"/>
          <w:szCs w:val="24"/>
        </w:rPr>
      </w:pPr>
      <w:r w:rsidRPr="00D96022">
        <w:rPr>
          <w:b/>
          <w:bCs/>
          <w:sz w:val="24"/>
          <w:szCs w:val="24"/>
        </w:rPr>
        <w:t>Уровневый подход к представлению и интерпретации результатов</w:t>
      </w:r>
      <w:r w:rsidRPr="00D96022">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96022">
        <w:rPr>
          <w:sz w:val="24"/>
          <w:szCs w:val="24"/>
        </w:rPr>
        <w:t>Овладение базовым уровнем является достаточным для продолжения обучения и усвоения последующего материала.</w:t>
      </w:r>
    </w:p>
    <w:p w:rsidR="002F5340" w:rsidRPr="00D96022" w:rsidRDefault="002F5340" w:rsidP="00D96022">
      <w:pPr>
        <w:spacing w:after="0" w:line="240" w:lineRule="auto"/>
        <w:ind w:firstLine="709"/>
        <w:contextualSpacing/>
        <w:jc w:val="both"/>
        <w:rPr>
          <w:rFonts w:ascii="Times New Roman" w:hAnsi="Times New Roman"/>
          <w:bCs/>
          <w:sz w:val="24"/>
          <w:szCs w:val="24"/>
          <w:lang w:eastAsia="ru-RU"/>
        </w:rPr>
      </w:pPr>
      <w:r w:rsidRPr="00D96022">
        <w:rPr>
          <w:rFonts w:ascii="Times New Roman" w:hAnsi="Times New Roman"/>
          <w:b/>
          <w:bCs/>
          <w:sz w:val="24"/>
          <w:szCs w:val="24"/>
          <w:lang w:eastAsia="ru-RU"/>
        </w:rPr>
        <w:t>Комплексный подход</w:t>
      </w:r>
      <w:r w:rsidRPr="00D96022">
        <w:rPr>
          <w:rFonts w:ascii="Times New Roman" w:hAnsi="Times New Roman"/>
          <w:bCs/>
          <w:sz w:val="24"/>
          <w:szCs w:val="24"/>
          <w:lang w:eastAsia="ru-RU"/>
        </w:rPr>
        <w:t xml:space="preserve"> к оценке образовательных достижений реализуется пут</w:t>
      </w:r>
      <w:r w:rsidR="00A23AB5" w:rsidRPr="00D96022">
        <w:rPr>
          <w:rFonts w:ascii="Times New Roman" w:hAnsi="Times New Roman"/>
          <w:bCs/>
          <w:sz w:val="24"/>
          <w:szCs w:val="24"/>
          <w:lang w:eastAsia="ru-RU"/>
        </w:rPr>
        <w:t>е</w:t>
      </w:r>
      <w:r w:rsidRPr="00D96022">
        <w:rPr>
          <w:rFonts w:ascii="Times New Roman" w:hAnsi="Times New Roman"/>
          <w:bCs/>
          <w:sz w:val="24"/>
          <w:szCs w:val="24"/>
          <w:lang w:eastAsia="ru-RU"/>
        </w:rPr>
        <w:t>м</w:t>
      </w:r>
    </w:p>
    <w:p w:rsidR="002F5340" w:rsidRPr="00D96022" w:rsidRDefault="002F5340" w:rsidP="002569EB">
      <w:pPr>
        <w:pStyle w:val="a8"/>
        <w:numPr>
          <w:ilvl w:val="0"/>
          <w:numId w:val="176"/>
        </w:numPr>
        <w:ind w:left="0" w:firstLine="709"/>
        <w:jc w:val="both"/>
        <w:rPr>
          <w:rFonts w:ascii="Times New Roman" w:hAnsi="Times New Roman"/>
          <w:bCs/>
        </w:rPr>
      </w:pPr>
      <w:r w:rsidRPr="00D96022">
        <w:rPr>
          <w:rFonts w:ascii="Times New Roman" w:hAnsi="Times New Roman"/>
          <w:bCs/>
        </w:rPr>
        <w:t>оценки тр</w:t>
      </w:r>
      <w:r w:rsidR="00A23AB5" w:rsidRPr="00D96022">
        <w:rPr>
          <w:rFonts w:ascii="Times New Roman" w:hAnsi="Times New Roman"/>
          <w:bCs/>
        </w:rPr>
        <w:t>е</w:t>
      </w:r>
      <w:r w:rsidRPr="00D96022">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D96022" w:rsidRDefault="002F5340" w:rsidP="002569EB">
      <w:pPr>
        <w:pStyle w:val="a8"/>
        <w:numPr>
          <w:ilvl w:val="0"/>
          <w:numId w:val="176"/>
        </w:numPr>
        <w:ind w:left="0" w:firstLine="709"/>
        <w:jc w:val="both"/>
        <w:rPr>
          <w:rFonts w:ascii="Times New Roman" w:hAnsi="Times New Roman"/>
          <w:bCs/>
        </w:rPr>
      </w:pPr>
      <w:r w:rsidRPr="00D96022">
        <w:rPr>
          <w:rFonts w:ascii="Times New Roman" w:hAnsi="Times New Roman"/>
          <w:bCs/>
        </w:rPr>
        <w:t xml:space="preserve">использования комплекса оценочных процедур </w:t>
      </w:r>
      <w:r w:rsidR="006E1EE0" w:rsidRPr="00D96022">
        <w:rPr>
          <w:rFonts w:ascii="Times New Roman" w:hAnsi="Times New Roman"/>
          <w:bCs/>
        </w:rPr>
        <w:t>(</w:t>
      </w:r>
      <w:r w:rsidRPr="00D96022">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D96022" w:rsidRDefault="002F5340" w:rsidP="002569EB">
      <w:pPr>
        <w:pStyle w:val="a8"/>
        <w:numPr>
          <w:ilvl w:val="0"/>
          <w:numId w:val="176"/>
        </w:numPr>
        <w:ind w:left="0" w:firstLine="709"/>
        <w:jc w:val="both"/>
        <w:rPr>
          <w:rFonts w:ascii="Times New Roman" w:hAnsi="Times New Roman"/>
          <w:bCs/>
        </w:rPr>
      </w:pPr>
      <w:r w:rsidRPr="00D96022">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D96022" w:rsidRDefault="002F5340" w:rsidP="002569EB">
      <w:pPr>
        <w:pStyle w:val="a8"/>
        <w:numPr>
          <w:ilvl w:val="0"/>
          <w:numId w:val="176"/>
        </w:numPr>
        <w:ind w:left="0" w:firstLine="709"/>
        <w:jc w:val="both"/>
        <w:rPr>
          <w:rFonts w:ascii="Times New Roman" w:hAnsi="Times New Roman"/>
          <w:bCs/>
        </w:rPr>
      </w:pPr>
      <w:r w:rsidRPr="00D96022">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D96022">
        <w:rPr>
          <w:rFonts w:ascii="Times New Roman" w:hAnsi="Times New Roman"/>
          <w:bCs/>
        </w:rPr>
        <w:t>.</w:t>
      </w:r>
    </w:p>
    <w:p w:rsidR="002F5340" w:rsidRPr="00D96022" w:rsidRDefault="002F5340" w:rsidP="00D96022">
      <w:pPr>
        <w:pStyle w:val="a8"/>
        <w:ind w:left="426" w:firstLine="709"/>
        <w:jc w:val="both"/>
        <w:rPr>
          <w:rFonts w:ascii="Times New Roman" w:hAnsi="Times New Roman"/>
          <w:bCs/>
        </w:rPr>
      </w:pPr>
    </w:p>
    <w:p w:rsidR="002F5340" w:rsidRPr="00D96022" w:rsidRDefault="002F5340" w:rsidP="00D96022">
      <w:pPr>
        <w:pStyle w:val="aff9"/>
        <w:spacing w:before="0" w:after="0" w:line="240" w:lineRule="auto"/>
        <w:ind w:left="0" w:right="0" w:firstLine="709"/>
        <w:contextualSpacing/>
        <w:rPr>
          <w:rFonts w:ascii="Times New Roman" w:hAnsi="Times New Roman"/>
          <w:i w:val="0"/>
          <w:color w:val="auto"/>
          <w:sz w:val="24"/>
          <w:szCs w:val="24"/>
        </w:rPr>
      </w:pPr>
      <w:r w:rsidRPr="00D96022">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D96022" w:rsidRDefault="002F5340" w:rsidP="00D96022">
      <w:pPr>
        <w:pStyle w:val="aff9"/>
        <w:spacing w:before="0" w:after="0" w:line="240" w:lineRule="auto"/>
        <w:ind w:left="0" w:right="0" w:firstLine="709"/>
        <w:contextualSpacing/>
        <w:rPr>
          <w:rFonts w:ascii="Times New Roman" w:hAnsi="Times New Roman"/>
          <w:i w:val="0"/>
          <w:color w:val="auto"/>
          <w:sz w:val="24"/>
          <w:szCs w:val="24"/>
        </w:rPr>
      </w:pPr>
      <w:r w:rsidRPr="00D96022">
        <w:rPr>
          <w:rFonts w:ascii="Times New Roman" w:hAnsi="Times New Roman"/>
          <w:i w:val="0"/>
          <w:color w:val="auto"/>
          <w:sz w:val="24"/>
          <w:szCs w:val="24"/>
        </w:rPr>
        <w:t>Особенности оценки личностных результатов</w:t>
      </w:r>
    </w:p>
    <w:p w:rsidR="006E1EE0" w:rsidRPr="00D96022" w:rsidRDefault="006E1EE0" w:rsidP="00D96022">
      <w:pPr>
        <w:pStyle w:val="afffa"/>
        <w:spacing w:line="240" w:lineRule="auto"/>
        <w:ind w:firstLine="709"/>
        <w:contextualSpacing/>
        <w:rPr>
          <w:sz w:val="24"/>
          <w:szCs w:val="24"/>
        </w:rPr>
      </w:pPr>
    </w:p>
    <w:p w:rsidR="002F5340" w:rsidRPr="00D96022" w:rsidRDefault="002F5340" w:rsidP="00D96022">
      <w:pPr>
        <w:pStyle w:val="afffa"/>
        <w:spacing w:line="240" w:lineRule="auto"/>
        <w:ind w:firstLine="709"/>
        <w:contextualSpacing/>
        <w:rPr>
          <w:sz w:val="24"/>
          <w:szCs w:val="24"/>
        </w:rPr>
      </w:pPr>
      <w:r w:rsidRPr="00D96022">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D96022" w:rsidRDefault="002F5340" w:rsidP="00D96022">
      <w:pPr>
        <w:pStyle w:val="afffa"/>
        <w:spacing w:line="240" w:lineRule="auto"/>
        <w:ind w:firstLine="709"/>
        <w:contextualSpacing/>
        <w:rPr>
          <w:bCs/>
          <w:iCs/>
          <w:sz w:val="24"/>
          <w:szCs w:val="24"/>
        </w:rPr>
      </w:pPr>
      <w:r w:rsidRPr="00D96022">
        <w:rPr>
          <w:bCs/>
          <w:iCs/>
          <w:sz w:val="24"/>
          <w:szCs w:val="24"/>
        </w:rPr>
        <w:t xml:space="preserve">Основным объектом оценки личностных результатовв основной школе служит сформированность </w:t>
      </w:r>
      <w:r w:rsidRPr="00D96022">
        <w:rPr>
          <w:sz w:val="24"/>
          <w:szCs w:val="24"/>
        </w:rPr>
        <w:t>универсальных учебных действий, включаемых в следующие три основные</w:t>
      </w:r>
      <w:r w:rsidRPr="00D96022">
        <w:rPr>
          <w:bCs/>
          <w:iCs/>
          <w:sz w:val="24"/>
          <w:szCs w:val="24"/>
        </w:rPr>
        <w:t xml:space="preserve"> блока:</w:t>
      </w:r>
    </w:p>
    <w:p w:rsidR="002F5340" w:rsidRPr="00D96022" w:rsidRDefault="002F5340" w:rsidP="00D96022">
      <w:pPr>
        <w:pStyle w:val="afffa"/>
        <w:spacing w:line="240" w:lineRule="auto"/>
        <w:ind w:firstLine="709"/>
        <w:contextualSpacing/>
        <w:rPr>
          <w:iCs/>
          <w:sz w:val="24"/>
          <w:szCs w:val="24"/>
        </w:rPr>
      </w:pPr>
      <w:r w:rsidRPr="00D96022">
        <w:rPr>
          <w:sz w:val="24"/>
          <w:szCs w:val="24"/>
        </w:rPr>
        <w:t>1) сформированность основ гражданской идентичности личности;</w:t>
      </w:r>
    </w:p>
    <w:p w:rsidR="002F5340" w:rsidRPr="00D96022" w:rsidRDefault="002F5340" w:rsidP="00D96022">
      <w:pPr>
        <w:pStyle w:val="afffa"/>
        <w:spacing w:line="240" w:lineRule="auto"/>
        <w:ind w:firstLine="709"/>
        <w:contextualSpacing/>
        <w:rPr>
          <w:iCs/>
          <w:sz w:val="24"/>
          <w:szCs w:val="24"/>
        </w:rPr>
      </w:pPr>
      <w:r w:rsidRPr="00D96022">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D96022" w:rsidRDefault="002F5340" w:rsidP="00D96022">
      <w:pPr>
        <w:pStyle w:val="afffa"/>
        <w:spacing w:line="240" w:lineRule="auto"/>
        <w:ind w:firstLine="709"/>
        <w:contextualSpacing/>
        <w:rPr>
          <w:sz w:val="24"/>
          <w:szCs w:val="24"/>
        </w:rPr>
      </w:pPr>
      <w:r w:rsidRPr="00D96022">
        <w:rPr>
          <w:rStyle w:val="dash041e005f0431005f044b005f0447005f043d005f044b005f0439005f005fchar1char1"/>
        </w:rPr>
        <w:t>3) </w:t>
      </w:r>
      <w:r w:rsidRPr="00D96022">
        <w:rPr>
          <w:sz w:val="24"/>
          <w:szCs w:val="24"/>
        </w:rPr>
        <w:t xml:space="preserve">сформированность </w:t>
      </w:r>
      <w:r w:rsidRPr="00D9602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96022">
        <w:rPr>
          <w:sz w:val="24"/>
          <w:szCs w:val="24"/>
        </w:rPr>
        <w:t>.</w:t>
      </w:r>
    </w:p>
    <w:p w:rsidR="002F5340" w:rsidRPr="00D96022" w:rsidRDefault="002F5340" w:rsidP="00D96022">
      <w:pPr>
        <w:pStyle w:val="afffa"/>
        <w:spacing w:line="240" w:lineRule="auto"/>
        <w:ind w:firstLine="709"/>
        <w:contextualSpacing/>
        <w:rPr>
          <w:sz w:val="24"/>
          <w:szCs w:val="24"/>
        </w:rPr>
      </w:pPr>
      <w:r w:rsidRPr="00D96022">
        <w:rPr>
          <w:sz w:val="24"/>
          <w:szCs w:val="24"/>
        </w:rPr>
        <w:t xml:space="preserve">В соответствии с требованиями ФГОС достижение личностных результатов </w:t>
      </w:r>
      <w:r w:rsidRPr="00D96022">
        <w:rPr>
          <w:sz w:val="24"/>
          <w:szCs w:val="24"/>
          <w:u w:val="single"/>
        </w:rPr>
        <w:t>не выносится</w:t>
      </w:r>
      <w:r w:rsidRPr="00D96022">
        <w:rPr>
          <w:sz w:val="24"/>
          <w:szCs w:val="24"/>
        </w:rPr>
        <w:t xml:space="preserve"> на итоговую оценку обучающихся, а является предметом оценки эффективности воспитательно-образовательной деятельности </w:t>
      </w:r>
      <w:r w:rsidR="00F00973">
        <w:rPr>
          <w:sz w:val="24"/>
          <w:szCs w:val="24"/>
        </w:rPr>
        <w:t xml:space="preserve">МОУ Антоновская ООШ </w:t>
      </w:r>
      <w:r w:rsidRPr="00D96022">
        <w:rPr>
          <w:sz w:val="24"/>
          <w:szCs w:val="24"/>
        </w:rPr>
        <w:t xml:space="preserve">и образовательных систем разного уровня. </w:t>
      </w:r>
      <w:r w:rsidRPr="00D96022">
        <w:rPr>
          <w:bCs/>
          <w:iCs/>
          <w:sz w:val="24"/>
          <w:szCs w:val="24"/>
        </w:rPr>
        <w:t xml:space="preserve">Поэтому оценка </w:t>
      </w:r>
      <w:r w:rsidRPr="00D96022">
        <w:rPr>
          <w:sz w:val="24"/>
          <w:szCs w:val="24"/>
        </w:rPr>
        <w:t xml:space="preserve">этих результатов образовательной деятельности осуществляется в ходе </w:t>
      </w:r>
      <w:r w:rsidRPr="00D96022">
        <w:rPr>
          <w:sz w:val="24"/>
          <w:szCs w:val="24"/>
          <w:u w:val="single"/>
        </w:rPr>
        <w:t>внешних</w:t>
      </w:r>
      <w:r w:rsidRPr="00D96022">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D96022" w:rsidRDefault="002F5340" w:rsidP="00D96022">
      <w:pPr>
        <w:pStyle w:val="afffa"/>
        <w:spacing w:line="240" w:lineRule="auto"/>
        <w:ind w:firstLine="709"/>
        <w:contextualSpacing/>
        <w:rPr>
          <w:sz w:val="24"/>
          <w:szCs w:val="24"/>
        </w:rPr>
      </w:pPr>
      <w:r w:rsidRPr="00D96022">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D96022" w:rsidRDefault="002F5340" w:rsidP="002569EB">
      <w:pPr>
        <w:pStyle w:val="afffa"/>
        <w:numPr>
          <w:ilvl w:val="0"/>
          <w:numId w:val="173"/>
        </w:numPr>
        <w:spacing w:line="240" w:lineRule="auto"/>
        <w:ind w:left="0" w:firstLine="709"/>
        <w:contextualSpacing/>
        <w:rPr>
          <w:sz w:val="24"/>
          <w:szCs w:val="24"/>
        </w:rPr>
      </w:pPr>
      <w:r w:rsidRPr="00D96022">
        <w:rPr>
          <w:sz w:val="24"/>
          <w:szCs w:val="24"/>
        </w:rPr>
        <w:t>соблюдении норм и правил поведения, принятых в образовательной организации;</w:t>
      </w:r>
    </w:p>
    <w:p w:rsidR="002F5340" w:rsidRPr="00D96022" w:rsidRDefault="002F5340" w:rsidP="002569EB">
      <w:pPr>
        <w:pStyle w:val="afffa"/>
        <w:numPr>
          <w:ilvl w:val="0"/>
          <w:numId w:val="173"/>
        </w:numPr>
        <w:spacing w:line="240" w:lineRule="auto"/>
        <w:ind w:left="0" w:firstLine="709"/>
        <w:contextualSpacing/>
        <w:rPr>
          <w:sz w:val="24"/>
          <w:szCs w:val="24"/>
        </w:rPr>
      </w:pPr>
      <w:r w:rsidRPr="00D96022">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D96022" w:rsidRDefault="002F5340" w:rsidP="002569EB">
      <w:pPr>
        <w:pStyle w:val="afffa"/>
        <w:numPr>
          <w:ilvl w:val="0"/>
          <w:numId w:val="173"/>
        </w:numPr>
        <w:spacing w:line="240" w:lineRule="auto"/>
        <w:ind w:left="0" w:firstLine="709"/>
        <w:contextualSpacing/>
        <w:rPr>
          <w:sz w:val="24"/>
          <w:szCs w:val="24"/>
        </w:rPr>
      </w:pPr>
      <w:r w:rsidRPr="00D96022">
        <w:rPr>
          <w:sz w:val="24"/>
          <w:szCs w:val="24"/>
        </w:rPr>
        <w:t>ответственности за результаты обучения;</w:t>
      </w:r>
    </w:p>
    <w:p w:rsidR="002F5340" w:rsidRPr="00D96022" w:rsidRDefault="002F5340" w:rsidP="002569EB">
      <w:pPr>
        <w:pStyle w:val="afffa"/>
        <w:numPr>
          <w:ilvl w:val="0"/>
          <w:numId w:val="173"/>
        </w:numPr>
        <w:spacing w:line="240" w:lineRule="auto"/>
        <w:ind w:left="0" w:firstLine="709"/>
        <w:contextualSpacing/>
        <w:rPr>
          <w:sz w:val="24"/>
          <w:szCs w:val="24"/>
        </w:rPr>
      </w:pPr>
      <w:r w:rsidRPr="00D96022">
        <w:rPr>
          <w:sz w:val="24"/>
          <w:szCs w:val="24"/>
        </w:rPr>
        <w:t>готовности и способности делать осознанный выбор своей образовательной траектории, в том числе выбор профессии;</w:t>
      </w:r>
    </w:p>
    <w:p w:rsidR="002F5340" w:rsidRPr="00D96022" w:rsidRDefault="002F5340" w:rsidP="002569EB">
      <w:pPr>
        <w:pStyle w:val="afffa"/>
        <w:numPr>
          <w:ilvl w:val="0"/>
          <w:numId w:val="173"/>
        </w:numPr>
        <w:spacing w:line="240" w:lineRule="auto"/>
        <w:ind w:left="0" w:firstLine="709"/>
        <w:contextualSpacing/>
        <w:rPr>
          <w:sz w:val="24"/>
          <w:szCs w:val="24"/>
        </w:rPr>
      </w:pPr>
      <w:r w:rsidRPr="00D96022">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D96022" w:rsidRDefault="002F534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Внутришкольный мониторинг организуется администрацией </w:t>
      </w:r>
      <w:r w:rsidR="008D4839" w:rsidRPr="008D4839">
        <w:rPr>
          <w:rFonts w:ascii="Times New Roman" w:hAnsi="Times New Roman"/>
          <w:sz w:val="24"/>
          <w:szCs w:val="24"/>
        </w:rPr>
        <w:t>МБОУ «Степуринская СОШ»</w:t>
      </w:r>
      <w:r w:rsidRPr="00D96022">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D96022">
        <w:rPr>
          <w:rFonts w:ascii="Times New Roman" w:hAnsi="Times New Roman"/>
          <w:bCs/>
          <w:sz w:val="24"/>
          <w:szCs w:val="24"/>
        </w:rPr>
        <w:t xml:space="preserve">Федеральным </w:t>
      </w:r>
      <w:r w:rsidRPr="00D96022">
        <w:rPr>
          <w:rFonts w:ascii="Times New Roman" w:hAnsi="Times New Roman"/>
          <w:sz w:val="24"/>
          <w:szCs w:val="24"/>
        </w:rPr>
        <w:t>законом от 17.07.2006 №152-ФЗ «О персональных данных».</w:t>
      </w:r>
    </w:p>
    <w:p w:rsidR="002F5340" w:rsidRPr="00D96022" w:rsidRDefault="002F5340" w:rsidP="00D96022">
      <w:pPr>
        <w:pStyle w:val="aff9"/>
        <w:spacing w:before="0" w:after="0" w:line="240" w:lineRule="auto"/>
        <w:ind w:left="0" w:right="0" w:firstLine="709"/>
        <w:contextualSpacing/>
        <w:rPr>
          <w:rFonts w:ascii="Times New Roman" w:hAnsi="Times New Roman"/>
          <w:i w:val="0"/>
          <w:color w:val="auto"/>
          <w:sz w:val="24"/>
          <w:szCs w:val="24"/>
        </w:rPr>
      </w:pPr>
      <w:r w:rsidRPr="00D96022">
        <w:rPr>
          <w:rFonts w:ascii="Times New Roman" w:hAnsi="Times New Roman"/>
          <w:i w:val="0"/>
          <w:color w:val="auto"/>
          <w:sz w:val="24"/>
          <w:szCs w:val="24"/>
        </w:rPr>
        <w:t>Особенности оценки метапредметных результатов</w:t>
      </w:r>
    </w:p>
    <w:p w:rsidR="002F5340" w:rsidRPr="00D96022" w:rsidRDefault="002F5340" w:rsidP="00D96022">
      <w:pPr>
        <w:pStyle w:val="afffa"/>
        <w:spacing w:line="240" w:lineRule="auto"/>
        <w:ind w:firstLine="709"/>
        <w:contextualSpacing/>
        <w:rPr>
          <w:sz w:val="24"/>
          <w:szCs w:val="24"/>
        </w:rPr>
      </w:pPr>
      <w:r w:rsidRPr="00D96022">
        <w:rPr>
          <w:sz w:val="24"/>
          <w:szCs w:val="24"/>
        </w:rPr>
        <w:t xml:space="preserve">Оценка метапредметных результатов </w:t>
      </w:r>
      <w:r w:rsidRPr="00D96022">
        <w:rPr>
          <w:bCs/>
          <w:sz w:val="24"/>
          <w:szCs w:val="24"/>
        </w:rPr>
        <w:t xml:space="preserve">представляет собой оценку достижения </w:t>
      </w:r>
      <w:r w:rsidRPr="00D96022">
        <w:rPr>
          <w:sz w:val="24"/>
          <w:szCs w:val="24"/>
        </w:rPr>
        <w:t>планируемых результатов освоения основной образовательной программы, которые представлены в междисциплинарн</w:t>
      </w:r>
      <w:r w:rsidR="006E1EE0" w:rsidRPr="00D96022">
        <w:rPr>
          <w:sz w:val="24"/>
          <w:szCs w:val="24"/>
        </w:rPr>
        <w:t xml:space="preserve">ой программе </w:t>
      </w:r>
      <w:r w:rsidRPr="00D96022">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D96022">
        <w:rPr>
          <w:sz w:val="24"/>
          <w:szCs w:val="24"/>
        </w:rPr>
        <w:t xml:space="preserve">иверсальные учебные действия»). </w:t>
      </w:r>
      <w:r w:rsidRPr="00D96022">
        <w:rPr>
          <w:sz w:val="24"/>
          <w:szCs w:val="24"/>
        </w:rPr>
        <w:t>Формирование метапредметных результатов обеспечивается за сч</w:t>
      </w:r>
      <w:r w:rsidR="00A23AB5" w:rsidRPr="00D96022">
        <w:rPr>
          <w:sz w:val="24"/>
          <w:szCs w:val="24"/>
        </w:rPr>
        <w:t>е</w:t>
      </w:r>
      <w:r w:rsidRPr="00D96022">
        <w:rPr>
          <w:sz w:val="24"/>
          <w:szCs w:val="24"/>
        </w:rPr>
        <w:t>т всех учебных предметов и внеурочной деятельности.</w:t>
      </w:r>
    </w:p>
    <w:p w:rsidR="002F5340" w:rsidRPr="00D96022" w:rsidRDefault="002F5340"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Cs/>
          <w:iCs/>
          <w:sz w:val="24"/>
          <w:szCs w:val="24"/>
        </w:rPr>
        <w:t xml:space="preserve">Основным </w:t>
      </w:r>
      <w:r w:rsidRPr="00D96022">
        <w:rPr>
          <w:rFonts w:ascii="Times New Roman" w:hAnsi="Times New Roman"/>
          <w:b/>
          <w:bCs/>
          <w:iCs/>
          <w:sz w:val="24"/>
          <w:szCs w:val="24"/>
        </w:rPr>
        <w:t>объектом и предметом</w:t>
      </w:r>
      <w:r w:rsidRPr="00D96022">
        <w:rPr>
          <w:rFonts w:ascii="Times New Roman" w:hAnsi="Times New Roman"/>
          <w:bCs/>
          <w:iCs/>
          <w:sz w:val="24"/>
          <w:szCs w:val="24"/>
        </w:rPr>
        <w:t xml:space="preserve"> оценки метапредметных результатов являются</w:t>
      </w:r>
      <w:r w:rsidRPr="00D96022">
        <w:rPr>
          <w:rFonts w:ascii="Times New Roman" w:hAnsi="Times New Roman"/>
          <w:sz w:val="24"/>
          <w:szCs w:val="24"/>
        </w:rPr>
        <w:t>:</w:t>
      </w:r>
    </w:p>
    <w:p w:rsidR="002F5340" w:rsidRPr="00D96022" w:rsidRDefault="002F5340" w:rsidP="002569EB">
      <w:pPr>
        <w:numPr>
          <w:ilvl w:val="0"/>
          <w:numId w:val="177"/>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D96022" w:rsidRDefault="002F5340" w:rsidP="002569EB">
      <w:pPr>
        <w:numPr>
          <w:ilvl w:val="0"/>
          <w:numId w:val="177"/>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способность работать с информацией;</w:t>
      </w:r>
    </w:p>
    <w:p w:rsidR="002F5340" w:rsidRPr="00D96022" w:rsidRDefault="002F5340" w:rsidP="002569EB">
      <w:pPr>
        <w:numPr>
          <w:ilvl w:val="0"/>
          <w:numId w:val="177"/>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способность к сотрудничеству и коммуникации;</w:t>
      </w:r>
    </w:p>
    <w:p w:rsidR="002F5340" w:rsidRPr="00D96022" w:rsidRDefault="002F5340" w:rsidP="002569EB">
      <w:pPr>
        <w:numPr>
          <w:ilvl w:val="0"/>
          <w:numId w:val="177"/>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D96022" w:rsidRDefault="002F5340" w:rsidP="002569EB">
      <w:pPr>
        <w:numPr>
          <w:ilvl w:val="0"/>
          <w:numId w:val="177"/>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способность и готовность к использованию ИКТ в целях обучения и развития;</w:t>
      </w:r>
    </w:p>
    <w:p w:rsidR="002F5340" w:rsidRPr="00D96022" w:rsidRDefault="002F5340" w:rsidP="002569EB">
      <w:pPr>
        <w:numPr>
          <w:ilvl w:val="0"/>
          <w:numId w:val="177"/>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способность к самоорганизации, саморегуляции и рефлексии.</w:t>
      </w:r>
    </w:p>
    <w:p w:rsidR="002F5340" w:rsidRPr="00D96022" w:rsidRDefault="002F5340" w:rsidP="00D96022">
      <w:pPr>
        <w:pStyle w:val="afffa"/>
        <w:spacing w:line="240" w:lineRule="auto"/>
        <w:ind w:firstLine="709"/>
        <w:contextualSpacing/>
        <w:rPr>
          <w:i/>
          <w:sz w:val="24"/>
          <w:szCs w:val="24"/>
        </w:rPr>
      </w:pPr>
      <w:r w:rsidRPr="00D96022">
        <w:rPr>
          <w:sz w:val="24"/>
          <w:szCs w:val="24"/>
        </w:rPr>
        <w:t xml:space="preserve">Оценка достижения метапредметных результатов осуществляется администрацией </w:t>
      </w:r>
      <w:r w:rsidR="00F00973">
        <w:rPr>
          <w:sz w:val="24"/>
          <w:szCs w:val="24"/>
        </w:rPr>
        <w:t xml:space="preserve">МОУ Антоновская ООШ </w:t>
      </w:r>
      <w:r w:rsidRPr="00D96022">
        <w:rPr>
          <w:sz w:val="24"/>
          <w:szCs w:val="24"/>
        </w:rPr>
        <w:t xml:space="preserve">в ходе </w:t>
      </w:r>
      <w:r w:rsidRPr="00D96022">
        <w:rPr>
          <w:b/>
          <w:sz w:val="24"/>
          <w:szCs w:val="24"/>
        </w:rPr>
        <w:t>внутришкольного мониторинга</w:t>
      </w:r>
      <w:r w:rsidRPr="00D96022">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96022">
        <w:rPr>
          <w:i/>
          <w:sz w:val="24"/>
          <w:szCs w:val="24"/>
        </w:rPr>
        <w:t>.</w:t>
      </w:r>
    </w:p>
    <w:p w:rsidR="002F5340" w:rsidRPr="00D96022" w:rsidRDefault="002F5340" w:rsidP="00D96022">
      <w:pPr>
        <w:pStyle w:val="afffa"/>
        <w:spacing w:line="240" w:lineRule="auto"/>
        <w:ind w:firstLine="709"/>
        <w:contextualSpacing/>
        <w:rPr>
          <w:sz w:val="24"/>
          <w:szCs w:val="24"/>
        </w:rPr>
      </w:pPr>
      <w:r w:rsidRPr="00D96022">
        <w:rPr>
          <w:sz w:val="24"/>
          <w:szCs w:val="24"/>
        </w:rPr>
        <w:t xml:space="preserve">Наиболее адекватными формами оценки </w:t>
      </w:r>
    </w:p>
    <w:p w:rsidR="002F5340" w:rsidRPr="00D96022" w:rsidRDefault="002F5340" w:rsidP="002569EB">
      <w:pPr>
        <w:pStyle w:val="afffa"/>
        <w:numPr>
          <w:ilvl w:val="0"/>
          <w:numId w:val="178"/>
        </w:numPr>
        <w:tabs>
          <w:tab w:val="left" w:pos="1134"/>
        </w:tabs>
        <w:spacing w:line="240" w:lineRule="auto"/>
        <w:ind w:left="0" w:firstLine="709"/>
        <w:contextualSpacing/>
        <w:rPr>
          <w:sz w:val="24"/>
          <w:szCs w:val="24"/>
        </w:rPr>
      </w:pPr>
      <w:r w:rsidRPr="00D96022">
        <w:rPr>
          <w:sz w:val="24"/>
          <w:szCs w:val="24"/>
        </w:rPr>
        <w:t>читательской грамотности служит письменная работа на межпредметной основе;</w:t>
      </w:r>
    </w:p>
    <w:p w:rsidR="002F5340" w:rsidRPr="00D96022" w:rsidRDefault="002F5340" w:rsidP="002569EB">
      <w:pPr>
        <w:pStyle w:val="afffa"/>
        <w:numPr>
          <w:ilvl w:val="0"/>
          <w:numId w:val="178"/>
        </w:numPr>
        <w:tabs>
          <w:tab w:val="left" w:pos="1134"/>
        </w:tabs>
        <w:spacing w:line="240" w:lineRule="auto"/>
        <w:ind w:left="0" w:firstLine="709"/>
        <w:contextualSpacing/>
        <w:rPr>
          <w:sz w:val="24"/>
          <w:szCs w:val="24"/>
        </w:rPr>
      </w:pPr>
      <w:r w:rsidRPr="00D96022">
        <w:rPr>
          <w:sz w:val="24"/>
          <w:szCs w:val="24"/>
        </w:rPr>
        <w:t>ИКТ-компетентности – практическая работа в сочетании с письменной (компьютеризованной) частью;</w:t>
      </w:r>
    </w:p>
    <w:p w:rsidR="002F5340" w:rsidRPr="00D96022" w:rsidRDefault="002F5340" w:rsidP="002569EB">
      <w:pPr>
        <w:pStyle w:val="afffa"/>
        <w:numPr>
          <w:ilvl w:val="0"/>
          <w:numId w:val="178"/>
        </w:numPr>
        <w:tabs>
          <w:tab w:val="left" w:pos="1134"/>
        </w:tabs>
        <w:spacing w:line="240" w:lineRule="auto"/>
        <w:ind w:left="0" w:firstLine="709"/>
        <w:contextualSpacing/>
        <w:rPr>
          <w:sz w:val="24"/>
          <w:szCs w:val="24"/>
        </w:rPr>
      </w:pPr>
      <w:r w:rsidRPr="00D96022">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D96022" w:rsidRDefault="002F5340" w:rsidP="00D96022">
      <w:pPr>
        <w:pStyle w:val="afffa"/>
        <w:spacing w:line="240" w:lineRule="auto"/>
        <w:ind w:firstLine="709"/>
        <w:contextualSpacing/>
        <w:rPr>
          <w:sz w:val="24"/>
          <w:szCs w:val="24"/>
        </w:rPr>
      </w:pPr>
      <w:r w:rsidRPr="00D96022">
        <w:rPr>
          <w:sz w:val="24"/>
          <w:szCs w:val="24"/>
        </w:rPr>
        <w:t>Каждый из перечисленных видов диагностик проводится с периодичностью не менее, чем один раз в два года.</w:t>
      </w:r>
    </w:p>
    <w:p w:rsidR="002F5340" w:rsidRPr="00D96022" w:rsidRDefault="002F5340" w:rsidP="00D96022">
      <w:pPr>
        <w:pStyle w:val="afffa"/>
        <w:spacing w:line="240" w:lineRule="auto"/>
        <w:ind w:firstLine="709"/>
        <w:contextualSpacing/>
        <w:rPr>
          <w:sz w:val="24"/>
          <w:szCs w:val="24"/>
        </w:rPr>
      </w:pPr>
      <w:r w:rsidRPr="00D96022">
        <w:rPr>
          <w:sz w:val="24"/>
          <w:szCs w:val="24"/>
        </w:rPr>
        <w:t xml:space="preserve">Основной процедурой </w:t>
      </w:r>
      <w:r w:rsidRPr="00D96022">
        <w:rPr>
          <w:b/>
          <w:sz w:val="24"/>
          <w:szCs w:val="24"/>
        </w:rPr>
        <w:t>итоговой оценки</w:t>
      </w:r>
      <w:r w:rsidRPr="00D96022">
        <w:rPr>
          <w:sz w:val="24"/>
          <w:szCs w:val="24"/>
        </w:rPr>
        <w:t xml:space="preserve"> достижения метапредметных результатов является </w:t>
      </w:r>
      <w:r w:rsidRPr="00D96022">
        <w:rPr>
          <w:b/>
          <w:sz w:val="24"/>
          <w:szCs w:val="24"/>
        </w:rPr>
        <w:t>защита итогового индивидуального проекта</w:t>
      </w:r>
      <w:r w:rsidRPr="00D96022">
        <w:rPr>
          <w:sz w:val="24"/>
          <w:szCs w:val="24"/>
        </w:rPr>
        <w:t>.</w:t>
      </w:r>
    </w:p>
    <w:p w:rsidR="006C221D" w:rsidRPr="006C221D" w:rsidRDefault="006C221D" w:rsidP="006C221D">
      <w:pPr>
        <w:suppressAutoHyphens/>
        <w:spacing w:after="0" w:line="240" w:lineRule="atLeast"/>
        <w:jc w:val="both"/>
        <w:outlineLvl w:val="0"/>
        <w:rPr>
          <w:rFonts w:ascii="Times New Roman" w:eastAsia="Times New Roman" w:hAnsi="Times New Roman"/>
          <w:b/>
          <w:sz w:val="24"/>
          <w:szCs w:val="24"/>
          <w:lang w:eastAsia="ru-RU"/>
        </w:rPr>
      </w:pPr>
      <w:r w:rsidRPr="006C221D">
        <w:rPr>
          <w:rFonts w:ascii="Times New Roman" w:eastAsia="Times New Roman" w:hAnsi="Times New Roman"/>
          <w:b/>
          <w:sz w:val="24"/>
          <w:szCs w:val="24"/>
          <w:lang w:eastAsia="ru-RU"/>
        </w:rPr>
        <w:t>Особенности оценки индивидуального проекта</w:t>
      </w:r>
    </w:p>
    <w:p w:rsidR="006C221D" w:rsidRPr="006C221D" w:rsidRDefault="006C221D" w:rsidP="006C221D">
      <w:pPr>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 xml:space="preserve">В соответствии с целями подготовки проекта </w:t>
      </w:r>
      <w:r w:rsidRPr="006C221D">
        <w:rPr>
          <w:rFonts w:ascii="Times New Roman" w:eastAsia="Times New Roman" w:hAnsi="Times New Roman"/>
          <w:b/>
          <w:sz w:val="24"/>
          <w:szCs w:val="24"/>
          <w:lang w:eastAsia="ru-RU"/>
        </w:rPr>
        <w:t>образовательным учреждением для каждого обучающегося разрабатываются план, программа подготовки проекта</w:t>
      </w:r>
      <w:r w:rsidRPr="006C221D">
        <w:rPr>
          <w:rFonts w:ascii="Times New Roman" w:eastAsia="Times New Roman" w:hAnsi="Times New Roman"/>
          <w:sz w:val="24"/>
          <w:szCs w:val="24"/>
          <w:lang w:eastAsia="ru-RU"/>
        </w:rPr>
        <w:t>, которые, как минимум, должны включать требования по следующим рубрикам:</w:t>
      </w:r>
    </w:p>
    <w:p w:rsidR="006C221D" w:rsidRPr="006C221D" w:rsidRDefault="006C221D" w:rsidP="006C221D">
      <w:pPr>
        <w:spacing w:after="0" w:line="240" w:lineRule="atLeast"/>
        <w:jc w:val="both"/>
        <w:rPr>
          <w:rFonts w:ascii="Times New Roman" w:hAnsi="Times New Roman"/>
          <w:sz w:val="24"/>
          <w:szCs w:val="24"/>
        </w:rPr>
      </w:pPr>
      <w:r w:rsidRPr="006C221D">
        <w:rPr>
          <w:rFonts w:ascii="Times New Roman" w:hAnsi="Times New Roman"/>
          <w:iCs/>
          <w:sz w:val="24"/>
          <w:szCs w:val="24"/>
        </w:rPr>
        <w:t>• </w:t>
      </w:r>
      <w:r w:rsidRPr="006C221D">
        <w:rPr>
          <w:rFonts w:ascii="Times New Roman" w:hAnsi="Times New Roman"/>
          <w:sz w:val="24"/>
          <w:szCs w:val="24"/>
        </w:rPr>
        <w:t>организация проектной деятельности;</w:t>
      </w:r>
    </w:p>
    <w:p w:rsidR="006C221D" w:rsidRPr="006C221D" w:rsidRDefault="006C221D" w:rsidP="006C221D">
      <w:pPr>
        <w:spacing w:after="0" w:line="240" w:lineRule="atLeast"/>
        <w:jc w:val="both"/>
        <w:rPr>
          <w:rFonts w:ascii="Times New Roman" w:hAnsi="Times New Roman"/>
          <w:sz w:val="24"/>
          <w:szCs w:val="24"/>
        </w:rPr>
      </w:pPr>
      <w:r w:rsidRPr="006C221D">
        <w:rPr>
          <w:rFonts w:ascii="Times New Roman" w:hAnsi="Times New Roman"/>
          <w:iCs/>
          <w:sz w:val="24"/>
          <w:szCs w:val="24"/>
        </w:rPr>
        <w:t>• </w:t>
      </w:r>
      <w:r w:rsidRPr="006C221D">
        <w:rPr>
          <w:rFonts w:ascii="Times New Roman" w:hAnsi="Times New Roman"/>
          <w:sz w:val="24"/>
          <w:szCs w:val="24"/>
        </w:rPr>
        <w:t>содержание и направленность проекта;</w:t>
      </w:r>
    </w:p>
    <w:p w:rsidR="006C221D" w:rsidRPr="006C221D" w:rsidRDefault="006C221D" w:rsidP="006C221D">
      <w:pPr>
        <w:spacing w:after="0" w:line="240" w:lineRule="atLeast"/>
        <w:jc w:val="both"/>
        <w:rPr>
          <w:rFonts w:ascii="Times New Roman" w:hAnsi="Times New Roman"/>
          <w:sz w:val="24"/>
          <w:szCs w:val="24"/>
        </w:rPr>
      </w:pPr>
      <w:r w:rsidRPr="006C221D">
        <w:rPr>
          <w:rFonts w:ascii="Times New Roman" w:hAnsi="Times New Roman"/>
          <w:iCs/>
          <w:sz w:val="24"/>
          <w:szCs w:val="24"/>
        </w:rPr>
        <w:t>• </w:t>
      </w:r>
      <w:r w:rsidRPr="006C221D">
        <w:rPr>
          <w:rFonts w:ascii="Times New Roman" w:hAnsi="Times New Roman"/>
          <w:sz w:val="24"/>
          <w:szCs w:val="24"/>
        </w:rPr>
        <w:t>защита проекта;</w:t>
      </w:r>
    </w:p>
    <w:p w:rsidR="006C221D" w:rsidRPr="006C221D" w:rsidRDefault="006C221D" w:rsidP="006C221D">
      <w:pPr>
        <w:spacing w:after="0" w:line="240" w:lineRule="atLeast"/>
        <w:jc w:val="both"/>
        <w:rPr>
          <w:rFonts w:ascii="Times New Roman" w:hAnsi="Times New Roman"/>
          <w:sz w:val="24"/>
          <w:szCs w:val="24"/>
        </w:rPr>
      </w:pPr>
      <w:r w:rsidRPr="006C221D">
        <w:rPr>
          <w:rFonts w:ascii="Times New Roman" w:hAnsi="Times New Roman"/>
          <w:iCs/>
          <w:sz w:val="24"/>
          <w:szCs w:val="24"/>
        </w:rPr>
        <w:t>• </w:t>
      </w:r>
      <w:r w:rsidRPr="006C221D">
        <w:rPr>
          <w:rFonts w:ascii="Times New Roman" w:hAnsi="Times New Roman"/>
          <w:sz w:val="24"/>
          <w:szCs w:val="24"/>
        </w:rPr>
        <w:t>критерии оценки проектной деятельности.</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b/>
          <w:sz w:val="24"/>
          <w:szCs w:val="24"/>
          <w:lang w:eastAsia="ru-RU"/>
        </w:rPr>
        <w:t>Требования к организации проектной деятельности</w:t>
      </w:r>
      <w:r w:rsidRPr="006C221D">
        <w:rPr>
          <w:rFonts w:ascii="Times New Roman" w:eastAsia="Times New Roman" w:hAnsi="Times New Roman"/>
          <w:sz w:val="24"/>
          <w:szCs w:val="24"/>
          <w:lang w:eastAsia="ru-RU"/>
        </w:rPr>
        <w:t xml:space="preserve"> должны включать положения о том, что обучающиеся сами выбирают как тему проекта, так и руководителя проекта</w:t>
      </w:r>
      <w:r w:rsidRPr="006C221D">
        <w:rPr>
          <w:rFonts w:ascii="Times New Roman" w:eastAsia="Times New Roman" w:hAnsi="Times New Roman"/>
          <w:sz w:val="24"/>
          <w:szCs w:val="24"/>
          <w:vertAlign w:val="superscript"/>
          <w:lang w:eastAsia="ru-RU"/>
        </w:rPr>
        <w:footnoteReference w:id="11"/>
      </w:r>
      <w:r w:rsidRPr="006C221D">
        <w:rPr>
          <w:rFonts w:ascii="Times New Roman" w:eastAsia="Times New Roman" w:hAnsi="Times New Roman"/>
          <w:sz w:val="24"/>
          <w:szCs w:val="24"/>
          <w:lang w:eastAsia="ru-RU"/>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 xml:space="preserve">В разделе о </w:t>
      </w:r>
      <w:r w:rsidRPr="006C221D">
        <w:rPr>
          <w:rFonts w:ascii="Times New Roman" w:eastAsia="Times New Roman" w:hAnsi="Times New Roman"/>
          <w:b/>
          <w:sz w:val="24"/>
          <w:szCs w:val="24"/>
          <w:lang w:eastAsia="ru-RU"/>
        </w:rPr>
        <w:t>требованиях ксодержанию и направленности проекта</w:t>
      </w:r>
      <w:r w:rsidRPr="006C221D">
        <w:rPr>
          <w:rFonts w:ascii="Times New Roman" w:eastAsia="Times New Roman" w:hAnsi="Times New Roman"/>
          <w:sz w:val="24"/>
          <w:szCs w:val="24"/>
          <w:lang w:eastAsia="ru-RU"/>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6C221D">
        <w:rPr>
          <w:rFonts w:ascii="Times New Roman" w:eastAsia="Times New Roman" w:hAnsi="Times New Roman"/>
          <w:i/>
          <w:sz w:val="24"/>
          <w:szCs w:val="24"/>
          <w:lang w:eastAsia="ru-RU"/>
        </w:rPr>
        <w:t>типы работ и формы их представления</w:t>
      </w:r>
      <w:r w:rsidRPr="006C221D">
        <w:rPr>
          <w:rFonts w:ascii="Times New Roman" w:eastAsia="Times New Roman" w:hAnsi="Times New Roman"/>
          <w:sz w:val="24"/>
          <w:szCs w:val="24"/>
          <w:lang w:eastAsia="ru-RU"/>
        </w:rPr>
        <w:t xml:space="preserve"> и б) </w:t>
      </w:r>
      <w:r w:rsidRPr="006C221D">
        <w:rPr>
          <w:rFonts w:ascii="Times New Roman" w:eastAsia="Times New Roman" w:hAnsi="Times New Roman"/>
          <w:i/>
          <w:sz w:val="24"/>
          <w:szCs w:val="24"/>
          <w:lang w:eastAsia="ru-RU"/>
        </w:rPr>
        <w:t>состав материалов</w:t>
      </w:r>
      <w:r w:rsidRPr="006C221D">
        <w:rPr>
          <w:rFonts w:ascii="Times New Roman" w:eastAsia="Times New Roman" w:hAnsi="Times New Roman"/>
          <w:sz w:val="24"/>
          <w:szCs w:val="24"/>
          <w:lang w:eastAsia="ru-RU"/>
        </w:rPr>
        <w:t>, которые должны быть подготовлены по завершении проекта для его защиты.</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 xml:space="preserve">Так, например, </w:t>
      </w:r>
      <w:r w:rsidRPr="006C221D">
        <w:rPr>
          <w:rFonts w:ascii="Times New Roman" w:eastAsia="Times New Roman" w:hAnsi="Times New Roman"/>
          <w:i/>
          <w:sz w:val="24"/>
          <w:szCs w:val="24"/>
          <w:lang w:eastAsia="ru-RU"/>
        </w:rPr>
        <w:t>результатом (продуктом) проектной деятельности</w:t>
      </w:r>
      <w:r w:rsidRPr="006C221D">
        <w:rPr>
          <w:rFonts w:ascii="Times New Roman" w:eastAsia="Times New Roman" w:hAnsi="Times New Roman"/>
          <w:sz w:val="24"/>
          <w:szCs w:val="24"/>
          <w:lang w:eastAsia="ru-RU"/>
        </w:rPr>
        <w:t xml:space="preserve"> может быть любая из следующих работ:</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а) </w:t>
      </w:r>
      <w:r w:rsidRPr="006C221D">
        <w:rPr>
          <w:rFonts w:ascii="Times New Roman" w:eastAsia="Times New Roman" w:hAnsi="Times New Roman"/>
          <w:i/>
          <w:sz w:val="24"/>
          <w:szCs w:val="24"/>
          <w:lang w:eastAsia="ru-RU"/>
        </w:rPr>
        <w:t>письменная работа</w:t>
      </w:r>
      <w:r w:rsidRPr="006C221D">
        <w:rPr>
          <w:rFonts w:ascii="Times New Roman" w:eastAsia="Times New Roman" w:hAnsi="Times New Roman"/>
          <w:sz w:val="24"/>
          <w:szCs w:val="24"/>
          <w:lang w:eastAsia="ru-RU"/>
        </w:rPr>
        <w:t xml:space="preserve"> (эссе, реферат, аналитические материалы, обзорные материалы, отчёты о проведённых исследованиях, стендовый доклад и др.);</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б) </w:t>
      </w:r>
      <w:r w:rsidRPr="006C221D">
        <w:rPr>
          <w:rFonts w:ascii="Times New Roman" w:eastAsia="Times New Roman" w:hAnsi="Times New Roman"/>
          <w:i/>
          <w:sz w:val="24"/>
          <w:szCs w:val="24"/>
          <w:lang w:eastAsia="ru-RU"/>
        </w:rPr>
        <w:t xml:space="preserve">художественная творческая работа </w:t>
      </w:r>
      <w:r w:rsidRPr="006C221D">
        <w:rPr>
          <w:rFonts w:ascii="Times New Roman" w:eastAsia="Times New Roman" w:hAnsi="Times New Roman"/>
          <w:sz w:val="24"/>
          <w:szCs w:val="24"/>
          <w:lang w:eastAsia="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 xml:space="preserve">в) </w:t>
      </w:r>
      <w:r w:rsidRPr="006C221D">
        <w:rPr>
          <w:rFonts w:ascii="Times New Roman" w:eastAsia="Times New Roman" w:hAnsi="Times New Roman"/>
          <w:i/>
          <w:sz w:val="24"/>
          <w:szCs w:val="24"/>
          <w:lang w:eastAsia="ru-RU"/>
        </w:rPr>
        <w:t>материальный объект, макет</w:t>
      </w:r>
      <w:r w:rsidRPr="006C221D">
        <w:rPr>
          <w:rFonts w:ascii="Times New Roman" w:eastAsia="Times New Roman" w:hAnsi="Times New Roman"/>
          <w:sz w:val="24"/>
          <w:szCs w:val="24"/>
          <w:lang w:eastAsia="ru-RU"/>
        </w:rPr>
        <w:t>, иное конструкторское изделие;</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г) </w:t>
      </w:r>
      <w:r w:rsidRPr="006C221D">
        <w:rPr>
          <w:rFonts w:ascii="Times New Roman" w:eastAsia="Times New Roman" w:hAnsi="Times New Roman"/>
          <w:i/>
          <w:sz w:val="24"/>
          <w:szCs w:val="24"/>
          <w:lang w:eastAsia="ru-RU"/>
        </w:rPr>
        <w:t>отчётные материалы по социальному проекту</w:t>
      </w:r>
      <w:r w:rsidRPr="006C221D">
        <w:rPr>
          <w:rFonts w:ascii="Times New Roman" w:eastAsia="Times New Roman" w:hAnsi="Times New Roman"/>
          <w:sz w:val="24"/>
          <w:szCs w:val="24"/>
          <w:lang w:eastAsia="ru-RU"/>
        </w:rPr>
        <w:t>, которые могут включать как тексты, так и мультимедийные продукты.</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 xml:space="preserve">В </w:t>
      </w:r>
      <w:r w:rsidRPr="006C221D">
        <w:rPr>
          <w:rFonts w:ascii="Times New Roman" w:eastAsia="Times New Roman" w:hAnsi="Times New Roman"/>
          <w:i/>
          <w:sz w:val="24"/>
          <w:szCs w:val="24"/>
          <w:lang w:eastAsia="ru-RU"/>
        </w:rPr>
        <w:t>состав материалов</w:t>
      </w:r>
      <w:r w:rsidRPr="006C221D">
        <w:rPr>
          <w:rFonts w:ascii="Times New Roman" w:eastAsia="Times New Roman" w:hAnsi="Times New Roman"/>
          <w:sz w:val="24"/>
          <w:szCs w:val="24"/>
          <w:lang w:eastAsia="ru-RU"/>
        </w:rPr>
        <w:t>, которые должны быть подготовлены по завершению проекта для его защиты, в обязательном порядке включаются:</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 xml:space="preserve">1) выносимый на защиту </w:t>
      </w:r>
      <w:r w:rsidRPr="006C221D">
        <w:rPr>
          <w:rFonts w:ascii="Times New Roman" w:eastAsia="Times New Roman" w:hAnsi="Times New Roman"/>
          <w:i/>
          <w:sz w:val="24"/>
          <w:szCs w:val="24"/>
          <w:lang w:eastAsia="ru-RU"/>
        </w:rPr>
        <w:t>продукт проектной деятельности</w:t>
      </w:r>
      <w:r w:rsidRPr="006C221D">
        <w:rPr>
          <w:rFonts w:ascii="Times New Roman" w:eastAsia="Times New Roman" w:hAnsi="Times New Roman"/>
          <w:sz w:val="24"/>
          <w:szCs w:val="24"/>
          <w:lang w:eastAsia="ru-RU"/>
        </w:rPr>
        <w:t xml:space="preserve">, представленный в одной из описанных выше форм; </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 xml:space="preserve">2) подготовленная учащимся </w:t>
      </w:r>
      <w:r w:rsidRPr="006C221D">
        <w:rPr>
          <w:rFonts w:ascii="Times New Roman" w:eastAsia="Times New Roman" w:hAnsi="Times New Roman"/>
          <w:i/>
          <w:sz w:val="24"/>
          <w:szCs w:val="24"/>
          <w:lang w:eastAsia="ru-RU"/>
        </w:rPr>
        <w:t>краткая пояснительная записка к проекту</w:t>
      </w:r>
      <w:r w:rsidRPr="006C221D">
        <w:rPr>
          <w:rFonts w:ascii="Times New Roman" w:eastAsia="Times New Roman" w:hAnsi="Times New Roman"/>
          <w:sz w:val="24"/>
          <w:szCs w:val="24"/>
          <w:lang w:eastAsia="ru-RU"/>
        </w:rPr>
        <w:t xml:space="preserve"> (объёмом не более одной машинописной страницы) с указанием </w:t>
      </w:r>
      <w:r w:rsidRPr="006C221D">
        <w:rPr>
          <w:rFonts w:ascii="Times New Roman" w:eastAsia="Times New Roman" w:hAnsi="Times New Roman"/>
          <w:sz w:val="24"/>
          <w:szCs w:val="24"/>
          <w:u w:val="single"/>
          <w:lang w:eastAsia="ru-RU"/>
        </w:rPr>
        <w:t>для всех проектов</w:t>
      </w:r>
      <w:r w:rsidRPr="006C221D">
        <w:rPr>
          <w:rFonts w:ascii="Times New Roman" w:eastAsia="Times New Roman" w:hAnsi="Times New Roman"/>
          <w:sz w:val="24"/>
          <w:szCs w:val="24"/>
          <w:lang w:eastAsia="ru-RU"/>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6C221D">
        <w:rPr>
          <w:rFonts w:ascii="Times New Roman" w:eastAsia="Times New Roman" w:hAnsi="Times New Roman"/>
          <w:sz w:val="24"/>
          <w:szCs w:val="24"/>
          <w:u w:val="single"/>
          <w:lang w:eastAsia="ru-RU"/>
        </w:rPr>
        <w:t>конструкторских проектов</w:t>
      </w:r>
      <w:r w:rsidRPr="006C221D">
        <w:rPr>
          <w:rFonts w:ascii="Times New Roman" w:eastAsia="Times New Roman" w:hAnsi="Times New Roman"/>
          <w:sz w:val="24"/>
          <w:szCs w:val="24"/>
          <w:lang w:eastAsia="ru-RU"/>
        </w:rPr>
        <w:t xml:space="preserve"> в пояснительную записку, кроме того, включается описание особенностей конструкторских решений, для </w:t>
      </w:r>
      <w:r w:rsidRPr="006C221D">
        <w:rPr>
          <w:rFonts w:ascii="Times New Roman" w:eastAsia="Times New Roman" w:hAnsi="Times New Roman"/>
          <w:sz w:val="24"/>
          <w:szCs w:val="24"/>
          <w:u w:val="single"/>
          <w:lang w:eastAsia="ru-RU"/>
        </w:rPr>
        <w:t>социальных проектов</w:t>
      </w:r>
      <w:r w:rsidRPr="006C221D">
        <w:rPr>
          <w:rFonts w:ascii="Times New Roman" w:eastAsia="Times New Roman" w:hAnsi="Times New Roman"/>
          <w:sz w:val="24"/>
          <w:szCs w:val="24"/>
          <w:lang w:eastAsia="ru-RU"/>
        </w:rPr>
        <w:t xml:space="preserve"> — описание эффектов/эффекта от реализации проекта;</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3) </w:t>
      </w:r>
      <w:r w:rsidRPr="006C221D">
        <w:rPr>
          <w:rFonts w:ascii="Times New Roman" w:eastAsia="Times New Roman" w:hAnsi="Times New Roman"/>
          <w:i/>
          <w:sz w:val="24"/>
          <w:szCs w:val="24"/>
          <w:lang w:eastAsia="ru-RU"/>
        </w:rPr>
        <w:t>краткий отзыв руководителя,</w:t>
      </w:r>
      <w:r w:rsidRPr="006C221D">
        <w:rPr>
          <w:rFonts w:ascii="Times New Roman" w:eastAsia="Times New Roman" w:hAnsi="Times New Roman"/>
          <w:sz w:val="24"/>
          <w:szCs w:val="24"/>
          <w:lang w:eastAsia="ru-RU"/>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b/>
          <w:sz w:val="24"/>
          <w:szCs w:val="24"/>
          <w:lang w:eastAsia="ru-RU"/>
        </w:rPr>
      </w:pPr>
      <w:r w:rsidRPr="006C221D">
        <w:rPr>
          <w:rFonts w:ascii="Times New Roman" w:eastAsia="Times New Roman" w:hAnsi="Times New Roman"/>
          <w:sz w:val="24"/>
          <w:szCs w:val="24"/>
          <w:lang w:eastAsia="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6C221D">
        <w:rPr>
          <w:rFonts w:ascii="Times New Roman" w:eastAsia="Times New Roman" w:hAnsi="Times New Roman"/>
          <w:b/>
          <w:sz w:val="24"/>
          <w:szCs w:val="24"/>
          <w:lang w:eastAsia="ru-RU"/>
        </w:rPr>
        <w:t>В случае заимствования текста работы (плагиата) без указания ссылок на источник проект к защите не допускается.</w:t>
      </w:r>
    </w:p>
    <w:p w:rsidR="006C221D" w:rsidRPr="006C221D" w:rsidRDefault="006C221D" w:rsidP="006C221D">
      <w:pPr>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В разделе о</w:t>
      </w:r>
      <w:r w:rsidRPr="006C221D">
        <w:rPr>
          <w:rFonts w:ascii="Times New Roman" w:eastAsia="Times New Roman" w:hAnsi="Times New Roman"/>
          <w:b/>
          <w:sz w:val="24"/>
          <w:szCs w:val="24"/>
          <w:lang w:eastAsia="ru-RU"/>
        </w:rPr>
        <w:t xml:space="preserve"> требованиях к защите проекта</w:t>
      </w:r>
      <w:r w:rsidRPr="006C221D">
        <w:rPr>
          <w:rFonts w:ascii="Times New Roman" w:eastAsia="Times New Roman" w:hAnsi="Times New Roman"/>
          <w:sz w:val="24"/>
          <w:szCs w:val="24"/>
          <w:lang w:eastAsia="ru-RU"/>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b/>
          <w:sz w:val="24"/>
          <w:szCs w:val="24"/>
          <w:lang w:eastAsia="ru-RU"/>
        </w:rPr>
        <w:t>Критерии оценки проектной работы</w:t>
      </w:r>
      <w:r w:rsidRPr="006C221D">
        <w:rPr>
          <w:rFonts w:ascii="Times New Roman" w:eastAsia="Times New Roman" w:hAnsi="Times New Roman"/>
          <w:sz w:val="24"/>
          <w:szCs w:val="24"/>
          <w:lang w:eastAsia="ru-RU"/>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6C221D" w:rsidRPr="006C221D" w:rsidRDefault="006C221D" w:rsidP="006C221D">
      <w:pPr>
        <w:spacing w:after="0" w:line="240" w:lineRule="atLeast"/>
        <w:jc w:val="both"/>
        <w:rPr>
          <w:rFonts w:ascii="Times New Roman" w:hAnsi="Times New Roman"/>
          <w:sz w:val="24"/>
          <w:szCs w:val="24"/>
        </w:rPr>
      </w:pPr>
      <w:r w:rsidRPr="006C221D">
        <w:rPr>
          <w:rFonts w:ascii="Times New Roman" w:hAnsi="Times New Roman"/>
          <w:sz w:val="24"/>
          <w:szCs w:val="24"/>
        </w:rPr>
        <w:t>1.</w:t>
      </w:r>
      <w:r w:rsidRPr="006C221D">
        <w:rPr>
          <w:rFonts w:ascii="Times New Roman" w:hAnsi="Times New Roman"/>
          <w:b/>
          <w:sz w:val="24"/>
          <w:szCs w:val="24"/>
        </w:rPr>
        <w:t> Способность к самостоятельному приобретению знаний и решению проблем</w:t>
      </w:r>
      <w:r w:rsidRPr="006C221D">
        <w:rPr>
          <w:rFonts w:ascii="Times New Roman" w:hAnsi="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6C221D" w:rsidRPr="006C221D" w:rsidRDefault="006C221D" w:rsidP="006C221D">
      <w:pPr>
        <w:spacing w:after="0" w:line="240" w:lineRule="atLeast"/>
        <w:jc w:val="both"/>
        <w:rPr>
          <w:rFonts w:ascii="Times New Roman" w:hAnsi="Times New Roman"/>
          <w:sz w:val="24"/>
          <w:szCs w:val="24"/>
        </w:rPr>
      </w:pPr>
      <w:r w:rsidRPr="006C221D">
        <w:rPr>
          <w:rFonts w:ascii="Times New Roman" w:hAnsi="Times New Roman"/>
          <w:sz w:val="24"/>
          <w:szCs w:val="24"/>
        </w:rPr>
        <w:t>2.</w:t>
      </w:r>
      <w:r w:rsidRPr="006C221D">
        <w:rPr>
          <w:rFonts w:ascii="Times New Roman" w:hAnsi="Times New Roman"/>
          <w:b/>
          <w:sz w:val="24"/>
          <w:szCs w:val="24"/>
        </w:rPr>
        <w:t> Сформированность предметных знаний и способов действий</w:t>
      </w:r>
      <w:r w:rsidRPr="006C221D">
        <w:rPr>
          <w:rFonts w:ascii="Times New Roman" w:hAnsi="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C221D" w:rsidRPr="006C221D" w:rsidRDefault="006C221D" w:rsidP="006C221D">
      <w:pPr>
        <w:spacing w:after="0" w:line="240" w:lineRule="atLeast"/>
        <w:jc w:val="both"/>
        <w:rPr>
          <w:rFonts w:ascii="Times New Roman" w:hAnsi="Times New Roman"/>
          <w:sz w:val="24"/>
          <w:szCs w:val="24"/>
        </w:rPr>
      </w:pPr>
      <w:r w:rsidRPr="006C221D">
        <w:rPr>
          <w:rFonts w:ascii="Times New Roman" w:hAnsi="Times New Roman"/>
          <w:sz w:val="24"/>
          <w:szCs w:val="24"/>
        </w:rPr>
        <w:t>3.</w:t>
      </w:r>
      <w:r w:rsidRPr="006C221D">
        <w:rPr>
          <w:rFonts w:ascii="Times New Roman" w:hAnsi="Times New Roman"/>
          <w:b/>
          <w:sz w:val="24"/>
          <w:szCs w:val="24"/>
        </w:rPr>
        <w:t> Сформированность регулятивных действий</w:t>
      </w:r>
      <w:r w:rsidRPr="006C221D">
        <w:rPr>
          <w:rFonts w:ascii="Times New Roman" w:hAnsi="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C221D" w:rsidRPr="006C221D" w:rsidRDefault="006C221D" w:rsidP="006C221D">
      <w:pPr>
        <w:spacing w:after="0" w:line="240" w:lineRule="atLeast"/>
        <w:jc w:val="both"/>
        <w:rPr>
          <w:rFonts w:ascii="Times New Roman" w:hAnsi="Times New Roman"/>
          <w:sz w:val="24"/>
          <w:szCs w:val="24"/>
        </w:rPr>
      </w:pPr>
      <w:r w:rsidRPr="006C221D">
        <w:rPr>
          <w:rFonts w:ascii="Times New Roman" w:hAnsi="Times New Roman"/>
          <w:sz w:val="24"/>
          <w:szCs w:val="24"/>
        </w:rPr>
        <w:t>4.</w:t>
      </w:r>
      <w:r w:rsidRPr="006C221D">
        <w:rPr>
          <w:rFonts w:ascii="Times New Roman" w:hAnsi="Times New Roman"/>
          <w:b/>
          <w:sz w:val="24"/>
          <w:szCs w:val="24"/>
        </w:rPr>
        <w:t> Сформированность коммуникативных действий</w:t>
      </w:r>
      <w:r w:rsidRPr="006C221D">
        <w:rPr>
          <w:rFonts w:ascii="Times New Roman" w:hAnsi="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Результаты выполненного проекта могут быть описаны на основе интегрального (уровневого) подхода или на основе аналитического подхода.</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 xml:space="preserve">При </w:t>
      </w:r>
      <w:r w:rsidRPr="006C221D">
        <w:rPr>
          <w:rFonts w:ascii="Times New Roman" w:eastAsia="Times New Roman" w:hAnsi="Times New Roman"/>
          <w:b/>
          <w:i/>
          <w:sz w:val="24"/>
          <w:szCs w:val="24"/>
          <w:lang w:eastAsia="ru-RU"/>
        </w:rPr>
        <w:t>интегральном описании</w:t>
      </w:r>
      <w:r w:rsidRPr="006C221D">
        <w:rPr>
          <w:rFonts w:ascii="Times New Roman" w:eastAsia="Times New Roman" w:hAnsi="Times New Roman"/>
          <w:sz w:val="24"/>
          <w:szCs w:val="24"/>
          <w:lang w:eastAsia="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6C221D">
        <w:rPr>
          <w:rFonts w:ascii="Times New Roman" w:eastAsia="Times New Roman" w:hAnsi="Times New Roman"/>
          <w:i/>
          <w:sz w:val="24"/>
          <w:szCs w:val="24"/>
          <w:lang w:eastAsia="ru-RU"/>
        </w:rPr>
        <w:t xml:space="preserve">базовый </w:t>
      </w:r>
      <w:r w:rsidRPr="006C221D">
        <w:rPr>
          <w:rFonts w:ascii="Times New Roman" w:eastAsia="Times New Roman" w:hAnsi="Times New Roman"/>
          <w:sz w:val="24"/>
          <w:szCs w:val="24"/>
          <w:lang w:eastAsia="ru-RU"/>
        </w:rPr>
        <w:t>и</w:t>
      </w:r>
      <w:r w:rsidRPr="006C221D">
        <w:rPr>
          <w:rFonts w:ascii="Times New Roman" w:eastAsia="Times New Roman" w:hAnsi="Times New Roman"/>
          <w:i/>
          <w:sz w:val="24"/>
          <w:szCs w:val="24"/>
          <w:lang w:eastAsia="ru-RU"/>
        </w:rPr>
        <w:t xml:space="preserve"> повышенный</w:t>
      </w:r>
      <w:r w:rsidRPr="006C221D">
        <w:rPr>
          <w:rFonts w:ascii="Times New Roman" w:eastAsia="Times New Roman" w:hAnsi="Times New Roman"/>
          <w:sz w:val="24"/>
          <w:szCs w:val="24"/>
          <w:lang w:eastAsia="ru-RU"/>
        </w:rPr>
        <w:t xml:space="preserve">. Главное отличие выделенных уровней состоит в </w:t>
      </w:r>
      <w:r w:rsidRPr="006C221D">
        <w:rPr>
          <w:rFonts w:ascii="Times New Roman" w:eastAsia="Times New Roman" w:hAnsi="Times New Roman"/>
          <w:sz w:val="24"/>
          <w:szCs w:val="24"/>
          <w:u w:val="single"/>
          <w:lang w:eastAsia="ru-RU"/>
        </w:rPr>
        <w:t>степени самостоятельности</w:t>
      </w:r>
      <w:r w:rsidRPr="006C221D">
        <w:rPr>
          <w:rFonts w:ascii="Times New Roman" w:eastAsia="Times New Roman" w:hAnsi="Times New Roman"/>
          <w:sz w:val="24"/>
          <w:szCs w:val="24"/>
          <w:lang w:eastAsia="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p>
    <w:p w:rsidR="006C221D" w:rsidRPr="006C221D" w:rsidRDefault="006C221D" w:rsidP="006C221D">
      <w:pPr>
        <w:tabs>
          <w:tab w:val="left" w:pos="357"/>
        </w:tabs>
        <w:suppressAutoHyphens/>
        <w:spacing w:after="0" w:line="240" w:lineRule="atLeast"/>
        <w:jc w:val="center"/>
        <w:outlineLvl w:val="0"/>
        <w:rPr>
          <w:rFonts w:ascii="Times New Roman" w:eastAsia="Times New Roman" w:hAnsi="Times New Roman"/>
          <w:b/>
          <w:sz w:val="24"/>
          <w:szCs w:val="24"/>
          <w:lang w:eastAsia="ru-RU"/>
        </w:rPr>
      </w:pPr>
      <w:r w:rsidRPr="006C221D">
        <w:rPr>
          <w:rFonts w:ascii="Times New Roman" w:eastAsia="Times New Roman" w:hAnsi="Times New Roman"/>
          <w:b/>
          <w:sz w:val="24"/>
          <w:szCs w:val="24"/>
          <w:lang w:eastAsia="ru-RU"/>
        </w:rPr>
        <w:t>Содержательное описание каждого критерия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4083"/>
        <w:gridCol w:w="4047"/>
      </w:tblGrid>
      <w:tr w:rsidR="006C221D" w:rsidRPr="006C221D" w:rsidTr="00697EF0">
        <w:tc>
          <w:tcPr>
            <w:tcW w:w="1477" w:type="dxa"/>
            <w:vMerge w:val="restart"/>
          </w:tcPr>
          <w:p w:rsidR="006C221D" w:rsidRPr="006C221D" w:rsidRDefault="006C221D" w:rsidP="006C221D">
            <w:pPr>
              <w:spacing w:after="0" w:line="240" w:lineRule="atLeast"/>
              <w:jc w:val="center"/>
              <w:rPr>
                <w:rFonts w:ascii="Times New Roman" w:hAnsi="Times New Roman"/>
                <w:sz w:val="24"/>
                <w:szCs w:val="24"/>
              </w:rPr>
            </w:pPr>
            <w:r w:rsidRPr="006C221D">
              <w:rPr>
                <w:rFonts w:ascii="Times New Roman" w:hAnsi="Times New Roman"/>
                <w:b/>
                <w:sz w:val="24"/>
                <w:szCs w:val="24"/>
              </w:rPr>
              <w:t>Критерий</w:t>
            </w:r>
          </w:p>
        </w:tc>
        <w:tc>
          <w:tcPr>
            <w:tcW w:w="8186" w:type="dxa"/>
            <w:gridSpan w:val="2"/>
          </w:tcPr>
          <w:p w:rsidR="006C221D" w:rsidRPr="006C221D" w:rsidRDefault="006C221D" w:rsidP="006C221D">
            <w:pPr>
              <w:spacing w:after="0" w:line="240" w:lineRule="atLeast"/>
              <w:jc w:val="center"/>
              <w:rPr>
                <w:rFonts w:ascii="Times New Roman" w:hAnsi="Times New Roman"/>
                <w:sz w:val="24"/>
                <w:szCs w:val="24"/>
              </w:rPr>
            </w:pPr>
            <w:r w:rsidRPr="006C221D">
              <w:rPr>
                <w:rFonts w:ascii="Times New Roman" w:hAnsi="Times New Roman"/>
                <w:b/>
                <w:sz w:val="24"/>
                <w:szCs w:val="24"/>
              </w:rPr>
              <w:t>Уровни сформированности навыков проектной деятельности</w:t>
            </w:r>
          </w:p>
        </w:tc>
      </w:tr>
      <w:tr w:rsidR="006C221D" w:rsidRPr="006C221D" w:rsidTr="00697EF0">
        <w:tc>
          <w:tcPr>
            <w:tcW w:w="1477" w:type="dxa"/>
            <w:vMerge/>
          </w:tcPr>
          <w:p w:rsidR="006C221D" w:rsidRPr="006C221D" w:rsidRDefault="006C221D" w:rsidP="006C221D">
            <w:pPr>
              <w:spacing w:after="0" w:line="240" w:lineRule="atLeast"/>
              <w:jc w:val="both"/>
              <w:rPr>
                <w:rFonts w:ascii="Times New Roman" w:hAnsi="Times New Roman"/>
                <w:sz w:val="24"/>
                <w:szCs w:val="24"/>
              </w:rPr>
            </w:pPr>
          </w:p>
        </w:tc>
        <w:tc>
          <w:tcPr>
            <w:tcW w:w="4111" w:type="dxa"/>
            <w:vAlign w:val="center"/>
          </w:tcPr>
          <w:p w:rsidR="006C221D" w:rsidRPr="006C221D" w:rsidRDefault="006C221D" w:rsidP="006C221D">
            <w:pPr>
              <w:tabs>
                <w:tab w:val="left" w:pos="357"/>
              </w:tabs>
              <w:suppressAutoHyphens/>
              <w:spacing w:after="0" w:line="240" w:lineRule="atLeast"/>
              <w:jc w:val="center"/>
              <w:rPr>
                <w:rFonts w:ascii="Times New Roman" w:eastAsia="Times New Roman" w:hAnsi="Times New Roman"/>
                <w:b/>
                <w:sz w:val="24"/>
                <w:szCs w:val="24"/>
                <w:lang w:eastAsia="ru-RU"/>
              </w:rPr>
            </w:pPr>
            <w:r w:rsidRPr="006C221D">
              <w:rPr>
                <w:rFonts w:ascii="Times New Roman" w:eastAsia="Times New Roman" w:hAnsi="Times New Roman"/>
                <w:b/>
                <w:sz w:val="24"/>
                <w:szCs w:val="24"/>
                <w:lang w:eastAsia="ru-RU"/>
              </w:rPr>
              <w:t>Базовый</w:t>
            </w:r>
          </w:p>
        </w:tc>
        <w:tc>
          <w:tcPr>
            <w:tcW w:w="4075" w:type="dxa"/>
            <w:vAlign w:val="center"/>
          </w:tcPr>
          <w:p w:rsidR="006C221D" w:rsidRPr="006C221D" w:rsidRDefault="006C221D" w:rsidP="006C221D">
            <w:pPr>
              <w:tabs>
                <w:tab w:val="left" w:pos="357"/>
              </w:tabs>
              <w:suppressAutoHyphens/>
              <w:spacing w:after="0" w:line="240" w:lineRule="atLeast"/>
              <w:jc w:val="center"/>
              <w:rPr>
                <w:rFonts w:ascii="Times New Roman" w:eastAsia="Times New Roman" w:hAnsi="Times New Roman"/>
                <w:b/>
                <w:sz w:val="24"/>
                <w:szCs w:val="24"/>
                <w:lang w:eastAsia="ru-RU"/>
              </w:rPr>
            </w:pPr>
            <w:r w:rsidRPr="006C221D">
              <w:rPr>
                <w:rFonts w:ascii="Times New Roman" w:eastAsia="Times New Roman" w:hAnsi="Times New Roman"/>
                <w:b/>
                <w:sz w:val="24"/>
                <w:szCs w:val="24"/>
                <w:lang w:eastAsia="ru-RU"/>
              </w:rPr>
              <w:t>Повышенный</w:t>
            </w:r>
          </w:p>
        </w:tc>
      </w:tr>
      <w:tr w:rsidR="006C221D" w:rsidRPr="006C221D" w:rsidTr="00697EF0">
        <w:tc>
          <w:tcPr>
            <w:tcW w:w="1477" w:type="dxa"/>
          </w:tcPr>
          <w:p w:rsidR="006C221D" w:rsidRPr="006C221D" w:rsidRDefault="006C221D" w:rsidP="006C221D">
            <w:pPr>
              <w:tabs>
                <w:tab w:val="left" w:pos="357"/>
              </w:tabs>
              <w:suppressAutoHyphens/>
              <w:spacing w:after="0" w:line="240" w:lineRule="atLeast"/>
              <w:jc w:val="both"/>
              <w:rPr>
                <w:rFonts w:ascii="Times New Roman" w:eastAsia="Times New Roman" w:hAnsi="Times New Roman"/>
                <w:b/>
                <w:sz w:val="24"/>
                <w:szCs w:val="24"/>
                <w:lang w:eastAsia="ru-RU"/>
              </w:rPr>
            </w:pPr>
            <w:r w:rsidRPr="006C221D">
              <w:rPr>
                <w:rFonts w:ascii="Times New Roman" w:eastAsia="Times New Roman" w:hAnsi="Times New Roman"/>
                <w:b/>
                <w:sz w:val="24"/>
                <w:szCs w:val="24"/>
                <w:lang w:eastAsia="ru-RU"/>
              </w:rPr>
              <w:t>Самосто-ятельное приобре-тение знаний и решение проблем</w:t>
            </w:r>
          </w:p>
        </w:tc>
        <w:tc>
          <w:tcPr>
            <w:tcW w:w="4111" w:type="dxa"/>
          </w:tcPr>
          <w:p w:rsidR="006C221D" w:rsidRPr="006C221D" w:rsidRDefault="006C221D" w:rsidP="006C221D">
            <w:pPr>
              <w:tabs>
                <w:tab w:val="left" w:pos="357"/>
              </w:tabs>
              <w:suppressAutoHyphens/>
              <w:spacing w:after="0" w:line="240" w:lineRule="atLeast"/>
              <w:jc w:val="both"/>
              <w:rPr>
                <w:rFonts w:ascii="Times New Roman" w:eastAsia="Times New Roman" w:hAnsi="Times New Roman"/>
                <w:b/>
                <w:sz w:val="24"/>
                <w:szCs w:val="24"/>
                <w:lang w:eastAsia="ru-RU"/>
              </w:rPr>
            </w:pPr>
            <w:r w:rsidRPr="006C221D">
              <w:rPr>
                <w:rFonts w:ascii="Times New Roman" w:eastAsia="Times New Roman" w:hAnsi="Times New Roman"/>
                <w:sz w:val="24"/>
                <w:szCs w:val="24"/>
                <w:lang w:eastAsia="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6C221D" w:rsidRPr="006C221D" w:rsidRDefault="006C221D" w:rsidP="006C221D">
            <w:pPr>
              <w:tabs>
                <w:tab w:val="left" w:pos="-108"/>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6C221D" w:rsidRPr="006C221D" w:rsidTr="00697EF0">
        <w:tc>
          <w:tcPr>
            <w:tcW w:w="1477" w:type="dxa"/>
          </w:tcPr>
          <w:p w:rsidR="006C221D" w:rsidRPr="006C221D" w:rsidRDefault="006C221D" w:rsidP="006C221D">
            <w:pPr>
              <w:tabs>
                <w:tab w:val="left" w:pos="357"/>
              </w:tabs>
              <w:suppressAutoHyphens/>
              <w:spacing w:after="0" w:line="240" w:lineRule="atLeast"/>
              <w:jc w:val="both"/>
              <w:rPr>
                <w:rFonts w:ascii="Times New Roman" w:eastAsia="Times New Roman" w:hAnsi="Times New Roman"/>
                <w:b/>
                <w:sz w:val="24"/>
                <w:szCs w:val="24"/>
                <w:lang w:eastAsia="ru-RU"/>
              </w:rPr>
            </w:pPr>
            <w:r w:rsidRPr="006C221D">
              <w:rPr>
                <w:rFonts w:ascii="Times New Roman" w:eastAsia="Times New Roman" w:hAnsi="Times New Roman"/>
                <w:b/>
                <w:sz w:val="24"/>
                <w:szCs w:val="24"/>
                <w:lang w:eastAsia="ru-RU"/>
              </w:rPr>
              <w:t>Знание предмета</w:t>
            </w:r>
          </w:p>
        </w:tc>
        <w:tc>
          <w:tcPr>
            <w:tcW w:w="4111" w:type="dxa"/>
          </w:tcPr>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6C221D" w:rsidRPr="006C221D" w:rsidRDefault="006C221D" w:rsidP="006C221D">
            <w:pPr>
              <w:tabs>
                <w:tab w:val="left" w:pos="-108"/>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Продемонстрировано свободное владение предметом проектной деятельности. Ошибки отсутствуют</w:t>
            </w:r>
          </w:p>
        </w:tc>
      </w:tr>
      <w:tr w:rsidR="006C221D" w:rsidRPr="006C221D" w:rsidTr="00697EF0">
        <w:tc>
          <w:tcPr>
            <w:tcW w:w="1477" w:type="dxa"/>
          </w:tcPr>
          <w:p w:rsidR="006C221D" w:rsidRPr="006C221D" w:rsidRDefault="006C221D" w:rsidP="006C221D">
            <w:pPr>
              <w:spacing w:after="0" w:line="240" w:lineRule="atLeast"/>
              <w:jc w:val="both"/>
              <w:rPr>
                <w:rFonts w:ascii="Times New Roman" w:hAnsi="Times New Roman"/>
                <w:sz w:val="24"/>
                <w:szCs w:val="24"/>
              </w:rPr>
            </w:pPr>
            <w:r w:rsidRPr="006C221D">
              <w:rPr>
                <w:rFonts w:ascii="Times New Roman" w:hAnsi="Times New Roman"/>
                <w:b/>
                <w:sz w:val="24"/>
                <w:szCs w:val="24"/>
              </w:rPr>
              <w:t>Регуля-тивные действия</w:t>
            </w:r>
          </w:p>
        </w:tc>
        <w:tc>
          <w:tcPr>
            <w:tcW w:w="4111" w:type="dxa"/>
          </w:tcPr>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Продемонстрированы навыки определения темы и планирования работы.</w:t>
            </w:r>
          </w:p>
          <w:p w:rsidR="006C221D" w:rsidRPr="006C221D" w:rsidRDefault="006C221D" w:rsidP="006C221D">
            <w:pPr>
              <w:spacing w:after="0" w:line="240" w:lineRule="atLeast"/>
              <w:jc w:val="both"/>
              <w:rPr>
                <w:rFonts w:ascii="Times New Roman" w:hAnsi="Times New Roman"/>
                <w:sz w:val="24"/>
                <w:szCs w:val="24"/>
              </w:rPr>
            </w:pPr>
            <w:r w:rsidRPr="006C221D">
              <w:rPr>
                <w:rFonts w:ascii="Times New Roman" w:hAnsi="Times New Roman"/>
                <w:sz w:val="24"/>
                <w:szCs w:val="24"/>
              </w:rPr>
              <w:t>Работа доведена до конца и представлена комиссии;</w:t>
            </w:r>
          </w:p>
        </w:tc>
        <w:tc>
          <w:tcPr>
            <w:tcW w:w="4075" w:type="dxa"/>
          </w:tcPr>
          <w:p w:rsidR="006C221D" w:rsidRPr="006C221D" w:rsidRDefault="006C221D" w:rsidP="006C221D">
            <w:pPr>
              <w:spacing w:after="0" w:line="240" w:lineRule="atLeast"/>
              <w:jc w:val="both"/>
              <w:rPr>
                <w:rFonts w:ascii="Times New Roman" w:hAnsi="Times New Roman"/>
                <w:sz w:val="24"/>
                <w:szCs w:val="24"/>
              </w:rPr>
            </w:pPr>
            <w:r w:rsidRPr="006C221D">
              <w:rPr>
                <w:rFonts w:ascii="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6C221D" w:rsidRPr="006C221D" w:rsidRDefault="006C221D" w:rsidP="006C221D">
            <w:pPr>
              <w:spacing w:after="0" w:line="240" w:lineRule="atLeast"/>
              <w:jc w:val="both"/>
              <w:rPr>
                <w:rFonts w:ascii="Times New Roman" w:hAnsi="Times New Roman"/>
                <w:sz w:val="24"/>
                <w:szCs w:val="24"/>
              </w:rPr>
            </w:pPr>
          </w:p>
          <w:p w:rsidR="006C221D" w:rsidRPr="006C221D" w:rsidRDefault="006C221D" w:rsidP="006C221D">
            <w:pPr>
              <w:spacing w:after="0" w:line="240" w:lineRule="atLeast"/>
              <w:jc w:val="both"/>
              <w:rPr>
                <w:rFonts w:ascii="Times New Roman" w:hAnsi="Times New Roman"/>
                <w:sz w:val="24"/>
                <w:szCs w:val="24"/>
              </w:rPr>
            </w:pPr>
          </w:p>
          <w:p w:rsidR="006C221D" w:rsidRPr="006C221D" w:rsidRDefault="006C221D" w:rsidP="006C221D">
            <w:pPr>
              <w:spacing w:after="0" w:line="240" w:lineRule="atLeast"/>
              <w:jc w:val="both"/>
              <w:rPr>
                <w:rFonts w:ascii="Times New Roman" w:hAnsi="Times New Roman"/>
                <w:sz w:val="24"/>
                <w:szCs w:val="24"/>
              </w:rPr>
            </w:pPr>
          </w:p>
          <w:p w:rsidR="006C221D" w:rsidRPr="006C221D" w:rsidRDefault="006C221D" w:rsidP="006C221D">
            <w:pPr>
              <w:spacing w:after="0" w:line="240" w:lineRule="atLeast"/>
              <w:jc w:val="both"/>
              <w:rPr>
                <w:rFonts w:ascii="Times New Roman" w:hAnsi="Times New Roman"/>
                <w:sz w:val="24"/>
                <w:szCs w:val="24"/>
              </w:rPr>
            </w:pPr>
          </w:p>
        </w:tc>
      </w:tr>
      <w:tr w:rsidR="006C221D" w:rsidRPr="006C221D" w:rsidTr="00697EF0">
        <w:tc>
          <w:tcPr>
            <w:tcW w:w="1477" w:type="dxa"/>
          </w:tcPr>
          <w:p w:rsidR="006C221D" w:rsidRPr="006C221D" w:rsidRDefault="006C221D" w:rsidP="006C221D">
            <w:pPr>
              <w:tabs>
                <w:tab w:val="left" w:pos="357"/>
              </w:tabs>
              <w:suppressAutoHyphens/>
              <w:spacing w:after="0" w:line="240" w:lineRule="atLeast"/>
              <w:jc w:val="center"/>
              <w:rPr>
                <w:rFonts w:ascii="Times New Roman" w:eastAsia="Times New Roman" w:hAnsi="Times New Roman"/>
                <w:b/>
                <w:sz w:val="24"/>
                <w:szCs w:val="24"/>
                <w:lang w:eastAsia="ru-RU"/>
              </w:rPr>
            </w:pPr>
            <w:r w:rsidRPr="006C221D">
              <w:rPr>
                <w:rFonts w:ascii="Times New Roman" w:eastAsia="Times New Roman" w:hAnsi="Times New Roman"/>
                <w:b/>
                <w:sz w:val="24"/>
                <w:szCs w:val="24"/>
                <w:lang w:eastAsia="ru-RU"/>
              </w:rPr>
              <w:t>Комму-никация</w:t>
            </w:r>
          </w:p>
        </w:tc>
        <w:tc>
          <w:tcPr>
            <w:tcW w:w="4111" w:type="dxa"/>
          </w:tcPr>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6C221D" w:rsidRPr="006C221D" w:rsidRDefault="006C221D" w:rsidP="006C221D">
      <w:pPr>
        <w:spacing w:after="0" w:line="240" w:lineRule="atLeast"/>
        <w:jc w:val="both"/>
        <w:rPr>
          <w:rFonts w:ascii="Times New Roman" w:hAnsi="Times New Roman"/>
          <w:sz w:val="24"/>
          <w:szCs w:val="24"/>
        </w:rPr>
      </w:pPr>
    </w:p>
    <w:p w:rsidR="006C221D" w:rsidRPr="006C221D" w:rsidRDefault="006C221D" w:rsidP="006C221D">
      <w:pPr>
        <w:tabs>
          <w:tab w:val="left" w:pos="0"/>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 xml:space="preserve">При необходимости осуществления отбора при поступлении в профильные классы может использоваться </w:t>
      </w:r>
      <w:r w:rsidRPr="006C221D">
        <w:rPr>
          <w:rFonts w:ascii="Times New Roman" w:eastAsia="Times New Roman" w:hAnsi="Times New Roman"/>
          <w:b/>
          <w:i/>
          <w:sz w:val="24"/>
          <w:szCs w:val="24"/>
          <w:lang w:eastAsia="ru-RU"/>
        </w:rPr>
        <w:t>аналитический подход</w:t>
      </w:r>
      <w:r w:rsidRPr="006C221D">
        <w:rPr>
          <w:rFonts w:ascii="Times New Roman" w:eastAsia="Times New Roman" w:hAnsi="Times New Roman"/>
          <w:sz w:val="24"/>
          <w:szCs w:val="24"/>
          <w:lang w:eastAsia="ru-RU"/>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6C221D" w:rsidRPr="006C221D" w:rsidRDefault="006C221D" w:rsidP="006C221D">
      <w:pPr>
        <w:tabs>
          <w:tab w:val="left" w:pos="357"/>
        </w:tabs>
        <w:suppressAutoHyphens/>
        <w:spacing w:after="0" w:line="240" w:lineRule="atLeast"/>
        <w:jc w:val="both"/>
        <w:rPr>
          <w:rFonts w:ascii="Times New Roman" w:eastAsia="Times New Roman" w:hAnsi="Times New Roman"/>
          <w:sz w:val="24"/>
          <w:szCs w:val="24"/>
          <w:lang w:eastAsia="ru-RU"/>
        </w:rPr>
      </w:pPr>
      <w:r w:rsidRPr="006C221D">
        <w:rPr>
          <w:rFonts w:ascii="Times New Roman" w:eastAsia="Times New Roman" w:hAnsi="Times New Roman"/>
          <w:sz w:val="24"/>
          <w:szCs w:val="24"/>
          <w:lang w:eastAsia="ru-RU"/>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2F5340" w:rsidRPr="00D96022" w:rsidRDefault="002F5340" w:rsidP="00D96022">
      <w:pPr>
        <w:pStyle w:val="aff9"/>
        <w:spacing w:before="0" w:after="0" w:line="240" w:lineRule="auto"/>
        <w:ind w:left="0" w:right="0" w:firstLine="709"/>
        <w:contextualSpacing/>
        <w:rPr>
          <w:rFonts w:ascii="Times New Roman" w:hAnsi="Times New Roman"/>
          <w:color w:val="auto"/>
          <w:sz w:val="24"/>
          <w:szCs w:val="24"/>
        </w:rPr>
      </w:pPr>
    </w:p>
    <w:p w:rsidR="002F5340" w:rsidRPr="00D96022" w:rsidRDefault="002F5340" w:rsidP="00D96022">
      <w:pPr>
        <w:pStyle w:val="aff9"/>
        <w:spacing w:before="0" w:after="0" w:line="240" w:lineRule="auto"/>
        <w:ind w:left="0" w:right="0" w:firstLine="709"/>
        <w:contextualSpacing/>
        <w:rPr>
          <w:rFonts w:ascii="Times New Roman" w:hAnsi="Times New Roman"/>
          <w:i w:val="0"/>
          <w:color w:val="auto"/>
          <w:sz w:val="24"/>
          <w:szCs w:val="24"/>
        </w:rPr>
      </w:pPr>
      <w:r w:rsidRPr="00D96022">
        <w:rPr>
          <w:rFonts w:ascii="Times New Roman" w:hAnsi="Times New Roman"/>
          <w:i w:val="0"/>
          <w:color w:val="auto"/>
          <w:sz w:val="24"/>
          <w:szCs w:val="24"/>
        </w:rPr>
        <w:t>Особенности оценки предметных результатов</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Оценка предметных результатов</w:t>
      </w:r>
      <w:r w:rsidRPr="000170C2">
        <w:rPr>
          <w:rFonts w:ascii="Times New Roman" w:eastAsia="Times New Roman" w:hAnsi="Times New Roman"/>
          <w:bCs/>
          <w:sz w:val="24"/>
          <w:szCs w:val="24"/>
          <w:lang w:eastAsia="ru-RU"/>
        </w:rPr>
        <w:t xml:space="preserve">представляет собой оценку достижения обучающимся </w:t>
      </w:r>
      <w:r w:rsidRPr="000170C2">
        <w:rPr>
          <w:rFonts w:ascii="Times New Roman" w:eastAsia="Times New Roman" w:hAnsi="Times New Roman"/>
          <w:sz w:val="24"/>
          <w:szCs w:val="24"/>
          <w:lang w:eastAsia="ru-RU"/>
        </w:rPr>
        <w:t>планируемых результатов по отдельным предметам.</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Формирование этих результатов обеспечивается за счёт основных компонентов образовательного процесса — учебных предметов.</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bCs/>
          <w:iCs/>
          <w:sz w:val="24"/>
          <w:szCs w:val="24"/>
          <w:lang w:eastAsia="ru-RU"/>
        </w:rPr>
        <w:t xml:space="preserve">Основным </w:t>
      </w:r>
      <w:r w:rsidRPr="000170C2">
        <w:rPr>
          <w:rFonts w:ascii="Times New Roman" w:eastAsia="Times New Roman" w:hAnsi="Times New Roman"/>
          <w:b/>
          <w:bCs/>
          <w:iCs/>
          <w:sz w:val="24"/>
          <w:szCs w:val="24"/>
          <w:lang w:eastAsia="ru-RU"/>
        </w:rPr>
        <w:t>объектом</w:t>
      </w:r>
      <w:r w:rsidRPr="000170C2">
        <w:rPr>
          <w:rFonts w:ascii="Times New Roman" w:eastAsia="Times New Roman" w:hAnsi="Times New Roman"/>
          <w:bCs/>
          <w:iCs/>
          <w:sz w:val="24"/>
          <w:szCs w:val="24"/>
          <w:lang w:eastAsia="ru-RU"/>
        </w:rPr>
        <w:t xml:space="preserve"> оценки предметных результатов в соответствии с требованиями Стандарта является </w:t>
      </w:r>
      <w:r w:rsidRPr="000170C2">
        <w:rPr>
          <w:rFonts w:ascii="Times New Roman" w:eastAsia="Times New Roman" w:hAnsi="Times New Roman"/>
          <w:sz w:val="24"/>
          <w:szCs w:val="24"/>
          <w:lang w:eastAsia="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0170C2">
        <w:rPr>
          <w:rFonts w:ascii="Times New Roman" w:eastAsia="Times New Roman" w:hAnsi="Times New Roman"/>
          <w:b/>
          <w:sz w:val="24"/>
          <w:szCs w:val="24"/>
          <w:lang w:eastAsia="ru-RU"/>
        </w:rPr>
        <w:t>выделениебазового уровня достижений как точки отсчёта</w:t>
      </w:r>
      <w:r w:rsidRPr="000170C2">
        <w:rPr>
          <w:rFonts w:ascii="Times New Roman" w:eastAsia="Times New Roman" w:hAnsi="Times New Roman"/>
          <w:sz w:val="24"/>
          <w:szCs w:val="24"/>
          <w:lang w:eastAsia="ru-RU"/>
        </w:rPr>
        <w:t xml:space="preserve"> при построении всей системы оценки и организации индивидуальной работы с обучающимися.</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Практика показывает, что для описания достижений обучающихся целесообразно установить следующие пять уровней.</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b/>
          <w:sz w:val="24"/>
          <w:szCs w:val="24"/>
          <w:lang w:eastAsia="ru-RU"/>
        </w:rPr>
        <w:t xml:space="preserve">Базовый уровень достижений </w:t>
      </w:r>
      <w:r w:rsidRPr="000170C2">
        <w:rPr>
          <w:rFonts w:ascii="Times New Roman" w:eastAsia="Times New Roman" w:hAnsi="Times New Roman"/>
          <w:sz w:val="24"/>
          <w:szCs w:val="24"/>
          <w:lang w:eastAsia="ru-RU"/>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w:t>
      </w:r>
      <w:r w:rsidRPr="000170C2">
        <w:rPr>
          <w:rFonts w:ascii="Times New Roman" w:eastAsia="Times New Roman" w:hAnsi="Times New Roman"/>
          <w:b/>
          <w:sz w:val="24"/>
          <w:szCs w:val="24"/>
          <w:lang w:eastAsia="ru-RU"/>
        </w:rPr>
        <w:t xml:space="preserve"> превышающие базовый</w:t>
      </w:r>
      <w:r w:rsidRPr="000170C2">
        <w:rPr>
          <w:rFonts w:ascii="Times New Roman" w:eastAsia="Times New Roman" w:hAnsi="Times New Roman"/>
          <w:sz w:val="24"/>
          <w:szCs w:val="24"/>
          <w:lang w:eastAsia="ru-RU"/>
        </w:rPr>
        <w:t>:</w:t>
      </w:r>
    </w:p>
    <w:p w:rsidR="000170C2" w:rsidRPr="000170C2" w:rsidRDefault="000170C2" w:rsidP="000170C2">
      <w:pPr>
        <w:spacing w:after="0" w:line="240" w:lineRule="atLeast"/>
        <w:jc w:val="both"/>
        <w:rPr>
          <w:rFonts w:ascii="Times New Roman" w:hAnsi="Times New Roman"/>
          <w:sz w:val="24"/>
          <w:szCs w:val="24"/>
        </w:rPr>
      </w:pPr>
      <w:r w:rsidRPr="000170C2">
        <w:rPr>
          <w:rFonts w:ascii="Times New Roman" w:hAnsi="Times New Roman"/>
          <w:iCs/>
          <w:sz w:val="24"/>
          <w:szCs w:val="24"/>
        </w:rPr>
        <w:t>• </w:t>
      </w:r>
      <w:r w:rsidRPr="000170C2">
        <w:rPr>
          <w:rFonts w:ascii="Times New Roman" w:hAnsi="Times New Roman"/>
          <w:b/>
          <w:sz w:val="24"/>
          <w:szCs w:val="24"/>
        </w:rPr>
        <w:t>повышенныйуровень</w:t>
      </w:r>
      <w:r w:rsidRPr="000170C2">
        <w:rPr>
          <w:rFonts w:ascii="Times New Roman" w:hAnsi="Times New Roman"/>
          <w:sz w:val="24"/>
          <w:szCs w:val="24"/>
        </w:rPr>
        <w:t xml:space="preserve"> достижения планируемых результатов, оценка «хорошо» (отметка «4»);</w:t>
      </w:r>
    </w:p>
    <w:p w:rsidR="000170C2" w:rsidRPr="000170C2" w:rsidRDefault="000170C2" w:rsidP="000170C2">
      <w:pPr>
        <w:spacing w:after="0" w:line="240" w:lineRule="atLeast"/>
        <w:jc w:val="both"/>
        <w:rPr>
          <w:rFonts w:ascii="Times New Roman" w:hAnsi="Times New Roman"/>
          <w:sz w:val="24"/>
          <w:szCs w:val="24"/>
        </w:rPr>
      </w:pPr>
      <w:r w:rsidRPr="000170C2">
        <w:rPr>
          <w:rFonts w:ascii="Times New Roman" w:hAnsi="Times New Roman"/>
          <w:iCs/>
          <w:sz w:val="24"/>
          <w:szCs w:val="24"/>
        </w:rPr>
        <w:t>• </w:t>
      </w:r>
      <w:r w:rsidRPr="000170C2">
        <w:rPr>
          <w:rFonts w:ascii="Times New Roman" w:hAnsi="Times New Roman"/>
          <w:b/>
          <w:sz w:val="24"/>
          <w:szCs w:val="24"/>
        </w:rPr>
        <w:t xml:space="preserve">высокий уровень </w:t>
      </w:r>
      <w:r w:rsidRPr="000170C2">
        <w:rPr>
          <w:rFonts w:ascii="Times New Roman" w:hAnsi="Times New Roman"/>
          <w:sz w:val="24"/>
          <w:szCs w:val="24"/>
        </w:rPr>
        <w:t>достижения планируемых результатов, оценка «отлично» (отметка «5»).</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 xml:space="preserve">Для описания подготовки обучающихся, уровень достижений которых </w:t>
      </w:r>
      <w:r w:rsidRPr="000170C2">
        <w:rPr>
          <w:rFonts w:ascii="Times New Roman" w:eastAsia="Times New Roman" w:hAnsi="Times New Roman"/>
          <w:b/>
          <w:sz w:val="24"/>
          <w:szCs w:val="24"/>
          <w:lang w:eastAsia="ru-RU"/>
        </w:rPr>
        <w:t>ниже базового</w:t>
      </w:r>
      <w:r w:rsidRPr="000170C2">
        <w:rPr>
          <w:rFonts w:ascii="Times New Roman" w:eastAsia="Times New Roman" w:hAnsi="Times New Roman"/>
          <w:sz w:val="24"/>
          <w:szCs w:val="24"/>
          <w:lang w:eastAsia="ru-RU"/>
        </w:rPr>
        <w:t>, выделяются также два уровня:</w:t>
      </w:r>
    </w:p>
    <w:p w:rsidR="000170C2" w:rsidRPr="000170C2" w:rsidRDefault="000170C2" w:rsidP="000170C2">
      <w:pPr>
        <w:spacing w:after="0" w:line="240" w:lineRule="atLeast"/>
        <w:jc w:val="both"/>
        <w:rPr>
          <w:rFonts w:ascii="Times New Roman" w:hAnsi="Times New Roman"/>
          <w:sz w:val="24"/>
          <w:szCs w:val="24"/>
        </w:rPr>
      </w:pPr>
      <w:r w:rsidRPr="000170C2">
        <w:rPr>
          <w:rFonts w:ascii="Times New Roman" w:hAnsi="Times New Roman"/>
          <w:iCs/>
          <w:sz w:val="24"/>
          <w:szCs w:val="24"/>
        </w:rPr>
        <w:t>• </w:t>
      </w:r>
      <w:r w:rsidRPr="000170C2">
        <w:rPr>
          <w:rFonts w:ascii="Times New Roman" w:hAnsi="Times New Roman"/>
          <w:b/>
          <w:sz w:val="24"/>
          <w:szCs w:val="24"/>
        </w:rPr>
        <w:t>пониженный уровень</w:t>
      </w:r>
      <w:r w:rsidRPr="000170C2">
        <w:rPr>
          <w:rFonts w:ascii="Times New Roman" w:hAnsi="Times New Roman"/>
          <w:sz w:val="24"/>
          <w:szCs w:val="24"/>
        </w:rPr>
        <w:t xml:space="preserve"> достижений, оценка «неудовлетворительно» (отметка «2»);</w:t>
      </w:r>
    </w:p>
    <w:p w:rsidR="000170C2" w:rsidRPr="000170C2" w:rsidRDefault="000170C2" w:rsidP="000170C2">
      <w:pPr>
        <w:spacing w:after="0" w:line="240" w:lineRule="atLeast"/>
        <w:jc w:val="both"/>
        <w:rPr>
          <w:rFonts w:ascii="Times New Roman" w:hAnsi="Times New Roman"/>
          <w:sz w:val="24"/>
          <w:szCs w:val="24"/>
        </w:rPr>
      </w:pPr>
      <w:r w:rsidRPr="000170C2">
        <w:rPr>
          <w:rFonts w:ascii="Times New Roman" w:hAnsi="Times New Roman"/>
          <w:iCs/>
          <w:sz w:val="24"/>
          <w:szCs w:val="24"/>
        </w:rPr>
        <w:t>• </w:t>
      </w:r>
      <w:r w:rsidRPr="000170C2">
        <w:rPr>
          <w:rFonts w:ascii="Times New Roman" w:hAnsi="Times New Roman"/>
          <w:b/>
          <w:sz w:val="24"/>
          <w:szCs w:val="24"/>
        </w:rPr>
        <w:t>низкий уровень</w:t>
      </w:r>
      <w:r w:rsidRPr="000170C2">
        <w:rPr>
          <w:rFonts w:ascii="Times New Roman" w:hAnsi="Times New Roman"/>
          <w:sz w:val="24"/>
          <w:szCs w:val="24"/>
        </w:rPr>
        <w:t xml:space="preserve"> достижений, оценка «плохо» (отметка «1»).</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b/>
          <w:sz w:val="24"/>
          <w:szCs w:val="24"/>
          <w:lang w:eastAsia="ru-RU"/>
        </w:rPr>
        <w:t>Пониженный уровень</w:t>
      </w:r>
      <w:r w:rsidRPr="000170C2">
        <w:rPr>
          <w:rFonts w:ascii="Times New Roman" w:eastAsia="Times New Roman" w:hAnsi="Times New Roman"/>
          <w:sz w:val="24"/>
          <w:szCs w:val="24"/>
          <w:lang w:eastAsia="ru-RU"/>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b/>
          <w:sz w:val="24"/>
          <w:szCs w:val="24"/>
          <w:lang w:eastAsia="ru-RU"/>
        </w:rPr>
        <w:t>Низкий уровень</w:t>
      </w:r>
      <w:r w:rsidRPr="000170C2">
        <w:rPr>
          <w:rFonts w:ascii="Times New Roman" w:eastAsia="Times New Roman" w:hAnsi="Times New Roman"/>
          <w:sz w:val="24"/>
          <w:szCs w:val="24"/>
          <w:lang w:eastAsia="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0170C2">
        <w:rPr>
          <w:rFonts w:ascii="Times New Roman" w:eastAsia="Times New Roman" w:hAnsi="Times New Roman"/>
          <w:sz w:val="24"/>
          <w:szCs w:val="24"/>
          <w:u w:val="single"/>
          <w:lang w:eastAsia="ru-RU"/>
        </w:rPr>
        <w:t>формированию мотивации к обучению</w:t>
      </w:r>
      <w:r w:rsidRPr="000170C2">
        <w:rPr>
          <w:rFonts w:ascii="Times New Roman" w:eastAsia="Times New Roman" w:hAnsi="Times New Roman"/>
          <w:sz w:val="24"/>
          <w:szCs w:val="24"/>
          <w:lang w:eastAsia="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Данный подход применяется в ходе процедур оценивания: текущего, промежуточного и итогового.</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Акцент внимания должен делаться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0170C2" w:rsidRPr="000170C2" w:rsidRDefault="000170C2" w:rsidP="000170C2">
      <w:pPr>
        <w:widowControl w:val="0"/>
        <w:autoSpaceDE w:val="0"/>
        <w:autoSpaceDN w:val="0"/>
        <w:adjustRightInd w:val="0"/>
        <w:spacing w:after="0" w:line="240" w:lineRule="atLeast"/>
        <w:jc w:val="both"/>
        <w:rPr>
          <w:rFonts w:ascii="Times New Roman" w:hAnsi="Times New Roman"/>
          <w:sz w:val="24"/>
          <w:szCs w:val="24"/>
          <w:lang w:eastAsia="ru-RU"/>
        </w:rPr>
      </w:pPr>
      <w:r w:rsidRPr="000170C2">
        <w:rPr>
          <w:rFonts w:ascii="Times New Roman" w:hAnsi="Times New Roman"/>
          <w:b/>
          <w:i/>
          <w:sz w:val="24"/>
          <w:szCs w:val="24"/>
          <w:lang w:eastAsia="ru-RU"/>
        </w:rPr>
        <w:t xml:space="preserve">Для оценки динамики формирования предметных результатов </w:t>
      </w:r>
      <w:r w:rsidRPr="000170C2">
        <w:rPr>
          <w:rFonts w:ascii="Times New Roman" w:hAnsi="Times New Roman"/>
          <w:sz w:val="24"/>
          <w:szCs w:val="24"/>
          <w:lang w:eastAsia="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0170C2">
        <w:rPr>
          <w:rFonts w:ascii="Times New Roman" w:hAnsi="Times New Roman"/>
          <w:b/>
          <w:sz w:val="24"/>
          <w:szCs w:val="24"/>
          <w:lang w:eastAsia="ru-RU"/>
        </w:rPr>
        <w:t>освоению систематических знаний</w:t>
      </w:r>
      <w:r w:rsidRPr="000170C2">
        <w:rPr>
          <w:rFonts w:ascii="Times New Roman" w:hAnsi="Times New Roman"/>
          <w:sz w:val="24"/>
          <w:szCs w:val="24"/>
          <w:lang w:eastAsia="ru-RU"/>
        </w:rPr>
        <w:t>, в том числе:</w:t>
      </w:r>
    </w:p>
    <w:p w:rsidR="000170C2" w:rsidRPr="000170C2" w:rsidRDefault="000170C2" w:rsidP="000170C2">
      <w:pPr>
        <w:spacing w:after="0" w:line="240" w:lineRule="atLeast"/>
        <w:jc w:val="both"/>
        <w:rPr>
          <w:rFonts w:ascii="Times New Roman" w:hAnsi="Times New Roman"/>
          <w:sz w:val="24"/>
          <w:szCs w:val="24"/>
        </w:rPr>
      </w:pPr>
      <w:r w:rsidRPr="000170C2">
        <w:rPr>
          <w:rFonts w:ascii="Times New Roman" w:hAnsi="Times New Roman"/>
          <w:iCs/>
          <w:sz w:val="24"/>
          <w:szCs w:val="24"/>
        </w:rPr>
        <w:t>• </w:t>
      </w:r>
      <w:r w:rsidRPr="000170C2">
        <w:rPr>
          <w:rFonts w:ascii="Times New Roman" w:hAnsi="Times New Roman"/>
          <w:i/>
          <w:sz w:val="24"/>
          <w:szCs w:val="24"/>
        </w:rPr>
        <w:t>первичному ознакомлению, отработке и осознанию теоретических моделей и понятий</w:t>
      </w:r>
      <w:r w:rsidRPr="000170C2">
        <w:rPr>
          <w:rFonts w:ascii="Times New Roman" w:hAnsi="Times New Roman"/>
          <w:sz w:val="24"/>
          <w:szCs w:val="24"/>
        </w:rPr>
        <w:t xml:space="preserve">(общенаучных и базовых для данной области знания), </w:t>
      </w:r>
      <w:r w:rsidRPr="000170C2">
        <w:rPr>
          <w:rFonts w:ascii="Times New Roman" w:hAnsi="Times New Roman"/>
          <w:i/>
          <w:sz w:val="24"/>
          <w:szCs w:val="24"/>
        </w:rPr>
        <w:t>стандартных алгоритмов и процедур</w:t>
      </w:r>
      <w:r w:rsidRPr="000170C2">
        <w:rPr>
          <w:rFonts w:ascii="Times New Roman" w:hAnsi="Times New Roman"/>
          <w:sz w:val="24"/>
          <w:szCs w:val="24"/>
        </w:rPr>
        <w:t>;</w:t>
      </w:r>
    </w:p>
    <w:p w:rsidR="000170C2" w:rsidRPr="000170C2" w:rsidRDefault="000170C2" w:rsidP="000170C2">
      <w:pPr>
        <w:spacing w:after="0" w:line="240" w:lineRule="atLeast"/>
        <w:jc w:val="both"/>
        <w:rPr>
          <w:rFonts w:ascii="Times New Roman" w:hAnsi="Times New Roman"/>
          <w:sz w:val="24"/>
          <w:szCs w:val="24"/>
        </w:rPr>
      </w:pPr>
      <w:r w:rsidRPr="000170C2">
        <w:rPr>
          <w:rFonts w:ascii="Times New Roman" w:hAnsi="Times New Roman"/>
          <w:iCs/>
          <w:sz w:val="24"/>
          <w:szCs w:val="24"/>
        </w:rPr>
        <w:t>• </w:t>
      </w:r>
      <w:r w:rsidRPr="000170C2">
        <w:rPr>
          <w:rFonts w:ascii="Times New Roman" w:hAnsi="Times New Roman"/>
          <w:i/>
          <w:sz w:val="24"/>
          <w:szCs w:val="24"/>
        </w:rPr>
        <w:t>выявлению и осознанию сущности и особенностей</w:t>
      </w:r>
      <w:r w:rsidRPr="000170C2">
        <w:rPr>
          <w:rFonts w:ascii="Times New Roman" w:hAnsi="Times New Roman"/>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0170C2">
        <w:rPr>
          <w:rFonts w:ascii="Times New Roman" w:hAnsi="Times New Roman"/>
          <w:i/>
          <w:sz w:val="24"/>
          <w:szCs w:val="24"/>
        </w:rPr>
        <w:t>созданию и использованию моделей</w:t>
      </w:r>
      <w:r w:rsidRPr="000170C2">
        <w:rPr>
          <w:rFonts w:ascii="Times New Roman" w:hAnsi="Times New Roman"/>
          <w:sz w:val="24"/>
          <w:szCs w:val="24"/>
        </w:rPr>
        <w:t xml:space="preserve"> изучаемых объектов и процессов, схем;</w:t>
      </w:r>
    </w:p>
    <w:p w:rsidR="000170C2" w:rsidRPr="000170C2" w:rsidRDefault="000170C2" w:rsidP="000170C2">
      <w:pPr>
        <w:spacing w:after="0" w:line="240" w:lineRule="atLeast"/>
        <w:jc w:val="both"/>
        <w:rPr>
          <w:rFonts w:ascii="Times New Roman" w:hAnsi="Times New Roman"/>
          <w:sz w:val="24"/>
          <w:szCs w:val="24"/>
        </w:rPr>
      </w:pPr>
      <w:r w:rsidRPr="000170C2">
        <w:rPr>
          <w:rFonts w:ascii="Times New Roman" w:hAnsi="Times New Roman"/>
          <w:iCs/>
          <w:sz w:val="24"/>
          <w:szCs w:val="24"/>
        </w:rPr>
        <w:t>• </w:t>
      </w:r>
      <w:r w:rsidRPr="000170C2">
        <w:rPr>
          <w:rFonts w:ascii="Times New Roman" w:hAnsi="Times New Roman"/>
          <w:i/>
          <w:sz w:val="24"/>
          <w:szCs w:val="24"/>
        </w:rPr>
        <w:t>выявлению и анализу существенных и устойчивых связей и отношений</w:t>
      </w:r>
      <w:r w:rsidRPr="000170C2">
        <w:rPr>
          <w:rFonts w:ascii="Times New Roman" w:hAnsi="Times New Roman"/>
          <w:sz w:val="24"/>
          <w:szCs w:val="24"/>
        </w:rPr>
        <w:t>между объектами и процессами.</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Обязательными составляющими системы накопленной оценки являются материалы:</w:t>
      </w:r>
    </w:p>
    <w:p w:rsidR="000170C2" w:rsidRPr="000170C2" w:rsidRDefault="000170C2" w:rsidP="000170C2">
      <w:pPr>
        <w:spacing w:after="0" w:line="240" w:lineRule="atLeast"/>
        <w:jc w:val="both"/>
        <w:rPr>
          <w:rFonts w:ascii="Times New Roman" w:hAnsi="Times New Roman"/>
          <w:sz w:val="24"/>
          <w:szCs w:val="24"/>
        </w:rPr>
      </w:pPr>
      <w:r w:rsidRPr="000170C2">
        <w:rPr>
          <w:rFonts w:ascii="Times New Roman" w:hAnsi="Times New Roman"/>
          <w:iCs/>
          <w:sz w:val="24"/>
          <w:szCs w:val="24"/>
        </w:rPr>
        <w:t>• </w:t>
      </w:r>
      <w:r w:rsidRPr="000170C2">
        <w:rPr>
          <w:rFonts w:ascii="Times New Roman" w:hAnsi="Times New Roman"/>
          <w:i/>
          <w:sz w:val="24"/>
          <w:szCs w:val="24"/>
        </w:rPr>
        <w:t>стартовой диагностики</w:t>
      </w:r>
      <w:r w:rsidRPr="000170C2">
        <w:rPr>
          <w:rFonts w:ascii="Times New Roman" w:hAnsi="Times New Roman"/>
          <w:sz w:val="24"/>
          <w:szCs w:val="24"/>
        </w:rPr>
        <w:t>;</w:t>
      </w:r>
    </w:p>
    <w:p w:rsidR="000170C2" w:rsidRPr="000170C2" w:rsidRDefault="000170C2" w:rsidP="000170C2">
      <w:pPr>
        <w:spacing w:after="0" w:line="240" w:lineRule="atLeast"/>
        <w:jc w:val="both"/>
        <w:rPr>
          <w:rFonts w:ascii="Times New Roman" w:hAnsi="Times New Roman"/>
          <w:sz w:val="24"/>
          <w:szCs w:val="24"/>
        </w:rPr>
      </w:pPr>
      <w:r w:rsidRPr="000170C2">
        <w:rPr>
          <w:rFonts w:ascii="Times New Roman" w:hAnsi="Times New Roman"/>
          <w:iCs/>
          <w:sz w:val="24"/>
          <w:szCs w:val="24"/>
        </w:rPr>
        <w:t>• </w:t>
      </w:r>
      <w:r w:rsidRPr="000170C2">
        <w:rPr>
          <w:rFonts w:ascii="Times New Roman" w:hAnsi="Times New Roman"/>
          <w:i/>
          <w:sz w:val="24"/>
          <w:szCs w:val="24"/>
        </w:rPr>
        <w:t>тематических и итоговых проверочных работ по всем учебным предметам</w:t>
      </w:r>
      <w:r w:rsidRPr="000170C2">
        <w:rPr>
          <w:rFonts w:ascii="Times New Roman" w:hAnsi="Times New Roman"/>
          <w:sz w:val="24"/>
          <w:szCs w:val="24"/>
        </w:rPr>
        <w:t>;</w:t>
      </w:r>
    </w:p>
    <w:p w:rsidR="000170C2" w:rsidRPr="000170C2" w:rsidRDefault="000170C2" w:rsidP="000170C2">
      <w:pPr>
        <w:spacing w:after="0" w:line="240" w:lineRule="atLeast"/>
        <w:jc w:val="both"/>
        <w:rPr>
          <w:rFonts w:ascii="Times New Roman" w:hAnsi="Times New Roman"/>
          <w:sz w:val="24"/>
          <w:szCs w:val="24"/>
        </w:rPr>
      </w:pPr>
      <w:r w:rsidRPr="000170C2">
        <w:rPr>
          <w:rFonts w:ascii="Times New Roman" w:hAnsi="Times New Roman"/>
          <w:iCs/>
          <w:sz w:val="24"/>
          <w:szCs w:val="24"/>
        </w:rPr>
        <w:t>• </w:t>
      </w:r>
      <w:r w:rsidRPr="000170C2">
        <w:rPr>
          <w:rFonts w:ascii="Times New Roman" w:hAnsi="Times New Roman"/>
          <w:i/>
          <w:sz w:val="24"/>
          <w:szCs w:val="24"/>
        </w:rPr>
        <w:t>творческих работ</w:t>
      </w:r>
      <w:r w:rsidRPr="000170C2">
        <w:rPr>
          <w:rFonts w:ascii="Times New Roman" w:hAnsi="Times New Roman"/>
          <w:sz w:val="24"/>
          <w:szCs w:val="24"/>
        </w:rPr>
        <w:t>, включая учебные исследования и учебные проекты.</w:t>
      </w:r>
    </w:p>
    <w:p w:rsidR="000170C2" w:rsidRPr="000170C2" w:rsidRDefault="000170C2" w:rsidP="000170C2">
      <w:pPr>
        <w:spacing w:after="0" w:line="240" w:lineRule="atLeast"/>
        <w:jc w:val="both"/>
        <w:rPr>
          <w:rFonts w:ascii="Times New Roman" w:eastAsia="Times New Roman" w:hAnsi="Times New Roman"/>
          <w:sz w:val="24"/>
          <w:szCs w:val="24"/>
          <w:lang w:eastAsia="ru-RU"/>
        </w:rPr>
      </w:pPr>
      <w:r w:rsidRPr="000170C2">
        <w:rPr>
          <w:rFonts w:ascii="Times New Roman" w:eastAsia="Times New Roman" w:hAnsi="Times New Roman"/>
          <w:sz w:val="24"/>
          <w:szCs w:val="24"/>
          <w:lang w:eastAsia="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2F5340" w:rsidRPr="00D96022" w:rsidRDefault="002F5340" w:rsidP="00D96022">
      <w:pPr>
        <w:pStyle w:val="a8"/>
        <w:ind w:left="426" w:firstLine="709"/>
        <w:jc w:val="both"/>
        <w:rPr>
          <w:rFonts w:ascii="Times New Roman" w:hAnsi="Times New Roman"/>
          <w:bCs/>
        </w:rPr>
      </w:pPr>
    </w:p>
    <w:p w:rsidR="002F5340" w:rsidRPr="00D96022" w:rsidRDefault="002F5340" w:rsidP="00D96022">
      <w:pPr>
        <w:pStyle w:val="afffa"/>
        <w:spacing w:line="240" w:lineRule="auto"/>
        <w:ind w:firstLine="709"/>
        <w:contextualSpacing/>
        <w:rPr>
          <w:b/>
          <w:sz w:val="24"/>
          <w:szCs w:val="24"/>
        </w:rPr>
      </w:pPr>
      <w:r w:rsidRPr="00D96022">
        <w:rPr>
          <w:b/>
          <w:sz w:val="24"/>
          <w:szCs w:val="24"/>
        </w:rPr>
        <w:t>1.3.3. Организация и содержание оценочных процедур</w:t>
      </w:r>
    </w:p>
    <w:p w:rsidR="002F5340" w:rsidRPr="00D96022" w:rsidRDefault="002F5340" w:rsidP="00D96022">
      <w:pPr>
        <w:pStyle w:val="afffa"/>
        <w:spacing w:line="240" w:lineRule="auto"/>
        <w:ind w:firstLine="709"/>
        <w:contextualSpacing/>
        <w:rPr>
          <w:rStyle w:val="dash041e0431044b0447043d044b0439char1"/>
        </w:rPr>
      </w:pPr>
      <w:r w:rsidRPr="00D96022">
        <w:rPr>
          <w:rStyle w:val="dash041e0431044b0447043d044b0439char1"/>
          <w:b/>
        </w:rPr>
        <w:t xml:space="preserve">Стартовая диагностика </w:t>
      </w:r>
      <w:r w:rsidRPr="00D96022">
        <w:rPr>
          <w:rStyle w:val="dash041e0431044b0447043d044b0439char1"/>
        </w:rPr>
        <w:t xml:space="preserve">представляет собой процедуру </w:t>
      </w:r>
      <w:r w:rsidRPr="00D96022">
        <w:rPr>
          <w:rStyle w:val="dash041e0431044b0447043d044b0439char1"/>
          <w:b/>
        </w:rPr>
        <w:t>оценки готовности к обучению</w:t>
      </w:r>
      <w:r w:rsidRPr="00D96022">
        <w:rPr>
          <w:rStyle w:val="dash041e0431044b0447043d044b0439char1"/>
        </w:rPr>
        <w:t xml:space="preserve"> на данном уровне образования. Проводится администрацией </w:t>
      </w:r>
      <w:r w:rsidR="00F00973">
        <w:rPr>
          <w:sz w:val="24"/>
          <w:szCs w:val="24"/>
        </w:rPr>
        <w:t xml:space="preserve">МОУ Антоновская ООШ </w:t>
      </w:r>
      <w:r w:rsidRPr="00D96022">
        <w:rPr>
          <w:rStyle w:val="dash041e0431044b0447043d044b0439char1"/>
        </w:rPr>
        <w:t>в начале 5-го класса и выступает как основа (точка отсч</w:t>
      </w:r>
      <w:r w:rsidR="00A23AB5" w:rsidRPr="00D96022">
        <w:rPr>
          <w:rStyle w:val="dash041e0431044b0447043d044b0439char1"/>
        </w:rPr>
        <w:t>е</w:t>
      </w:r>
      <w:r w:rsidRPr="00D96022">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96022">
        <w:rPr>
          <w:rStyle w:val="dash041e0431044b0447043d044b0439char1"/>
          <w:b/>
          <w:i/>
        </w:rPr>
        <w:t xml:space="preserve">. </w:t>
      </w:r>
      <w:r w:rsidRPr="00D96022">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D96022" w:rsidRDefault="002F5340" w:rsidP="00D96022">
      <w:pPr>
        <w:pStyle w:val="afffa"/>
        <w:spacing w:line="240" w:lineRule="auto"/>
        <w:ind w:firstLine="709"/>
        <w:contextualSpacing/>
        <w:rPr>
          <w:rStyle w:val="dash041e0431044b0447043d044b0439char1"/>
        </w:rPr>
      </w:pPr>
      <w:r w:rsidRPr="00D96022">
        <w:rPr>
          <w:rStyle w:val="dash041e0431044b0447043d044b0439char1"/>
          <w:b/>
        </w:rPr>
        <w:t xml:space="preserve">Текущая оценка </w:t>
      </w:r>
      <w:r w:rsidRPr="00D96022">
        <w:rPr>
          <w:rStyle w:val="dash041e0431044b0447043d044b0439char1"/>
        </w:rPr>
        <w:t xml:space="preserve">представляет собой процедуру </w:t>
      </w:r>
      <w:r w:rsidRPr="00D96022">
        <w:rPr>
          <w:rStyle w:val="dash041e0431044b0447043d044b0439char1"/>
          <w:b/>
        </w:rPr>
        <w:t xml:space="preserve">оценки индивидуального продвижения </w:t>
      </w:r>
      <w:r w:rsidRPr="00D96022">
        <w:rPr>
          <w:rStyle w:val="dash041e0431044b0447043d044b0439char1"/>
        </w:rPr>
        <w:t xml:space="preserve">в освоении программы </w:t>
      </w:r>
      <w:r w:rsidR="007E6E5F" w:rsidRPr="00D96022">
        <w:rPr>
          <w:rStyle w:val="dash041e0431044b0447043d044b0439char1"/>
        </w:rPr>
        <w:t>учебного предмета</w:t>
      </w:r>
      <w:r w:rsidRPr="00D96022">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96022">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D96022">
        <w:rPr>
          <w:rFonts w:eastAsia="@Arial Unicode MS"/>
          <w:sz w:val="24"/>
          <w:szCs w:val="24"/>
        </w:rPr>
        <w:t>е</w:t>
      </w:r>
      <w:r w:rsidRPr="00D96022">
        <w:rPr>
          <w:rFonts w:eastAsia="@Arial Unicode MS"/>
          <w:sz w:val="24"/>
          <w:szCs w:val="24"/>
        </w:rPr>
        <w:t xml:space="preserve">том особенностей </w:t>
      </w:r>
      <w:r w:rsidR="007E6E5F" w:rsidRPr="00D96022">
        <w:rPr>
          <w:rFonts w:eastAsia="@Arial Unicode MS"/>
          <w:sz w:val="24"/>
          <w:szCs w:val="24"/>
        </w:rPr>
        <w:t xml:space="preserve">учебного </w:t>
      </w:r>
      <w:r w:rsidRPr="00D96022">
        <w:rPr>
          <w:rFonts w:eastAsia="@Arial Unicode MS"/>
          <w:sz w:val="24"/>
          <w:szCs w:val="24"/>
        </w:rPr>
        <w:t xml:space="preserve">предмета и особенностей контрольно-оценочной деятельности учителя. </w:t>
      </w:r>
      <w:r w:rsidRPr="00D96022">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D96022">
        <w:rPr>
          <w:rStyle w:val="af3"/>
          <w:sz w:val="24"/>
          <w:szCs w:val="24"/>
        </w:rPr>
        <w:footnoteReference w:id="12"/>
      </w:r>
      <w:r w:rsidRPr="00D96022">
        <w:rPr>
          <w:rStyle w:val="dash041e0431044b0447043d044b0439char1"/>
        </w:rPr>
        <w:t>.</w:t>
      </w:r>
    </w:p>
    <w:p w:rsidR="002F5340" w:rsidRPr="00D96022" w:rsidRDefault="002F5340" w:rsidP="00D96022">
      <w:pPr>
        <w:pStyle w:val="afffa"/>
        <w:spacing w:line="240" w:lineRule="auto"/>
        <w:ind w:firstLine="709"/>
        <w:contextualSpacing/>
        <w:rPr>
          <w:rStyle w:val="dash041e0431044b0447043d044b0439char1"/>
          <w:b/>
          <w:i/>
        </w:rPr>
      </w:pPr>
      <w:r w:rsidRPr="00D96022">
        <w:rPr>
          <w:rStyle w:val="dash041e0431044b0447043d044b0439char1"/>
          <w:b/>
        </w:rPr>
        <w:t xml:space="preserve">Тематическая оценка </w:t>
      </w:r>
      <w:r w:rsidRPr="00D96022">
        <w:rPr>
          <w:rStyle w:val="dash041e0431044b0447043d044b0439char1"/>
        </w:rPr>
        <w:t xml:space="preserve">представляет собой процедуру </w:t>
      </w:r>
      <w:r w:rsidRPr="00D96022">
        <w:rPr>
          <w:rStyle w:val="dash041e0431044b0447043d044b0439char1"/>
          <w:b/>
        </w:rPr>
        <w:t>оценки уровня достижения</w:t>
      </w:r>
      <w:r w:rsidRPr="00D96022">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w:t>
      </w:r>
      <w:r w:rsidR="00CB1D22">
        <w:rPr>
          <w:sz w:val="24"/>
          <w:szCs w:val="24"/>
        </w:rPr>
        <w:t>МБОУ «</w:t>
      </w:r>
      <w:r w:rsidR="00342EBB">
        <w:rPr>
          <w:sz w:val="24"/>
          <w:szCs w:val="24"/>
        </w:rPr>
        <w:t>Берновская</w:t>
      </w:r>
      <w:r w:rsidR="00CB1D22">
        <w:rPr>
          <w:sz w:val="24"/>
          <w:szCs w:val="24"/>
        </w:rPr>
        <w:t xml:space="preserve"> СОШ»</w:t>
      </w:r>
      <w:r w:rsidRPr="00D96022">
        <w:rPr>
          <w:rStyle w:val="dash041e0431044b0447043d044b0439char1"/>
        </w:rPr>
        <w:t>. Тематическая оценка может вестись как в ходе изучения темы, так и в конце е</w:t>
      </w:r>
      <w:r w:rsidR="00A23AB5" w:rsidRPr="00D96022">
        <w:rPr>
          <w:rStyle w:val="dash041e0431044b0447043d044b0439char1"/>
        </w:rPr>
        <w:t>е</w:t>
      </w:r>
      <w:r w:rsidRPr="00D96022">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D96022" w:rsidRDefault="002F5340" w:rsidP="00D96022">
      <w:pPr>
        <w:pStyle w:val="afffa"/>
        <w:spacing w:line="240" w:lineRule="auto"/>
        <w:ind w:firstLine="709"/>
        <w:contextualSpacing/>
        <w:rPr>
          <w:rStyle w:val="dash041e0431044b0447043d044b0439char1"/>
          <w:b/>
          <w:i/>
        </w:rPr>
      </w:pPr>
      <w:r w:rsidRPr="00D96022">
        <w:rPr>
          <w:rStyle w:val="dash041e0431044b0447043d044b0439char1"/>
          <w:b/>
        </w:rPr>
        <w:t xml:space="preserve">Портфолио </w:t>
      </w:r>
      <w:r w:rsidRPr="00D96022">
        <w:rPr>
          <w:rStyle w:val="dash041e0431044b0447043d044b0439char1"/>
        </w:rPr>
        <w:t xml:space="preserve">представляет собой процедуру </w:t>
      </w:r>
      <w:r w:rsidRPr="00D96022">
        <w:rPr>
          <w:rStyle w:val="dash041e0431044b0447043d044b0439char1"/>
          <w:b/>
        </w:rPr>
        <w:t xml:space="preserve">оценки </w:t>
      </w:r>
      <w:r w:rsidRPr="00D96022">
        <w:rPr>
          <w:b/>
          <w:sz w:val="24"/>
          <w:szCs w:val="24"/>
        </w:rPr>
        <w:t>динамики учебной и творческой активности</w:t>
      </w:r>
      <w:r w:rsidRPr="00D96022">
        <w:rPr>
          <w:sz w:val="24"/>
          <w:szCs w:val="24"/>
        </w:rPr>
        <w:t xml:space="preserve"> учащегося, направленности, широты или избирательности интересов, выраженности </w:t>
      </w:r>
      <w:r w:rsidRPr="00D96022">
        <w:rPr>
          <w:rStyle w:val="dash041e0431044b0447043d044b0439char1"/>
        </w:rPr>
        <w:t>проявлений творческой инициативы</w:t>
      </w:r>
      <w:r w:rsidRPr="00D96022">
        <w:rPr>
          <w:sz w:val="24"/>
          <w:szCs w:val="24"/>
        </w:rPr>
        <w:t xml:space="preserve">, а также </w:t>
      </w:r>
      <w:r w:rsidRPr="00D96022">
        <w:rPr>
          <w:b/>
          <w:sz w:val="24"/>
          <w:szCs w:val="24"/>
        </w:rPr>
        <w:t xml:space="preserve">уровня </w:t>
      </w:r>
      <w:r w:rsidRPr="00D96022">
        <w:rPr>
          <w:rStyle w:val="dash041e0431044b0447043d044b0439char1"/>
          <w:b/>
        </w:rPr>
        <w:t>высших достижений</w:t>
      </w:r>
      <w:r w:rsidRPr="00D96022">
        <w:rPr>
          <w:rStyle w:val="dash041e0431044b0447043d044b0439char1"/>
        </w:rPr>
        <w:t xml:space="preserve">, демонстрируемых данным учащимся. </w:t>
      </w:r>
      <w:r w:rsidRPr="00D96022">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96022">
        <w:rPr>
          <w:rStyle w:val="dash041e0431044b0447043d044b0439char1"/>
        </w:rPr>
        <w:t>Отбор работ и отзывов для портфолио вед</w:t>
      </w:r>
      <w:r w:rsidR="00A23AB5" w:rsidRPr="00D96022">
        <w:rPr>
          <w:rStyle w:val="dash041e0431044b0447043d044b0439char1"/>
        </w:rPr>
        <w:t>е</w:t>
      </w:r>
      <w:r w:rsidRPr="00D96022">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96022">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D96022">
        <w:rPr>
          <w:sz w:val="24"/>
          <w:szCs w:val="24"/>
          <w:lang w:eastAsia="ru-RU"/>
        </w:rPr>
        <w:t>уровне</w:t>
      </w:r>
      <w:r w:rsidRPr="00D96022">
        <w:rPr>
          <w:sz w:val="24"/>
          <w:szCs w:val="24"/>
          <w:lang w:eastAsia="ru-RU"/>
        </w:rPr>
        <w:t xml:space="preserve"> среднего общего образования и могут отражаться в характеристике.</w:t>
      </w:r>
    </w:p>
    <w:p w:rsidR="002F5340" w:rsidRPr="00D96022" w:rsidRDefault="002F5340" w:rsidP="00D96022">
      <w:pPr>
        <w:pStyle w:val="afffa"/>
        <w:spacing w:line="240" w:lineRule="auto"/>
        <w:ind w:firstLine="709"/>
        <w:contextualSpacing/>
        <w:rPr>
          <w:rStyle w:val="dash041e0431044b0447043d044b0439char1"/>
          <w:b/>
        </w:rPr>
      </w:pPr>
      <w:r w:rsidRPr="00D96022">
        <w:rPr>
          <w:rStyle w:val="dash041e0431044b0447043d044b0439char1"/>
          <w:b/>
        </w:rPr>
        <w:t xml:space="preserve">Внутришкольный мониторинг </w:t>
      </w:r>
      <w:r w:rsidRPr="00D96022">
        <w:rPr>
          <w:rStyle w:val="dash041e0431044b0447043d044b0439char1"/>
        </w:rPr>
        <w:t>представляет собой процедуры</w:t>
      </w:r>
      <w:r w:rsidRPr="00D96022">
        <w:rPr>
          <w:rStyle w:val="dash041e0431044b0447043d044b0439char1"/>
          <w:b/>
        </w:rPr>
        <w:t>:</w:t>
      </w:r>
    </w:p>
    <w:p w:rsidR="002F5340" w:rsidRPr="00D96022" w:rsidRDefault="002F5340" w:rsidP="002569EB">
      <w:pPr>
        <w:pStyle w:val="afffa"/>
        <w:numPr>
          <w:ilvl w:val="0"/>
          <w:numId w:val="179"/>
        </w:numPr>
        <w:spacing w:line="240" w:lineRule="auto"/>
        <w:ind w:left="0" w:firstLine="709"/>
        <w:contextualSpacing/>
        <w:rPr>
          <w:rStyle w:val="dash041e0431044b0447043d044b0439char1"/>
          <w:b/>
        </w:rPr>
      </w:pPr>
      <w:r w:rsidRPr="00D96022">
        <w:rPr>
          <w:rStyle w:val="dash041e0431044b0447043d044b0439char1"/>
          <w:b/>
        </w:rPr>
        <w:t>оценки уровня достижения предметных и метапредметных результатов</w:t>
      </w:r>
      <w:r w:rsidRPr="00D96022">
        <w:rPr>
          <w:rStyle w:val="dash041e0431044b0447043d044b0439char1"/>
        </w:rPr>
        <w:t>;</w:t>
      </w:r>
    </w:p>
    <w:p w:rsidR="002F5340" w:rsidRPr="00D96022" w:rsidRDefault="002F5340" w:rsidP="002569EB">
      <w:pPr>
        <w:pStyle w:val="afffa"/>
        <w:numPr>
          <w:ilvl w:val="0"/>
          <w:numId w:val="179"/>
        </w:numPr>
        <w:spacing w:line="240" w:lineRule="auto"/>
        <w:ind w:left="0" w:firstLine="709"/>
        <w:contextualSpacing/>
        <w:rPr>
          <w:rStyle w:val="dash041e0431044b0447043d044b0439char1"/>
          <w:b/>
        </w:rPr>
      </w:pPr>
      <w:r w:rsidRPr="00D96022">
        <w:rPr>
          <w:rStyle w:val="dash041e0431044b0447043d044b0439char1"/>
          <w:b/>
        </w:rPr>
        <w:t>оценки уровня достижения той части личностных результатов</w:t>
      </w:r>
      <w:r w:rsidRPr="00D96022">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D96022" w:rsidRDefault="002F5340" w:rsidP="002569EB">
      <w:pPr>
        <w:pStyle w:val="afffa"/>
        <w:numPr>
          <w:ilvl w:val="0"/>
          <w:numId w:val="179"/>
        </w:numPr>
        <w:spacing w:line="240" w:lineRule="auto"/>
        <w:ind w:left="0" w:firstLine="709"/>
        <w:contextualSpacing/>
        <w:rPr>
          <w:rStyle w:val="dash041e0431044b0447043d044b0439char1"/>
          <w:b/>
          <w:i/>
        </w:rPr>
      </w:pPr>
      <w:r w:rsidRPr="00D96022">
        <w:rPr>
          <w:rStyle w:val="dash041e0431044b0447043d044b0439char1"/>
          <w:b/>
        </w:rPr>
        <w:t>оценки уровня профессионального мастерства учителя</w:t>
      </w:r>
      <w:r w:rsidRPr="00D96022">
        <w:rPr>
          <w:rStyle w:val="dash041e0431044b0447043d044b0439char1"/>
          <w:b/>
          <w:i/>
        </w:rPr>
        <w:t xml:space="preserve">, </w:t>
      </w:r>
      <w:r w:rsidRPr="00D96022">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D96022" w:rsidRDefault="002F5340" w:rsidP="00D96022">
      <w:pPr>
        <w:pStyle w:val="afffa"/>
        <w:spacing w:line="240" w:lineRule="auto"/>
        <w:ind w:firstLine="709"/>
        <w:contextualSpacing/>
        <w:rPr>
          <w:rStyle w:val="dash041e0431044b0447043d044b0439char1"/>
          <w:b/>
          <w:i/>
        </w:rPr>
      </w:pPr>
      <w:r w:rsidRPr="00D96022">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D96022">
        <w:rPr>
          <w:rStyle w:val="dash041e0431044b0447043d044b0439char1"/>
        </w:rPr>
        <w:t>для</w:t>
      </w:r>
      <w:r w:rsidRPr="00D96022">
        <w:rPr>
          <w:rStyle w:val="dash041e0431044b0447043d044b0439char1"/>
        </w:rPr>
        <w:t xml:space="preserve"> текущей коррекции учебного процесса и его индивидуализации, так и </w:t>
      </w:r>
      <w:r w:rsidR="00D23249" w:rsidRPr="00D96022">
        <w:rPr>
          <w:rStyle w:val="dash041e0431044b0447043d044b0439char1"/>
        </w:rPr>
        <w:t>для</w:t>
      </w:r>
      <w:r w:rsidRPr="00D96022">
        <w:rPr>
          <w:rStyle w:val="dash041e0431044b0447043d044b0439char1"/>
        </w:rPr>
        <w:t xml:space="preserve"> повышени</w:t>
      </w:r>
      <w:r w:rsidR="00D23249" w:rsidRPr="00D96022">
        <w:rPr>
          <w:rStyle w:val="dash041e0431044b0447043d044b0439char1"/>
        </w:rPr>
        <w:t>я</w:t>
      </w:r>
      <w:r w:rsidRPr="00D96022">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D96022" w:rsidRDefault="002F5340" w:rsidP="00D96022">
      <w:pPr>
        <w:pStyle w:val="afffa"/>
        <w:spacing w:line="240" w:lineRule="auto"/>
        <w:ind w:firstLine="709"/>
        <w:contextualSpacing/>
        <w:rPr>
          <w:rStyle w:val="dash041e0431044b0447043d044b0439char1"/>
        </w:rPr>
      </w:pPr>
      <w:r w:rsidRPr="00D96022">
        <w:rPr>
          <w:rStyle w:val="dash041e0431044b0447043d044b0439char1"/>
          <w:b/>
        </w:rPr>
        <w:t>Промежуточная аттестация</w:t>
      </w:r>
      <w:r w:rsidRPr="00D96022">
        <w:rPr>
          <w:rStyle w:val="dash041e0431044b0447043d044b0439char1"/>
        </w:rPr>
        <w:t xml:space="preserve">представляет собой процедуру аттестации обучающихся на </w:t>
      </w:r>
      <w:r w:rsidR="000E2D31" w:rsidRPr="00D96022">
        <w:rPr>
          <w:rStyle w:val="dash041e0431044b0447043d044b0439char1"/>
        </w:rPr>
        <w:t>уровне</w:t>
      </w:r>
      <w:r w:rsidRPr="00D96022">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D96022" w:rsidRDefault="002F5340" w:rsidP="00D96022">
      <w:pPr>
        <w:pStyle w:val="afffa"/>
        <w:spacing w:line="240" w:lineRule="auto"/>
        <w:ind w:firstLine="709"/>
        <w:contextualSpacing/>
        <w:rPr>
          <w:sz w:val="24"/>
          <w:szCs w:val="24"/>
        </w:rPr>
      </w:pPr>
      <w:r w:rsidRPr="00D96022">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D96022">
        <w:rPr>
          <w:sz w:val="24"/>
          <w:szCs w:val="24"/>
        </w:rPr>
        <w:t xml:space="preserve">В период введения ФГОС </w:t>
      </w:r>
      <w:r w:rsidR="00A40444" w:rsidRPr="00D96022">
        <w:rPr>
          <w:sz w:val="24"/>
          <w:szCs w:val="24"/>
        </w:rPr>
        <w:t xml:space="preserve">ООО </w:t>
      </w:r>
      <w:r w:rsidRPr="00D96022">
        <w:rPr>
          <w:sz w:val="24"/>
          <w:szCs w:val="24"/>
          <w:lang w:eastAsia="ru-RU"/>
        </w:rPr>
        <w:t xml:space="preserve">в случае использования стандартизированных измерительных материалов </w:t>
      </w:r>
      <w:r w:rsidRPr="00D96022">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530BD" w:rsidRPr="006706F3" w:rsidRDefault="002F5340" w:rsidP="006706F3">
      <w:pPr>
        <w:pStyle w:val="afffa"/>
        <w:spacing w:line="240" w:lineRule="auto"/>
        <w:ind w:firstLine="709"/>
        <w:contextualSpacing/>
        <w:rPr>
          <w:rStyle w:val="dash041e0431044b0447043d044b0439char1"/>
        </w:rPr>
      </w:pPr>
      <w:r w:rsidRPr="00D96022">
        <w:rPr>
          <w:sz w:val="24"/>
          <w:szCs w:val="24"/>
        </w:rPr>
        <w:t>Порядок проведения промежуточн</w:t>
      </w:r>
      <w:r w:rsidR="00A40444" w:rsidRPr="00D96022">
        <w:rPr>
          <w:sz w:val="24"/>
          <w:szCs w:val="24"/>
        </w:rPr>
        <w:t>ой аттестации регламентируется Федеральным з</w:t>
      </w:r>
      <w:r w:rsidRPr="00D96022">
        <w:rPr>
          <w:sz w:val="24"/>
          <w:szCs w:val="24"/>
        </w:rPr>
        <w:t>аконом «Об образовании в Российской Федерации» (ст</w:t>
      </w:r>
      <w:r w:rsidR="00A40444" w:rsidRPr="00D96022">
        <w:rPr>
          <w:sz w:val="24"/>
          <w:szCs w:val="24"/>
        </w:rPr>
        <w:t>.</w:t>
      </w:r>
      <w:r w:rsidRPr="00D96022">
        <w:rPr>
          <w:sz w:val="24"/>
          <w:szCs w:val="24"/>
        </w:rPr>
        <w:t>58) и иными нормативными актами.</w:t>
      </w:r>
    </w:p>
    <w:p w:rsidR="002F5340" w:rsidRPr="00D96022" w:rsidRDefault="002F5340" w:rsidP="00D96022">
      <w:pPr>
        <w:pStyle w:val="afffa"/>
        <w:spacing w:line="240" w:lineRule="auto"/>
        <w:ind w:firstLine="709"/>
        <w:contextualSpacing/>
        <w:rPr>
          <w:rStyle w:val="dash041e0431044b0447043d044b0439char1"/>
          <w:b/>
        </w:rPr>
      </w:pPr>
      <w:r w:rsidRPr="00D96022">
        <w:rPr>
          <w:rStyle w:val="dash041e0431044b0447043d044b0439char1"/>
          <w:b/>
        </w:rPr>
        <w:t>Государственная итоговая аттестация</w:t>
      </w:r>
    </w:p>
    <w:p w:rsidR="002F5340" w:rsidRPr="00D96022" w:rsidRDefault="006E1EE0" w:rsidP="00D96022">
      <w:pPr>
        <w:spacing w:after="0" w:line="240" w:lineRule="auto"/>
        <w:ind w:firstLine="709"/>
        <w:contextualSpacing/>
        <w:jc w:val="both"/>
        <w:rPr>
          <w:rFonts w:ascii="Times New Roman" w:hAnsi="Times New Roman"/>
          <w:bCs/>
          <w:iCs/>
          <w:sz w:val="24"/>
          <w:szCs w:val="24"/>
          <w:lang w:eastAsia="ru-RU"/>
        </w:rPr>
      </w:pPr>
      <w:r w:rsidRPr="00D96022">
        <w:rPr>
          <w:rFonts w:ascii="Times New Roman" w:hAnsi="Times New Roman"/>
          <w:bCs/>
          <w:iCs/>
          <w:sz w:val="24"/>
          <w:szCs w:val="24"/>
          <w:lang w:eastAsia="ru-RU"/>
        </w:rPr>
        <w:t>В соответствии со статьей 59 Федерального з</w:t>
      </w:r>
      <w:r w:rsidR="002F5340" w:rsidRPr="00D96022">
        <w:rPr>
          <w:rFonts w:ascii="Times New Roman" w:hAnsi="Times New Roman"/>
          <w:bCs/>
          <w:iCs/>
          <w:sz w:val="24"/>
          <w:szCs w:val="24"/>
          <w:lang w:eastAsia="ru-RU"/>
        </w:rPr>
        <w:t xml:space="preserve">акона «Об образовании </w:t>
      </w:r>
      <w:r w:rsidRPr="00D96022">
        <w:rPr>
          <w:rFonts w:ascii="Times New Roman" w:hAnsi="Times New Roman"/>
          <w:bCs/>
          <w:iCs/>
          <w:sz w:val="24"/>
          <w:szCs w:val="24"/>
          <w:lang w:eastAsia="ru-RU"/>
        </w:rPr>
        <w:t>в Российской Федерации</w:t>
      </w:r>
      <w:r w:rsidR="002F5340" w:rsidRPr="00D96022">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D96022">
        <w:rPr>
          <w:rFonts w:ascii="Times New Roman" w:hAnsi="Times New Roman"/>
          <w:bCs/>
          <w:iCs/>
          <w:sz w:val="24"/>
          <w:szCs w:val="24"/>
          <w:lang w:eastAsia="ru-RU"/>
        </w:rPr>
        <w:t>,</w:t>
      </w:r>
      <w:r w:rsidR="002F5340" w:rsidRPr="00D96022">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D96022">
        <w:rPr>
          <w:rStyle w:val="af3"/>
          <w:rFonts w:ascii="Times New Roman" w:hAnsi="Times New Roman"/>
          <w:bCs/>
          <w:iCs/>
          <w:sz w:val="24"/>
          <w:szCs w:val="24"/>
          <w:lang w:eastAsia="ru-RU"/>
        </w:rPr>
        <w:footnoteReference w:id="13"/>
      </w:r>
      <w:r w:rsidR="002F5340" w:rsidRPr="00D96022">
        <w:rPr>
          <w:rFonts w:ascii="Times New Roman" w:hAnsi="Times New Roman"/>
          <w:bCs/>
          <w:iCs/>
          <w:sz w:val="24"/>
          <w:szCs w:val="24"/>
          <w:lang w:eastAsia="ru-RU"/>
        </w:rPr>
        <w:t>.</w:t>
      </w:r>
    </w:p>
    <w:p w:rsidR="002F5340" w:rsidRPr="00D96022" w:rsidRDefault="002F5340" w:rsidP="00D96022">
      <w:pPr>
        <w:spacing w:after="0" w:line="240" w:lineRule="auto"/>
        <w:ind w:firstLine="709"/>
        <w:contextualSpacing/>
        <w:jc w:val="both"/>
        <w:rPr>
          <w:rFonts w:ascii="Times New Roman" w:hAnsi="Times New Roman"/>
          <w:bCs/>
          <w:iCs/>
          <w:sz w:val="24"/>
          <w:szCs w:val="24"/>
          <w:lang w:eastAsia="ru-RU"/>
        </w:rPr>
      </w:pPr>
      <w:r w:rsidRPr="00D96022">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D96022">
        <w:rPr>
          <w:rFonts w:ascii="Times New Roman" w:hAnsi="Times New Roman"/>
          <w:bCs/>
          <w:iCs/>
          <w:sz w:val="24"/>
          <w:szCs w:val="24"/>
          <w:lang w:eastAsia="ru-RU"/>
        </w:rPr>
        <w:t>ний в стандартизированной форме</w:t>
      </w:r>
      <w:r w:rsidRPr="00D96022">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4535A" w:rsidRDefault="00F4535A" w:rsidP="00D96022">
      <w:pPr>
        <w:pStyle w:val="afffa"/>
        <w:spacing w:line="240" w:lineRule="auto"/>
        <w:ind w:firstLine="709"/>
        <w:contextualSpacing/>
        <w:rPr>
          <w:rStyle w:val="dash041e0431044b0447043d044b0439char1"/>
          <w:b/>
        </w:rPr>
      </w:pPr>
    </w:p>
    <w:p w:rsidR="006706F3" w:rsidRPr="006706F3" w:rsidRDefault="006706F3" w:rsidP="006706F3">
      <w:pPr>
        <w:widowControl w:val="0"/>
        <w:autoSpaceDE w:val="0"/>
        <w:autoSpaceDN w:val="0"/>
        <w:adjustRightInd w:val="0"/>
        <w:spacing w:after="0" w:line="240" w:lineRule="auto"/>
        <w:ind w:firstLine="454"/>
        <w:jc w:val="center"/>
        <w:outlineLvl w:val="0"/>
        <w:rPr>
          <w:rFonts w:ascii="Times New Roman" w:hAnsi="Times New Roman"/>
          <w:b/>
          <w:sz w:val="24"/>
          <w:szCs w:val="24"/>
          <w:lang w:eastAsia="ru-RU"/>
        </w:rPr>
      </w:pPr>
      <w:r>
        <w:rPr>
          <w:rFonts w:ascii="Times New Roman" w:hAnsi="Times New Roman"/>
          <w:b/>
          <w:sz w:val="24"/>
          <w:szCs w:val="24"/>
          <w:lang w:eastAsia="ru-RU"/>
        </w:rPr>
        <w:t>1.3.4</w:t>
      </w:r>
      <w:r w:rsidRPr="006706F3">
        <w:rPr>
          <w:rFonts w:ascii="Times New Roman" w:hAnsi="Times New Roman"/>
          <w:b/>
          <w:sz w:val="24"/>
          <w:szCs w:val="24"/>
          <w:lang w:eastAsia="ru-RU"/>
        </w:rPr>
        <w:t>.</w:t>
      </w:r>
      <w:r w:rsidRPr="006706F3">
        <w:rPr>
          <w:rFonts w:ascii="Times New Roman" w:hAnsi="Times New Roman"/>
          <w:b/>
          <w:sz w:val="24"/>
          <w:szCs w:val="24"/>
          <w:lang w:val="en-US" w:eastAsia="ru-RU"/>
        </w:rPr>
        <w:t> </w:t>
      </w:r>
      <w:r w:rsidRPr="006706F3">
        <w:rPr>
          <w:rFonts w:ascii="Times New Roman" w:hAnsi="Times New Roman"/>
          <w:b/>
          <w:sz w:val="24"/>
          <w:szCs w:val="24"/>
          <w:lang w:eastAsia="ru-RU"/>
        </w:rPr>
        <w:t>Итоговая оценка выпускника и её использование при переходе от основного к среднему (полному) общему образованию</w:t>
      </w:r>
    </w:p>
    <w:p w:rsidR="006706F3" w:rsidRPr="00D96022" w:rsidRDefault="006706F3" w:rsidP="006706F3">
      <w:pPr>
        <w:pStyle w:val="afffa"/>
        <w:spacing w:line="240" w:lineRule="auto"/>
        <w:ind w:firstLine="709"/>
        <w:contextualSpacing/>
        <w:rPr>
          <w:sz w:val="24"/>
          <w:szCs w:val="24"/>
          <w:lang w:eastAsia="ru-RU"/>
        </w:rPr>
      </w:pPr>
      <w:r w:rsidRPr="00D96022">
        <w:rPr>
          <w:rStyle w:val="dash041e0431044b0447043d044b0439char1"/>
          <w:b/>
        </w:rPr>
        <w:t xml:space="preserve">Итоговая оценка </w:t>
      </w:r>
      <w:r w:rsidRPr="00D96022">
        <w:rPr>
          <w:rStyle w:val="dash041e0431044b0447043d044b0439char1"/>
        </w:rPr>
        <w:t xml:space="preserve">(итоговая аттестация) по предмету </w:t>
      </w:r>
      <w:r w:rsidRPr="00D96022">
        <w:rPr>
          <w:sz w:val="24"/>
          <w:szCs w:val="24"/>
          <w:lang w:eastAsia="ru-RU"/>
        </w:rPr>
        <w:t xml:space="preserve">складывается из результатов внутренней и внешней оценки. К результатам </w:t>
      </w:r>
      <w:r w:rsidRPr="00D96022">
        <w:rPr>
          <w:b/>
          <w:sz w:val="24"/>
          <w:szCs w:val="24"/>
          <w:lang w:eastAsia="ru-RU"/>
        </w:rPr>
        <w:t>внешней оценки</w:t>
      </w:r>
      <w:r w:rsidRPr="00D96022">
        <w:rPr>
          <w:sz w:val="24"/>
          <w:szCs w:val="24"/>
          <w:lang w:eastAsia="ru-RU"/>
        </w:rPr>
        <w:t xml:space="preserve"> относятся результаты ГИА. К результатам </w:t>
      </w:r>
      <w:r w:rsidRPr="00D96022">
        <w:rPr>
          <w:b/>
          <w:sz w:val="24"/>
          <w:szCs w:val="24"/>
          <w:lang w:eastAsia="ru-RU"/>
        </w:rPr>
        <w:t>внутренней оценки</w:t>
      </w:r>
      <w:r w:rsidRPr="00D96022">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96022">
        <w:rPr>
          <w:i/>
          <w:sz w:val="24"/>
          <w:szCs w:val="24"/>
          <w:lang w:eastAsia="ru-RU"/>
        </w:rPr>
        <w:t xml:space="preserve">. </w:t>
      </w:r>
      <w:r w:rsidRPr="00D96022">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706F3" w:rsidRPr="006706F3" w:rsidRDefault="006706F3" w:rsidP="006706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6706F3">
        <w:rPr>
          <w:rFonts w:ascii="Times New Roman" w:hAnsi="Times New Roman"/>
          <w:sz w:val="24"/>
          <w:szCs w:val="24"/>
          <w:lang w:eastAsia="ru-RU"/>
        </w:rPr>
        <w:t xml:space="preserve">На итоговую оценку на ступени основного общего образования выносятся </w:t>
      </w:r>
      <w:r w:rsidRPr="006706F3">
        <w:rPr>
          <w:rFonts w:ascii="Times New Roman" w:hAnsi="Times New Roman"/>
          <w:i/>
          <w:sz w:val="24"/>
          <w:szCs w:val="24"/>
          <w:lang w:eastAsia="ru-RU"/>
        </w:rPr>
        <w:t>только предметные и метапредметные результаты</w:t>
      </w:r>
      <w:r w:rsidRPr="006706F3">
        <w:rPr>
          <w:rFonts w:ascii="Times New Roman" w:hAnsi="Times New Roman"/>
          <w:sz w:val="24"/>
          <w:szCs w:val="24"/>
          <w:lang w:eastAsia="ru-RU"/>
        </w:rPr>
        <w:t>, описанные в разделе «Выпускник научится» планируемых результатов основного общего образования.</w:t>
      </w:r>
    </w:p>
    <w:p w:rsidR="006706F3" w:rsidRPr="006706F3" w:rsidRDefault="006706F3" w:rsidP="006706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6706F3">
        <w:rPr>
          <w:rFonts w:ascii="Times New Roman" w:hAnsi="Times New Roman"/>
          <w:sz w:val="24"/>
          <w:szCs w:val="24"/>
          <w:lang w:eastAsia="ru-RU"/>
        </w:rPr>
        <w:t>Итоговая оценка выпускника формируется на основе:</w:t>
      </w:r>
    </w:p>
    <w:p w:rsidR="006706F3" w:rsidRPr="006706F3" w:rsidRDefault="006706F3" w:rsidP="006706F3">
      <w:pPr>
        <w:spacing w:after="0" w:line="240" w:lineRule="auto"/>
        <w:ind w:firstLine="454"/>
        <w:jc w:val="both"/>
        <w:rPr>
          <w:rFonts w:ascii="Times New Roman" w:hAnsi="Times New Roman"/>
          <w:sz w:val="24"/>
          <w:szCs w:val="24"/>
        </w:rPr>
      </w:pPr>
      <w:r w:rsidRPr="006706F3">
        <w:rPr>
          <w:rFonts w:ascii="Times New Roman" w:hAnsi="Times New Roman"/>
          <w:iCs/>
          <w:sz w:val="24"/>
          <w:szCs w:val="24"/>
        </w:rPr>
        <w:t>• </w:t>
      </w:r>
      <w:r w:rsidRPr="006706F3">
        <w:rPr>
          <w:rFonts w:ascii="Times New Roman" w:hAnsi="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6706F3" w:rsidRPr="006706F3" w:rsidRDefault="006706F3" w:rsidP="006706F3">
      <w:pPr>
        <w:spacing w:after="0" w:line="240" w:lineRule="auto"/>
        <w:ind w:firstLine="454"/>
        <w:jc w:val="both"/>
        <w:rPr>
          <w:rFonts w:ascii="Times New Roman" w:hAnsi="Times New Roman"/>
          <w:sz w:val="24"/>
          <w:szCs w:val="24"/>
        </w:rPr>
      </w:pPr>
      <w:r w:rsidRPr="006706F3">
        <w:rPr>
          <w:rFonts w:ascii="Times New Roman" w:hAnsi="Times New Roman"/>
          <w:iCs/>
          <w:sz w:val="24"/>
          <w:szCs w:val="24"/>
        </w:rPr>
        <w:t>• </w:t>
      </w:r>
      <w:r w:rsidRPr="006706F3">
        <w:rPr>
          <w:rFonts w:ascii="Times New Roman" w:hAnsi="Times New Roman"/>
          <w:sz w:val="24"/>
          <w:szCs w:val="24"/>
        </w:rPr>
        <w:t>оценок за выполнение итоговых работ по всем учебным предметам;</w:t>
      </w:r>
    </w:p>
    <w:p w:rsidR="006706F3" w:rsidRPr="006706F3" w:rsidRDefault="006706F3" w:rsidP="006706F3">
      <w:pPr>
        <w:spacing w:after="0" w:line="240" w:lineRule="auto"/>
        <w:ind w:firstLine="454"/>
        <w:jc w:val="both"/>
        <w:rPr>
          <w:rFonts w:ascii="Times New Roman" w:hAnsi="Times New Roman"/>
          <w:sz w:val="24"/>
          <w:szCs w:val="24"/>
        </w:rPr>
      </w:pPr>
      <w:r w:rsidRPr="006706F3">
        <w:rPr>
          <w:rFonts w:ascii="Times New Roman" w:hAnsi="Times New Roman"/>
          <w:iCs/>
          <w:sz w:val="24"/>
          <w:szCs w:val="24"/>
        </w:rPr>
        <w:t>• </w:t>
      </w:r>
      <w:r w:rsidRPr="006706F3">
        <w:rPr>
          <w:rFonts w:ascii="Times New Roman" w:hAnsi="Times New Roman"/>
          <w:sz w:val="24"/>
          <w:szCs w:val="24"/>
        </w:rPr>
        <w:t>оценки за выполнение и защиту индивидуального проекта;</w:t>
      </w:r>
    </w:p>
    <w:p w:rsidR="006706F3" w:rsidRPr="006706F3" w:rsidRDefault="006706F3" w:rsidP="006706F3">
      <w:pPr>
        <w:spacing w:after="0" w:line="240" w:lineRule="auto"/>
        <w:ind w:firstLine="454"/>
        <w:jc w:val="both"/>
        <w:rPr>
          <w:rFonts w:ascii="Times New Roman" w:hAnsi="Times New Roman"/>
          <w:sz w:val="24"/>
          <w:szCs w:val="24"/>
        </w:rPr>
      </w:pPr>
      <w:r w:rsidRPr="006706F3">
        <w:rPr>
          <w:rFonts w:ascii="Times New Roman" w:hAnsi="Times New Roman"/>
          <w:iCs/>
          <w:sz w:val="24"/>
          <w:szCs w:val="24"/>
        </w:rPr>
        <w:t>• </w:t>
      </w:r>
      <w:r w:rsidRPr="006706F3">
        <w:rPr>
          <w:rFonts w:ascii="Times New Roman" w:hAnsi="Times New Roman"/>
          <w:sz w:val="24"/>
          <w:szCs w:val="24"/>
        </w:rPr>
        <w:t>оценок за работы, выносимые на государственную итоговую аттестацию (далее — ГИА).</w:t>
      </w:r>
    </w:p>
    <w:p w:rsidR="006706F3" w:rsidRPr="006706F3" w:rsidRDefault="006706F3" w:rsidP="006706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6706F3">
        <w:rPr>
          <w:rFonts w:ascii="Times New Roman" w:hAnsi="Times New Roman"/>
          <w:sz w:val="24"/>
          <w:szCs w:val="24"/>
          <w:lang w:eastAsia="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6706F3" w:rsidRPr="006706F3" w:rsidRDefault="006706F3" w:rsidP="006706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6706F3">
        <w:rPr>
          <w:rFonts w:ascii="Times New Roman" w:hAnsi="Times New Roman"/>
          <w:sz w:val="24"/>
          <w:szCs w:val="24"/>
          <w:lang w:eastAsia="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6706F3" w:rsidRPr="006706F3" w:rsidRDefault="006706F3" w:rsidP="006706F3">
      <w:pPr>
        <w:widowControl w:val="0"/>
        <w:autoSpaceDE w:val="0"/>
        <w:autoSpaceDN w:val="0"/>
        <w:adjustRightInd w:val="0"/>
        <w:spacing w:after="0" w:line="240" w:lineRule="auto"/>
        <w:ind w:firstLine="454"/>
        <w:jc w:val="both"/>
        <w:rPr>
          <w:rFonts w:ascii="Times New Roman" w:hAnsi="Times New Roman"/>
          <w:b/>
          <w:sz w:val="24"/>
          <w:szCs w:val="24"/>
          <w:lang w:eastAsia="ru-RU"/>
        </w:rPr>
      </w:pPr>
      <w:r w:rsidRPr="006706F3">
        <w:rPr>
          <w:rFonts w:ascii="Times New Roman" w:hAnsi="Times New Roman"/>
          <w:sz w:val="24"/>
          <w:szCs w:val="24"/>
          <w:lang w:eastAsia="ru-RU"/>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6706F3">
        <w:rPr>
          <w:rFonts w:ascii="Times New Roman" w:hAnsi="Times New Roman"/>
          <w:b/>
          <w:sz w:val="24"/>
          <w:szCs w:val="24"/>
          <w:lang w:eastAsia="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706F3" w:rsidRPr="006706F3" w:rsidRDefault="006706F3" w:rsidP="006706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6706F3">
        <w:rPr>
          <w:rFonts w:ascii="Times New Roman" w:hAnsi="Times New Roman"/>
          <w:sz w:val="24"/>
          <w:szCs w:val="24"/>
          <w:lang w:eastAsia="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6706F3">
        <w:rPr>
          <w:rFonts w:ascii="Times New Roman" w:hAnsi="Times New Roman"/>
          <w:b/>
          <w:sz w:val="24"/>
          <w:szCs w:val="24"/>
          <w:lang w:eastAsia="ru-RU"/>
        </w:rPr>
        <w:t xml:space="preserve">выдаче документа государственного образца об уровне образования – аттестата об основном общем образовании </w:t>
      </w:r>
      <w:r w:rsidRPr="006706F3">
        <w:rPr>
          <w:rFonts w:ascii="Times New Roman" w:hAnsi="Times New Roman"/>
          <w:sz w:val="24"/>
          <w:szCs w:val="24"/>
          <w:lang w:eastAsia="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706F3" w:rsidRDefault="006706F3" w:rsidP="006706F3">
      <w:pPr>
        <w:spacing w:after="0" w:line="240" w:lineRule="auto"/>
        <w:ind w:firstLine="709"/>
        <w:contextualSpacing/>
        <w:jc w:val="both"/>
        <w:rPr>
          <w:rFonts w:ascii="Times New Roman" w:hAnsi="Times New Roman"/>
          <w:sz w:val="24"/>
          <w:szCs w:val="24"/>
          <w:lang w:eastAsia="ru-RU"/>
        </w:rPr>
      </w:pPr>
      <w:r w:rsidRPr="006706F3">
        <w:rPr>
          <w:rFonts w:ascii="Times New Roman" w:hAnsi="Times New Roman"/>
          <w:sz w:val="24"/>
          <w:szCs w:val="24"/>
          <w:lang w:eastAsia="ru-RU"/>
        </w:rPr>
        <w:t xml:space="preserve">Решение </w:t>
      </w:r>
      <w:r w:rsidRPr="006706F3">
        <w:rPr>
          <w:rFonts w:ascii="Times New Roman" w:hAnsi="Times New Roman"/>
          <w:b/>
          <w:sz w:val="24"/>
          <w:szCs w:val="24"/>
          <w:lang w:eastAsia="ru-RU"/>
        </w:rPr>
        <w:t>о выдаче документа государственного образца об уровне образования — аттестата об основном общем образовании</w:t>
      </w:r>
      <w:r w:rsidRPr="006706F3">
        <w:rPr>
          <w:rFonts w:ascii="Times New Roman" w:hAnsi="Times New Roman"/>
          <w:sz w:val="24"/>
          <w:szCs w:val="24"/>
          <w:lang w:eastAsia="ru-RU"/>
        </w:rPr>
        <w:t xml:space="preserve"> принимается одновременно с рассмотрением и утверждением </w:t>
      </w:r>
      <w:r w:rsidRPr="006706F3">
        <w:rPr>
          <w:rFonts w:ascii="Times New Roman" w:hAnsi="Times New Roman"/>
          <w:b/>
          <w:sz w:val="24"/>
          <w:szCs w:val="24"/>
          <w:lang w:eastAsia="ru-RU"/>
        </w:rPr>
        <w:t>характеристики обучающегося,</w:t>
      </w:r>
      <w:r w:rsidRPr="006706F3">
        <w:rPr>
          <w:rFonts w:ascii="Times New Roman" w:hAnsi="Times New Roman"/>
          <w:sz w:val="24"/>
          <w:szCs w:val="24"/>
          <w:lang w:eastAsia="ru-RU"/>
        </w:rPr>
        <w:t xml:space="preserve"> с учётом которой осуществляется приём в профильные классы старшей школы. </w:t>
      </w:r>
    </w:p>
    <w:p w:rsidR="006706F3" w:rsidRPr="00D96022" w:rsidRDefault="006706F3" w:rsidP="006706F3">
      <w:pPr>
        <w:spacing w:after="0" w:line="240" w:lineRule="auto"/>
        <w:ind w:firstLine="709"/>
        <w:contextualSpacing/>
        <w:jc w:val="both"/>
        <w:rPr>
          <w:rFonts w:ascii="Times New Roman" w:hAnsi="Times New Roman"/>
          <w:sz w:val="24"/>
          <w:szCs w:val="24"/>
          <w:lang w:eastAsia="ru-RU"/>
        </w:rPr>
      </w:pPr>
      <w:r w:rsidRPr="00D96022">
        <w:rPr>
          <w:rFonts w:ascii="Times New Roman" w:hAnsi="Times New Roman"/>
          <w:b/>
          <w:sz w:val="24"/>
          <w:szCs w:val="24"/>
          <w:lang w:eastAsia="ru-RU"/>
        </w:rPr>
        <w:t>Характеристика</w:t>
      </w:r>
      <w:r w:rsidRPr="00D96022">
        <w:rPr>
          <w:rFonts w:ascii="Times New Roman" w:hAnsi="Times New Roman"/>
          <w:sz w:val="24"/>
          <w:szCs w:val="24"/>
          <w:lang w:eastAsia="ru-RU"/>
        </w:rPr>
        <w:t xml:space="preserve"> готовится на основании:</w:t>
      </w:r>
    </w:p>
    <w:p w:rsidR="006706F3" w:rsidRPr="00D96022" w:rsidRDefault="006706F3" w:rsidP="002569EB">
      <w:pPr>
        <w:numPr>
          <w:ilvl w:val="0"/>
          <w:numId w:val="180"/>
        </w:numPr>
        <w:tabs>
          <w:tab w:val="left" w:pos="1134"/>
          <w:tab w:val="left" w:pos="1418"/>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6706F3" w:rsidRPr="00D96022" w:rsidRDefault="006706F3" w:rsidP="002569EB">
      <w:pPr>
        <w:numPr>
          <w:ilvl w:val="0"/>
          <w:numId w:val="180"/>
        </w:numPr>
        <w:tabs>
          <w:tab w:val="left" w:pos="1134"/>
          <w:tab w:val="left" w:pos="1418"/>
        </w:tabs>
        <w:spacing w:after="0" w:line="240" w:lineRule="auto"/>
        <w:ind w:left="0" w:firstLine="709"/>
        <w:contextualSpacing/>
        <w:jc w:val="both"/>
        <w:rPr>
          <w:rFonts w:ascii="Times New Roman" w:hAnsi="Times New Roman"/>
          <w:i/>
          <w:sz w:val="24"/>
          <w:szCs w:val="24"/>
          <w:lang w:eastAsia="ru-RU"/>
        </w:rPr>
      </w:pPr>
      <w:r w:rsidRPr="00D96022">
        <w:rPr>
          <w:rFonts w:ascii="Times New Roman" w:hAnsi="Times New Roman"/>
          <w:sz w:val="24"/>
          <w:szCs w:val="24"/>
          <w:lang w:eastAsia="ru-RU"/>
        </w:rPr>
        <w:t>портфолио выпускника;</w:t>
      </w:r>
    </w:p>
    <w:p w:rsidR="006706F3" w:rsidRPr="00D96022" w:rsidRDefault="006706F3" w:rsidP="002569EB">
      <w:pPr>
        <w:numPr>
          <w:ilvl w:val="0"/>
          <w:numId w:val="180"/>
        </w:numPr>
        <w:tabs>
          <w:tab w:val="left" w:pos="1134"/>
          <w:tab w:val="left" w:pos="1418"/>
        </w:tabs>
        <w:spacing w:after="0" w:line="240" w:lineRule="auto"/>
        <w:ind w:left="0" w:firstLine="709"/>
        <w:contextualSpacing/>
        <w:jc w:val="both"/>
        <w:rPr>
          <w:rFonts w:ascii="Times New Roman" w:hAnsi="Times New Roman"/>
          <w:sz w:val="24"/>
          <w:szCs w:val="24"/>
          <w:lang w:eastAsia="ru-RU"/>
        </w:rPr>
      </w:pPr>
      <w:r w:rsidRPr="00D96022">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6706F3" w:rsidRPr="006706F3" w:rsidRDefault="006706F3" w:rsidP="006706F3">
      <w:pPr>
        <w:widowControl w:val="0"/>
        <w:autoSpaceDE w:val="0"/>
        <w:autoSpaceDN w:val="0"/>
        <w:adjustRightInd w:val="0"/>
        <w:spacing w:after="0" w:line="240" w:lineRule="auto"/>
        <w:ind w:firstLine="454"/>
        <w:jc w:val="both"/>
        <w:rPr>
          <w:rFonts w:ascii="Times New Roman" w:hAnsi="Times New Roman"/>
          <w:b/>
          <w:sz w:val="24"/>
          <w:szCs w:val="24"/>
          <w:lang w:eastAsia="ru-RU"/>
        </w:rPr>
      </w:pPr>
      <w:r w:rsidRPr="006706F3">
        <w:rPr>
          <w:rFonts w:ascii="Times New Roman" w:hAnsi="Times New Roman"/>
          <w:sz w:val="24"/>
          <w:szCs w:val="24"/>
          <w:lang w:eastAsia="ru-RU"/>
        </w:rPr>
        <w:t>В характеристике обучающегося:</w:t>
      </w:r>
    </w:p>
    <w:p w:rsidR="006706F3" w:rsidRPr="006706F3" w:rsidRDefault="006706F3" w:rsidP="006706F3">
      <w:pPr>
        <w:spacing w:after="0" w:line="240" w:lineRule="auto"/>
        <w:ind w:firstLine="454"/>
        <w:jc w:val="both"/>
        <w:rPr>
          <w:rFonts w:ascii="Times New Roman" w:hAnsi="Times New Roman"/>
          <w:sz w:val="24"/>
          <w:szCs w:val="24"/>
        </w:rPr>
      </w:pPr>
      <w:r w:rsidRPr="006706F3">
        <w:rPr>
          <w:rFonts w:ascii="Times New Roman" w:hAnsi="Times New Roman"/>
          <w:iCs/>
          <w:sz w:val="24"/>
          <w:szCs w:val="24"/>
        </w:rPr>
        <w:t>• </w:t>
      </w:r>
      <w:r w:rsidRPr="006706F3">
        <w:rPr>
          <w:rFonts w:ascii="Times New Roman" w:hAnsi="Times New Roman"/>
          <w:sz w:val="24"/>
          <w:szCs w:val="24"/>
        </w:rPr>
        <w:t>отмечаются образовательные достижения и положительные качества обучающегося;</w:t>
      </w:r>
    </w:p>
    <w:p w:rsidR="006706F3" w:rsidRPr="006706F3" w:rsidRDefault="006706F3" w:rsidP="006706F3">
      <w:pPr>
        <w:spacing w:after="0" w:line="240" w:lineRule="auto"/>
        <w:ind w:firstLine="454"/>
        <w:jc w:val="both"/>
        <w:rPr>
          <w:rFonts w:ascii="Times New Roman" w:hAnsi="Times New Roman"/>
          <w:sz w:val="24"/>
          <w:szCs w:val="24"/>
        </w:rPr>
      </w:pPr>
      <w:r w:rsidRPr="006706F3">
        <w:rPr>
          <w:rFonts w:ascii="Times New Roman" w:hAnsi="Times New Roman"/>
          <w:iCs/>
          <w:sz w:val="24"/>
          <w:szCs w:val="24"/>
        </w:rPr>
        <w:t>• </w:t>
      </w:r>
      <w:r w:rsidRPr="006706F3">
        <w:rPr>
          <w:rFonts w:ascii="Times New Roman" w:hAnsi="Times New Roman"/>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6706F3" w:rsidRPr="006706F3" w:rsidRDefault="006706F3" w:rsidP="006706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6706F3">
        <w:rPr>
          <w:rFonts w:ascii="Times New Roman" w:hAnsi="Times New Roman"/>
          <w:sz w:val="24"/>
          <w:szCs w:val="24"/>
          <w:lang w:eastAsia="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6706F3" w:rsidRDefault="006706F3" w:rsidP="00F4535A">
      <w:pPr>
        <w:widowControl w:val="0"/>
        <w:autoSpaceDE w:val="0"/>
        <w:autoSpaceDN w:val="0"/>
        <w:adjustRightInd w:val="0"/>
        <w:spacing w:after="0" w:line="240" w:lineRule="auto"/>
        <w:ind w:firstLine="454"/>
        <w:outlineLvl w:val="0"/>
        <w:rPr>
          <w:rFonts w:ascii="Times New Roman" w:hAnsi="Times New Roman"/>
          <w:b/>
          <w:sz w:val="24"/>
          <w:szCs w:val="24"/>
          <w:lang w:eastAsia="ru-RU"/>
        </w:rPr>
      </w:pPr>
    </w:p>
    <w:p w:rsidR="00F4535A" w:rsidRPr="00F4535A" w:rsidRDefault="00F4535A" w:rsidP="00F4535A">
      <w:pPr>
        <w:widowControl w:val="0"/>
        <w:autoSpaceDE w:val="0"/>
        <w:autoSpaceDN w:val="0"/>
        <w:adjustRightInd w:val="0"/>
        <w:spacing w:after="0" w:line="240" w:lineRule="auto"/>
        <w:ind w:firstLine="454"/>
        <w:outlineLvl w:val="0"/>
        <w:rPr>
          <w:rFonts w:ascii="Times New Roman" w:hAnsi="Times New Roman"/>
          <w:b/>
          <w:sz w:val="24"/>
          <w:szCs w:val="24"/>
          <w:lang w:eastAsia="ru-RU"/>
        </w:rPr>
      </w:pPr>
      <w:r w:rsidRPr="00F4535A">
        <w:rPr>
          <w:rFonts w:ascii="Times New Roman" w:hAnsi="Times New Roman"/>
          <w:b/>
          <w:sz w:val="24"/>
          <w:szCs w:val="24"/>
          <w:lang w:eastAsia="ru-RU"/>
        </w:rPr>
        <w:t>1.3.</w:t>
      </w:r>
      <w:r w:rsidR="006706F3">
        <w:rPr>
          <w:rFonts w:ascii="Times New Roman" w:hAnsi="Times New Roman"/>
          <w:b/>
          <w:sz w:val="24"/>
          <w:szCs w:val="24"/>
          <w:lang w:eastAsia="ru-RU"/>
        </w:rPr>
        <w:t>5</w:t>
      </w:r>
      <w:r w:rsidRPr="00F4535A">
        <w:rPr>
          <w:rFonts w:ascii="Times New Roman" w:hAnsi="Times New Roman"/>
          <w:b/>
          <w:sz w:val="24"/>
          <w:szCs w:val="24"/>
          <w:lang w:eastAsia="ru-RU"/>
        </w:rPr>
        <w:t>.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F4535A" w:rsidRPr="00F4535A" w:rsidRDefault="00F4535A" w:rsidP="00F4535A">
      <w:pPr>
        <w:spacing w:after="0" w:line="240" w:lineRule="auto"/>
        <w:ind w:firstLine="454"/>
        <w:jc w:val="both"/>
        <w:rPr>
          <w:rFonts w:ascii="Times New Roman" w:eastAsia="Times New Roman" w:hAnsi="Times New Roman"/>
          <w:sz w:val="24"/>
          <w:szCs w:val="24"/>
          <w:lang w:eastAsia="ru-RU"/>
        </w:rPr>
      </w:pPr>
      <w:r w:rsidRPr="00F4535A">
        <w:rPr>
          <w:rFonts w:ascii="Times New Roman" w:eastAsia="Times New Roman" w:hAnsi="Times New Roman"/>
          <w:sz w:val="24"/>
          <w:szCs w:val="24"/>
          <w:lang w:eastAsia="ru-RU"/>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F4535A" w:rsidRPr="00F4535A" w:rsidRDefault="00F4535A" w:rsidP="00F4535A">
      <w:pPr>
        <w:spacing w:after="0" w:line="240" w:lineRule="auto"/>
        <w:ind w:firstLine="454"/>
        <w:jc w:val="both"/>
        <w:rPr>
          <w:rFonts w:ascii="Times New Roman" w:eastAsia="Times New Roman" w:hAnsi="Times New Roman"/>
          <w:sz w:val="24"/>
          <w:szCs w:val="24"/>
          <w:lang w:eastAsia="ru-RU"/>
        </w:rPr>
      </w:pPr>
      <w:r w:rsidRPr="00F4535A">
        <w:rPr>
          <w:rFonts w:ascii="Times New Roman" w:eastAsia="Times New Roman" w:hAnsi="Times New Roman"/>
          <w:sz w:val="24"/>
          <w:szCs w:val="24"/>
          <w:lang w:eastAsia="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F4535A" w:rsidRPr="00F4535A" w:rsidRDefault="00F4535A" w:rsidP="00F4535A">
      <w:pPr>
        <w:spacing w:after="0" w:line="240" w:lineRule="auto"/>
        <w:ind w:firstLine="454"/>
        <w:jc w:val="both"/>
        <w:rPr>
          <w:rFonts w:ascii="Times New Roman" w:eastAsia="Times New Roman" w:hAnsi="Times New Roman"/>
          <w:sz w:val="24"/>
          <w:szCs w:val="24"/>
          <w:lang w:eastAsia="ru-RU"/>
        </w:rPr>
      </w:pPr>
      <w:r w:rsidRPr="00F4535A">
        <w:rPr>
          <w:rFonts w:ascii="Times New Roman" w:eastAsia="Times New Roman" w:hAnsi="Times New Roman"/>
          <w:sz w:val="24"/>
          <w:szCs w:val="24"/>
          <w:lang w:eastAsia="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F4535A" w:rsidRPr="00F4535A" w:rsidRDefault="00F4535A" w:rsidP="00F4535A">
      <w:pPr>
        <w:spacing w:after="0" w:line="240" w:lineRule="auto"/>
        <w:ind w:firstLine="454"/>
        <w:jc w:val="both"/>
        <w:rPr>
          <w:rFonts w:ascii="Times New Roman" w:eastAsia="Times New Roman" w:hAnsi="Times New Roman"/>
          <w:sz w:val="24"/>
          <w:szCs w:val="24"/>
          <w:lang w:eastAsia="ru-RU"/>
        </w:rPr>
      </w:pPr>
      <w:r w:rsidRPr="00F4535A">
        <w:rPr>
          <w:rFonts w:ascii="Times New Roman" w:eastAsia="Times New Roman" w:hAnsi="Times New Roman"/>
          <w:sz w:val="24"/>
          <w:szCs w:val="24"/>
          <w:lang w:eastAsia="ru-RU"/>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F4535A" w:rsidRPr="00F4535A" w:rsidRDefault="00F4535A" w:rsidP="00F4535A">
      <w:pPr>
        <w:spacing w:after="0" w:line="240" w:lineRule="auto"/>
        <w:ind w:firstLine="454"/>
        <w:jc w:val="both"/>
        <w:rPr>
          <w:rFonts w:ascii="Times New Roman" w:hAnsi="Times New Roman"/>
          <w:sz w:val="24"/>
          <w:szCs w:val="24"/>
        </w:rPr>
      </w:pPr>
      <w:r w:rsidRPr="00F4535A">
        <w:rPr>
          <w:rFonts w:ascii="Times New Roman" w:hAnsi="Times New Roman"/>
          <w:iCs/>
          <w:sz w:val="24"/>
          <w:szCs w:val="24"/>
        </w:rPr>
        <w:t>• </w:t>
      </w:r>
      <w:r w:rsidRPr="00F4535A">
        <w:rPr>
          <w:rFonts w:ascii="Times New Roman" w:hAnsi="Times New Roman"/>
          <w:sz w:val="24"/>
          <w:szCs w:val="24"/>
          <w:u w:val="single"/>
        </w:rPr>
        <w:t>педагогические показания</w:t>
      </w:r>
      <w:r w:rsidRPr="00F4535A">
        <w:rPr>
          <w:rFonts w:ascii="Times New Roman" w:hAnsi="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F4535A" w:rsidRPr="00F4535A" w:rsidRDefault="00F4535A" w:rsidP="00F4535A">
      <w:pPr>
        <w:spacing w:after="0" w:line="240" w:lineRule="auto"/>
        <w:ind w:firstLine="454"/>
        <w:jc w:val="both"/>
        <w:rPr>
          <w:rFonts w:ascii="Times New Roman" w:hAnsi="Times New Roman"/>
          <w:sz w:val="24"/>
          <w:szCs w:val="24"/>
        </w:rPr>
      </w:pPr>
      <w:r w:rsidRPr="00F4535A">
        <w:rPr>
          <w:rFonts w:ascii="Times New Roman" w:hAnsi="Times New Roman"/>
          <w:iCs/>
          <w:sz w:val="24"/>
          <w:szCs w:val="24"/>
        </w:rPr>
        <w:t>• </w:t>
      </w:r>
      <w:r w:rsidRPr="00F4535A">
        <w:rPr>
          <w:rFonts w:ascii="Times New Roman" w:hAnsi="Times New Roman"/>
          <w:sz w:val="24"/>
          <w:szCs w:val="24"/>
        </w:rPr>
        <w:t xml:space="preserve">соображения, связанные с </w:t>
      </w:r>
      <w:r w:rsidRPr="00F4535A">
        <w:rPr>
          <w:rFonts w:ascii="Times New Roman" w:hAnsi="Times New Roman"/>
          <w:sz w:val="24"/>
          <w:szCs w:val="24"/>
          <w:u w:val="single"/>
        </w:rPr>
        <w:t>возможным использованием</w:t>
      </w:r>
      <w:r w:rsidRPr="00F4535A">
        <w:rPr>
          <w:rFonts w:ascii="Times New Roman" w:hAnsi="Times New Roman"/>
          <w:sz w:val="24"/>
          <w:szCs w:val="24"/>
        </w:rPr>
        <w:t xml:space="preserve"> учащимися портфеля достижений при выборе направления профильного образования.</w:t>
      </w:r>
    </w:p>
    <w:p w:rsidR="00F4535A" w:rsidRPr="00F4535A" w:rsidRDefault="00F4535A" w:rsidP="00F4535A">
      <w:pPr>
        <w:spacing w:after="0" w:line="240" w:lineRule="auto"/>
        <w:ind w:firstLine="454"/>
        <w:jc w:val="both"/>
        <w:rPr>
          <w:rFonts w:ascii="Times New Roman" w:eastAsia="Times New Roman" w:hAnsi="Times New Roman"/>
          <w:sz w:val="24"/>
          <w:szCs w:val="24"/>
          <w:lang w:eastAsia="ru-RU"/>
        </w:rPr>
      </w:pPr>
      <w:r w:rsidRPr="00F4535A">
        <w:rPr>
          <w:rFonts w:ascii="Times New Roman" w:eastAsia="Times New Roman" w:hAnsi="Times New Roman"/>
          <w:sz w:val="24"/>
          <w:szCs w:val="24"/>
          <w:lang w:eastAsia="ru-RU"/>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F4535A" w:rsidRPr="00F4535A" w:rsidRDefault="00F4535A" w:rsidP="006706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4535A">
        <w:rPr>
          <w:rFonts w:ascii="Times New Roman" w:hAnsi="Times New Roman"/>
          <w:sz w:val="24"/>
          <w:szCs w:val="24"/>
          <w:lang w:eastAsia="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w:t>
      </w:r>
      <w:r w:rsidR="006706F3">
        <w:rPr>
          <w:rFonts w:ascii="Times New Roman" w:hAnsi="Times New Roman"/>
          <w:sz w:val="24"/>
          <w:szCs w:val="24"/>
          <w:lang w:eastAsia="ru-RU"/>
        </w:rPr>
        <w:t>ые творческие работы, поделки.</w:t>
      </w:r>
    </w:p>
    <w:p w:rsidR="00F4535A" w:rsidRPr="00F4535A" w:rsidRDefault="00F4535A" w:rsidP="00F4535A">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4535A">
        <w:rPr>
          <w:rFonts w:ascii="Times New Roman" w:hAnsi="Times New Roman"/>
          <w:sz w:val="24"/>
          <w:szCs w:val="24"/>
          <w:lang w:eastAsia="ru-RU"/>
        </w:rPr>
        <w:t>Учитывая основные педагогические задачи основного общего образования</w:t>
      </w:r>
      <w:r w:rsidRPr="00F4535A">
        <w:rPr>
          <w:rFonts w:ascii="Times New Roman" w:hAnsi="Times New Roman"/>
          <w:sz w:val="24"/>
          <w:szCs w:val="24"/>
          <w:vertAlign w:val="superscript"/>
          <w:lang w:val="en-US" w:eastAsia="ru-RU"/>
        </w:rPr>
        <w:footnoteReference w:id="14"/>
      </w:r>
      <w:r w:rsidRPr="00F4535A">
        <w:rPr>
          <w:rFonts w:ascii="Times New Roman" w:hAnsi="Times New Roman"/>
          <w:sz w:val="24"/>
          <w:szCs w:val="24"/>
          <w:lang w:eastAsia="ru-RU"/>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F4535A" w:rsidRPr="00F4535A" w:rsidRDefault="00F4535A" w:rsidP="00F4535A">
      <w:pPr>
        <w:spacing w:after="0" w:line="240" w:lineRule="auto"/>
        <w:ind w:firstLine="454"/>
        <w:jc w:val="both"/>
        <w:rPr>
          <w:rFonts w:ascii="Times New Roman" w:hAnsi="Times New Roman"/>
          <w:sz w:val="24"/>
          <w:szCs w:val="24"/>
        </w:rPr>
      </w:pPr>
      <w:r w:rsidRPr="00F4535A">
        <w:rPr>
          <w:rFonts w:ascii="Times New Roman" w:hAnsi="Times New Roman"/>
          <w:iCs/>
          <w:sz w:val="24"/>
          <w:szCs w:val="24"/>
        </w:rPr>
        <w:t>• </w:t>
      </w:r>
      <w:r w:rsidRPr="00F4535A">
        <w:rPr>
          <w:rFonts w:ascii="Times New Roman" w:hAnsi="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F4535A" w:rsidRPr="00F4535A" w:rsidRDefault="00F4535A" w:rsidP="00F4535A">
      <w:pPr>
        <w:spacing w:after="0" w:line="240" w:lineRule="auto"/>
        <w:ind w:firstLine="454"/>
        <w:jc w:val="both"/>
        <w:rPr>
          <w:rFonts w:ascii="Times New Roman" w:hAnsi="Times New Roman"/>
          <w:sz w:val="24"/>
          <w:szCs w:val="24"/>
        </w:rPr>
      </w:pPr>
      <w:r w:rsidRPr="00F4535A">
        <w:rPr>
          <w:rFonts w:ascii="Times New Roman" w:hAnsi="Times New Roman"/>
          <w:iCs/>
          <w:sz w:val="24"/>
          <w:szCs w:val="24"/>
        </w:rPr>
        <w:t>• </w:t>
      </w:r>
      <w:r w:rsidRPr="00F4535A">
        <w:rPr>
          <w:rFonts w:ascii="Times New Roman" w:hAnsi="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6706F3" w:rsidRDefault="00F4535A" w:rsidP="006706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4535A">
        <w:rPr>
          <w:rFonts w:ascii="Times New Roman" w:hAnsi="Times New Roman"/>
          <w:sz w:val="24"/>
          <w:szCs w:val="24"/>
          <w:lang w:eastAsia="ru-RU"/>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6706F3" w:rsidRPr="006706F3" w:rsidRDefault="006706F3" w:rsidP="006706F3">
      <w:pPr>
        <w:widowControl w:val="0"/>
        <w:autoSpaceDE w:val="0"/>
        <w:autoSpaceDN w:val="0"/>
        <w:adjustRightInd w:val="0"/>
        <w:spacing w:after="0" w:line="240" w:lineRule="auto"/>
        <w:ind w:firstLine="454"/>
        <w:jc w:val="center"/>
        <w:rPr>
          <w:rFonts w:ascii="Times New Roman" w:hAnsi="Times New Roman"/>
          <w:b/>
          <w:sz w:val="24"/>
          <w:szCs w:val="24"/>
          <w:lang w:eastAsia="ru-RU"/>
        </w:rPr>
      </w:pPr>
      <w:r>
        <w:rPr>
          <w:rFonts w:ascii="Times New Roman" w:hAnsi="Times New Roman"/>
          <w:b/>
          <w:sz w:val="24"/>
          <w:szCs w:val="24"/>
          <w:lang w:eastAsia="ru-RU"/>
        </w:rPr>
        <w:t>1.3.6</w:t>
      </w:r>
      <w:r w:rsidRPr="006706F3">
        <w:rPr>
          <w:rFonts w:ascii="Times New Roman" w:hAnsi="Times New Roman"/>
          <w:b/>
          <w:sz w:val="24"/>
          <w:szCs w:val="24"/>
          <w:lang w:eastAsia="ru-RU"/>
        </w:rPr>
        <w:t>. Оценка результатов деятельности образовательного учреждения</w:t>
      </w:r>
    </w:p>
    <w:p w:rsidR="006706F3" w:rsidRPr="006706F3" w:rsidRDefault="006706F3" w:rsidP="006706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6706F3">
        <w:rPr>
          <w:rFonts w:ascii="Times New Roman" w:hAnsi="Times New Roman"/>
          <w:sz w:val="24"/>
          <w:szCs w:val="24"/>
          <w:lang w:eastAsia="ru-RU"/>
        </w:rPr>
        <w:t>Оценка результатов деятельности образовательного учрежденияосуществляется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6706F3" w:rsidRPr="006706F3" w:rsidRDefault="006706F3" w:rsidP="006706F3">
      <w:pPr>
        <w:spacing w:after="0" w:line="240" w:lineRule="auto"/>
        <w:ind w:firstLine="454"/>
        <w:jc w:val="both"/>
        <w:rPr>
          <w:rFonts w:ascii="Times New Roman" w:hAnsi="Times New Roman"/>
          <w:sz w:val="24"/>
          <w:szCs w:val="24"/>
        </w:rPr>
      </w:pPr>
      <w:r w:rsidRPr="006706F3">
        <w:rPr>
          <w:rFonts w:ascii="Times New Roman" w:hAnsi="Times New Roman"/>
          <w:iCs/>
          <w:sz w:val="24"/>
          <w:szCs w:val="24"/>
        </w:rPr>
        <w:t>• </w:t>
      </w:r>
      <w:r w:rsidRPr="006706F3">
        <w:rPr>
          <w:rFonts w:ascii="Times New Roman" w:hAnsi="Times New Roman"/>
          <w:sz w:val="24"/>
          <w:szCs w:val="24"/>
        </w:rPr>
        <w:t>результатов мониторинговых исследований разного уровня (федерального, регионального, муниципального);</w:t>
      </w:r>
    </w:p>
    <w:p w:rsidR="006706F3" w:rsidRPr="006706F3" w:rsidRDefault="006706F3" w:rsidP="006706F3">
      <w:pPr>
        <w:spacing w:after="0" w:line="240" w:lineRule="auto"/>
        <w:ind w:firstLine="454"/>
        <w:jc w:val="both"/>
        <w:rPr>
          <w:rFonts w:ascii="Times New Roman" w:hAnsi="Times New Roman"/>
          <w:sz w:val="24"/>
          <w:szCs w:val="24"/>
        </w:rPr>
      </w:pPr>
      <w:r w:rsidRPr="006706F3">
        <w:rPr>
          <w:rFonts w:ascii="Times New Roman" w:hAnsi="Times New Roman"/>
          <w:iCs/>
          <w:sz w:val="24"/>
          <w:szCs w:val="24"/>
        </w:rPr>
        <w:t>• </w:t>
      </w:r>
      <w:r w:rsidRPr="006706F3">
        <w:rPr>
          <w:rFonts w:ascii="Times New Roman" w:hAnsi="Times New Roman"/>
          <w:sz w:val="24"/>
          <w:szCs w:val="24"/>
        </w:rPr>
        <w:t>условий реализации основной образовательной программы основного общего образования;</w:t>
      </w:r>
    </w:p>
    <w:p w:rsidR="006706F3" w:rsidRPr="006706F3" w:rsidRDefault="006706F3" w:rsidP="006706F3">
      <w:pPr>
        <w:spacing w:after="0" w:line="240" w:lineRule="auto"/>
        <w:ind w:firstLine="454"/>
        <w:jc w:val="both"/>
        <w:rPr>
          <w:rFonts w:ascii="Times New Roman" w:hAnsi="Times New Roman"/>
          <w:sz w:val="24"/>
          <w:szCs w:val="24"/>
        </w:rPr>
      </w:pPr>
      <w:r w:rsidRPr="006706F3">
        <w:rPr>
          <w:rFonts w:ascii="Times New Roman" w:hAnsi="Times New Roman"/>
          <w:iCs/>
          <w:sz w:val="24"/>
          <w:szCs w:val="24"/>
        </w:rPr>
        <w:t>• </w:t>
      </w:r>
      <w:r w:rsidRPr="006706F3">
        <w:rPr>
          <w:rFonts w:ascii="Times New Roman" w:hAnsi="Times New Roman"/>
          <w:sz w:val="24"/>
          <w:szCs w:val="24"/>
        </w:rPr>
        <w:t>особенностей контингента обучающихся.</w:t>
      </w:r>
    </w:p>
    <w:p w:rsidR="006706F3" w:rsidRPr="006706F3" w:rsidRDefault="006706F3" w:rsidP="006706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6706F3">
        <w:rPr>
          <w:rFonts w:ascii="Times New Roman" w:hAnsi="Times New Roman"/>
          <w:sz w:val="24"/>
          <w:szCs w:val="24"/>
          <w:lang w:eastAsia="ru-RU"/>
        </w:rPr>
        <w:t xml:space="preserve">Предметом оценки в ходе данных процедур является также </w:t>
      </w:r>
      <w:r w:rsidRPr="006706F3">
        <w:rPr>
          <w:rFonts w:ascii="Times New Roman" w:hAnsi="Times New Roman"/>
          <w:i/>
          <w:sz w:val="24"/>
          <w:szCs w:val="24"/>
          <w:lang w:eastAsia="ru-RU"/>
        </w:rPr>
        <w:t>текущая оценочная деятельность</w:t>
      </w:r>
      <w:r w:rsidRPr="006706F3">
        <w:rPr>
          <w:rFonts w:ascii="Times New Roman" w:hAnsi="Times New Roman"/>
          <w:sz w:val="24"/>
          <w:szCs w:val="24"/>
          <w:lang w:eastAsia="ru-RU"/>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B540EE" w:rsidRPr="006706F3" w:rsidRDefault="00B540EE" w:rsidP="006706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D96022">
        <w:rPr>
          <w:rFonts w:ascii="Times New Roman" w:eastAsia="Times New Roman" w:hAnsi="Times New Roman"/>
          <w:sz w:val="24"/>
          <w:szCs w:val="24"/>
          <w:lang w:eastAsia="ru-RU"/>
        </w:rPr>
        <w:br w:type="page"/>
      </w:r>
    </w:p>
    <w:p w:rsidR="00CB2E36" w:rsidRPr="00D96022" w:rsidRDefault="00B540EE" w:rsidP="00A57401">
      <w:pPr>
        <w:pStyle w:val="1"/>
        <w:numPr>
          <w:ilvl w:val="0"/>
          <w:numId w:val="59"/>
        </w:numPr>
        <w:spacing w:before="0" w:line="240" w:lineRule="auto"/>
        <w:contextualSpacing/>
        <w:jc w:val="center"/>
        <w:rPr>
          <w:rFonts w:ascii="Times New Roman" w:hAnsi="Times New Roman"/>
          <w:b/>
          <w:color w:val="auto"/>
          <w:sz w:val="24"/>
          <w:szCs w:val="24"/>
        </w:rPr>
      </w:pPr>
      <w:bookmarkStart w:id="98" w:name="_Toc409691656"/>
      <w:bookmarkStart w:id="99" w:name="_Toc410653980"/>
      <w:bookmarkStart w:id="100" w:name="_Toc414553166"/>
      <w:r w:rsidRPr="00D96022">
        <w:rPr>
          <w:rFonts w:ascii="Times New Roman" w:hAnsi="Times New Roman"/>
          <w:b/>
          <w:color w:val="auto"/>
          <w:sz w:val="24"/>
          <w:szCs w:val="24"/>
        </w:rPr>
        <w:t>Содержательный раздел</w:t>
      </w:r>
      <w:bookmarkEnd w:id="98"/>
      <w:r w:rsidR="0081481A" w:rsidRPr="00D96022">
        <w:rPr>
          <w:rFonts w:ascii="Times New Roman" w:hAnsi="Times New Roman"/>
          <w:b/>
          <w:color w:val="auto"/>
          <w:sz w:val="24"/>
          <w:szCs w:val="24"/>
        </w:rPr>
        <w:t xml:space="preserve"> основной образовательной программы основного общего образования</w:t>
      </w:r>
      <w:bookmarkEnd w:id="99"/>
      <w:bookmarkEnd w:id="100"/>
    </w:p>
    <w:p w:rsidR="00B540EE" w:rsidRPr="00D96022" w:rsidRDefault="001E2A07" w:rsidP="00D96022">
      <w:pPr>
        <w:pStyle w:val="2"/>
        <w:spacing w:line="240" w:lineRule="auto"/>
        <w:contextualSpacing/>
        <w:rPr>
          <w:sz w:val="24"/>
          <w:szCs w:val="24"/>
        </w:rPr>
      </w:pPr>
      <w:bookmarkStart w:id="101" w:name="_Toc406059004"/>
      <w:bookmarkStart w:id="102" w:name="_Toc409691657"/>
      <w:bookmarkStart w:id="103" w:name="_Toc410653981"/>
      <w:bookmarkStart w:id="104" w:name="_Toc414553167"/>
      <w:r w:rsidRPr="00D96022">
        <w:rPr>
          <w:sz w:val="24"/>
          <w:szCs w:val="24"/>
        </w:rPr>
        <w:t xml:space="preserve">2.1. </w:t>
      </w:r>
      <w:r w:rsidR="00B540EE" w:rsidRPr="00D96022">
        <w:rPr>
          <w:sz w:val="24"/>
          <w:szCs w:val="24"/>
        </w:rPr>
        <w:t>Программа развития универсальных учебных действий, включающ</w:t>
      </w:r>
      <w:r w:rsidR="00CB2E36" w:rsidRPr="00D96022">
        <w:rPr>
          <w:sz w:val="24"/>
          <w:szCs w:val="24"/>
        </w:rPr>
        <w:t>ая</w:t>
      </w:r>
      <w:r w:rsidR="00B540EE" w:rsidRPr="00D96022">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7A0B7F" w:rsidRPr="007A0B7F" w:rsidRDefault="007A0B7F" w:rsidP="007A0B7F">
      <w:pPr>
        <w:spacing w:after="0" w:line="240" w:lineRule="auto"/>
        <w:rPr>
          <w:rFonts w:ascii="Times New Roman" w:eastAsia="Times New Roman" w:hAnsi="Times New Roman"/>
          <w:sz w:val="24"/>
          <w:szCs w:val="24"/>
          <w:lang w:eastAsia="ru-RU"/>
        </w:rPr>
      </w:pPr>
      <w:r w:rsidRPr="007A0B7F">
        <w:rPr>
          <w:rFonts w:ascii="Times New Roman" w:eastAsia="Times New Roman" w:hAnsi="Times New Roman"/>
          <w:sz w:val="24"/>
          <w:szCs w:val="24"/>
          <w:lang w:eastAsia="ru-RU"/>
        </w:rPr>
        <w:t xml:space="preserve">Программа развития универсальных учебных действий (УУД) </w:t>
      </w:r>
      <w:r w:rsidR="00F00973">
        <w:rPr>
          <w:rFonts w:ascii="Times New Roman" w:eastAsia="Times New Roman" w:hAnsi="Times New Roman"/>
          <w:sz w:val="24"/>
          <w:szCs w:val="24"/>
          <w:lang w:eastAsia="ru-RU"/>
        </w:rPr>
        <w:t xml:space="preserve">МОУ Антоновская ООШ </w:t>
      </w:r>
      <w:r w:rsidRPr="007A0B7F">
        <w:rPr>
          <w:rFonts w:ascii="Times New Roman" w:eastAsia="Times New Roman" w:hAnsi="Times New Roman"/>
          <w:sz w:val="24"/>
          <w:szCs w:val="24"/>
          <w:lang w:eastAsia="ru-RU"/>
        </w:rPr>
        <w:t xml:space="preserve"> сформирована в соответствии с ФГОС и содержит информацию о целях, понятиях и характеристиках УУД, планируемых результатах развития компетентности обучающихся, </w:t>
      </w:r>
    </w:p>
    <w:p w:rsidR="007A0B7F" w:rsidRPr="007A0B7F" w:rsidRDefault="007A0B7F" w:rsidP="007A0B7F">
      <w:pPr>
        <w:spacing w:after="0" w:line="240" w:lineRule="auto"/>
        <w:rPr>
          <w:rFonts w:ascii="Times New Roman" w:eastAsia="Times New Roman" w:hAnsi="Times New Roman"/>
          <w:sz w:val="24"/>
          <w:szCs w:val="24"/>
          <w:lang w:eastAsia="ru-RU"/>
        </w:rPr>
      </w:pPr>
      <w:r w:rsidRPr="007A0B7F">
        <w:rPr>
          <w:rFonts w:ascii="Times New Roman" w:eastAsia="Times New Roman" w:hAnsi="Times New Roman"/>
          <w:sz w:val="24"/>
          <w:szCs w:val="24"/>
          <w:lang w:eastAsia="ru-RU"/>
        </w:rPr>
        <w:t>описание особенностей реализации направления учебно-исследовательской и проектной деятельности,содержания и форм организации учебной деятельности по развитию ИКТ-</w:t>
      </w:r>
    </w:p>
    <w:p w:rsidR="00B540EE" w:rsidRPr="007A0B7F" w:rsidRDefault="007A0B7F" w:rsidP="007A0B7F">
      <w:pPr>
        <w:spacing w:after="0" w:line="240" w:lineRule="auto"/>
        <w:rPr>
          <w:rFonts w:ascii="Times New Roman" w:eastAsia="Times New Roman" w:hAnsi="Times New Roman"/>
          <w:sz w:val="24"/>
          <w:szCs w:val="24"/>
          <w:lang w:eastAsia="ru-RU"/>
        </w:rPr>
      </w:pPr>
      <w:r w:rsidRPr="007A0B7F">
        <w:rPr>
          <w:rFonts w:ascii="Times New Roman" w:eastAsia="Times New Roman" w:hAnsi="Times New Roman"/>
          <w:sz w:val="24"/>
          <w:szCs w:val="24"/>
          <w:lang w:eastAsia="ru-RU"/>
        </w:rPr>
        <w:t>компетентности</w:t>
      </w:r>
    </w:p>
    <w:p w:rsidR="00B540EE" w:rsidRPr="00D96022" w:rsidRDefault="00715FA7" w:rsidP="00D96022">
      <w:pPr>
        <w:pStyle w:val="a7"/>
        <w:widowControl w:val="0"/>
        <w:tabs>
          <w:tab w:val="left" w:pos="567"/>
        </w:tabs>
        <w:spacing w:before="0" w:beforeAutospacing="0" w:after="0" w:afterAutospacing="0"/>
        <w:ind w:firstLine="709"/>
        <w:contextualSpacing/>
        <w:jc w:val="center"/>
        <w:rPr>
          <w:rFonts w:ascii="Times New Roman" w:hAnsi="Times New Roman"/>
          <w:b/>
        </w:rPr>
      </w:pPr>
      <w:r w:rsidRPr="00D96022">
        <w:rPr>
          <w:rFonts w:ascii="Times New Roman" w:hAnsi="Times New Roman"/>
          <w:b/>
        </w:rPr>
        <w:t xml:space="preserve">2.1.1. </w:t>
      </w:r>
      <w:r w:rsidR="00B540EE" w:rsidRPr="00D96022">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D96022">
        <w:rPr>
          <w:rFonts w:ascii="Times New Roman" w:hAnsi="Times New Roman"/>
          <w:b/>
        </w:rPr>
        <w:t>универсальных учебных действий</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C целью разработки и реализации </w:t>
      </w:r>
      <w:r w:rsidR="000B698C" w:rsidRPr="00D96022">
        <w:rPr>
          <w:rFonts w:ascii="Times New Roman" w:hAnsi="Times New Roman"/>
          <w:sz w:val="24"/>
          <w:szCs w:val="24"/>
        </w:rPr>
        <w:t>п</w:t>
      </w:r>
      <w:r w:rsidRPr="00D96022">
        <w:rPr>
          <w:rFonts w:ascii="Times New Roman" w:hAnsi="Times New Roman"/>
          <w:sz w:val="24"/>
          <w:szCs w:val="24"/>
        </w:rPr>
        <w:t xml:space="preserve">рограммы </w:t>
      </w:r>
      <w:r w:rsidR="0021451B" w:rsidRPr="00D96022">
        <w:rPr>
          <w:rFonts w:ascii="Times New Roman" w:hAnsi="Times New Roman"/>
          <w:sz w:val="24"/>
          <w:szCs w:val="24"/>
        </w:rPr>
        <w:t xml:space="preserve">развития УУД </w:t>
      </w:r>
      <w:r w:rsidRPr="00D96022">
        <w:rPr>
          <w:rFonts w:ascii="Times New Roman" w:hAnsi="Times New Roman"/>
          <w:sz w:val="24"/>
          <w:szCs w:val="24"/>
        </w:rPr>
        <w:t xml:space="preserve">в </w:t>
      </w:r>
      <w:r w:rsidR="00CB1D22" w:rsidRPr="00CB1D22">
        <w:rPr>
          <w:rFonts w:ascii="Times New Roman" w:hAnsi="Times New Roman"/>
          <w:sz w:val="24"/>
          <w:szCs w:val="24"/>
        </w:rPr>
        <w:t>МБОУ «Степуринская СОШ»</w:t>
      </w:r>
      <w:r w:rsidRPr="00D96022">
        <w:rPr>
          <w:rFonts w:ascii="Times New Roman" w:hAnsi="Times New Roman"/>
          <w:sz w:val="24"/>
          <w:szCs w:val="24"/>
        </w:rPr>
        <w:t xml:space="preserve">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w:t>
      </w:r>
      <w:r w:rsidR="00724B2B">
        <w:rPr>
          <w:rFonts w:ascii="Times New Roman" w:hAnsi="Times New Roman"/>
          <w:sz w:val="24"/>
          <w:szCs w:val="24"/>
        </w:rPr>
        <w:t>учителей-предметников, социального педагога</w:t>
      </w:r>
      <w:r w:rsidRPr="00D96022">
        <w:rPr>
          <w:rFonts w:ascii="Times New Roman" w:hAnsi="Times New Roman"/>
          <w:sz w:val="24"/>
          <w:szCs w:val="24"/>
        </w:rPr>
        <w:t xml:space="preserve">), осуществляющих деятельность в сфере формирования и реализации программы развития УУД. </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p>
    <w:p w:rsidR="00B540EE" w:rsidRPr="00D96022" w:rsidRDefault="00025D75"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shd w:val="clear" w:color="auto" w:fill="FFFFFF"/>
        </w:rPr>
        <w:t>Н</w:t>
      </w:r>
      <w:r w:rsidR="00B540EE" w:rsidRPr="00D96022">
        <w:rPr>
          <w:rFonts w:ascii="Times New Roman" w:hAnsi="Times New Roman"/>
          <w:shd w:val="clear" w:color="auto" w:fill="FFFFFF"/>
        </w:rPr>
        <w:t>аправлени</w:t>
      </w:r>
      <w:r w:rsidRPr="00D96022">
        <w:rPr>
          <w:rFonts w:ascii="Times New Roman" w:hAnsi="Times New Roman"/>
          <w:shd w:val="clear" w:color="auto" w:fill="FFFFFF"/>
        </w:rPr>
        <w:t>я</w:t>
      </w:r>
      <w:r w:rsidR="00F530BD">
        <w:rPr>
          <w:rFonts w:ascii="Times New Roman" w:hAnsi="Times New Roman"/>
          <w:shd w:val="clear" w:color="auto" w:fill="FFFFFF"/>
        </w:rPr>
        <w:t xml:space="preserve"> деятельности рабочей группы </w:t>
      </w:r>
      <w:r w:rsidR="00B540EE" w:rsidRPr="00D96022">
        <w:rPr>
          <w:rFonts w:ascii="Times New Roman" w:hAnsi="Times New Roman"/>
          <w:shd w:val="clear" w:color="auto" w:fill="FFFFFF"/>
        </w:rPr>
        <w:t xml:space="preserve"> включ</w:t>
      </w:r>
      <w:r w:rsidR="00F530BD">
        <w:rPr>
          <w:rFonts w:ascii="Times New Roman" w:hAnsi="Times New Roman"/>
          <w:shd w:val="clear" w:color="auto" w:fill="FFFFFF"/>
        </w:rPr>
        <w:t>ают</w:t>
      </w:r>
      <w:r w:rsidR="00B540EE" w:rsidRPr="00D96022">
        <w:rPr>
          <w:rFonts w:ascii="Times New Roman" w:hAnsi="Times New Roman"/>
          <w:shd w:val="clear" w:color="auto" w:fill="FFFFFF"/>
        </w:rPr>
        <w:t>:</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D96022">
        <w:rPr>
          <w:rFonts w:ascii="Times New Roman" w:hAnsi="Times New Roman"/>
          <w:shd w:val="clear" w:color="auto" w:fill="FFFFFF"/>
        </w:rPr>
        <w:t>уровня</w:t>
      </w:r>
      <w:r w:rsidRPr="00D96022">
        <w:rPr>
          <w:rFonts w:ascii="Times New Roman" w:hAnsi="Times New Roman"/>
          <w:shd w:val="clear" w:color="auto" w:fill="FFFFFF"/>
        </w:rPr>
        <w:t>, так и для групп с особыми образовательными потребностями</w:t>
      </w:r>
      <w:r w:rsidR="00715FA7" w:rsidRPr="00D96022">
        <w:rPr>
          <w:rFonts w:ascii="Times New Roman" w:hAnsi="Times New Roman"/>
          <w:shd w:val="clear" w:color="auto" w:fill="FFFFFF"/>
        </w:rPr>
        <w:t xml:space="preserve"> с учетом сформированного учебного плана и используемых в </w:t>
      </w:r>
      <w:r w:rsidR="00F00973">
        <w:rPr>
          <w:rFonts w:ascii="Times New Roman" w:hAnsi="Times New Roman"/>
        </w:rPr>
        <w:t xml:space="preserve">МОУ Антоновская ООШ </w:t>
      </w:r>
      <w:r w:rsidR="00715FA7" w:rsidRPr="00D96022">
        <w:rPr>
          <w:rFonts w:ascii="Times New Roman" w:hAnsi="Times New Roman"/>
          <w:shd w:val="clear" w:color="auto" w:fill="FFFFFF"/>
        </w:rPr>
        <w:t>образовательных технологий и методов обучения</w:t>
      </w:r>
      <w:r w:rsidRPr="00D96022">
        <w:rPr>
          <w:rFonts w:ascii="Times New Roman" w:hAnsi="Times New Roman"/>
          <w:shd w:val="clear" w:color="auto" w:fill="FFFFFF"/>
        </w:rPr>
        <w:t>;</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D96022">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 xml:space="preserve">разработку основных подходов к </w:t>
      </w:r>
      <w:r w:rsidRPr="00D96022">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 xml:space="preserve">разработку основных подходов к </w:t>
      </w:r>
      <w:r w:rsidRPr="00D96022">
        <w:rPr>
          <w:rFonts w:ascii="Times New Roman" w:hAnsi="Times New Roman"/>
        </w:rPr>
        <w:t>организации учебной деятельности по формированию и развитию ИКТ-компетенций;</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 xml:space="preserve">разработку системы мер по организации </w:t>
      </w:r>
      <w:r w:rsidRPr="00D96022">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 xml:space="preserve">разработку системы мер по обеспечению </w:t>
      </w:r>
      <w:r w:rsidRPr="00D96022">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D96022">
        <w:rPr>
          <w:rFonts w:ascii="Times New Roman" w:hAnsi="Times New Roman"/>
          <w:shd w:val="clear" w:color="auto" w:fill="FFFFFF"/>
        </w:rPr>
        <w:t xml:space="preserve">уровне </w:t>
      </w:r>
      <w:r w:rsidRPr="00D96022">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D96022">
        <w:rPr>
          <w:rFonts w:ascii="Times New Roman" w:hAnsi="Times New Roman"/>
          <w:shd w:val="clear" w:color="auto" w:fill="FFFFFF"/>
        </w:rPr>
        <w:t>уровня</w:t>
      </w:r>
      <w:r w:rsidRPr="00D96022">
        <w:rPr>
          <w:rFonts w:ascii="Times New Roman" w:hAnsi="Times New Roman"/>
          <w:shd w:val="clear" w:color="auto" w:fill="FFFFFF"/>
        </w:rPr>
        <w:t>;</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D96022">
        <w:rPr>
          <w:rFonts w:ascii="Times New Roman" w:hAnsi="Times New Roman"/>
          <w:shd w:val="clear" w:color="auto" w:fill="FFFFFF"/>
        </w:rPr>
        <w:t>уровня</w:t>
      </w:r>
      <w:r w:rsidRPr="00D96022">
        <w:rPr>
          <w:rFonts w:ascii="Times New Roman" w:hAnsi="Times New Roman"/>
          <w:shd w:val="clear" w:color="auto" w:fill="FFFFFF"/>
        </w:rPr>
        <w:t>;</w:t>
      </w:r>
    </w:p>
    <w:p w:rsidR="00B540EE" w:rsidRPr="00D96022" w:rsidRDefault="00B540EE" w:rsidP="00D96022">
      <w:pPr>
        <w:pStyle w:val="a7"/>
        <w:widowControl w:val="0"/>
        <w:numPr>
          <w:ilvl w:val="0"/>
          <w:numId w:val="2"/>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Для подготовки содержания разделов программы по развитию УУД, определенныхрабочей группой</w:t>
      </w:r>
      <w:r w:rsidR="000B698C" w:rsidRPr="00D96022">
        <w:rPr>
          <w:rFonts w:ascii="Times New Roman" w:hAnsi="Times New Roman"/>
        </w:rPr>
        <w:t>,</w:t>
      </w:r>
      <w:r w:rsidRPr="00D96022">
        <w:rPr>
          <w:rFonts w:ascii="Times New Roman" w:hAnsi="Times New Roman"/>
        </w:rPr>
        <w:t xml:space="preserve">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F530BD">
        <w:rPr>
          <w:rFonts w:ascii="Times New Roman" w:hAnsi="Times New Roman"/>
          <w:u w:val="single"/>
        </w:rPr>
        <w:t>На подготовительном этапе</w:t>
      </w:r>
      <w:r w:rsidRPr="00D96022">
        <w:rPr>
          <w:rFonts w:ascii="Times New Roman" w:hAnsi="Times New Roman"/>
        </w:rPr>
        <w:t xml:space="preserve"> команда </w:t>
      </w:r>
      <w:r w:rsidR="00F00973">
        <w:rPr>
          <w:rFonts w:ascii="Times New Roman" w:hAnsi="Times New Roman"/>
        </w:rPr>
        <w:t xml:space="preserve">МОУ Антоновская ООШ </w:t>
      </w:r>
      <w:r w:rsidR="00F530BD">
        <w:rPr>
          <w:rFonts w:ascii="Times New Roman" w:hAnsi="Times New Roman"/>
        </w:rPr>
        <w:t>провела</w:t>
      </w:r>
      <w:r w:rsidRPr="00D96022">
        <w:rPr>
          <w:rFonts w:ascii="Times New Roman" w:hAnsi="Times New Roman"/>
        </w:rPr>
        <w:t xml:space="preserve"> следующие аналитические работы: </w:t>
      </w:r>
    </w:p>
    <w:p w:rsidR="00B540EE" w:rsidRPr="00D96022" w:rsidRDefault="00B540EE" w:rsidP="00D96022">
      <w:pPr>
        <w:pStyle w:val="a7"/>
        <w:widowControl w:val="0"/>
        <w:numPr>
          <w:ilvl w:val="0"/>
          <w:numId w:val="3"/>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анализир</w:t>
      </w:r>
      <w:r w:rsidR="00025D75" w:rsidRPr="00D96022">
        <w:rPr>
          <w:rFonts w:ascii="Times New Roman" w:hAnsi="Times New Roman"/>
        </w:rPr>
        <w:t>овать</w:t>
      </w:r>
      <w:r w:rsidRPr="00D96022">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D96022" w:rsidRDefault="00B540EE" w:rsidP="00D96022">
      <w:pPr>
        <w:pStyle w:val="a7"/>
        <w:widowControl w:val="0"/>
        <w:numPr>
          <w:ilvl w:val="0"/>
          <w:numId w:val="3"/>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рассматрива</w:t>
      </w:r>
      <w:r w:rsidR="00025D75" w:rsidRPr="00D96022">
        <w:rPr>
          <w:rFonts w:ascii="Times New Roman" w:hAnsi="Times New Roman"/>
        </w:rPr>
        <w:t>ть</w:t>
      </w:r>
      <w:r w:rsidRPr="00D96022">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D96022" w:rsidRDefault="00B540EE" w:rsidP="00D96022">
      <w:pPr>
        <w:pStyle w:val="a7"/>
        <w:widowControl w:val="0"/>
        <w:numPr>
          <w:ilvl w:val="0"/>
          <w:numId w:val="3"/>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определя</w:t>
      </w:r>
      <w:r w:rsidR="00025D75" w:rsidRPr="00D96022">
        <w:rPr>
          <w:rFonts w:ascii="Times New Roman" w:hAnsi="Times New Roman"/>
        </w:rPr>
        <w:t>ть</w:t>
      </w:r>
      <w:r w:rsidRPr="00D96022">
        <w:rPr>
          <w:rFonts w:ascii="Times New Roman" w:hAnsi="Times New Roman"/>
        </w:rPr>
        <w:t xml:space="preserve"> состав детей с особыми образовательными потребностями, в том числе </w:t>
      </w:r>
      <w:r w:rsidR="006F3B39" w:rsidRPr="00D96022">
        <w:rPr>
          <w:rStyle w:val="Zag11"/>
          <w:rFonts w:ascii="Times New Roman" w:eastAsia="@Arial Unicode MS" w:hAnsi="Times New Roman"/>
        </w:rPr>
        <w:t>лиц, проявивших выдающиеся способности</w:t>
      </w:r>
      <w:r w:rsidRPr="00D96022">
        <w:rPr>
          <w:rFonts w:ascii="Times New Roman" w:hAnsi="Times New Roman"/>
        </w:rPr>
        <w:t xml:space="preserve">, детей с </w:t>
      </w:r>
      <w:r w:rsidR="000D18F7" w:rsidRPr="00D96022">
        <w:rPr>
          <w:rFonts w:ascii="Times New Roman" w:hAnsi="Times New Roman"/>
        </w:rPr>
        <w:t>ОВЗ</w:t>
      </w:r>
      <w:r w:rsidRPr="00D96022">
        <w:rPr>
          <w:rFonts w:ascii="Times New Roman" w:hAnsi="Times New Roman"/>
        </w:rPr>
        <w:t>, а также возможности построения их индивидуальных образовательных траекторий;</w:t>
      </w:r>
    </w:p>
    <w:p w:rsidR="00B540EE" w:rsidRPr="00D96022" w:rsidRDefault="00025D75" w:rsidP="00D96022">
      <w:pPr>
        <w:pStyle w:val="a7"/>
        <w:widowControl w:val="0"/>
        <w:numPr>
          <w:ilvl w:val="0"/>
          <w:numId w:val="3"/>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анализировать </w:t>
      </w:r>
      <w:r w:rsidR="00B540EE" w:rsidRPr="00D96022">
        <w:rPr>
          <w:rFonts w:ascii="Times New Roman" w:hAnsi="Times New Roman"/>
        </w:rPr>
        <w:t>результаты учащихся по линии развития УУД на предыдуще</w:t>
      </w:r>
      <w:r w:rsidR="00F91F55" w:rsidRPr="00D96022">
        <w:rPr>
          <w:rFonts w:ascii="Times New Roman" w:hAnsi="Times New Roman"/>
        </w:rPr>
        <w:t>муровне</w:t>
      </w:r>
      <w:r w:rsidR="00B540EE" w:rsidRPr="00D96022">
        <w:rPr>
          <w:rFonts w:ascii="Times New Roman" w:hAnsi="Times New Roman"/>
        </w:rPr>
        <w:t>;</w:t>
      </w:r>
    </w:p>
    <w:p w:rsidR="00B540EE" w:rsidRPr="00D96022" w:rsidRDefault="00025D75" w:rsidP="00D96022">
      <w:pPr>
        <w:pStyle w:val="a7"/>
        <w:widowControl w:val="0"/>
        <w:numPr>
          <w:ilvl w:val="0"/>
          <w:numId w:val="3"/>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анализировать</w:t>
      </w:r>
      <w:r w:rsidR="00B540EE" w:rsidRPr="00D96022">
        <w:rPr>
          <w:rFonts w:ascii="Times New Roman" w:hAnsi="Times New Roman"/>
        </w:rPr>
        <w:t xml:space="preserve">и </w:t>
      </w:r>
      <w:r w:rsidRPr="00D96022">
        <w:rPr>
          <w:rFonts w:ascii="Times New Roman" w:hAnsi="Times New Roman"/>
        </w:rPr>
        <w:t xml:space="preserve">обсуждать </w:t>
      </w:r>
      <w:r w:rsidR="00B540EE" w:rsidRPr="00D96022">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F530BD">
        <w:rPr>
          <w:rFonts w:ascii="Times New Roman" w:hAnsi="Times New Roman"/>
          <w:u w:val="single"/>
        </w:rPr>
        <w:t>На основном этапе</w:t>
      </w:r>
      <w:r w:rsidRPr="00D96022">
        <w:rPr>
          <w:rFonts w:ascii="Times New Roman" w:hAnsi="Times New Roman"/>
        </w:rPr>
        <w:t xml:space="preserve"> пров</w:t>
      </w:r>
      <w:r w:rsidR="00F530BD">
        <w:rPr>
          <w:rFonts w:ascii="Times New Roman" w:hAnsi="Times New Roman"/>
        </w:rPr>
        <w:t>едена</w:t>
      </w:r>
      <w:r w:rsidRPr="00D96022">
        <w:rPr>
          <w:rFonts w:ascii="Times New Roman" w:hAnsi="Times New Roman"/>
        </w:rPr>
        <w:t xml:space="preserve"> работа по разработке общей стратегии развити</w:t>
      </w:r>
      <w:r w:rsidR="00025D75" w:rsidRPr="00D96022">
        <w:rPr>
          <w:rFonts w:ascii="Times New Roman" w:hAnsi="Times New Roman"/>
        </w:rPr>
        <w:t>я</w:t>
      </w:r>
      <w:r w:rsidRPr="00D96022">
        <w:rPr>
          <w:rFonts w:ascii="Times New Roman" w:hAnsi="Times New Roman"/>
        </w:rPr>
        <w:t xml:space="preserve"> УУД, организации и механизма реализации задач программы, </w:t>
      </w:r>
      <w:r w:rsidR="00025D75" w:rsidRPr="00D96022">
        <w:rPr>
          <w:rFonts w:ascii="Times New Roman" w:hAnsi="Times New Roman"/>
        </w:rPr>
        <w:t xml:space="preserve">могут быть </w:t>
      </w:r>
      <w:r w:rsidRPr="00D96022">
        <w:rPr>
          <w:rFonts w:ascii="Times New Roman" w:hAnsi="Times New Roman"/>
        </w:rPr>
        <w:t>раскрыты направления и ожидаемые результаты работы развити</w:t>
      </w:r>
      <w:r w:rsidR="00025D75" w:rsidRPr="00D96022">
        <w:rPr>
          <w:rFonts w:ascii="Times New Roman" w:hAnsi="Times New Roman"/>
        </w:rPr>
        <w:t>я</w:t>
      </w:r>
      <w:r w:rsidRPr="00D96022">
        <w:rPr>
          <w:rFonts w:ascii="Times New Roman" w:hAnsi="Times New Roman"/>
        </w:rPr>
        <w:t xml:space="preserve"> УУД, описаны специальные требования к условиям реализации программы развити</w:t>
      </w:r>
      <w:r w:rsidR="00025D75" w:rsidRPr="00D96022">
        <w:rPr>
          <w:rFonts w:ascii="Times New Roman" w:hAnsi="Times New Roman"/>
        </w:rPr>
        <w:t>я</w:t>
      </w:r>
      <w:r w:rsidRPr="00D96022">
        <w:rPr>
          <w:rFonts w:ascii="Times New Roman" w:hAnsi="Times New Roman"/>
        </w:rPr>
        <w:t xml:space="preserve"> УУД. Особенности содержания индивидуально ориентированной работы </w:t>
      </w:r>
      <w:r w:rsidR="003E68D8">
        <w:rPr>
          <w:rFonts w:ascii="Times New Roman" w:hAnsi="Times New Roman"/>
        </w:rPr>
        <w:t>представлено</w:t>
      </w:r>
      <w:r w:rsidRPr="00D96022">
        <w:rPr>
          <w:rFonts w:ascii="Times New Roman" w:hAnsi="Times New Roman"/>
        </w:rPr>
        <w:t xml:space="preserve"> в рабочих программах педагогов.</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3E68D8">
        <w:rPr>
          <w:rFonts w:ascii="Times New Roman" w:hAnsi="Times New Roman"/>
          <w:u w:val="single"/>
        </w:rPr>
        <w:t>На заключительном этапе</w:t>
      </w:r>
      <w:r w:rsidR="00571101">
        <w:rPr>
          <w:rFonts w:ascii="Times New Roman" w:hAnsi="Times New Roman"/>
        </w:rPr>
        <w:t>бу</w:t>
      </w:r>
      <w:r w:rsidR="003E68D8">
        <w:rPr>
          <w:rFonts w:ascii="Times New Roman" w:hAnsi="Times New Roman"/>
        </w:rPr>
        <w:t>дет осуществлена</w:t>
      </w:r>
      <w:r w:rsidRPr="00D96022">
        <w:rPr>
          <w:rFonts w:ascii="Times New Roman" w:hAnsi="Times New Roman"/>
        </w:rPr>
        <w:t xml:space="preserve"> внутренняя экспертиза программы, возможна ее доработка, </w:t>
      </w:r>
      <w:r w:rsidR="003E68D8">
        <w:rPr>
          <w:rFonts w:ascii="Times New Roman" w:hAnsi="Times New Roman"/>
        </w:rPr>
        <w:t xml:space="preserve">бедет </w:t>
      </w:r>
      <w:r w:rsidRPr="00D96022">
        <w:rPr>
          <w:rFonts w:ascii="Times New Roman" w:hAnsi="Times New Roman"/>
        </w:rPr>
        <w:t>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D96022" w:rsidRDefault="003E68D8" w:rsidP="00D96022">
      <w:pPr>
        <w:pStyle w:val="a7"/>
        <w:widowControl w:val="0"/>
        <w:tabs>
          <w:tab w:val="left" w:pos="567"/>
        </w:tabs>
        <w:spacing w:before="0" w:beforeAutospacing="0" w:after="0" w:afterAutospacing="0"/>
        <w:ind w:firstLine="709"/>
        <w:contextualSpacing/>
        <w:jc w:val="both"/>
        <w:rPr>
          <w:rFonts w:ascii="Times New Roman" w:hAnsi="Times New Roman"/>
        </w:rPr>
      </w:pPr>
      <w:r>
        <w:rPr>
          <w:rFonts w:ascii="Times New Roman" w:hAnsi="Times New Roman"/>
        </w:rPr>
        <w:t>Т</w:t>
      </w:r>
      <w:r w:rsidR="00B540EE" w:rsidRPr="00D96022">
        <w:rPr>
          <w:rFonts w:ascii="Times New Roman" w:hAnsi="Times New Roman"/>
        </w:rPr>
        <w:t>екст программы утверждается руководителем</w:t>
      </w:r>
      <w:r w:rsidR="008248CA" w:rsidRPr="00CB1D22">
        <w:rPr>
          <w:rFonts w:ascii="Times New Roman" w:hAnsi="Times New Roman"/>
        </w:rPr>
        <w:t>МБОУ «</w:t>
      </w:r>
      <w:r w:rsidR="00571101">
        <w:rPr>
          <w:rFonts w:ascii="Times New Roman" w:hAnsi="Times New Roman"/>
        </w:rPr>
        <w:t>Берновская</w:t>
      </w:r>
      <w:r w:rsidR="008248CA" w:rsidRPr="00CB1D22">
        <w:rPr>
          <w:rFonts w:ascii="Times New Roman" w:hAnsi="Times New Roman"/>
        </w:rPr>
        <w:t xml:space="preserve"> СОШ»</w:t>
      </w:r>
      <w:r w:rsidR="00B540EE" w:rsidRPr="00D96022">
        <w:rPr>
          <w:rFonts w:ascii="Times New Roman" w:hAnsi="Times New Roman"/>
        </w:rPr>
        <w:t xml:space="preserve">. Периодически </w:t>
      </w:r>
      <w:r>
        <w:rPr>
          <w:rFonts w:ascii="Times New Roman" w:hAnsi="Times New Roman"/>
        </w:rPr>
        <w:t>будут анализироваться результаты и внесены</w:t>
      </w:r>
      <w:r w:rsidR="00B540EE" w:rsidRPr="00D96022">
        <w:rPr>
          <w:rFonts w:ascii="Times New Roman" w:hAnsi="Times New Roman"/>
        </w:rPr>
        <w:t xml:space="preserve"> необходимые коррективы, обсудив их предварительно с педагогами-предметниками в рамках индивидуальных консультаций.</w:t>
      </w:r>
    </w:p>
    <w:p w:rsidR="00B540EE" w:rsidRPr="00D96022" w:rsidRDefault="003E68D8" w:rsidP="00D96022">
      <w:pPr>
        <w:pStyle w:val="a7"/>
        <w:widowControl w:val="0"/>
        <w:tabs>
          <w:tab w:val="left" w:pos="567"/>
        </w:tabs>
        <w:spacing w:before="0" w:beforeAutospacing="0" w:after="0" w:afterAutospacing="0"/>
        <w:ind w:firstLine="709"/>
        <w:contextualSpacing/>
        <w:jc w:val="both"/>
        <w:rPr>
          <w:rFonts w:ascii="Times New Roman" w:hAnsi="Times New Roman"/>
        </w:rPr>
      </w:pPr>
      <w:r>
        <w:rPr>
          <w:rFonts w:ascii="Times New Roman" w:hAnsi="Times New Roman"/>
        </w:rPr>
        <w:t>Ф</w:t>
      </w:r>
      <w:r w:rsidR="00B540EE" w:rsidRPr="00D96022">
        <w:rPr>
          <w:rFonts w:ascii="Times New Roman" w:hAnsi="Times New Roman"/>
        </w:rPr>
        <w:t>орм</w:t>
      </w:r>
      <w:r>
        <w:rPr>
          <w:rFonts w:ascii="Times New Roman" w:hAnsi="Times New Roman"/>
        </w:rPr>
        <w:t>ами</w:t>
      </w:r>
      <w:r w:rsidR="00B540EE" w:rsidRPr="00D96022">
        <w:rPr>
          <w:rFonts w:ascii="Times New Roman" w:hAnsi="Times New Roman"/>
        </w:rPr>
        <w:t xml:space="preserve"> взаимодействия</w:t>
      </w:r>
      <w:r>
        <w:rPr>
          <w:rFonts w:ascii="Times New Roman" w:hAnsi="Times New Roman"/>
        </w:rPr>
        <w:t xml:space="preserve"> являются</w:t>
      </w:r>
      <w:r w:rsidR="00B540EE" w:rsidRPr="00D96022">
        <w:rPr>
          <w:rFonts w:ascii="Times New Roman" w:hAnsi="Times New Roman"/>
        </w:rPr>
        <w:t xml:space="preserve"> педагогические советы, совещания</w:t>
      </w:r>
      <w:r>
        <w:rPr>
          <w:rFonts w:ascii="Times New Roman" w:hAnsi="Times New Roman"/>
        </w:rPr>
        <w:t>, ПДС, ШМО</w:t>
      </w:r>
      <w:r w:rsidR="00B540EE" w:rsidRPr="00D96022">
        <w:rPr>
          <w:rFonts w:ascii="Times New Roman" w:hAnsi="Times New Roman"/>
        </w:rPr>
        <w:t xml:space="preserve"> и встречи рабочих групп, проводимые регулярно, онлайн-мероприятия и взаимодействие. </w:t>
      </w:r>
    </w:p>
    <w:p w:rsidR="00BF27A5" w:rsidRPr="00D96022" w:rsidRDefault="00BF27A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w:t>
      </w:r>
      <w:r w:rsidR="003E68D8">
        <w:rPr>
          <w:rFonts w:ascii="Times New Roman" w:hAnsi="Times New Roman"/>
          <w:sz w:val="24"/>
          <w:szCs w:val="24"/>
        </w:rPr>
        <w:t xml:space="preserve">в </w:t>
      </w:r>
      <w:r w:rsidR="00F00973">
        <w:rPr>
          <w:rFonts w:ascii="Times New Roman" w:hAnsi="Times New Roman"/>
          <w:sz w:val="24"/>
          <w:szCs w:val="24"/>
        </w:rPr>
        <w:t xml:space="preserve">МОУ Антоновская ООШ </w:t>
      </w:r>
      <w:r w:rsidR="003E68D8">
        <w:rPr>
          <w:rFonts w:ascii="Times New Roman" w:hAnsi="Times New Roman"/>
          <w:sz w:val="24"/>
          <w:szCs w:val="24"/>
        </w:rPr>
        <w:t>на регулярной основе будут проводиться</w:t>
      </w:r>
      <w:r w:rsidRPr="00D96022">
        <w:rPr>
          <w:rFonts w:ascii="Times New Roman" w:hAnsi="Times New Roman"/>
          <w:sz w:val="24"/>
          <w:szCs w:val="24"/>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D96022" w:rsidRDefault="00BF27A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D96022" w:rsidRDefault="00B540EE" w:rsidP="00D96022">
      <w:pPr>
        <w:pStyle w:val="a7"/>
        <w:widowControl w:val="0"/>
        <w:tabs>
          <w:tab w:val="left" w:pos="567"/>
        </w:tabs>
        <w:spacing w:before="0" w:beforeAutospacing="0" w:after="0" w:afterAutospacing="0"/>
        <w:ind w:firstLine="709"/>
        <w:contextualSpacing/>
        <w:jc w:val="center"/>
        <w:rPr>
          <w:rFonts w:ascii="Times New Roman" w:hAnsi="Times New Roman"/>
        </w:rPr>
      </w:pPr>
    </w:p>
    <w:p w:rsidR="00B540EE" w:rsidRPr="00D96022" w:rsidRDefault="0021451B" w:rsidP="00D96022">
      <w:pPr>
        <w:pStyle w:val="a7"/>
        <w:widowControl w:val="0"/>
        <w:tabs>
          <w:tab w:val="left" w:pos="567"/>
        </w:tabs>
        <w:spacing w:before="0" w:beforeAutospacing="0" w:after="0" w:afterAutospacing="0"/>
        <w:ind w:firstLine="709"/>
        <w:contextualSpacing/>
        <w:jc w:val="center"/>
        <w:rPr>
          <w:rFonts w:ascii="Times New Roman" w:hAnsi="Times New Roman"/>
          <w:b/>
        </w:rPr>
      </w:pPr>
      <w:r w:rsidRPr="00D96022">
        <w:rPr>
          <w:rFonts w:ascii="Times New Roman" w:hAnsi="Times New Roman"/>
          <w:b/>
        </w:rPr>
        <w:t xml:space="preserve">2.1.2. </w:t>
      </w:r>
      <w:r w:rsidR="00B540EE" w:rsidRPr="00D96022">
        <w:rPr>
          <w:rFonts w:ascii="Times New Roman" w:hAnsi="Times New Roman"/>
          <w:b/>
        </w:rPr>
        <w:t>Цели и задачи программы, описание ее места и роли в реализации требований ФГОС</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rPr>
        <w:t>Целью программы</w:t>
      </w:r>
      <w:r w:rsidRPr="00D96022">
        <w:rPr>
          <w:rFonts w:ascii="Times New Roman" w:hAnsi="Times New Roman"/>
        </w:rPr>
        <w:t xml:space="preserve"> развития </w:t>
      </w:r>
      <w:r w:rsidR="00025D75" w:rsidRPr="00D96022">
        <w:rPr>
          <w:rFonts w:ascii="Times New Roman" w:hAnsi="Times New Roman"/>
        </w:rPr>
        <w:t>УУД</w:t>
      </w:r>
      <w:r w:rsidRPr="00D96022">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D96022">
        <w:rPr>
          <w:rFonts w:ascii="Times New Roman" w:hAnsi="Times New Roman"/>
        </w:rPr>
        <w:t xml:space="preserve"> ООО</w:t>
      </w:r>
      <w:r w:rsidRPr="00D96022">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 xml:space="preserve">В соответствии с указанной целью программа развития УУД в основной школе определяет следующие </w:t>
      </w:r>
      <w:r w:rsidRPr="00D96022">
        <w:rPr>
          <w:rFonts w:ascii="Times New Roman" w:hAnsi="Times New Roman"/>
          <w:b/>
          <w:bCs/>
        </w:rPr>
        <w:t>задачи</w:t>
      </w:r>
      <w:r w:rsidRPr="00D96022">
        <w:rPr>
          <w:rFonts w:ascii="Times New Roman" w:hAnsi="Times New Roman"/>
        </w:rPr>
        <w:t>:</w:t>
      </w:r>
    </w:p>
    <w:p w:rsidR="00B540EE" w:rsidRPr="00D96022" w:rsidRDefault="00B540EE" w:rsidP="00D96022">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D96022" w:rsidRDefault="00B540EE" w:rsidP="00D96022">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D96022" w:rsidRDefault="00B540EE" w:rsidP="00D96022">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включение развивающих задач как в урочную, так и внеурочную деятельность обучающихся;</w:t>
      </w:r>
    </w:p>
    <w:p w:rsidR="00B540EE" w:rsidRPr="00D96022" w:rsidRDefault="00B540EE" w:rsidP="00D96022">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D96022">
        <w:rPr>
          <w:rFonts w:ascii="Times New Roman" w:hAnsi="Times New Roman"/>
        </w:rPr>
        <w:t>УУД</w:t>
      </w:r>
      <w:r w:rsidRPr="00D96022">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D96022" w:rsidRDefault="00B540EE" w:rsidP="00D96022">
      <w:pPr>
        <w:pStyle w:val="a7"/>
        <w:widowControl w:val="0"/>
        <w:tabs>
          <w:tab w:val="left" w:pos="567"/>
        </w:tabs>
        <w:spacing w:before="0" w:beforeAutospacing="0" w:after="0" w:afterAutospacing="0"/>
        <w:ind w:firstLine="709"/>
        <w:contextualSpacing/>
        <w:jc w:val="center"/>
        <w:rPr>
          <w:rFonts w:ascii="Times New Roman" w:hAnsi="Times New Roman"/>
          <w:b/>
        </w:rPr>
      </w:pPr>
    </w:p>
    <w:p w:rsidR="00B540EE" w:rsidRPr="00D96022" w:rsidRDefault="0021451B" w:rsidP="00D96022">
      <w:pPr>
        <w:pStyle w:val="a7"/>
        <w:widowControl w:val="0"/>
        <w:tabs>
          <w:tab w:val="left" w:pos="567"/>
        </w:tabs>
        <w:spacing w:before="0" w:beforeAutospacing="0" w:after="0" w:afterAutospacing="0"/>
        <w:ind w:firstLine="709"/>
        <w:contextualSpacing/>
        <w:jc w:val="center"/>
        <w:rPr>
          <w:rFonts w:ascii="Times New Roman" w:hAnsi="Times New Roman"/>
          <w:b/>
        </w:rPr>
      </w:pPr>
      <w:r w:rsidRPr="00D96022">
        <w:rPr>
          <w:rFonts w:ascii="Times New Roman" w:hAnsi="Times New Roman"/>
          <w:b/>
        </w:rPr>
        <w:t xml:space="preserve">2.1.3. </w:t>
      </w:r>
      <w:r w:rsidR="00B540EE" w:rsidRPr="00D96022">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937840" w:rsidRDefault="00937840" w:rsidP="00D96022">
      <w:pPr>
        <w:pStyle w:val="a7"/>
        <w:widowControl w:val="0"/>
        <w:tabs>
          <w:tab w:val="left" w:pos="567"/>
        </w:tabs>
        <w:spacing w:before="0" w:beforeAutospacing="0" w:after="0" w:afterAutospacing="0"/>
        <w:ind w:firstLine="709"/>
        <w:contextualSpacing/>
        <w:jc w:val="both"/>
        <w:rPr>
          <w:rFonts w:ascii="Times New Roman" w:hAnsi="Times New Roman"/>
          <w:i/>
          <w:u w:val="single"/>
        </w:rPr>
      </w:pPr>
      <w:r w:rsidRPr="00937840">
        <w:rPr>
          <w:rFonts w:ascii="Times New Roman" w:hAnsi="Times New Roman"/>
          <w:i/>
          <w:u w:val="single"/>
        </w:rPr>
        <w:t>Принципы</w:t>
      </w:r>
      <w:r w:rsidR="00B540EE" w:rsidRPr="00937840">
        <w:rPr>
          <w:rFonts w:ascii="Times New Roman" w:hAnsi="Times New Roman"/>
          <w:i/>
          <w:u w:val="single"/>
        </w:rPr>
        <w:t xml:space="preserve"> формирования УУД в основной школе следующие:</w:t>
      </w:r>
    </w:p>
    <w:p w:rsidR="00B540EE" w:rsidRPr="00D96022" w:rsidRDefault="00B540EE" w:rsidP="00D96022">
      <w:pPr>
        <w:pStyle w:val="a7"/>
        <w:widowControl w:val="0"/>
        <w:numPr>
          <w:ilvl w:val="0"/>
          <w:numId w:val="5"/>
        </w:numPr>
        <w:tabs>
          <w:tab w:val="clear" w:pos="720"/>
          <w:tab w:val="left" w:pos="1134"/>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D96022" w:rsidRDefault="00B540EE" w:rsidP="00D96022">
      <w:pPr>
        <w:pStyle w:val="a7"/>
        <w:widowControl w:val="0"/>
        <w:numPr>
          <w:ilvl w:val="0"/>
          <w:numId w:val="5"/>
        </w:numPr>
        <w:tabs>
          <w:tab w:val="clear" w:pos="720"/>
          <w:tab w:val="left" w:pos="1134"/>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формирование УУД обязательно требует работы с предметным или междисцип</w:t>
      </w:r>
      <w:r w:rsidR="000B698C" w:rsidRPr="00D96022">
        <w:rPr>
          <w:rFonts w:ascii="Times New Roman" w:hAnsi="Times New Roman"/>
        </w:rPr>
        <w:t>л</w:t>
      </w:r>
      <w:r w:rsidRPr="00D96022">
        <w:rPr>
          <w:rFonts w:ascii="Times New Roman" w:hAnsi="Times New Roman"/>
        </w:rPr>
        <w:t>инарным содержанием;</w:t>
      </w:r>
    </w:p>
    <w:p w:rsidR="00B540EE" w:rsidRPr="00D96022" w:rsidRDefault="00B540EE" w:rsidP="00D96022">
      <w:pPr>
        <w:pStyle w:val="a7"/>
        <w:widowControl w:val="0"/>
        <w:numPr>
          <w:ilvl w:val="0"/>
          <w:numId w:val="5"/>
        </w:numPr>
        <w:tabs>
          <w:tab w:val="clear" w:pos="720"/>
          <w:tab w:val="left" w:pos="1134"/>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D96022" w:rsidRDefault="00B540EE" w:rsidP="00D96022">
      <w:pPr>
        <w:pStyle w:val="a7"/>
        <w:widowControl w:val="0"/>
        <w:numPr>
          <w:ilvl w:val="0"/>
          <w:numId w:val="5"/>
        </w:numPr>
        <w:tabs>
          <w:tab w:val="clear" w:pos="720"/>
          <w:tab w:val="left" w:pos="1134"/>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D96022" w:rsidRDefault="00B540EE" w:rsidP="00D96022">
      <w:pPr>
        <w:pStyle w:val="a7"/>
        <w:widowControl w:val="0"/>
        <w:numPr>
          <w:ilvl w:val="0"/>
          <w:numId w:val="5"/>
        </w:numPr>
        <w:tabs>
          <w:tab w:val="clear" w:pos="720"/>
          <w:tab w:val="left" w:pos="1134"/>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D96022" w:rsidRDefault="00B540EE" w:rsidP="00D96022">
      <w:pPr>
        <w:pStyle w:val="a7"/>
        <w:widowControl w:val="0"/>
        <w:numPr>
          <w:ilvl w:val="0"/>
          <w:numId w:val="5"/>
        </w:numPr>
        <w:tabs>
          <w:tab w:val="clear" w:pos="720"/>
          <w:tab w:val="left" w:pos="1134"/>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D96022">
        <w:rPr>
          <w:rFonts w:ascii="Times New Roman" w:hAnsi="Times New Roman"/>
        </w:rPr>
        <w:t>УУД</w:t>
      </w:r>
      <w:r w:rsidRPr="00D96022">
        <w:rPr>
          <w:rFonts w:ascii="Times New Roman" w:hAnsi="Times New Roman"/>
        </w:rPr>
        <w:t xml:space="preserve"> как основа учебного сотрудничества и умения учиться в общении. </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 xml:space="preserve">Решение задачи формирования </w:t>
      </w:r>
      <w:r w:rsidR="00A428B9" w:rsidRPr="00D96022">
        <w:rPr>
          <w:rFonts w:ascii="Times New Roman" w:hAnsi="Times New Roman"/>
        </w:rPr>
        <w:t>УУД</w:t>
      </w:r>
      <w:r w:rsidRPr="00D96022">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37840" w:rsidRDefault="00937840" w:rsidP="00E96389">
      <w:pPr>
        <w:spacing w:line="240" w:lineRule="auto"/>
        <w:contextualSpacing/>
        <w:jc w:val="both"/>
        <w:rPr>
          <w:rFonts w:ascii="Times New Roman" w:hAnsi="Times New Roman"/>
          <w:sz w:val="24"/>
          <w:szCs w:val="24"/>
        </w:rPr>
      </w:pPr>
      <w:r w:rsidRPr="00937840">
        <w:rPr>
          <w:rFonts w:ascii="Times New Roman" w:hAnsi="Times New Roman"/>
          <w:sz w:val="24"/>
          <w:szCs w:val="24"/>
        </w:rPr>
        <w:t xml:space="preserve">Вшироком значении термин </w:t>
      </w:r>
      <w:r w:rsidRPr="007E6AA9">
        <w:rPr>
          <w:rFonts w:ascii="Times New Roman" w:hAnsi="Times New Roman"/>
          <w:b/>
          <w:sz w:val="24"/>
          <w:szCs w:val="24"/>
          <w:u w:val="single"/>
        </w:rPr>
        <w:t>«универсальные учебные действия»</w:t>
      </w:r>
      <w:r w:rsidRPr="00937840">
        <w:rPr>
          <w:rFonts w:ascii="Times New Roman" w:hAnsi="Times New Roman"/>
          <w:sz w:val="24"/>
          <w:szCs w:val="24"/>
        </w:rPr>
        <w:t>означает умение учиться, т. е. способность субъекта к саморазвитию и самосовершенствованию путѐм сознательного и активного присвоения нового социального опыта.</w:t>
      </w:r>
    </w:p>
    <w:p w:rsidR="00937840" w:rsidRPr="00937840" w:rsidRDefault="00937840" w:rsidP="00E96389">
      <w:pPr>
        <w:spacing w:line="240" w:lineRule="auto"/>
        <w:contextualSpacing/>
        <w:jc w:val="both"/>
        <w:rPr>
          <w:rFonts w:ascii="Times New Roman" w:hAnsi="Times New Roman"/>
          <w:sz w:val="24"/>
          <w:szCs w:val="24"/>
        </w:rPr>
      </w:pPr>
      <w:r w:rsidRPr="00937840">
        <w:rPr>
          <w:rFonts w:ascii="Times New Roman" w:hAnsi="Times New Roman"/>
          <w:sz w:val="24"/>
          <w:szCs w:val="24"/>
        </w:rPr>
        <w:t xml:space="preserve">В более узком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освоению новых знаний и умений, </w:t>
      </w:r>
      <w:r>
        <w:rPr>
          <w:rFonts w:ascii="Times New Roman" w:hAnsi="Times New Roman"/>
          <w:sz w:val="24"/>
          <w:szCs w:val="24"/>
        </w:rPr>
        <w:t xml:space="preserve">включая </w:t>
      </w:r>
      <w:r w:rsidRPr="00937840">
        <w:rPr>
          <w:rFonts w:ascii="Times New Roman" w:hAnsi="Times New Roman"/>
          <w:sz w:val="24"/>
          <w:szCs w:val="24"/>
        </w:rPr>
        <w:t xml:space="preserve">организацию этого процесса. </w:t>
      </w:r>
    </w:p>
    <w:p w:rsidR="00937840" w:rsidRPr="00937840" w:rsidRDefault="00937840" w:rsidP="00E96389">
      <w:pPr>
        <w:spacing w:line="240" w:lineRule="auto"/>
        <w:contextualSpacing/>
        <w:jc w:val="both"/>
        <w:rPr>
          <w:rFonts w:ascii="Times New Roman" w:hAnsi="Times New Roman"/>
          <w:sz w:val="24"/>
          <w:szCs w:val="24"/>
        </w:rPr>
      </w:pPr>
      <w:r w:rsidRPr="00937840">
        <w:rPr>
          <w:rFonts w:ascii="Times New Roman" w:hAnsi="Times New Roman"/>
          <w:sz w:val="24"/>
          <w:szCs w:val="24"/>
        </w:rPr>
        <w:t>Универсальный характеручебных действий п</w:t>
      </w:r>
      <w:r>
        <w:rPr>
          <w:rFonts w:ascii="Times New Roman" w:hAnsi="Times New Roman"/>
          <w:sz w:val="24"/>
          <w:szCs w:val="24"/>
        </w:rPr>
        <w:t xml:space="preserve">роявляется в том, что они носят </w:t>
      </w:r>
      <w:r w:rsidRPr="00937840">
        <w:rPr>
          <w:rFonts w:ascii="Times New Roman" w:hAnsi="Times New Roman"/>
          <w:sz w:val="24"/>
          <w:szCs w:val="24"/>
        </w:rPr>
        <w:t>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образовательногопроцесса; лежат в основе организации и регуляции любой деятельности обучающегося независимо от еѐспециально-предметного содержания.</w:t>
      </w:r>
    </w:p>
    <w:p w:rsidR="007E6AA9" w:rsidRPr="007E6AA9" w:rsidRDefault="007E6AA9" w:rsidP="00E96389">
      <w:pPr>
        <w:spacing w:line="240" w:lineRule="auto"/>
        <w:contextualSpacing/>
        <w:jc w:val="both"/>
        <w:rPr>
          <w:rFonts w:ascii="Times New Roman" w:hAnsi="Times New Roman"/>
          <w:i/>
          <w:sz w:val="24"/>
          <w:szCs w:val="24"/>
          <w:u w:val="single"/>
        </w:rPr>
      </w:pPr>
      <w:r w:rsidRPr="007E6AA9">
        <w:rPr>
          <w:rFonts w:ascii="Times New Roman" w:hAnsi="Times New Roman"/>
          <w:i/>
          <w:sz w:val="24"/>
          <w:szCs w:val="24"/>
          <w:u w:val="single"/>
        </w:rPr>
        <w:t>Функции универсальных учебных действий:</w:t>
      </w:r>
    </w:p>
    <w:p w:rsidR="007E6AA9" w:rsidRDefault="007E6AA9" w:rsidP="00E96389">
      <w:pPr>
        <w:spacing w:line="240" w:lineRule="auto"/>
        <w:contextualSpacing/>
        <w:jc w:val="both"/>
        <w:rPr>
          <w:rFonts w:ascii="Times New Roman" w:hAnsi="Times New Roman"/>
          <w:sz w:val="24"/>
          <w:szCs w:val="24"/>
        </w:rPr>
      </w:pPr>
      <w:r w:rsidRPr="007E6AA9">
        <w:rPr>
          <w:rFonts w:ascii="Times New Roman" w:hAnsi="Times New Roman"/>
          <w:sz w:val="24"/>
          <w:szCs w:val="24"/>
        </w:rPr>
        <w:t>‒обеспечение возможностей обучающегося самостоятельно осуществлять учебную деятельность,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17CC9" w:rsidRDefault="007E6AA9" w:rsidP="00E96389">
      <w:pPr>
        <w:spacing w:line="240" w:lineRule="auto"/>
        <w:contextualSpacing/>
        <w:jc w:val="both"/>
        <w:rPr>
          <w:rFonts w:ascii="Times New Roman" w:hAnsi="Times New Roman"/>
          <w:sz w:val="24"/>
          <w:szCs w:val="24"/>
        </w:rPr>
      </w:pPr>
      <w:r w:rsidRPr="007E6AA9">
        <w:rPr>
          <w:rFonts w:ascii="Times New Roman" w:hAnsi="Times New Roman"/>
          <w:sz w:val="24"/>
          <w:szCs w:val="24"/>
        </w:rPr>
        <w:t xml:space="preserve">‒создание условий для гармоничного развития личности и еѐсамореализации на основе готовности к непрерывному образованию; </w:t>
      </w:r>
    </w:p>
    <w:p w:rsidR="00A17CC9" w:rsidRDefault="007E6AA9" w:rsidP="00E96389">
      <w:pPr>
        <w:spacing w:line="240" w:lineRule="auto"/>
        <w:contextualSpacing/>
        <w:jc w:val="both"/>
        <w:rPr>
          <w:rFonts w:ascii="Times New Roman" w:hAnsi="Times New Roman"/>
          <w:sz w:val="24"/>
          <w:szCs w:val="24"/>
        </w:rPr>
      </w:pPr>
      <w:r w:rsidRPr="007E6AA9">
        <w:rPr>
          <w:rFonts w:ascii="Times New Roman" w:hAnsi="Times New Roman"/>
          <w:sz w:val="24"/>
          <w:szCs w:val="24"/>
        </w:rPr>
        <w:t xml:space="preserve">‒обеспечение успешного усвоения знаний, формирования умений, навыков и </w:t>
      </w:r>
    </w:p>
    <w:p w:rsidR="007E6AA9" w:rsidRPr="007E6AA9" w:rsidRDefault="007E6AA9" w:rsidP="00E96389">
      <w:pPr>
        <w:spacing w:line="240" w:lineRule="auto"/>
        <w:contextualSpacing/>
        <w:jc w:val="both"/>
        <w:rPr>
          <w:rFonts w:ascii="Times New Roman" w:hAnsi="Times New Roman"/>
          <w:sz w:val="24"/>
          <w:szCs w:val="24"/>
        </w:rPr>
      </w:pPr>
      <w:r w:rsidRPr="007E6AA9">
        <w:rPr>
          <w:rFonts w:ascii="Times New Roman" w:hAnsi="Times New Roman"/>
          <w:sz w:val="24"/>
          <w:szCs w:val="24"/>
        </w:rPr>
        <w:t xml:space="preserve">компетентностей в любой предметной области.В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17CC9" w:rsidRPr="00A17CC9" w:rsidRDefault="00A17CC9" w:rsidP="00E96389">
      <w:pPr>
        <w:spacing w:line="240" w:lineRule="auto"/>
        <w:contextualSpacing/>
        <w:jc w:val="both"/>
        <w:rPr>
          <w:rFonts w:ascii="Times New Roman" w:hAnsi="Times New Roman"/>
          <w:i/>
          <w:sz w:val="24"/>
          <w:szCs w:val="24"/>
          <w:u w:val="single"/>
        </w:rPr>
      </w:pPr>
      <w:r w:rsidRPr="00A17CC9">
        <w:rPr>
          <w:rFonts w:ascii="Times New Roman" w:hAnsi="Times New Roman"/>
          <w:i/>
          <w:sz w:val="24"/>
          <w:szCs w:val="24"/>
          <w:u w:val="single"/>
        </w:rPr>
        <w:t>Виды универсальных учебных действий</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В составе основных видов универсальных учебных действий,соответствующих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A17CC9" w:rsidRPr="00A17CC9" w:rsidRDefault="00A17CC9" w:rsidP="00E96389">
      <w:pPr>
        <w:spacing w:line="240" w:lineRule="auto"/>
        <w:contextualSpacing/>
        <w:jc w:val="both"/>
        <w:rPr>
          <w:rFonts w:ascii="Times New Roman" w:hAnsi="Times New Roman"/>
          <w:i/>
          <w:sz w:val="24"/>
          <w:szCs w:val="24"/>
          <w:u w:val="single"/>
        </w:rPr>
      </w:pPr>
      <w:r w:rsidRPr="00A17CC9">
        <w:rPr>
          <w:rFonts w:ascii="Times New Roman" w:hAnsi="Times New Roman"/>
          <w:i/>
          <w:sz w:val="24"/>
          <w:szCs w:val="24"/>
          <w:u w:val="single"/>
        </w:rPr>
        <w:t>Личностные универсальные учебныедействия</w:t>
      </w:r>
      <w:r w:rsidRPr="00A17CC9">
        <w:rPr>
          <w:rFonts w:ascii="Times New Roman" w:hAnsi="Times New Roman"/>
          <w:sz w:val="24"/>
          <w:szCs w:val="24"/>
        </w:rPr>
        <w:t>обеспечивают ценностно</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xml:space="preserve">-смысловую ориентацию обучающихся и ориентацию в социальных ролях и межличностных отношениях. </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Три вида личностных действий:</w:t>
      </w:r>
    </w:p>
    <w:p w:rsid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личностное, профессиональное, жизненное самоопределение;</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xml:space="preserve">• смыслообразование, т. е. установление обучающимися связи между целью учебной деятельности и еѐ мотивом, между результатом учения и тем, что побуждает к деятельности, ради чего она осуществляется. </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нравственно-этическая ориентация, в том числе и оценивание осваиваемого содержания, обеспечивающаяличностный моральный выбор</w:t>
      </w:r>
    </w:p>
    <w:p w:rsidR="00A17CC9" w:rsidRPr="00E96389" w:rsidRDefault="00A17CC9" w:rsidP="00E96389">
      <w:pPr>
        <w:spacing w:line="240" w:lineRule="auto"/>
        <w:contextualSpacing/>
        <w:jc w:val="both"/>
        <w:rPr>
          <w:rFonts w:ascii="Times New Roman" w:hAnsi="Times New Roman"/>
          <w:i/>
          <w:sz w:val="24"/>
          <w:szCs w:val="24"/>
          <w:u w:val="single"/>
        </w:rPr>
      </w:pPr>
      <w:r w:rsidRPr="00E96389">
        <w:rPr>
          <w:rFonts w:ascii="Times New Roman" w:hAnsi="Times New Roman"/>
          <w:i/>
          <w:sz w:val="24"/>
          <w:szCs w:val="24"/>
          <w:u w:val="single"/>
        </w:rPr>
        <w:t>Регулятивные универсальные учебные действия</w:t>
      </w:r>
      <w:r w:rsidRPr="00A17CC9">
        <w:rPr>
          <w:rFonts w:ascii="Times New Roman" w:hAnsi="Times New Roman"/>
          <w:sz w:val="24"/>
          <w:szCs w:val="24"/>
        </w:rPr>
        <w:t xml:space="preserve">обеспечивают обучающимся организацию своей учебной деятельности. </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К ним относятся:</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sym w:font="Symbol" w:char="F0B7"/>
      </w:r>
      <w:r w:rsidRPr="00A17CC9">
        <w:rPr>
          <w:rFonts w:ascii="Times New Roman" w:hAnsi="Times New Roman"/>
          <w:sz w:val="24"/>
          <w:szCs w:val="24"/>
        </w:rPr>
        <w:t>целеполагание как постановка учебной задачи на основе соотнесения того, что уже известно и усвоено учащимися, и того, что ещѐнеизвестно;</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sym w:font="Symbol" w:char="F0B7"/>
      </w:r>
      <w:r w:rsidRPr="00A17CC9">
        <w:rPr>
          <w:rFonts w:ascii="Times New Roman" w:hAnsi="Times New Roman"/>
          <w:sz w:val="24"/>
          <w:szCs w:val="24"/>
        </w:rPr>
        <w:t>планирование –определение последовательности промежуточных целей с учѐтом конечного результата; составление плана и последовательности действий;</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sym w:font="Symbol" w:char="F0B7"/>
      </w:r>
      <w:r w:rsidRPr="00A17CC9">
        <w:rPr>
          <w:rFonts w:ascii="Times New Roman" w:hAnsi="Times New Roman"/>
          <w:sz w:val="24"/>
          <w:szCs w:val="24"/>
        </w:rPr>
        <w:t>прогнозирование –предвосхищение результата и уровня освоения знаний, его временных характеристик;</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sym w:font="Symbol" w:char="F0B7"/>
      </w:r>
      <w:r w:rsidRPr="00A17CC9">
        <w:rPr>
          <w:rFonts w:ascii="Times New Roman" w:hAnsi="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sym w:font="Symbol" w:char="F0B7"/>
      </w:r>
      <w:r w:rsidRPr="00A17CC9">
        <w:rPr>
          <w:rFonts w:ascii="Times New Roman" w:hAnsi="Times New Roman"/>
          <w:sz w:val="24"/>
          <w:szCs w:val="24"/>
        </w:rPr>
        <w:t xml:space="preserve">коррекция –внесение необходимых дополнений и коррективов в план и способ действия в случае расхождения эталона, реального действия и его результата; </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sym w:font="Symbol" w:char="F0B7"/>
      </w:r>
      <w:r w:rsidRPr="00A17CC9">
        <w:rPr>
          <w:rFonts w:ascii="Times New Roman" w:hAnsi="Times New Roman"/>
          <w:sz w:val="24"/>
          <w:szCs w:val="24"/>
        </w:rPr>
        <w:t>внесение изменений в результат своей деятельности, исходя из оценки этого результата самим обучающимся, учителем, товарищами;</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sym w:font="Symbol" w:char="F0B7"/>
      </w:r>
      <w:r w:rsidRPr="00A17CC9">
        <w:rPr>
          <w:rFonts w:ascii="Times New Roman" w:hAnsi="Times New Roman"/>
          <w:sz w:val="24"/>
          <w:szCs w:val="24"/>
        </w:rPr>
        <w:t>оценка –выделение и осознание обучающимся того, что уже усвоено и что ещѐнужно освоить, осознание качества и уровня освоения,оценка результатов работы;</w:t>
      </w:r>
    </w:p>
    <w:p w:rsidR="00E9638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sym w:font="Symbol" w:char="F0B7"/>
      </w:r>
      <w:r w:rsidRPr="00A17CC9">
        <w:rPr>
          <w:rFonts w:ascii="Times New Roman" w:hAnsi="Times New Roman"/>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A17CC9" w:rsidRPr="00E96389" w:rsidRDefault="00A17CC9" w:rsidP="00E96389">
      <w:pPr>
        <w:spacing w:line="240" w:lineRule="auto"/>
        <w:contextualSpacing/>
        <w:jc w:val="both"/>
        <w:rPr>
          <w:rFonts w:ascii="Times New Roman" w:hAnsi="Times New Roman"/>
          <w:i/>
          <w:sz w:val="24"/>
          <w:szCs w:val="24"/>
          <w:u w:val="single"/>
        </w:rPr>
      </w:pPr>
      <w:r w:rsidRPr="00E96389">
        <w:rPr>
          <w:rFonts w:ascii="Times New Roman" w:hAnsi="Times New Roman"/>
          <w:i/>
          <w:sz w:val="24"/>
          <w:szCs w:val="24"/>
          <w:u w:val="single"/>
        </w:rPr>
        <w:t>Познавательные универсальные учебные действия</w:t>
      </w:r>
      <w:r w:rsidRPr="00A17CC9">
        <w:rPr>
          <w:rFonts w:ascii="Times New Roman" w:hAnsi="Times New Roman"/>
          <w:sz w:val="24"/>
          <w:szCs w:val="24"/>
        </w:rPr>
        <w:t>включают: общеучебные, логические учебные действия, а также постановку и решение проблемы.</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Общеучебные универсальные действия:</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самостоятельное выделение и формулирование познавательной цели;</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структурирование знаний;</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осознанное и произвольное построение речевого высказывания в устной и письменной форме;</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выбор наиболее эффективных способов решения задач в зависимости от конкретных условий;</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рефлексия способов и условий действия, контроль и оценка процесса и результатов деятельности;</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 -делового стилей; понимание и адекватная оценка языка средств массовой информации;</w:t>
      </w:r>
    </w:p>
    <w:p w:rsidR="00A17CC9" w:rsidRPr="00A17CC9" w:rsidRDefault="00A17CC9" w:rsidP="00E96389">
      <w:pPr>
        <w:spacing w:line="240" w:lineRule="auto"/>
        <w:contextualSpacing/>
        <w:jc w:val="both"/>
        <w:rPr>
          <w:rFonts w:ascii="Times New Roman" w:hAnsi="Times New Roman"/>
          <w:sz w:val="24"/>
          <w:szCs w:val="24"/>
        </w:rPr>
      </w:pPr>
      <w:r w:rsidRPr="00A17CC9">
        <w:rPr>
          <w:rFonts w:ascii="Times New Roman" w:hAnsi="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xml:space="preserve">Особую группу общеучебных универсальных действий составляют </w:t>
      </w:r>
    </w:p>
    <w:p w:rsidR="00E96389" w:rsidRPr="00E96389" w:rsidRDefault="00E96389" w:rsidP="00E96389">
      <w:pPr>
        <w:spacing w:line="240" w:lineRule="auto"/>
        <w:contextualSpacing/>
        <w:jc w:val="both"/>
        <w:rPr>
          <w:rFonts w:ascii="Times New Roman" w:hAnsi="Times New Roman"/>
          <w:i/>
          <w:sz w:val="24"/>
          <w:szCs w:val="24"/>
          <w:u w:val="single"/>
        </w:rPr>
      </w:pPr>
      <w:r w:rsidRPr="00E96389">
        <w:rPr>
          <w:rFonts w:ascii="Times New Roman" w:hAnsi="Times New Roman"/>
          <w:i/>
          <w:sz w:val="24"/>
          <w:szCs w:val="24"/>
          <w:u w:val="single"/>
        </w:rPr>
        <w:t>знаково-символические действия:</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моделирование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преобразование модели с целью выявления общих законов, определяющих данную предметную область</w:t>
      </w:r>
    </w:p>
    <w:p w:rsidR="00E96389" w:rsidRPr="00E96389" w:rsidRDefault="00E96389" w:rsidP="00E96389">
      <w:pPr>
        <w:spacing w:line="240" w:lineRule="auto"/>
        <w:contextualSpacing/>
        <w:jc w:val="both"/>
        <w:rPr>
          <w:rFonts w:ascii="Times New Roman" w:hAnsi="Times New Roman"/>
          <w:i/>
          <w:sz w:val="24"/>
          <w:szCs w:val="24"/>
          <w:u w:val="single"/>
        </w:rPr>
      </w:pPr>
      <w:r w:rsidRPr="00E96389">
        <w:rPr>
          <w:rFonts w:ascii="Times New Roman" w:hAnsi="Times New Roman"/>
          <w:i/>
          <w:sz w:val="24"/>
          <w:szCs w:val="24"/>
          <w:u w:val="single"/>
        </w:rPr>
        <w:t>Логические универсальные действия:</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xml:space="preserve">• анализ объектов с целью выделения признаков (существенных, </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несущественных);</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xml:space="preserve">• синтез –составление целого из частей, в том числе самостоятельное достраивание с </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восполнением недостающих компонентов;</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выбор оснований и критериев для сравнения, сериации, классификации объектов;</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подведение под понятие, выведение следствий;</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xml:space="preserve">• установление причинно-следственных связей, представление цепочек объектов и </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явлений;</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построение логической цепочки рассуждений, анализ истинности утверждений;</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доказательство;</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выдвижение гипо</w:t>
      </w:r>
      <w:r>
        <w:rPr>
          <w:rFonts w:ascii="Times New Roman" w:hAnsi="Times New Roman"/>
          <w:sz w:val="24"/>
          <w:szCs w:val="24"/>
        </w:rPr>
        <w:t>тез и их обоснование. Постановк</w:t>
      </w:r>
      <w:r w:rsidRPr="00E96389">
        <w:rPr>
          <w:rFonts w:ascii="Times New Roman" w:hAnsi="Times New Roman"/>
          <w:sz w:val="24"/>
          <w:szCs w:val="24"/>
        </w:rPr>
        <w:t>и решение проблемы:</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формулирование проблемы;</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самостоятельное создание способов решения проблемтворческого и поискового характера</w:t>
      </w:r>
    </w:p>
    <w:p w:rsidR="00E96389" w:rsidRPr="00E96389" w:rsidRDefault="00E96389" w:rsidP="00E96389">
      <w:pPr>
        <w:spacing w:line="240" w:lineRule="auto"/>
        <w:contextualSpacing/>
        <w:jc w:val="both"/>
        <w:rPr>
          <w:rFonts w:ascii="Times New Roman" w:hAnsi="Times New Roman"/>
          <w:i/>
          <w:sz w:val="24"/>
          <w:szCs w:val="24"/>
          <w:u w:val="single"/>
        </w:rPr>
      </w:pPr>
      <w:r w:rsidRPr="00E96389">
        <w:rPr>
          <w:rFonts w:ascii="Times New Roman" w:hAnsi="Times New Roman"/>
          <w:i/>
          <w:sz w:val="24"/>
          <w:szCs w:val="24"/>
          <w:u w:val="single"/>
        </w:rPr>
        <w:t>Коммуникативные универсальные учебные действия</w:t>
      </w:r>
      <w:r w:rsidRPr="00E96389">
        <w:rPr>
          <w:rFonts w:ascii="Times New Roman" w:hAnsi="Times New Roman"/>
          <w:sz w:val="24"/>
          <w:szCs w:val="24"/>
        </w:rPr>
        <w:t xml:space="preserve">обеспечиваютсоциальную компетентность и учѐт позиции других людей,партнѐров по общению или деятельности; умение слушать и вступать в диалог; участвовать в коллективном обсуждении проблем; </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xml:space="preserve">интегрироваться в группу сверстников и строить продуктивное взаимодействие и </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сотрудничество со сверстниками и взрослыми.</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К коммуникативным действиям относятся:</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xml:space="preserve">• планирование учебного сотрудничества с учителем и сверстниками –определение цели, </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функций участников, способов взаимодействия;</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постановка вопросов –инициативное сотрудничество в поиске и сборе информации;</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разрешение конфликтов –выявление, идентификация проблемы, поиск и оценка альтернативных способов разрешения конфликта, принятие решения и его реализация;</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управление поведением партнѐра –контроль, коррекция, оценка его действий;</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E96389" w:rsidRPr="00E96389" w:rsidRDefault="00E96389" w:rsidP="00E96389">
      <w:pPr>
        <w:spacing w:line="240" w:lineRule="auto"/>
        <w:contextualSpacing/>
        <w:jc w:val="both"/>
        <w:rPr>
          <w:rFonts w:ascii="Times New Roman" w:hAnsi="Times New Roman"/>
          <w:b/>
          <w:sz w:val="24"/>
          <w:szCs w:val="24"/>
        </w:rPr>
      </w:pPr>
      <w:r w:rsidRPr="00E96389">
        <w:rPr>
          <w:rFonts w:ascii="Times New Roman" w:hAnsi="Times New Roman"/>
          <w:b/>
          <w:sz w:val="24"/>
          <w:szCs w:val="24"/>
        </w:rPr>
        <w:t>Связь универсальных учебных действий с содержанием учебных предметов</w:t>
      </w:r>
    </w:p>
    <w:p w:rsid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 xml:space="preserve">Учебный предмет </w:t>
      </w:r>
      <w:r w:rsidRPr="00E96389">
        <w:rPr>
          <w:rFonts w:ascii="Times New Roman" w:hAnsi="Times New Roman"/>
          <w:b/>
          <w:sz w:val="24"/>
          <w:szCs w:val="24"/>
        </w:rPr>
        <w:t>«Русский язык»</w:t>
      </w:r>
      <w:r w:rsidRPr="00E96389">
        <w:rPr>
          <w:rFonts w:ascii="Times New Roman" w:hAnsi="Times New Roman"/>
          <w:sz w:val="24"/>
          <w:szCs w:val="24"/>
        </w:rPr>
        <w:t>обеспечивает формирование познавательных, коммуникативных и регулятивных действий:</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-уменияосознанно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-уменияорганизовывать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54D87"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-уменияопределять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E96389" w:rsidRPr="00E96389" w:rsidRDefault="00E96389" w:rsidP="00E96389">
      <w:pPr>
        <w:spacing w:line="240" w:lineRule="auto"/>
        <w:contextualSpacing/>
        <w:jc w:val="both"/>
        <w:rPr>
          <w:rFonts w:ascii="Times New Roman" w:hAnsi="Times New Roman"/>
          <w:sz w:val="24"/>
          <w:szCs w:val="24"/>
        </w:rPr>
      </w:pPr>
      <w:r w:rsidRPr="00E96389">
        <w:rPr>
          <w:rFonts w:ascii="Times New Roman" w:hAnsi="Times New Roman"/>
          <w:sz w:val="24"/>
          <w:szCs w:val="24"/>
        </w:rPr>
        <w:t>-умениясамостоятельно определять цели обучения, ставить и формулировать новые задачи в учебной и познавательной деятельности, развивать мотивы и интересы своей познавательной деятельности</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-формирования и развитиякомпетентности в области использования информационно-коммуникационных технологий (использовать компьютерные технологии для решения информационных и коммуникационных учебных задач, в том числе: написание писем, сочинений, докладов, рассуждений, эссе, создание презентаций и др.);</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-Смыслового чтения:</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sym w:font="Symbol" w:char="F0B7"/>
      </w:r>
      <w:r w:rsidRPr="00054D87">
        <w:rPr>
          <w:rFonts w:ascii="Times New Roman" w:hAnsi="Times New Roman"/>
          <w:sz w:val="24"/>
          <w:szCs w:val="24"/>
        </w:rPr>
        <w:t>нахождение в тексте требуемой информации (в соответствии с целями своей деятельности);</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sym w:font="Symbol" w:char="F0B7"/>
      </w:r>
      <w:r w:rsidRPr="00054D87">
        <w:rPr>
          <w:rFonts w:ascii="Times New Roman" w:hAnsi="Times New Roman"/>
          <w:sz w:val="24"/>
          <w:szCs w:val="24"/>
        </w:rPr>
        <w:t>ориентирование в содержании текста, понимание целостного смысла текста, структурирование текста;</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sym w:font="Symbol" w:char="F0B7"/>
      </w:r>
      <w:r w:rsidRPr="00054D87">
        <w:rPr>
          <w:rFonts w:ascii="Times New Roman" w:hAnsi="Times New Roman"/>
          <w:sz w:val="24"/>
          <w:szCs w:val="24"/>
        </w:rPr>
        <w:t>устанавливание взаимосвязи описанных в тексте событий, явлений, процессов;</w:t>
      </w:r>
    </w:p>
    <w:p w:rsid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sym w:font="Symbol" w:char="F0B7"/>
      </w:r>
      <w:r w:rsidRPr="00054D87">
        <w:rPr>
          <w:rFonts w:ascii="Times New Roman" w:hAnsi="Times New Roman"/>
          <w:sz w:val="24"/>
          <w:szCs w:val="24"/>
        </w:rPr>
        <w:t>резюмирование главной идеи текста и т.п.;</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-развитиямотивации к овладению культурой активного использования словарей и других поисковых систем;</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 оценивать правильность выполнения учебной задачи, собственные возможности ее решения.</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-приобретения опыта проектной деятельности.</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Работа с текстом открывает возможности для формирования логических действий анализа, сравнения, установления причинно-следственных связей.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Ориентация в морфологической и синтаксической структуре языка и освоение правил строения слова и предложения, графической формы букв обеспечивает развитие знаково-символических действий </w:t>
      </w:r>
    </w:p>
    <w:p w:rsidR="00054D87" w:rsidRPr="00054D87" w:rsidRDefault="00054D87" w:rsidP="00054D87">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Pr="00054D87">
        <w:rPr>
          <w:rFonts w:ascii="Times New Roman" w:hAnsi="Times New Roman"/>
          <w:sz w:val="24"/>
          <w:szCs w:val="24"/>
        </w:rPr>
        <w:t xml:space="preserve">замещения (например, звука буквой), моделирования (например, состава слова путѐм составления схемы) и преобразования модели (видоизменения слова).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Изучение русского языка создаѐт условия для формирования «языкового чутья» как результата ориентировки обучающихсяв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54D87" w:rsidRDefault="00054D87" w:rsidP="00054D87">
      <w:pPr>
        <w:spacing w:line="240" w:lineRule="auto"/>
        <w:contextualSpacing/>
        <w:jc w:val="both"/>
        <w:rPr>
          <w:rFonts w:ascii="Times New Roman" w:hAnsi="Times New Roman"/>
          <w:sz w:val="24"/>
          <w:szCs w:val="24"/>
        </w:rPr>
      </w:pP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Учебный предмет </w:t>
      </w:r>
      <w:r w:rsidRPr="00054D87">
        <w:rPr>
          <w:rFonts w:ascii="Times New Roman" w:hAnsi="Times New Roman"/>
          <w:b/>
          <w:sz w:val="24"/>
          <w:szCs w:val="24"/>
        </w:rPr>
        <w:t>«Литература»</w:t>
      </w:r>
      <w:r w:rsidRPr="00054D87">
        <w:rPr>
          <w:rFonts w:ascii="Times New Roman" w:hAnsi="Times New Roman"/>
          <w:sz w:val="24"/>
          <w:szCs w:val="24"/>
        </w:rPr>
        <w:t>обеспечивает формирование познавательных, коммуникативных и регулятивных действий:</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-уменияорганизовывать учебное сотрудничество и совместную деятельность с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учителем и сверстниками; работать индивидуально и в группе: находить общее решение и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разрешать конфликты на основе согласования позиций и учета интересов; формулировать,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аргументировать и отстаивать свое мнение;</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-умениясамостоятельно определять цели обучения, ставить и формулировать новые задачи в учебной и познавательной деятельности, развивать мотивы и интересы своей познавательной деятельности;</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-формирования и развитиякомпетентности в области использования информационно-коммуникационных технологий (использовать компьютерные технологии для решения информационных и коммуникационных учебных задач, в томчисле: написание писем, сочинений, докладов, рассуждений, эссе, созданиепрезентаций и др.);</w:t>
      </w:r>
    </w:p>
    <w:p w:rsid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-Смыслового чтения:</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sym w:font="Symbol" w:char="F0B7"/>
      </w:r>
      <w:r w:rsidRPr="00054D87">
        <w:rPr>
          <w:rFonts w:ascii="Times New Roman" w:hAnsi="Times New Roman"/>
          <w:sz w:val="24"/>
          <w:szCs w:val="24"/>
        </w:rPr>
        <w:t>нахождение в тексте требуемой информации (в соответствии с целями своей деятельности);</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sym w:font="Symbol" w:char="F0B7"/>
      </w:r>
      <w:r w:rsidRPr="00054D87">
        <w:rPr>
          <w:rFonts w:ascii="Times New Roman" w:hAnsi="Times New Roman"/>
          <w:sz w:val="24"/>
          <w:szCs w:val="24"/>
        </w:rPr>
        <w:t>ориентирование в содержании текста, понимание целостного смысла текста, структурирование текста;</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sym w:font="Symbol" w:char="F0B7"/>
      </w:r>
      <w:r w:rsidRPr="00054D87">
        <w:rPr>
          <w:rFonts w:ascii="Times New Roman" w:hAnsi="Times New Roman"/>
          <w:sz w:val="24"/>
          <w:szCs w:val="24"/>
        </w:rPr>
        <w:t>устанавливание взаимосвязи описанных в тексте событий, явлений, процессов;</w:t>
      </w:r>
    </w:p>
    <w:p w:rsid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sym w:font="Symbol" w:char="F0B7"/>
      </w:r>
      <w:r w:rsidRPr="00054D87">
        <w:rPr>
          <w:rFonts w:ascii="Times New Roman" w:hAnsi="Times New Roman"/>
          <w:sz w:val="24"/>
          <w:szCs w:val="24"/>
        </w:rPr>
        <w:t>резюмирование главной идеи текста и т.п.;</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-развитиямотивации к овладению культурой активного использования словарей и других поисковых систем;</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 оценивать правильность выполнения учебной задачи, собственные возможности ее решения;</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-смыслообразования через прослеживание судьбы героя и ориентацию учащегося в системе личностных смыслов;</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-самоопределения и самопознания на основе сравнения образа «Я» с героями литературных произведений посредствомэмоционально</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-действенной идентификации;</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-основ гражданской идентичности путѐм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еѐграждан;</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-эстетических ценностей и на их основе эстетических критериев;</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-нравственно</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-этического оценивания через выявление морального содержания и нравственного значения действий персонажей;</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-эмоционально</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-личностной децентрации на основе отождествления себя с героями произведения, соотнесения и сопоставления их позиций, взглядов и мнений;</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-умения понимать контекстную речь на основе воссоздания картины событий и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поступков персонажей;</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 произвольно и выразительно строить контекстную речь с учѐтом целей коммуникации, особенностей слушателя, в том числе используя аудиовизуальные средства;</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 устанавливать логическую причинно</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-следственную последовательность событий и действий героев произведения;</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 строить план с выделением существенной и дополнительной информации.</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Изучениеучебного предмета «Литература»направлено на осуществление работыпо формированию и развитию основ читательской компетенции. Обучающиеся овладевают чтением как средством реализациисвоих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 обучающихся формируетсяпотребность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Учебный предмет </w:t>
      </w:r>
      <w:r w:rsidRPr="00054D87">
        <w:rPr>
          <w:rFonts w:ascii="Times New Roman" w:hAnsi="Times New Roman"/>
          <w:b/>
          <w:sz w:val="24"/>
          <w:szCs w:val="24"/>
        </w:rPr>
        <w:t>«Математика. Алгебра. Геометрия»</w:t>
      </w:r>
      <w:r w:rsidRPr="00054D87">
        <w:rPr>
          <w:rFonts w:ascii="Times New Roman" w:hAnsi="Times New Roman"/>
          <w:sz w:val="24"/>
          <w:szCs w:val="24"/>
        </w:rPr>
        <w:t xml:space="preserve">является основой развития у обучающихся познавательных действий: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 логических и алгоритмических, включая знаково-символические,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 планирование (алгоритм последовательности действий по решению задач),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 систематизацию и структурирование знаний,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 моделирование,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 дифференциацию существенных и несущественных условий,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 аксиоматику,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формирование элементов системного мышления и приобретение основ информационной грамотности,</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Моделирование включает в свой состав знаково-символические действия:</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замещение,</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 кодирование,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 декодирование. </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Учебный предмет </w:t>
      </w:r>
      <w:r w:rsidRPr="00167E67">
        <w:rPr>
          <w:rFonts w:ascii="Times New Roman" w:hAnsi="Times New Roman"/>
          <w:b/>
          <w:sz w:val="24"/>
          <w:szCs w:val="24"/>
        </w:rPr>
        <w:t>«Математика»</w:t>
      </w:r>
      <w:r w:rsidRPr="00054D87">
        <w:rPr>
          <w:rFonts w:ascii="Times New Roman" w:hAnsi="Times New Roman"/>
          <w:sz w:val="24"/>
          <w:szCs w:val="24"/>
        </w:rPr>
        <w:t>также обеспечивает формирование познавательных, коммуникативных и регулятивных действий:</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-умениясоздавать, применять и преобразовывать знаки и символы, модели и схемы для решения учебных и познавательных задач (переводить сложную по составу (многоаспектную)информацию из графического или формализованного (символьного) представления в текстовое, и наоборот;создавать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ситуацией;строить доказательство: прямое, косвенное, от противного;строить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-уменияосознанно использовать речевые средства в соответствии с задачей коммуникации, потребностей для планирования и регуляции своей деятельности; владение устной и письменной речью, монологической контекстной речью;</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-уменияорганизовывать учебное сотрудничествои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-умениясамостоятельно определять цели обучения, ставить и формулировать </w:t>
      </w:r>
      <w:r w:rsidR="00167E67">
        <w:rPr>
          <w:rFonts w:ascii="Times New Roman" w:hAnsi="Times New Roman"/>
          <w:sz w:val="24"/>
          <w:szCs w:val="24"/>
        </w:rPr>
        <w:t xml:space="preserve">новые задачи </w:t>
      </w:r>
      <w:r w:rsidRPr="00054D87">
        <w:rPr>
          <w:rFonts w:ascii="Times New Roman" w:hAnsi="Times New Roman"/>
          <w:sz w:val="24"/>
          <w:szCs w:val="24"/>
        </w:rPr>
        <w:t>в учебной и познавательной деятельности, развивать мотивы и интересы своей познавательной деятельности;</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-формирования и развитиякомпетентности в области использования информационно-коммуникационных технологий (выделять информационный аспект </w:t>
      </w:r>
      <w:r w:rsidR="00167E67">
        <w:rPr>
          <w:rFonts w:ascii="Times New Roman" w:hAnsi="Times New Roman"/>
          <w:sz w:val="24"/>
          <w:szCs w:val="24"/>
        </w:rPr>
        <w:t xml:space="preserve">задачи, оперировать </w:t>
      </w:r>
      <w:r w:rsidRPr="00054D87">
        <w:rPr>
          <w:rFonts w:ascii="Times New Roman" w:hAnsi="Times New Roman"/>
          <w:sz w:val="24"/>
          <w:szCs w:val="24"/>
        </w:rPr>
        <w:t>данными, использовать модель решения задачи;целенаправленно искать и использовать информационные ресурсы, необходимые для решения учебных и практических задач с помощью средств ИКТ);</w:t>
      </w:r>
    </w:p>
    <w:p w:rsidR="00054D87" w:rsidRPr="00167E67" w:rsidRDefault="00054D87" w:rsidP="00054D87">
      <w:pPr>
        <w:spacing w:line="240" w:lineRule="auto"/>
        <w:contextualSpacing/>
        <w:jc w:val="both"/>
        <w:rPr>
          <w:rFonts w:ascii="Times New Roman" w:hAnsi="Times New Roman"/>
          <w:b/>
          <w:sz w:val="24"/>
          <w:szCs w:val="24"/>
        </w:rPr>
      </w:pPr>
      <w:r w:rsidRPr="00054D87">
        <w:rPr>
          <w:rFonts w:ascii="Times New Roman" w:hAnsi="Times New Roman"/>
          <w:sz w:val="24"/>
          <w:szCs w:val="24"/>
        </w:rPr>
        <w:t xml:space="preserve">Учебный предмет </w:t>
      </w:r>
      <w:r w:rsidR="006D35F2">
        <w:rPr>
          <w:rFonts w:ascii="Times New Roman" w:hAnsi="Times New Roman"/>
          <w:b/>
          <w:sz w:val="24"/>
          <w:szCs w:val="24"/>
        </w:rPr>
        <w:t>«Немецкий</w:t>
      </w:r>
      <w:r w:rsidRPr="00167E67">
        <w:rPr>
          <w:rFonts w:ascii="Times New Roman" w:hAnsi="Times New Roman"/>
          <w:b/>
          <w:sz w:val="24"/>
          <w:szCs w:val="24"/>
        </w:rPr>
        <w:t xml:space="preserve"> язык</w:t>
      </w:r>
      <w:r w:rsidR="00571101">
        <w:rPr>
          <w:rFonts w:ascii="Times New Roman" w:hAnsi="Times New Roman"/>
          <w:b/>
          <w:sz w:val="24"/>
          <w:szCs w:val="24"/>
        </w:rPr>
        <w:t xml:space="preserve"> и Английский язык</w:t>
      </w:r>
      <w:r w:rsidRPr="00167E67">
        <w:rPr>
          <w:rFonts w:ascii="Times New Roman" w:hAnsi="Times New Roman"/>
          <w:b/>
          <w:sz w:val="24"/>
          <w:szCs w:val="24"/>
        </w:rPr>
        <w:t>»</w:t>
      </w:r>
      <w:r w:rsidRPr="00054D87">
        <w:rPr>
          <w:rFonts w:ascii="Times New Roman" w:hAnsi="Times New Roman"/>
          <w:sz w:val="24"/>
          <w:szCs w:val="24"/>
        </w:rPr>
        <w:t>обеспечивает прежде всего развитие коммуникативных действий, формируя коммуникативную культуру обучающегося.</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Изу</w:t>
      </w:r>
      <w:r w:rsidR="006D35F2">
        <w:rPr>
          <w:rFonts w:ascii="Times New Roman" w:hAnsi="Times New Roman"/>
          <w:sz w:val="24"/>
          <w:szCs w:val="24"/>
        </w:rPr>
        <w:t xml:space="preserve">чение немецкого </w:t>
      </w:r>
      <w:r w:rsidRPr="00054D87">
        <w:rPr>
          <w:rFonts w:ascii="Times New Roman" w:hAnsi="Times New Roman"/>
          <w:sz w:val="24"/>
          <w:szCs w:val="24"/>
        </w:rPr>
        <w:t>языка способствует:</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общему речевому развитию учащегося на основе формирования обобщѐнных лингвистических структур грамматики и синтаксиса;</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развитию произвольности иосознанности монологической и диалогической речи;</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развитию письменной речи;</w:t>
      </w:r>
    </w:p>
    <w:p w:rsidR="00054D87" w:rsidRPr="00054D87" w:rsidRDefault="00054D87" w:rsidP="00054D87">
      <w:pPr>
        <w:spacing w:line="240" w:lineRule="auto"/>
        <w:contextualSpacing/>
        <w:jc w:val="both"/>
        <w:rPr>
          <w:rFonts w:ascii="Times New Roman" w:hAnsi="Times New Roman"/>
          <w:sz w:val="24"/>
          <w:szCs w:val="24"/>
        </w:rPr>
      </w:pPr>
      <w:r w:rsidRPr="00054D87">
        <w:rPr>
          <w:rFonts w:ascii="Times New Roman" w:hAnsi="Times New Roman"/>
          <w:sz w:val="24"/>
          <w:szCs w:val="24"/>
        </w:rPr>
        <w:t>• формированию ориентациина партнѐра, его высказывания, поведение, эмоциональные состояние и переживания; уважение интересов партнѐра; умение слушать и слышать собеседника; вести диалог, излагать и обосновывать своѐмнение в понятной для собеседника форме.</w:t>
      </w:r>
    </w:p>
    <w:p w:rsidR="00167E67" w:rsidRPr="00167E67" w:rsidRDefault="00054D87" w:rsidP="00167E67">
      <w:pPr>
        <w:spacing w:line="240" w:lineRule="auto"/>
        <w:contextualSpacing/>
        <w:jc w:val="both"/>
        <w:rPr>
          <w:rFonts w:ascii="Times New Roman" w:hAnsi="Times New Roman"/>
          <w:sz w:val="24"/>
          <w:szCs w:val="24"/>
        </w:rPr>
      </w:pPr>
      <w:r w:rsidRPr="00054D87">
        <w:rPr>
          <w:rFonts w:ascii="Times New Roman" w:hAnsi="Times New Roman"/>
          <w:sz w:val="24"/>
          <w:szCs w:val="24"/>
        </w:rPr>
        <w:t xml:space="preserve">Знакомство обучающихсяс культурой, историей и традициями других народов и мировой культурой создаѐт необходимые условия для формирования личностных универсальных действий –формирования гражданской идентичности личности, преимущественно в еѐ общекультурном компоненте, и доброжелательного отношения, </w:t>
      </w:r>
      <w:r w:rsidR="00167E67" w:rsidRPr="00167E67">
        <w:rPr>
          <w:rFonts w:ascii="Times New Roman" w:hAnsi="Times New Roman"/>
          <w:sz w:val="24"/>
          <w:szCs w:val="24"/>
        </w:rPr>
        <w:t>уважения и толерантности к другим странам инародам, компетентности в межкультурном диалоге.</w:t>
      </w:r>
    </w:p>
    <w:p w:rsidR="00167E67" w:rsidRPr="00167E67" w:rsidRDefault="006D35F2" w:rsidP="00167E67">
      <w:pPr>
        <w:spacing w:line="240" w:lineRule="auto"/>
        <w:contextualSpacing/>
        <w:jc w:val="both"/>
        <w:rPr>
          <w:rFonts w:ascii="Times New Roman" w:hAnsi="Times New Roman"/>
          <w:sz w:val="24"/>
          <w:szCs w:val="24"/>
        </w:rPr>
      </w:pPr>
      <w:r>
        <w:rPr>
          <w:rFonts w:ascii="Times New Roman" w:hAnsi="Times New Roman"/>
          <w:sz w:val="24"/>
          <w:szCs w:val="24"/>
        </w:rPr>
        <w:t>Учебный предмет «Немецкий</w:t>
      </w:r>
      <w:r w:rsidR="00167E67" w:rsidRPr="00167E67">
        <w:rPr>
          <w:rFonts w:ascii="Times New Roman" w:hAnsi="Times New Roman"/>
          <w:sz w:val="24"/>
          <w:szCs w:val="24"/>
        </w:rPr>
        <w:t xml:space="preserve"> язык»также обеспечивает формирование познавательных, коммуникативных и регулятивных действий:</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-уменияопределять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-следственные связи, строить логическое рассуждение, умозаключение и делать выводы;</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 xml:space="preserve">-развитиямотивации к овладению культурой активного использования словарей и других поисковых систем. </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sym w:font="Symbol" w:char="F0B7"/>
      </w:r>
      <w:r w:rsidRPr="00167E67">
        <w:rPr>
          <w:rFonts w:ascii="Times New Roman" w:hAnsi="Times New Roman"/>
          <w:sz w:val="24"/>
          <w:szCs w:val="24"/>
        </w:rPr>
        <w:t>определять необходимые ключевые поисковые слова и запросы;</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sym w:font="Symbol" w:char="F0B7"/>
      </w:r>
      <w:r w:rsidRPr="00167E67">
        <w:rPr>
          <w:rFonts w:ascii="Times New Roman" w:hAnsi="Times New Roman"/>
          <w:sz w:val="24"/>
          <w:szCs w:val="24"/>
        </w:rPr>
        <w:t>осуществлять взаимодействие с электронными поисковыми системами, словарями;</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sym w:font="Symbol" w:char="F0B7"/>
      </w:r>
      <w:r w:rsidRPr="00167E67">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-смыслового чтения:</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sym w:font="Symbol" w:char="F0B7"/>
      </w:r>
      <w:r w:rsidRPr="00167E67">
        <w:rPr>
          <w:rFonts w:ascii="Times New Roman" w:hAnsi="Times New Roman"/>
          <w:sz w:val="24"/>
          <w:szCs w:val="24"/>
        </w:rPr>
        <w:t>находить в тексте требуемую информацию (в соответствии с целями своей деятельности);</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sym w:font="Symbol" w:char="F0B7"/>
      </w:r>
      <w:r w:rsidRPr="00167E67">
        <w:rPr>
          <w:rFonts w:ascii="Times New Roman" w:hAnsi="Times New Roman"/>
          <w:sz w:val="24"/>
          <w:szCs w:val="24"/>
        </w:rPr>
        <w:t>ориентироваться в содержании текста, понимать целостный смысл текста, структурировать текст;</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sym w:font="Symbol" w:char="F0B7"/>
      </w:r>
      <w:r w:rsidRPr="00167E67">
        <w:rPr>
          <w:rFonts w:ascii="Times New Roman" w:hAnsi="Times New Roman"/>
          <w:sz w:val="24"/>
          <w:szCs w:val="24"/>
        </w:rPr>
        <w:t>устанавливать взаимосвязь описанных в тексте событий, явлений, процессов;</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sym w:font="Symbol" w:char="F0B7"/>
      </w:r>
      <w:r w:rsidRPr="00167E67">
        <w:rPr>
          <w:rFonts w:ascii="Times New Roman" w:hAnsi="Times New Roman"/>
          <w:sz w:val="24"/>
          <w:szCs w:val="24"/>
        </w:rPr>
        <w:t>резюмировать главную идею текста.</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-уменияосознанно использовать речевые средства в соответствии с задачей коммуникации, потребностей для планирования и регуляции своей деятельности; владение устной и письменной речью, монологической контекстной речью;</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-уменияорганизовывать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 xml:space="preserve">-умениясамостоятельно определять цели обучения, ставить и формулировать </w:t>
      </w:r>
      <w:r>
        <w:rPr>
          <w:rFonts w:ascii="Times New Roman" w:hAnsi="Times New Roman"/>
          <w:sz w:val="24"/>
          <w:szCs w:val="24"/>
        </w:rPr>
        <w:t xml:space="preserve">новые задачи </w:t>
      </w:r>
      <w:r w:rsidRPr="00167E67">
        <w:rPr>
          <w:rFonts w:ascii="Times New Roman" w:hAnsi="Times New Roman"/>
          <w:sz w:val="24"/>
          <w:szCs w:val="24"/>
        </w:rPr>
        <w:t>в учебной и познавательной деятельности, развивать мотивы и интересы своей познавательной деятельности;</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 xml:space="preserve">-формирования и развитиякомпетентности в области использования информационно-коммуникационных технологий (выделять информационный аспект </w:t>
      </w:r>
      <w:r>
        <w:rPr>
          <w:rFonts w:ascii="Times New Roman" w:hAnsi="Times New Roman"/>
          <w:sz w:val="24"/>
          <w:szCs w:val="24"/>
        </w:rPr>
        <w:t xml:space="preserve">задачи, оперировать </w:t>
      </w:r>
      <w:r w:rsidRPr="00167E67">
        <w:rPr>
          <w:rFonts w:ascii="Times New Roman" w:hAnsi="Times New Roman"/>
          <w:sz w:val="24"/>
          <w:szCs w:val="24"/>
        </w:rPr>
        <w:t>данными, использовать модель решения задачи;целенаправленно искать и использовать информационные ресурсы, необходимые для решения учебных и практических задач с помощью средств ИКТ);</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-приобретения опыта проектной деятельности.</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 xml:space="preserve">Учебный предмет </w:t>
      </w:r>
      <w:r w:rsidRPr="00167E67">
        <w:rPr>
          <w:rFonts w:ascii="Times New Roman" w:hAnsi="Times New Roman"/>
          <w:b/>
          <w:sz w:val="24"/>
          <w:szCs w:val="24"/>
        </w:rPr>
        <w:t>«Физика»</w:t>
      </w:r>
      <w:r w:rsidRPr="00167E67">
        <w:rPr>
          <w:rFonts w:ascii="Times New Roman" w:hAnsi="Times New Roman"/>
          <w:sz w:val="24"/>
          <w:szCs w:val="24"/>
        </w:rPr>
        <w:t>обеспечивает формирование познавательных, коммуникативных и регулятивных действий:</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-умения определять понятия, создавать обобщения, устанавливать аналогии, классифицировать, самостоятельно выбирать основани</w:t>
      </w:r>
      <w:r>
        <w:rPr>
          <w:rFonts w:ascii="Times New Roman" w:hAnsi="Times New Roman"/>
          <w:sz w:val="24"/>
          <w:szCs w:val="24"/>
        </w:rPr>
        <w:t xml:space="preserve">я и критерии для классификации, </w:t>
      </w:r>
      <w:r w:rsidRPr="00167E67">
        <w:rPr>
          <w:rFonts w:ascii="Times New Roman" w:hAnsi="Times New Roman"/>
          <w:sz w:val="24"/>
          <w:szCs w:val="24"/>
        </w:rPr>
        <w:t>устанавливать причинно</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t xml:space="preserve">-следственные связи, строить логическое рассуждение, </w:t>
      </w:r>
      <w:r>
        <w:rPr>
          <w:rFonts w:ascii="Times New Roman" w:hAnsi="Times New Roman"/>
          <w:sz w:val="24"/>
          <w:szCs w:val="24"/>
        </w:rPr>
        <w:t xml:space="preserve">умозаключение (индуктивное, </w:t>
      </w:r>
      <w:r w:rsidRPr="00167E67">
        <w:rPr>
          <w:rFonts w:ascii="Times New Roman" w:hAnsi="Times New Roman"/>
          <w:sz w:val="24"/>
          <w:szCs w:val="24"/>
        </w:rPr>
        <w:t>дедуктивное, по аналогии) и делать выводы.</w:t>
      </w:r>
    </w:p>
    <w:p w:rsidR="00167E67" w:rsidRPr="00167E67" w:rsidRDefault="00167E67" w:rsidP="00167E67">
      <w:pPr>
        <w:spacing w:line="240" w:lineRule="auto"/>
        <w:contextualSpacing/>
        <w:jc w:val="both"/>
        <w:rPr>
          <w:rFonts w:ascii="Times New Roman" w:hAnsi="Times New Roman"/>
          <w:sz w:val="24"/>
          <w:szCs w:val="24"/>
        </w:rPr>
      </w:pPr>
      <w:r w:rsidRPr="00167E67">
        <w:rPr>
          <w:rFonts w:ascii="Times New Roman" w:hAnsi="Times New Roman"/>
          <w:sz w:val="24"/>
          <w:szCs w:val="24"/>
        </w:rPr>
        <w:sym w:font="Symbol" w:char="F0B7"/>
      </w:r>
      <w:r w:rsidRPr="00167E67">
        <w:rPr>
          <w:rFonts w:ascii="Times New Roman" w:hAnsi="Times New Roman"/>
          <w:sz w:val="24"/>
          <w:szCs w:val="24"/>
        </w:rPr>
        <w:t xml:space="preserve">(выделять общий признак двух или нескольких предметов или явлений и </w:t>
      </w:r>
      <w:r>
        <w:rPr>
          <w:rFonts w:ascii="Times New Roman" w:hAnsi="Times New Roman"/>
          <w:sz w:val="24"/>
          <w:szCs w:val="24"/>
        </w:rPr>
        <w:t xml:space="preserve">объяснять их </w:t>
      </w:r>
      <w:r w:rsidRPr="00167E67">
        <w:rPr>
          <w:rFonts w:ascii="Times New Roman" w:hAnsi="Times New Roman"/>
          <w:sz w:val="24"/>
          <w:szCs w:val="24"/>
        </w:rPr>
        <w:t>сходство;объединять предметы и явления в группы по определенным признакам, сравнивать, классифицировать и обобщать факты и явления;строить рассуждение от общих закономерностей к частным явлениям и от частных явлений к общим закономерностям;объяснять явления, процессы, связи и отношения, выявляемые в ходе познавательной и исследовательской деятельности);</w:t>
      </w:r>
    </w:p>
    <w:p w:rsidR="00B538B5" w:rsidRPr="00B538B5" w:rsidRDefault="00167E67" w:rsidP="00B538B5">
      <w:pPr>
        <w:spacing w:line="240" w:lineRule="auto"/>
        <w:contextualSpacing/>
        <w:jc w:val="both"/>
        <w:rPr>
          <w:rFonts w:ascii="Times New Roman" w:hAnsi="Times New Roman"/>
          <w:sz w:val="24"/>
          <w:szCs w:val="24"/>
        </w:rPr>
      </w:pPr>
      <w:r w:rsidRPr="00167E67">
        <w:rPr>
          <w:rFonts w:ascii="Times New Roman" w:hAnsi="Times New Roman"/>
          <w:sz w:val="24"/>
          <w:szCs w:val="24"/>
        </w:rPr>
        <w:t xml:space="preserve">-умениясоздавать, применять и преобразовывать знаки и символы, модели и </w:t>
      </w:r>
      <w:r w:rsidR="00B538B5">
        <w:rPr>
          <w:rFonts w:ascii="Times New Roman" w:hAnsi="Times New Roman"/>
          <w:sz w:val="24"/>
          <w:szCs w:val="24"/>
        </w:rPr>
        <w:t xml:space="preserve">схемы для решения </w:t>
      </w:r>
      <w:r w:rsidR="00B538B5" w:rsidRPr="00B538B5">
        <w:rPr>
          <w:rFonts w:ascii="Times New Roman" w:hAnsi="Times New Roman"/>
          <w:sz w:val="24"/>
          <w:szCs w:val="24"/>
        </w:rPr>
        <w:t>у</w:t>
      </w:r>
      <w:r w:rsidR="00B538B5">
        <w:rPr>
          <w:rFonts w:ascii="Times New Roman" w:hAnsi="Times New Roman"/>
          <w:sz w:val="24"/>
          <w:szCs w:val="24"/>
        </w:rPr>
        <w:t>чебных и познавательных задач (</w:t>
      </w:r>
      <w:r w:rsidR="00B538B5" w:rsidRPr="00B538B5">
        <w:rPr>
          <w:rFonts w:ascii="Times New Roman" w:hAnsi="Times New Roman"/>
          <w:sz w:val="24"/>
          <w:szCs w:val="24"/>
        </w:rPr>
        <w:t>обозначать</w:t>
      </w:r>
      <w:r w:rsidR="00B538B5">
        <w:rPr>
          <w:rFonts w:ascii="Times New Roman" w:hAnsi="Times New Roman"/>
          <w:sz w:val="24"/>
          <w:szCs w:val="24"/>
        </w:rPr>
        <w:t xml:space="preserve"> символом и знаком предмет и/или явление, определять </w:t>
      </w:r>
      <w:r w:rsidR="00B538B5" w:rsidRPr="00B538B5">
        <w:rPr>
          <w:rFonts w:ascii="Times New Roman" w:hAnsi="Times New Roman"/>
          <w:sz w:val="24"/>
          <w:szCs w:val="24"/>
        </w:rPr>
        <w:t>логические связи меж</w:t>
      </w:r>
      <w:r w:rsidR="00B538B5">
        <w:rPr>
          <w:rFonts w:ascii="Times New Roman" w:hAnsi="Times New Roman"/>
          <w:sz w:val="24"/>
          <w:szCs w:val="24"/>
        </w:rPr>
        <w:t xml:space="preserve">ду предметами и/или явлениями, </w:t>
      </w:r>
      <w:r w:rsidR="00B538B5" w:rsidRPr="00B538B5">
        <w:rPr>
          <w:rFonts w:ascii="Times New Roman" w:hAnsi="Times New Roman"/>
          <w:sz w:val="24"/>
          <w:szCs w:val="24"/>
        </w:rPr>
        <w:t xml:space="preserve">обозначать данные логические </w:t>
      </w:r>
      <w:r w:rsidR="00B538B5">
        <w:rPr>
          <w:rFonts w:ascii="Times New Roman" w:hAnsi="Times New Roman"/>
          <w:sz w:val="24"/>
          <w:szCs w:val="24"/>
        </w:rPr>
        <w:t xml:space="preserve">связи с помощью знаков в схеме; строить схему, алгоритм </w:t>
      </w:r>
      <w:r w:rsidR="00B538B5" w:rsidRPr="00B538B5">
        <w:rPr>
          <w:rFonts w:ascii="Times New Roman" w:hAnsi="Times New Roman"/>
          <w:sz w:val="24"/>
          <w:szCs w:val="24"/>
        </w:rPr>
        <w:t>действия,  исправлять  или  восстанавливать  неизвестный  ране</w:t>
      </w:r>
      <w:r w:rsidR="00B538B5">
        <w:rPr>
          <w:rFonts w:ascii="Times New Roman" w:hAnsi="Times New Roman"/>
          <w:sz w:val="24"/>
          <w:szCs w:val="24"/>
        </w:rPr>
        <w:t xml:space="preserve">е  алгоритм  на  основе </w:t>
      </w:r>
      <w:r w:rsidR="00B538B5" w:rsidRPr="00B538B5">
        <w:rPr>
          <w:rFonts w:ascii="Times New Roman" w:hAnsi="Times New Roman"/>
          <w:sz w:val="24"/>
          <w:szCs w:val="24"/>
        </w:rPr>
        <w:t xml:space="preserve">имеющегося </w:t>
      </w:r>
      <w:r w:rsidR="00B538B5">
        <w:rPr>
          <w:rFonts w:ascii="Times New Roman" w:hAnsi="Times New Roman"/>
          <w:sz w:val="24"/>
          <w:szCs w:val="24"/>
        </w:rPr>
        <w:t xml:space="preserve">знания об объекте, к которому применяется алгоритм; строить модель/схему </w:t>
      </w:r>
      <w:r w:rsidR="00B538B5" w:rsidRPr="00B538B5">
        <w:rPr>
          <w:rFonts w:ascii="Times New Roman" w:hAnsi="Times New Roman"/>
          <w:sz w:val="24"/>
          <w:szCs w:val="24"/>
        </w:rPr>
        <w:t>на основе условий задачи и/или способа ее решения и т.д.);</w:t>
      </w:r>
    </w:p>
    <w:p w:rsidR="00B538B5" w:rsidRPr="00B538B5"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xml:space="preserve">- умения </w:t>
      </w:r>
      <w:r w:rsidRPr="00B538B5">
        <w:rPr>
          <w:rFonts w:ascii="Times New Roman" w:hAnsi="Times New Roman"/>
          <w:sz w:val="24"/>
          <w:szCs w:val="24"/>
        </w:rPr>
        <w:t>осознанно  использов</w:t>
      </w:r>
      <w:r>
        <w:rPr>
          <w:rFonts w:ascii="Times New Roman" w:hAnsi="Times New Roman"/>
          <w:sz w:val="24"/>
          <w:szCs w:val="24"/>
        </w:rPr>
        <w:t xml:space="preserve">ать  речевые  средства  в  соответствии  с  задачей коммуникации,  </w:t>
      </w:r>
      <w:r w:rsidRPr="00B538B5">
        <w:rPr>
          <w:rFonts w:ascii="Times New Roman" w:hAnsi="Times New Roman"/>
          <w:sz w:val="24"/>
          <w:szCs w:val="24"/>
        </w:rPr>
        <w:t>потребностей  для  планирования  и  р</w:t>
      </w:r>
      <w:r>
        <w:rPr>
          <w:rFonts w:ascii="Times New Roman" w:hAnsi="Times New Roman"/>
          <w:sz w:val="24"/>
          <w:szCs w:val="24"/>
        </w:rPr>
        <w:t>егуляции  своей  деятельности; влад</w:t>
      </w:r>
      <w:r w:rsidRPr="00B538B5">
        <w:rPr>
          <w:rFonts w:ascii="Times New Roman" w:hAnsi="Times New Roman"/>
          <w:sz w:val="24"/>
          <w:szCs w:val="24"/>
        </w:rPr>
        <w:t>ен</w:t>
      </w:r>
      <w:r>
        <w:rPr>
          <w:rFonts w:ascii="Times New Roman" w:hAnsi="Times New Roman"/>
          <w:sz w:val="24"/>
          <w:szCs w:val="24"/>
        </w:rPr>
        <w:t>ие устной и письменной речью, м</w:t>
      </w:r>
      <w:r w:rsidRPr="00B538B5">
        <w:rPr>
          <w:rFonts w:ascii="Times New Roman" w:hAnsi="Times New Roman"/>
          <w:sz w:val="24"/>
          <w:szCs w:val="24"/>
        </w:rPr>
        <w:t>онологической контекстной речью;</w:t>
      </w:r>
    </w:p>
    <w:p w:rsidR="00B538B5" w:rsidRPr="00B538B5"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xml:space="preserve">- умения </w:t>
      </w:r>
      <w:r w:rsidRPr="00B538B5">
        <w:rPr>
          <w:rFonts w:ascii="Times New Roman" w:hAnsi="Times New Roman"/>
          <w:sz w:val="24"/>
          <w:szCs w:val="24"/>
        </w:rPr>
        <w:t>организовывать учебное сотрудничест</w:t>
      </w:r>
      <w:r>
        <w:rPr>
          <w:rFonts w:ascii="Times New Roman" w:hAnsi="Times New Roman"/>
          <w:sz w:val="24"/>
          <w:szCs w:val="24"/>
        </w:rPr>
        <w:t xml:space="preserve">во и совместную деятельность с </w:t>
      </w:r>
      <w:r w:rsidRPr="00B538B5">
        <w:rPr>
          <w:rFonts w:ascii="Times New Roman" w:hAnsi="Times New Roman"/>
          <w:sz w:val="24"/>
          <w:szCs w:val="24"/>
        </w:rPr>
        <w:t>учителем и сверстниками; работать индивидуально и в гр</w:t>
      </w:r>
      <w:r>
        <w:rPr>
          <w:rFonts w:ascii="Times New Roman" w:hAnsi="Times New Roman"/>
          <w:sz w:val="24"/>
          <w:szCs w:val="24"/>
        </w:rPr>
        <w:t xml:space="preserve">уппе: находить общее решение и </w:t>
      </w:r>
      <w:r w:rsidRPr="00B538B5">
        <w:rPr>
          <w:rFonts w:ascii="Times New Roman" w:hAnsi="Times New Roman"/>
          <w:sz w:val="24"/>
          <w:szCs w:val="24"/>
        </w:rPr>
        <w:t>разрешать конфликты на основе согласования позиций и у</w:t>
      </w:r>
      <w:r>
        <w:rPr>
          <w:rFonts w:ascii="Times New Roman" w:hAnsi="Times New Roman"/>
          <w:sz w:val="24"/>
          <w:szCs w:val="24"/>
        </w:rPr>
        <w:t>чета интересов; формулировать, аргументировать и отстаивать свое мнение</w:t>
      </w:r>
      <w:r w:rsidRPr="00B538B5">
        <w:rPr>
          <w:rFonts w:ascii="Times New Roman" w:hAnsi="Times New Roman"/>
          <w:sz w:val="24"/>
          <w:szCs w:val="24"/>
        </w:rPr>
        <w:t>;</w:t>
      </w:r>
    </w:p>
    <w:p w:rsidR="00B538B5" w:rsidRPr="00B538B5"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xml:space="preserve">- умения </w:t>
      </w:r>
      <w:r w:rsidRPr="00B538B5">
        <w:rPr>
          <w:rFonts w:ascii="Times New Roman" w:hAnsi="Times New Roman"/>
          <w:sz w:val="24"/>
          <w:szCs w:val="24"/>
        </w:rPr>
        <w:t xml:space="preserve">самостоятельно определять цели обучения, ставить и </w:t>
      </w:r>
      <w:r>
        <w:rPr>
          <w:rFonts w:ascii="Times New Roman" w:hAnsi="Times New Roman"/>
          <w:sz w:val="24"/>
          <w:szCs w:val="24"/>
        </w:rPr>
        <w:t xml:space="preserve">формулировать новые задачи </w:t>
      </w:r>
      <w:r w:rsidRPr="00B538B5">
        <w:rPr>
          <w:rFonts w:ascii="Times New Roman" w:hAnsi="Times New Roman"/>
          <w:sz w:val="24"/>
          <w:szCs w:val="24"/>
        </w:rPr>
        <w:t>в учебной и познавательной деятельност</w:t>
      </w:r>
      <w:r>
        <w:rPr>
          <w:rFonts w:ascii="Times New Roman" w:hAnsi="Times New Roman"/>
          <w:sz w:val="24"/>
          <w:szCs w:val="24"/>
        </w:rPr>
        <w:t>и, развивать мотивы и интересы св</w:t>
      </w:r>
      <w:r w:rsidRPr="00B538B5">
        <w:rPr>
          <w:rFonts w:ascii="Times New Roman" w:hAnsi="Times New Roman"/>
          <w:sz w:val="24"/>
          <w:szCs w:val="24"/>
        </w:rPr>
        <w:t>оей познавательной деятельности;</w:t>
      </w:r>
    </w:p>
    <w:p w:rsidR="00B538B5" w:rsidRPr="00B538B5"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xml:space="preserve">- формирования  и  развития </w:t>
      </w:r>
      <w:r w:rsidRPr="00B538B5">
        <w:rPr>
          <w:rFonts w:ascii="Times New Roman" w:hAnsi="Times New Roman"/>
          <w:sz w:val="24"/>
          <w:szCs w:val="24"/>
        </w:rPr>
        <w:t>компетентно</w:t>
      </w:r>
      <w:r>
        <w:rPr>
          <w:rFonts w:ascii="Times New Roman" w:hAnsi="Times New Roman"/>
          <w:sz w:val="24"/>
          <w:szCs w:val="24"/>
        </w:rPr>
        <w:t>сти  в  области  использования информационно-коммуникационных  технологий (</w:t>
      </w:r>
      <w:r w:rsidRPr="00B538B5">
        <w:rPr>
          <w:rFonts w:ascii="Times New Roman" w:hAnsi="Times New Roman"/>
          <w:sz w:val="24"/>
          <w:szCs w:val="24"/>
        </w:rPr>
        <w:t>вы</w:t>
      </w:r>
      <w:r>
        <w:rPr>
          <w:rFonts w:ascii="Times New Roman" w:hAnsi="Times New Roman"/>
          <w:sz w:val="24"/>
          <w:szCs w:val="24"/>
        </w:rPr>
        <w:t xml:space="preserve">делять  информационный  аспект </w:t>
      </w:r>
      <w:r w:rsidRPr="00B538B5">
        <w:rPr>
          <w:rFonts w:ascii="Times New Roman" w:hAnsi="Times New Roman"/>
          <w:sz w:val="24"/>
          <w:szCs w:val="24"/>
        </w:rPr>
        <w:t>задачи, оперировать данными, испо</w:t>
      </w:r>
      <w:r>
        <w:rPr>
          <w:rFonts w:ascii="Times New Roman" w:hAnsi="Times New Roman"/>
          <w:sz w:val="24"/>
          <w:szCs w:val="24"/>
        </w:rPr>
        <w:t xml:space="preserve">льзовать модель решения задачи; целенаправленно </w:t>
      </w:r>
      <w:r w:rsidRPr="00B538B5">
        <w:rPr>
          <w:rFonts w:ascii="Times New Roman" w:hAnsi="Times New Roman"/>
          <w:sz w:val="24"/>
          <w:szCs w:val="24"/>
        </w:rPr>
        <w:t>искать и использовать информац</w:t>
      </w:r>
      <w:r>
        <w:rPr>
          <w:rFonts w:ascii="Times New Roman" w:hAnsi="Times New Roman"/>
          <w:sz w:val="24"/>
          <w:szCs w:val="24"/>
        </w:rPr>
        <w:t xml:space="preserve">ионные ресурсы, необходимые для решения учебных и </w:t>
      </w:r>
      <w:r w:rsidRPr="00B538B5">
        <w:rPr>
          <w:rFonts w:ascii="Times New Roman" w:hAnsi="Times New Roman"/>
          <w:sz w:val="24"/>
          <w:szCs w:val="24"/>
        </w:rPr>
        <w:t>практичес</w:t>
      </w:r>
      <w:r>
        <w:rPr>
          <w:rFonts w:ascii="Times New Roman" w:hAnsi="Times New Roman"/>
          <w:sz w:val="24"/>
          <w:szCs w:val="24"/>
        </w:rPr>
        <w:t>ких задач с помощью средств ИКТ</w:t>
      </w:r>
      <w:r w:rsidRPr="00B538B5">
        <w:rPr>
          <w:rFonts w:ascii="Times New Roman" w:hAnsi="Times New Roman"/>
          <w:sz w:val="24"/>
          <w:szCs w:val="24"/>
        </w:rPr>
        <w:t>);</w:t>
      </w:r>
    </w:p>
    <w:p w:rsidR="00B538B5" w:rsidRPr="00B538B5"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Pr="00B538B5">
        <w:rPr>
          <w:rFonts w:ascii="Times New Roman" w:hAnsi="Times New Roman"/>
          <w:sz w:val="24"/>
          <w:szCs w:val="24"/>
        </w:rPr>
        <w:t>приобретения опыта  проектной деятельности.</w:t>
      </w:r>
    </w:p>
    <w:p w:rsidR="00B538B5"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xml:space="preserve">Учебный  предмет </w:t>
      </w:r>
      <w:r w:rsidRPr="00B538B5">
        <w:rPr>
          <w:rFonts w:ascii="Times New Roman" w:hAnsi="Times New Roman"/>
          <w:b/>
          <w:sz w:val="24"/>
          <w:szCs w:val="24"/>
        </w:rPr>
        <w:t>«Химия»</w:t>
      </w:r>
      <w:r>
        <w:rPr>
          <w:rFonts w:ascii="Times New Roman" w:hAnsi="Times New Roman"/>
          <w:sz w:val="24"/>
          <w:szCs w:val="24"/>
        </w:rPr>
        <w:t xml:space="preserve"> обеспечивает  формирование познавательных, коммуникативных и регулятивных действий:</w:t>
      </w:r>
    </w:p>
    <w:p w:rsidR="00B538B5" w:rsidRPr="00B538B5"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xml:space="preserve">- умения  определять  понятия, </w:t>
      </w:r>
      <w:r w:rsidRPr="00B538B5">
        <w:rPr>
          <w:rFonts w:ascii="Times New Roman" w:hAnsi="Times New Roman"/>
          <w:sz w:val="24"/>
          <w:szCs w:val="24"/>
        </w:rPr>
        <w:t>создавать  обобще</w:t>
      </w:r>
      <w:r>
        <w:rPr>
          <w:rFonts w:ascii="Times New Roman" w:hAnsi="Times New Roman"/>
          <w:sz w:val="24"/>
          <w:szCs w:val="24"/>
        </w:rPr>
        <w:t xml:space="preserve">ния,  устанавливать  аналогии, </w:t>
      </w:r>
      <w:r w:rsidRPr="00B538B5">
        <w:rPr>
          <w:rFonts w:ascii="Times New Roman" w:hAnsi="Times New Roman"/>
          <w:sz w:val="24"/>
          <w:szCs w:val="24"/>
        </w:rPr>
        <w:t>классифицировать, самостоятельно выбирать основания</w:t>
      </w:r>
      <w:r>
        <w:rPr>
          <w:rFonts w:ascii="Times New Roman" w:hAnsi="Times New Roman"/>
          <w:sz w:val="24"/>
          <w:szCs w:val="24"/>
        </w:rPr>
        <w:t xml:space="preserve"> и критерии для классификации, устанавливать  причинно-</w:t>
      </w:r>
      <w:r w:rsidRPr="00B538B5">
        <w:rPr>
          <w:rFonts w:ascii="Times New Roman" w:hAnsi="Times New Roman"/>
          <w:sz w:val="24"/>
          <w:szCs w:val="24"/>
        </w:rPr>
        <w:t>следственные  связи,  стр</w:t>
      </w:r>
      <w:r>
        <w:rPr>
          <w:rFonts w:ascii="Times New Roman" w:hAnsi="Times New Roman"/>
          <w:sz w:val="24"/>
          <w:szCs w:val="24"/>
        </w:rPr>
        <w:t xml:space="preserve">оить  логическое  рассуждение, </w:t>
      </w:r>
      <w:r w:rsidRPr="00B538B5">
        <w:rPr>
          <w:rFonts w:ascii="Times New Roman" w:hAnsi="Times New Roman"/>
          <w:sz w:val="24"/>
          <w:szCs w:val="24"/>
        </w:rPr>
        <w:t>умозаключение (индуктив</w:t>
      </w:r>
      <w:r>
        <w:rPr>
          <w:rFonts w:ascii="Times New Roman" w:hAnsi="Times New Roman"/>
          <w:sz w:val="24"/>
          <w:szCs w:val="24"/>
        </w:rPr>
        <w:t>ное, дедуктивное, по аналогии) и делать выводы</w:t>
      </w:r>
      <w:r w:rsidRPr="00B538B5">
        <w:rPr>
          <w:rFonts w:ascii="Times New Roman" w:hAnsi="Times New Roman"/>
          <w:sz w:val="24"/>
          <w:szCs w:val="24"/>
        </w:rPr>
        <w:t>.</w:t>
      </w:r>
    </w:p>
    <w:p w:rsidR="00B538B5" w:rsidRPr="00B538B5"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w:t>
      </w:r>
      <w:r w:rsidRPr="00B538B5">
        <w:rPr>
          <w:rFonts w:ascii="Times New Roman" w:hAnsi="Times New Roman"/>
          <w:sz w:val="24"/>
          <w:szCs w:val="24"/>
        </w:rPr>
        <w:t>выделять  общий  признак  двух  или  нескольк</w:t>
      </w:r>
      <w:r>
        <w:rPr>
          <w:rFonts w:ascii="Times New Roman" w:hAnsi="Times New Roman"/>
          <w:sz w:val="24"/>
          <w:szCs w:val="24"/>
        </w:rPr>
        <w:t xml:space="preserve">их  предметов  или  явлений  и объяснять  их  сходство; </w:t>
      </w:r>
      <w:r w:rsidRPr="00B538B5">
        <w:rPr>
          <w:rFonts w:ascii="Times New Roman" w:hAnsi="Times New Roman"/>
          <w:sz w:val="24"/>
          <w:szCs w:val="24"/>
        </w:rPr>
        <w:t>объединять  предметы  и  явлени</w:t>
      </w:r>
      <w:r>
        <w:rPr>
          <w:rFonts w:ascii="Times New Roman" w:hAnsi="Times New Roman"/>
          <w:sz w:val="24"/>
          <w:szCs w:val="24"/>
        </w:rPr>
        <w:t xml:space="preserve">я  в  группы  по  определенным </w:t>
      </w:r>
      <w:r w:rsidRPr="00B538B5">
        <w:rPr>
          <w:rFonts w:ascii="Times New Roman" w:hAnsi="Times New Roman"/>
          <w:sz w:val="24"/>
          <w:szCs w:val="24"/>
        </w:rPr>
        <w:t xml:space="preserve">признакам,  сравнивать,  классифицировать  </w:t>
      </w:r>
      <w:r>
        <w:rPr>
          <w:rFonts w:ascii="Times New Roman" w:hAnsi="Times New Roman"/>
          <w:sz w:val="24"/>
          <w:szCs w:val="24"/>
        </w:rPr>
        <w:t xml:space="preserve">и  обобщать  факты  и  явления; строить </w:t>
      </w:r>
      <w:r w:rsidRPr="00B538B5">
        <w:rPr>
          <w:rFonts w:ascii="Times New Roman" w:hAnsi="Times New Roman"/>
          <w:sz w:val="24"/>
          <w:szCs w:val="24"/>
        </w:rPr>
        <w:t>рассужд</w:t>
      </w:r>
      <w:r>
        <w:rPr>
          <w:rFonts w:ascii="Times New Roman" w:hAnsi="Times New Roman"/>
          <w:sz w:val="24"/>
          <w:szCs w:val="24"/>
        </w:rPr>
        <w:t>ение от об</w:t>
      </w:r>
      <w:r w:rsidRPr="00B538B5">
        <w:rPr>
          <w:rFonts w:ascii="Times New Roman" w:hAnsi="Times New Roman"/>
          <w:sz w:val="24"/>
          <w:szCs w:val="24"/>
        </w:rPr>
        <w:t>щих закономерностей к</w:t>
      </w:r>
      <w:r>
        <w:rPr>
          <w:rFonts w:ascii="Times New Roman" w:hAnsi="Times New Roman"/>
          <w:sz w:val="24"/>
          <w:szCs w:val="24"/>
        </w:rPr>
        <w:t xml:space="preserve"> частным явлениям и от частных явлений к </w:t>
      </w:r>
      <w:r w:rsidRPr="00B538B5">
        <w:rPr>
          <w:rFonts w:ascii="Times New Roman" w:hAnsi="Times New Roman"/>
          <w:sz w:val="24"/>
          <w:szCs w:val="24"/>
        </w:rPr>
        <w:t>общим закономерностям и др.);</w:t>
      </w:r>
    </w:p>
    <w:p w:rsidR="00B538B5" w:rsidRPr="00B538B5"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xml:space="preserve">- умения </w:t>
      </w:r>
      <w:r w:rsidRPr="00B538B5">
        <w:rPr>
          <w:rFonts w:ascii="Times New Roman" w:hAnsi="Times New Roman"/>
          <w:sz w:val="24"/>
          <w:szCs w:val="24"/>
        </w:rPr>
        <w:t>создавать, применять и преобразовывать з</w:t>
      </w:r>
      <w:r>
        <w:rPr>
          <w:rFonts w:ascii="Times New Roman" w:hAnsi="Times New Roman"/>
          <w:sz w:val="24"/>
          <w:szCs w:val="24"/>
        </w:rPr>
        <w:t xml:space="preserve">наки и символы, модели и схемы для решения </w:t>
      </w:r>
      <w:r w:rsidRPr="00B538B5">
        <w:rPr>
          <w:rFonts w:ascii="Times New Roman" w:hAnsi="Times New Roman"/>
          <w:sz w:val="24"/>
          <w:szCs w:val="24"/>
        </w:rPr>
        <w:t>у</w:t>
      </w:r>
      <w:r>
        <w:rPr>
          <w:rFonts w:ascii="Times New Roman" w:hAnsi="Times New Roman"/>
          <w:sz w:val="24"/>
          <w:szCs w:val="24"/>
        </w:rPr>
        <w:t>чебных и познавательных задач (</w:t>
      </w:r>
      <w:r w:rsidRPr="00B538B5">
        <w:rPr>
          <w:rFonts w:ascii="Times New Roman" w:hAnsi="Times New Roman"/>
          <w:sz w:val="24"/>
          <w:szCs w:val="24"/>
        </w:rPr>
        <w:t>обозначать символом и зна</w:t>
      </w:r>
      <w:r>
        <w:rPr>
          <w:rFonts w:ascii="Times New Roman" w:hAnsi="Times New Roman"/>
          <w:sz w:val="24"/>
          <w:szCs w:val="24"/>
        </w:rPr>
        <w:t xml:space="preserve">ком предмет и/или  явление, </w:t>
      </w:r>
      <w:r w:rsidRPr="00B538B5">
        <w:rPr>
          <w:rFonts w:ascii="Times New Roman" w:hAnsi="Times New Roman"/>
          <w:sz w:val="24"/>
          <w:szCs w:val="24"/>
        </w:rPr>
        <w:t xml:space="preserve">определять  логические  связи  между </w:t>
      </w:r>
      <w:r>
        <w:rPr>
          <w:rFonts w:ascii="Times New Roman" w:hAnsi="Times New Roman"/>
          <w:sz w:val="24"/>
          <w:szCs w:val="24"/>
        </w:rPr>
        <w:t xml:space="preserve"> предметами  и/или  явлениями, обозначать </w:t>
      </w:r>
      <w:r w:rsidRPr="00B538B5">
        <w:rPr>
          <w:rFonts w:ascii="Times New Roman" w:hAnsi="Times New Roman"/>
          <w:sz w:val="24"/>
          <w:szCs w:val="24"/>
        </w:rPr>
        <w:t xml:space="preserve">данные логические </w:t>
      </w:r>
      <w:r>
        <w:rPr>
          <w:rFonts w:ascii="Times New Roman" w:hAnsi="Times New Roman"/>
          <w:sz w:val="24"/>
          <w:szCs w:val="24"/>
        </w:rPr>
        <w:t xml:space="preserve">связи с помощью знаков в схеме; строить схему, алгоритм </w:t>
      </w:r>
      <w:r w:rsidRPr="00B538B5">
        <w:rPr>
          <w:rFonts w:ascii="Times New Roman" w:hAnsi="Times New Roman"/>
          <w:sz w:val="24"/>
          <w:szCs w:val="24"/>
        </w:rPr>
        <w:t>действия,  исправлять  или  восстанавливать  неизвестный  ранее  алгори</w:t>
      </w:r>
      <w:r>
        <w:rPr>
          <w:rFonts w:ascii="Times New Roman" w:hAnsi="Times New Roman"/>
          <w:sz w:val="24"/>
          <w:szCs w:val="24"/>
        </w:rPr>
        <w:t>тм  на  основе имеющегося знани</w:t>
      </w:r>
      <w:r w:rsidRPr="00B538B5">
        <w:rPr>
          <w:rFonts w:ascii="Times New Roman" w:hAnsi="Times New Roman"/>
          <w:sz w:val="24"/>
          <w:szCs w:val="24"/>
        </w:rPr>
        <w:t>я об объекте, к</w:t>
      </w:r>
      <w:r>
        <w:rPr>
          <w:rFonts w:ascii="Times New Roman" w:hAnsi="Times New Roman"/>
          <w:sz w:val="24"/>
          <w:szCs w:val="24"/>
        </w:rPr>
        <w:t xml:space="preserve"> которому применяется алгоритм; строить модель/схему </w:t>
      </w:r>
      <w:r w:rsidRPr="00B538B5">
        <w:rPr>
          <w:rFonts w:ascii="Times New Roman" w:hAnsi="Times New Roman"/>
          <w:sz w:val="24"/>
          <w:szCs w:val="24"/>
        </w:rPr>
        <w:t>на основе условий</w:t>
      </w:r>
      <w:r>
        <w:rPr>
          <w:rFonts w:ascii="Times New Roman" w:hAnsi="Times New Roman"/>
          <w:sz w:val="24"/>
          <w:szCs w:val="24"/>
        </w:rPr>
        <w:t xml:space="preserve"> задачи и/или способа ее решени</w:t>
      </w:r>
      <w:r w:rsidRPr="00B538B5">
        <w:rPr>
          <w:rFonts w:ascii="Times New Roman" w:hAnsi="Times New Roman"/>
          <w:sz w:val="24"/>
          <w:szCs w:val="24"/>
        </w:rPr>
        <w:t>я и т.д.);</w:t>
      </w:r>
    </w:p>
    <w:p w:rsidR="00B538B5" w:rsidRPr="00B538B5"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Pr="00B538B5">
        <w:rPr>
          <w:rFonts w:ascii="Times New Roman" w:hAnsi="Times New Roman"/>
          <w:sz w:val="24"/>
          <w:szCs w:val="24"/>
        </w:rPr>
        <w:t>формирования и р</w:t>
      </w:r>
      <w:r>
        <w:rPr>
          <w:rFonts w:ascii="Times New Roman" w:hAnsi="Times New Roman"/>
          <w:sz w:val="24"/>
          <w:szCs w:val="24"/>
        </w:rPr>
        <w:t xml:space="preserve">азвития экологического мышления (прогнозировать изменения </w:t>
      </w:r>
      <w:r w:rsidRPr="00B538B5">
        <w:rPr>
          <w:rFonts w:ascii="Times New Roman" w:hAnsi="Times New Roman"/>
          <w:sz w:val="24"/>
          <w:szCs w:val="24"/>
        </w:rPr>
        <w:t>ситуации</w:t>
      </w:r>
      <w:r>
        <w:rPr>
          <w:rFonts w:ascii="Times New Roman" w:hAnsi="Times New Roman"/>
          <w:sz w:val="24"/>
          <w:szCs w:val="24"/>
        </w:rPr>
        <w:t xml:space="preserve"> при смене действия одного фактора на действ</w:t>
      </w:r>
      <w:r w:rsidRPr="00B538B5">
        <w:rPr>
          <w:rFonts w:ascii="Times New Roman" w:hAnsi="Times New Roman"/>
          <w:sz w:val="24"/>
          <w:szCs w:val="24"/>
        </w:rPr>
        <w:t>ие другого фактора);</w:t>
      </w:r>
    </w:p>
    <w:p w:rsidR="00B538B5" w:rsidRPr="00B538B5"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xml:space="preserve">- умения </w:t>
      </w:r>
      <w:r w:rsidRPr="00B538B5">
        <w:rPr>
          <w:rFonts w:ascii="Times New Roman" w:hAnsi="Times New Roman"/>
          <w:sz w:val="24"/>
          <w:szCs w:val="24"/>
        </w:rPr>
        <w:t>осознанно  использов</w:t>
      </w:r>
      <w:r>
        <w:rPr>
          <w:rFonts w:ascii="Times New Roman" w:hAnsi="Times New Roman"/>
          <w:sz w:val="24"/>
          <w:szCs w:val="24"/>
        </w:rPr>
        <w:t xml:space="preserve">ать  речевые  средства  в  соответствии  с  задачей коммуникации, </w:t>
      </w:r>
      <w:r w:rsidRPr="00B538B5">
        <w:rPr>
          <w:rFonts w:ascii="Times New Roman" w:hAnsi="Times New Roman"/>
          <w:sz w:val="24"/>
          <w:szCs w:val="24"/>
        </w:rPr>
        <w:t>потребностей  для  планирования  и  р</w:t>
      </w:r>
      <w:r>
        <w:rPr>
          <w:rFonts w:ascii="Times New Roman" w:hAnsi="Times New Roman"/>
          <w:sz w:val="24"/>
          <w:szCs w:val="24"/>
        </w:rPr>
        <w:t xml:space="preserve">егуляции  своей  деятельности; </w:t>
      </w:r>
      <w:r w:rsidRPr="00B538B5">
        <w:rPr>
          <w:rFonts w:ascii="Times New Roman" w:hAnsi="Times New Roman"/>
          <w:sz w:val="24"/>
          <w:szCs w:val="24"/>
        </w:rPr>
        <w:t>владение уст</w:t>
      </w:r>
      <w:r>
        <w:rPr>
          <w:rFonts w:ascii="Times New Roman" w:hAnsi="Times New Roman"/>
          <w:sz w:val="24"/>
          <w:szCs w:val="24"/>
        </w:rPr>
        <w:t>ной и письменной речью, м</w:t>
      </w:r>
      <w:r w:rsidRPr="00B538B5">
        <w:rPr>
          <w:rFonts w:ascii="Times New Roman" w:hAnsi="Times New Roman"/>
          <w:sz w:val="24"/>
          <w:szCs w:val="24"/>
        </w:rPr>
        <w:t>онологической контекстной речью;</w:t>
      </w:r>
    </w:p>
    <w:p w:rsidR="00B540EE" w:rsidRDefault="00B538B5" w:rsidP="00B538B5">
      <w:pPr>
        <w:spacing w:line="240" w:lineRule="auto"/>
        <w:contextualSpacing/>
        <w:jc w:val="both"/>
        <w:rPr>
          <w:rFonts w:ascii="Times New Roman" w:hAnsi="Times New Roman"/>
          <w:sz w:val="24"/>
          <w:szCs w:val="24"/>
        </w:rPr>
      </w:pPr>
      <w:r>
        <w:rPr>
          <w:rFonts w:ascii="Times New Roman" w:hAnsi="Times New Roman"/>
          <w:sz w:val="24"/>
          <w:szCs w:val="24"/>
        </w:rPr>
        <w:t>- умения орга</w:t>
      </w:r>
      <w:r w:rsidRPr="00B538B5">
        <w:rPr>
          <w:rFonts w:ascii="Times New Roman" w:hAnsi="Times New Roman"/>
          <w:sz w:val="24"/>
          <w:szCs w:val="24"/>
        </w:rPr>
        <w:t>низовывать учебное сотрудничест</w:t>
      </w:r>
      <w:r>
        <w:rPr>
          <w:rFonts w:ascii="Times New Roman" w:hAnsi="Times New Roman"/>
          <w:sz w:val="24"/>
          <w:szCs w:val="24"/>
        </w:rPr>
        <w:t xml:space="preserve">во и совместную деятельность с </w:t>
      </w:r>
      <w:r w:rsidRPr="00B538B5">
        <w:rPr>
          <w:rFonts w:ascii="Times New Roman" w:hAnsi="Times New Roman"/>
          <w:sz w:val="24"/>
          <w:szCs w:val="24"/>
        </w:rPr>
        <w:t>учителем и сверстниками; работать индивидуально и в гр</w:t>
      </w:r>
      <w:r>
        <w:rPr>
          <w:rFonts w:ascii="Times New Roman" w:hAnsi="Times New Roman"/>
          <w:sz w:val="24"/>
          <w:szCs w:val="24"/>
        </w:rPr>
        <w:t xml:space="preserve">уппе: находить общее решение и </w:t>
      </w:r>
      <w:r w:rsidRPr="00B538B5">
        <w:rPr>
          <w:rFonts w:ascii="Times New Roman" w:hAnsi="Times New Roman"/>
          <w:sz w:val="24"/>
          <w:szCs w:val="24"/>
        </w:rPr>
        <w:t>разрешать конфликты на основе согласования позиций и у</w:t>
      </w:r>
      <w:r>
        <w:rPr>
          <w:rFonts w:ascii="Times New Roman" w:hAnsi="Times New Roman"/>
          <w:sz w:val="24"/>
          <w:szCs w:val="24"/>
        </w:rPr>
        <w:t>чета интересов; формулировать, аргументировать и отстаивать свое мнение</w:t>
      </w:r>
      <w:r w:rsidRPr="00B538B5">
        <w:rPr>
          <w:rFonts w:ascii="Times New Roman" w:hAnsi="Times New Roman"/>
          <w:sz w:val="24"/>
          <w:szCs w:val="24"/>
        </w:rPr>
        <w:t>;</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-умениясамостоятельно определять цели обучения, ставить и формулировать новые задачи в учебной и познавательной деятельности, развивать мотивы и интересы своей познавательной деятельности;</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-формирования и развитиякомпетентности в области использования информационно-коммуникационных технологий (выделять информационный аспект задачи, оперировать данными, использовать модель решения задачи;целенаправленно искать и использовать информационные ресурсы, необходимые длярешения учебных и практических задач с помощью средств ИКТ);</w:t>
      </w:r>
    </w:p>
    <w:p w:rsid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-приобретения опыта проектной деятельности.</w:t>
      </w:r>
    </w:p>
    <w:p w:rsid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 xml:space="preserve">Учебный предмет </w:t>
      </w:r>
      <w:r w:rsidRPr="00B538B5">
        <w:rPr>
          <w:rFonts w:ascii="Times New Roman" w:hAnsi="Times New Roman"/>
          <w:b/>
          <w:sz w:val="24"/>
          <w:szCs w:val="24"/>
        </w:rPr>
        <w:t>«Биология»</w:t>
      </w:r>
      <w:r w:rsidRPr="00B538B5">
        <w:rPr>
          <w:rFonts w:ascii="Times New Roman" w:hAnsi="Times New Roman"/>
          <w:sz w:val="24"/>
          <w:szCs w:val="24"/>
        </w:rPr>
        <w:t>обеспечивает формирование познавательных, коммуникативных и регулятивных действий:</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-следственные связи, строить логическое рассуждение, умозаключение (индуктивное, дедуктивное, по аналогии) и делать выводы.</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sym w:font="Symbol" w:char="F0B7"/>
      </w:r>
      <w:r w:rsidRPr="00B538B5">
        <w:rPr>
          <w:rFonts w:ascii="Times New Roman" w:hAnsi="Times New Roman"/>
          <w:sz w:val="24"/>
          <w:szCs w:val="24"/>
        </w:rPr>
        <w:t xml:space="preserve">(выделять общий признак двух или нескольких предметов или явлений и объяснять их сходство;объединять предметы и явления в группы по определенным признакам, сравнивать, классифицировать и обобщать факты и явления;строить рассуждение от общих закономерностей к частным явлениям и от частных явлений к </w:t>
      </w:r>
      <w:r>
        <w:rPr>
          <w:rFonts w:ascii="Times New Roman" w:hAnsi="Times New Roman"/>
          <w:sz w:val="24"/>
          <w:szCs w:val="24"/>
        </w:rPr>
        <w:t xml:space="preserve">общим закономерностям и </w:t>
      </w:r>
      <w:r w:rsidRPr="00B538B5">
        <w:rPr>
          <w:rFonts w:ascii="Times New Roman" w:hAnsi="Times New Roman"/>
          <w:sz w:val="24"/>
          <w:szCs w:val="24"/>
        </w:rPr>
        <w:t>др.);</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-умениясоздавать, применять и преобразовывать знаки и символы, модели и схемы для решенияучебных и познавательных задач (обозначать символом и знаком предмет и/или явление,определять логические связи между предметами и/или явлениями, обозначать данные логические связи с помощью знаков в схеме;строить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алгоритм;строить модель/схему на основе условий задачи и/или способа ее решения и т.д.);</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 xml:space="preserve">-формирования и развития экологического мышления(определять свое отношение к природной среде;прогнозировать изменения ситуации при смене действия одного </w:t>
      </w:r>
      <w:r>
        <w:rPr>
          <w:rFonts w:ascii="Times New Roman" w:hAnsi="Times New Roman"/>
          <w:sz w:val="24"/>
          <w:szCs w:val="24"/>
        </w:rPr>
        <w:t>фактора</w:t>
      </w:r>
      <w:r w:rsidRPr="00B538B5">
        <w:rPr>
          <w:rFonts w:ascii="Times New Roman" w:hAnsi="Times New Roman"/>
          <w:sz w:val="24"/>
          <w:szCs w:val="24"/>
        </w:rPr>
        <w:t>на действие другого фактора,анализировать влияние экологических факторов на среду обитания живых организмов;проводить причинный и вероятностный анализ экологических ситуаций;распространять экологические знания и участвовать в практических делах по защите окружающей среды;выражать свое отношение к природе через рисунки, сочинения, модели, проектные работы.)</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-уменияосознанно использовать речевые средства в соответствии с задачей коммуникации, потребностей для планирования и регуляции своей деятельности; владение устной и письменной речью, монологической контекстной речью;</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-уменияорганизовывать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-умениясамостоятельно определять цели обучения, ставить и формулировать новые задачи в учебной и познавательной деятельности, развивать мотивы и интересы своей познавательной деятельности;</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-смыслового чтения:</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sym w:font="Symbol" w:char="F0B7"/>
      </w:r>
      <w:r w:rsidRPr="00B538B5">
        <w:rPr>
          <w:rFonts w:ascii="Times New Roman" w:hAnsi="Times New Roman"/>
          <w:sz w:val="24"/>
          <w:szCs w:val="24"/>
        </w:rPr>
        <w:t>находить в тексте требуемую информацию (в соответствии с целями своей деятельности);</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sym w:font="Symbol" w:char="F0B7"/>
      </w:r>
      <w:r w:rsidRPr="00B538B5">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sym w:font="Symbol" w:char="F0B7"/>
      </w:r>
      <w:r w:rsidRPr="00B538B5">
        <w:rPr>
          <w:rFonts w:ascii="Times New Roman" w:hAnsi="Times New Roman"/>
          <w:sz w:val="24"/>
          <w:szCs w:val="24"/>
        </w:rPr>
        <w:t>устанавливать взаимосвязь описанных в тексте событий, явлений, процессов</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-формирования и развитиякомпетентности в области использования информационно</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-коммуникационных технологий (выделять информационный аспект задачи, оперировать данными, использовать модель решения задачи;целенаправленно искать и использовать информационные ресурсы, необходимые для решения учебных и практических задач с помощью средств ИКТ).</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 xml:space="preserve">Учебный предмет </w:t>
      </w:r>
      <w:r w:rsidRPr="00B538B5">
        <w:rPr>
          <w:rFonts w:ascii="Times New Roman" w:hAnsi="Times New Roman"/>
          <w:b/>
          <w:sz w:val="24"/>
          <w:szCs w:val="24"/>
        </w:rPr>
        <w:t>«География»</w:t>
      </w:r>
      <w:r w:rsidRPr="00B538B5">
        <w:rPr>
          <w:rFonts w:ascii="Times New Roman" w:hAnsi="Times New Roman"/>
          <w:sz w:val="24"/>
          <w:szCs w:val="24"/>
        </w:rPr>
        <w:t>обеспечивает формирование следующих универсальных учебных действий:</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 xml:space="preserve">-умения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умозаключение (индуктивное, дедуктивное, по аналогии) и делать выводы.</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sym w:font="Symbol" w:char="F0B7"/>
      </w:r>
      <w:r w:rsidRPr="00B538B5">
        <w:rPr>
          <w:rFonts w:ascii="Times New Roman" w:hAnsi="Times New Roman"/>
          <w:sz w:val="24"/>
          <w:szCs w:val="24"/>
        </w:rPr>
        <w:t xml:space="preserve">(выделять общий признак двух или нескольких предметов или явлений и объяснять их сходство;объединять предметы и явления в группы по определенным признакам, сравнивать, классифицировать и обобщать факты и явления;определять </w:t>
      </w:r>
      <w:r w:rsidR="008E6278">
        <w:rPr>
          <w:rFonts w:ascii="Times New Roman" w:hAnsi="Times New Roman"/>
          <w:sz w:val="24"/>
          <w:szCs w:val="24"/>
        </w:rPr>
        <w:t xml:space="preserve">обстоятельства, </w:t>
      </w:r>
      <w:r w:rsidRPr="00B538B5">
        <w:rPr>
          <w:rFonts w:ascii="Times New Roman" w:hAnsi="Times New Roman"/>
          <w:sz w:val="24"/>
          <w:szCs w:val="24"/>
        </w:rPr>
        <w:t>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явлений;объяснять явления, процессы, связи и отношения, выявляемые в ходе познавательной и исследовательской деятельности,выявлять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анализи др.)</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-умениясоздавать, применять и преобразовывать знаки и символы, модели и схемы для решенияучебных и познавательных задач (обозначать символом и знаком предмет и/или явление,определять логические связи между предметами и/или явлениями, обозначать данные логические связи с помощью знаков в схеме;строить схему, строить модель/схему на основе условий задачи и/или способа ее решения;создавать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-смыслового чтения:</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sym w:font="Symbol" w:char="F0B7"/>
      </w:r>
      <w:r w:rsidRPr="00B538B5">
        <w:rPr>
          <w:rFonts w:ascii="Times New Roman" w:hAnsi="Times New Roman"/>
          <w:sz w:val="24"/>
          <w:szCs w:val="24"/>
        </w:rPr>
        <w:t>находить в тексте требуемую информацию (в соответствии с целями своей деятельности);</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sym w:font="Symbol" w:char="F0B7"/>
      </w:r>
      <w:r w:rsidRPr="00B538B5">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sym w:font="Symbol" w:char="F0B7"/>
      </w:r>
      <w:r w:rsidRPr="00B538B5">
        <w:rPr>
          <w:rFonts w:ascii="Times New Roman" w:hAnsi="Times New Roman"/>
          <w:sz w:val="24"/>
          <w:szCs w:val="24"/>
        </w:rPr>
        <w:t>устанавливать взаимосвязь описанных в тексте событий, явлений, процессов;</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 xml:space="preserve">-формирования и развития экологического мышления (определять свое отношение к природной среде; прогнозировать изменения ситуации при смене действия одного фактора на действие другого фактора, проводить причинный и вероятностный анализ </w:t>
      </w:r>
      <w:r w:rsidR="008E6278">
        <w:rPr>
          <w:rFonts w:ascii="Times New Roman" w:hAnsi="Times New Roman"/>
          <w:sz w:val="24"/>
          <w:szCs w:val="24"/>
        </w:rPr>
        <w:t xml:space="preserve">экологических </w:t>
      </w:r>
      <w:r w:rsidRPr="00B538B5">
        <w:rPr>
          <w:rFonts w:ascii="Times New Roman" w:hAnsi="Times New Roman"/>
          <w:sz w:val="24"/>
          <w:szCs w:val="24"/>
        </w:rPr>
        <w:t>ситуаций);</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-уменияосознанно использовать речевые средства в соответствии с задачей коммуникации, потребностей для планирования и регуляции своей деятельности; владение устной и письменной речью, монологической контекстной речью;</w:t>
      </w:r>
    </w:p>
    <w:p w:rsidR="00B538B5" w:rsidRPr="00B538B5" w:rsidRDefault="00B538B5" w:rsidP="00B538B5">
      <w:pPr>
        <w:spacing w:line="240" w:lineRule="auto"/>
        <w:contextualSpacing/>
        <w:jc w:val="both"/>
        <w:rPr>
          <w:rFonts w:ascii="Times New Roman" w:hAnsi="Times New Roman"/>
          <w:sz w:val="24"/>
          <w:szCs w:val="24"/>
        </w:rPr>
      </w:pPr>
      <w:r w:rsidRPr="00B538B5">
        <w:rPr>
          <w:rFonts w:ascii="Times New Roman" w:hAnsi="Times New Roman"/>
          <w:sz w:val="24"/>
          <w:szCs w:val="24"/>
        </w:rPr>
        <w:t>-уменияорганизовывать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-умениясамостоятельно определять цели обучения, ставить и формулировать новые задачи в учебной и познавательной деятельности, развивать мотивы и интересы своей познавательной деятельности;</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xml:space="preserve">-формирования и развитиякомпетентности в области использования информационно-коммуникационных технологий (выделять информационный аспект </w:t>
      </w:r>
      <w:r>
        <w:rPr>
          <w:rFonts w:ascii="Times New Roman" w:hAnsi="Times New Roman"/>
          <w:sz w:val="24"/>
          <w:szCs w:val="24"/>
        </w:rPr>
        <w:t xml:space="preserve">задачи, оперировать </w:t>
      </w:r>
      <w:r w:rsidRPr="008E6278">
        <w:rPr>
          <w:rFonts w:ascii="Times New Roman" w:hAnsi="Times New Roman"/>
          <w:sz w:val="24"/>
          <w:szCs w:val="24"/>
        </w:rPr>
        <w:t>данными, использовать модель решения задачи;целенаправленно искать и использовать информационные ресурсы, необходимые для решения учебных и практических задач с помощью средств ИКТ);</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xml:space="preserve">Учебный предмет </w:t>
      </w:r>
      <w:r w:rsidRPr="008E6278">
        <w:rPr>
          <w:rFonts w:ascii="Times New Roman" w:hAnsi="Times New Roman"/>
          <w:b/>
          <w:sz w:val="24"/>
          <w:szCs w:val="24"/>
        </w:rPr>
        <w:t>«Музыка»</w:t>
      </w:r>
      <w:r w:rsidRPr="008E6278">
        <w:rPr>
          <w:rFonts w:ascii="Times New Roman" w:hAnsi="Times New Roman"/>
          <w:sz w:val="24"/>
          <w:szCs w:val="24"/>
        </w:rPr>
        <w:t xml:space="preserve">формирует в сфере личностных действий </w:t>
      </w:r>
      <w:r>
        <w:rPr>
          <w:rFonts w:ascii="Times New Roman" w:hAnsi="Times New Roman"/>
          <w:sz w:val="24"/>
          <w:szCs w:val="24"/>
        </w:rPr>
        <w:t xml:space="preserve">эстетические и </w:t>
      </w:r>
      <w:r w:rsidRPr="008E6278">
        <w:rPr>
          <w:rFonts w:ascii="Times New Roman" w:hAnsi="Times New Roman"/>
          <w:sz w:val="24"/>
          <w:szCs w:val="24"/>
        </w:rPr>
        <w:t xml:space="preserve">ценностно-смысловые ориентации учащихся, создающие основу для формирования позитивной самооценки, самоуважения, жизненного оптимизма, потребности в </w:t>
      </w:r>
      <w:r>
        <w:rPr>
          <w:rFonts w:ascii="Times New Roman" w:hAnsi="Times New Roman"/>
          <w:sz w:val="24"/>
          <w:szCs w:val="24"/>
        </w:rPr>
        <w:t xml:space="preserve">творческом </w:t>
      </w:r>
      <w:r w:rsidRPr="008E6278">
        <w:rPr>
          <w:rFonts w:ascii="Times New Roman" w:hAnsi="Times New Roman"/>
          <w:sz w:val="24"/>
          <w:szCs w:val="24"/>
        </w:rPr>
        <w:t xml:space="preserve">самовыражении. </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Учебный предмет «Музыка»также обеспечивает формирование познавательных, коммуникативных и регулятивных действий:</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-умениясоздавать, применять и преобразовывать знаки и символы, модели и схемы для решенияучебных и познавательных задач</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-уменияосознанно использовать речевые средства в соответствии с задачей коммуникации, потребностей для планирования и регуляции своей деятельности; владение устной и письменной речью, монологической контекстной речью;</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-уменияорганизовывать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-умениясамостоятельно определять цели об</w:t>
      </w:r>
      <w:r>
        <w:rPr>
          <w:rFonts w:ascii="Times New Roman" w:hAnsi="Times New Roman"/>
          <w:sz w:val="24"/>
          <w:szCs w:val="24"/>
        </w:rPr>
        <w:t xml:space="preserve">учения, ставить и формулировать </w:t>
      </w:r>
      <w:r w:rsidRPr="008E6278">
        <w:rPr>
          <w:rFonts w:ascii="Times New Roman" w:hAnsi="Times New Roman"/>
          <w:sz w:val="24"/>
          <w:szCs w:val="24"/>
        </w:rPr>
        <w:t>новые задачи в учебной и познавательной деятельности, развивать мотивы и интересы своей познавательной деятельности;</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-формирования и развитиякомпетентности в области использования информационно-коммуникационных технологий (выделять информационный аспект задачи, оперировать данными, использовать модель решения задачи;целенаправленно искать и использовать информационные ресурсы, необходимые для решения учебных и практических задач с помощью средств ИКТ);</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-приобретения опыта проектной деятельности.</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xml:space="preserve">Развивающий потенциалучебного предмета </w:t>
      </w:r>
      <w:r w:rsidRPr="008E6278">
        <w:rPr>
          <w:rFonts w:ascii="Times New Roman" w:hAnsi="Times New Roman"/>
          <w:b/>
          <w:sz w:val="24"/>
          <w:szCs w:val="24"/>
        </w:rPr>
        <w:t>«Изобразительное искусство»</w:t>
      </w:r>
      <w:r w:rsidRPr="008E6278">
        <w:rPr>
          <w:rFonts w:ascii="Times New Roman" w:hAnsi="Times New Roman"/>
          <w:sz w:val="24"/>
          <w:szCs w:val="24"/>
        </w:rPr>
        <w:t>связанс формированием личностных, познавательных, регулятивных действий.</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xml:space="preserve">Моделирующий характер изобразительной деятельности создаѐт условия для формирования общеучебных действий, замещения и моделирования в продуктивной деятельности учащихся явлений и объектовприродного и социокультурного мира. Такое моделирование является основой развития познания обучающимся мира и способствует формированию логических операций сравнения, установления тождества и различий, аналогий, причинно-следственных связей и отношений. </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При создании продукта изобразительной деятельности(творческого проекта)</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xml:space="preserve">особые требования предъявляются к регулятивным действиям –целеполаганию как </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xml:space="preserve">формированию замысла, планированию и организации действий в соответствии с целью, </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xml:space="preserve">умению контролировать соответствие выполняемых действий способу, внесению </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корректив на основе предвосхищения будущего результата и его соответствия замыслу.</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xml:space="preserve">Учебный предмет предмета </w:t>
      </w:r>
      <w:r w:rsidRPr="00017DF7">
        <w:rPr>
          <w:rFonts w:ascii="Times New Roman" w:hAnsi="Times New Roman"/>
          <w:b/>
          <w:sz w:val="24"/>
          <w:szCs w:val="24"/>
        </w:rPr>
        <w:t>«Изобразительное искусство»</w:t>
      </w:r>
      <w:r w:rsidRPr="008E6278">
        <w:rPr>
          <w:rFonts w:ascii="Times New Roman" w:hAnsi="Times New Roman"/>
          <w:sz w:val="24"/>
          <w:szCs w:val="24"/>
        </w:rPr>
        <w:t>также обеспечивает формирование познавательных, коммуникативных и регулятивных действий:</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-умениясоздавать, применять и преобразовывать знаки и символы, модели и схемы для решенияучебных и познавательных задач;</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-уменияосознанно использовать речевые средства в соответствии с задачей коммуникации, потребностей для планирования и регуляции своей деятельности; владение устной и письменной речью, монологической контекстной речью;</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-уменияорганизовывать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-умениясамостоятельно определять цели обучения, ставить и формулировать новые задачи в учебной и познавательной деятельности, развивать мотивы и интересы своей познавательной деятельности;</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-формирования и развитиякомпетентности в области использования информационно-коммуникационных технологий (выделять информационный аспект задачи, оперировать данными, использовать модель решения задачи;целенаправленно искать и использовать информационные ресурсы, необходимые для решения учебных и практических задач с помощью средств ИКТ);</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-приобретения опыта проектной деятельности.</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Специфика учебного предмета«Технология»и его значимость для формирования универсальных учебных действий обусловлена:</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ключевой ролью предметно</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-преобразовательной деятельности как основы формирования системы универсальных учебных действий;</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xml:space="preserve">• значением универсальных учебных действий моделирования и планирования, которые </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являются непосредственным предметом усвоения в ходе выполнения различных заданий по курсу;</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специальной организацией процесса планомерно-поэтапной отработки предметно-преобразовательной деятельности обучающихся</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–умении осуществлять анализ, действовать во внутрен</w:t>
      </w:r>
      <w:r w:rsidR="00017DF7">
        <w:rPr>
          <w:rFonts w:ascii="Times New Roman" w:hAnsi="Times New Roman"/>
          <w:sz w:val="24"/>
          <w:szCs w:val="24"/>
        </w:rPr>
        <w:t xml:space="preserve">нем умственном плане; рефлексии </w:t>
      </w:r>
      <w:r w:rsidRPr="008E6278">
        <w:rPr>
          <w:rFonts w:ascii="Times New Roman" w:hAnsi="Times New Roman"/>
          <w:sz w:val="24"/>
          <w:szCs w:val="24"/>
        </w:rPr>
        <w:t>как осознании содержания и оснований выполняемой деятельности;</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xml:space="preserve">• широким использованием форм группового сотрудничества и проектных форм работы </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для реализации учебных целейи задач курса;</w:t>
      </w:r>
    </w:p>
    <w:p w:rsidR="008E6278" w:rsidRPr="008E6278" w:rsidRDefault="008E6278" w:rsidP="008E6278">
      <w:pPr>
        <w:spacing w:line="240" w:lineRule="auto"/>
        <w:contextualSpacing/>
        <w:jc w:val="both"/>
        <w:rPr>
          <w:rFonts w:ascii="Times New Roman" w:hAnsi="Times New Roman"/>
          <w:sz w:val="24"/>
          <w:szCs w:val="24"/>
        </w:rPr>
      </w:pPr>
      <w:r w:rsidRPr="008E6278">
        <w:rPr>
          <w:rFonts w:ascii="Times New Roman" w:hAnsi="Times New Roman"/>
          <w:sz w:val="24"/>
          <w:szCs w:val="24"/>
        </w:rPr>
        <w:t>• формирования и развитиякомпетентности в области использования информационно-коммуникационных технологий (выделять информационный аспект задачи,оперировать данными, использовать модель решения задачи;целенаправленно искать и использовать информационные ресурсы, необходимые для решения учебных и практических задач с помощью средств ИКТ);</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Изучение учебного предмета</w:t>
      </w:r>
      <w:r w:rsidRPr="00017DF7">
        <w:rPr>
          <w:rFonts w:ascii="Times New Roman" w:hAnsi="Times New Roman"/>
          <w:b/>
          <w:sz w:val="24"/>
          <w:szCs w:val="24"/>
        </w:rPr>
        <w:t>«Технология»</w:t>
      </w:r>
      <w:r w:rsidRPr="00017DF7">
        <w:rPr>
          <w:rFonts w:ascii="Times New Roman" w:hAnsi="Times New Roman"/>
          <w:sz w:val="24"/>
          <w:szCs w:val="24"/>
        </w:rPr>
        <w:t xml:space="preserve">обеспечивает развитие и </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формирование следующих универсальных учебных действий:</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-развитиязнаково-символическогои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макетов, информационных карт);</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-развитиярегулятивных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-формированиявнутреннего планана основе поэтапной отработки предметно-преобразовательных действий;</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-развитиякоммуникативной компетентности обучающихся на основе организации совместно-продуктивной деятельности;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-формированиямотивации успеха и достижений обучающихся, творческой самореализации на основе эффективной организации предметно</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-преобразующей символико-моделирующейдеятельности;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-уменияорганизовывать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-умениясамостоятельно определять цели обучения, ставить и формулировать новые задачи в учебной и познавательной деятельности, развивать мотивы и интересы св</w:t>
      </w:r>
      <w:r>
        <w:rPr>
          <w:rFonts w:ascii="Times New Roman" w:hAnsi="Times New Roman"/>
          <w:sz w:val="24"/>
          <w:szCs w:val="24"/>
        </w:rPr>
        <w:t xml:space="preserve">оей </w:t>
      </w:r>
      <w:r w:rsidRPr="00017DF7">
        <w:rPr>
          <w:rFonts w:ascii="Times New Roman" w:hAnsi="Times New Roman"/>
          <w:sz w:val="24"/>
          <w:szCs w:val="24"/>
        </w:rPr>
        <w:t>познавательной деятельности;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-умениясоздавать, применять и преобразовывать знаки и символы, модели и схемы для решенияучебных и познавательных задач;</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 xml:space="preserve">-уменияосознанно использовать речевые средства в соответствии с задачей коммуникации, потребностей для планирования и регуляции своей деятельности; </w:t>
      </w:r>
      <w:r>
        <w:rPr>
          <w:rFonts w:ascii="Times New Roman" w:hAnsi="Times New Roman"/>
          <w:sz w:val="24"/>
          <w:szCs w:val="24"/>
        </w:rPr>
        <w:t xml:space="preserve">владение </w:t>
      </w:r>
      <w:r w:rsidRPr="00017DF7">
        <w:rPr>
          <w:rFonts w:ascii="Times New Roman" w:hAnsi="Times New Roman"/>
          <w:sz w:val="24"/>
          <w:szCs w:val="24"/>
        </w:rPr>
        <w:t>устной и письменной речью, монологической контекстной речью.</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 xml:space="preserve">Учебный предмет </w:t>
      </w:r>
      <w:r w:rsidRPr="00017DF7">
        <w:rPr>
          <w:rFonts w:ascii="Times New Roman" w:hAnsi="Times New Roman"/>
          <w:b/>
          <w:sz w:val="24"/>
          <w:szCs w:val="24"/>
        </w:rPr>
        <w:t>«Физическая культура»</w:t>
      </w:r>
      <w:r w:rsidRPr="00017DF7">
        <w:rPr>
          <w:rFonts w:ascii="Times New Roman" w:hAnsi="Times New Roman"/>
          <w:sz w:val="24"/>
          <w:szCs w:val="24"/>
        </w:rPr>
        <w:t xml:space="preserve">обеспечивает формирование </w:t>
      </w:r>
      <w:r>
        <w:rPr>
          <w:rFonts w:ascii="Times New Roman" w:hAnsi="Times New Roman"/>
          <w:sz w:val="24"/>
          <w:szCs w:val="24"/>
        </w:rPr>
        <w:t xml:space="preserve">личностных </w:t>
      </w:r>
      <w:r w:rsidRPr="00017DF7">
        <w:rPr>
          <w:rFonts w:ascii="Times New Roman" w:hAnsi="Times New Roman"/>
          <w:sz w:val="24"/>
          <w:szCs w:val="24"/>
        </w:rPr>
        <w:t>универсальных действий:</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-развития и формирования основ общекультурной и российской гражданской идентичности как чувства гордости за достижения в мировом и отечественном спорте;</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-освоенияморальных норм помощи тем, кто в ней нуждается, готовности принять на себя ответственность;</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 xml:space="preserve">-развитиямотивации достижения и готовности к преодолению трудностей на </w:t>
      </w:r>
      <w:r>
        <w:rPr>
          <w:rFonts w:ascii="Times New Roman" w:hAnsi="Times New Roman"/>
          <w:sz w:val="24"/>
          <w:szCs w:val="24"/>
        </w:rPr>
        <w:t xml:space="preserve">основе </w:t>
      </w:r>
      <w:r w:rsidRPr="00017DF7">
        <w:rPr>
          <w:rFonts w:ascii="Times New Roman" w:hAnsi="Times New Roman"/>
          <w:sz w:val="24"/>
          <w:szCs w:val="24"/>
        </w:rPr>
        <w:t>конструктивных стратегий умения мобилизовать свои личностные и физические ресурсы, стрессоустойчивости;</w:t>
      </w:r>
    </w:p>
    <w:p w:rsid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-освоенияправил здорового и безопасного образа жизни.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b/>
          <w:sz w:val="24"/>
          <w:szCs w:val="24"/>
        </w:rPr>
        <w:t>«Физическая культура»</w:t>
      </w:r>
      <w:r w:rsidRPr="00017DF7">
        <w:rPr>
          <w:rFonts w:ascii="Times New Roman" w:hAnsi="Times New Roman"/>
          <w:sz w:val="24"/>
          <w:szCs w:val="24"/>
        </w:rPr>
        <w:t xml:space="preserve">как учебный предмет способствуетформированию </w:t>
      </w:r>
      <w:r>
        <w:rPr>
          <w:rFonts w:ascii="Times New Roman" w:hAnsi="Times New Roman"/>
          <w:sz w:val="24"/>
          <w:szCs w:val="24"/>
        </w:rPr>
        <w:t xml:space="preserve">следующих </w:t>
      </w:r>
      <w:r w:rsidRPr="00017DF7">
        <w:rPr>
          <w:rFonts w:ascii="Times New Roman" w:hAnsi="Times New Roman"/>
          <w:sz w:val="24"/>
          <w:szCs w:val="24"/>
        </w:rPr>
        <w:t>универсальных учебных действий:</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 xml:space="preserve">-уменияосознанно использовать речевые средства в соответствии с задачей коммуникации, потребностей для планирования и регуляции своей деятельности; </w:t>
      </w:r>
      <w:r>
        <w:rPr>
          <w:rFonts w:ascii="Times New Roman" w:hAnsi="Times New Roman"/>
          <w:sz w:val="24"/>
          <w:szCs w:val="24"/>
        </w:rPr>
        <w:t xml:space="preserve">владение </w:t>
      </w:r>
      <w:r w:rsidRPr="00017DF7">
        <w:rPr>
          <w:rFonts w:ascii="Times New Roman" w:hAnsi="Times New Roman"/>
          <w:sz w:val="24"/>
          <w:szCs w:val="24"/>
        </w:rPr>
        <w:t>устной и письменной речью, монологической контекстной речью;</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-уменияорганизовывать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-умениясамостоятельно определять цели обучения, ставить и формулировать новые задачи в учебной и познавательной деятельности, развивать мотивы и интересы своей познавательной деятельности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-владения основами самоконтроля, самооценки, принятия решений и осуществления осознанного выбора в учебной и познавательной деятельности (принимать решение в учебной ситуации и нести за него ответственность;ретроспективно определять, какиедействия по решению учебной задачи или параметры этих действий привели к получению имеющегося продукта учебной деятельности;д</w:t>
      </w:r>
      <w:r w:rsidR="00EE048C">
        <w:rPr>
          <w:rFonts w:ascii="Times New Roman" w:hAnsi="Times New Roman"/>
          <w:sz w:val="24"/>
          <w:szCs w:val="24"/>
        </w:rPr>
        <w:t xml:space="preserve">емонстрировать приемы регуляции </w:t>
      </w:r>
      <w:r w:rsidRPr="00017DF7">
        <w:rPr>
          <w:rFonts w:ascii="Times New Roman" w:hAnsi="Times New Roman"/>
          <w:sz w:val="24"/>
          <w:szCs w:val="24"/>
        </w:rPr>
        <w:t>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 xml:space="preserve">-умения оценивать правильность выполнения учебной задачи, собственные </w:t>
      </w:r>
      <w:r w:rsidR="00EE048C">
        <w:rPr>
          <w:rFonts w:ascii="Times New Roman" w:hAnsi="Times New Roman"/>
          <w:sz w:val="24"/>
          <w:szCs w:val="24"/>
        </w:rPr>
        <w:t xml:space="preserve">возможности </w:t>
      </w:r>
      <w:r w:rsidRPr="00017DF7">
        <w:rPr>
          <w:rFonts w:ascii="Times New Roman" w:hAnsi="Times New Roman"/>
          <w:sz w:val="24"/>
          <w:szCs w:val="24"/>
        </w:rPr>
        <w:t>ее решения (анализировать и обосновывать применение соответствующего инструментария для выполнения учебной задачи;оценивать продукт своей деятельности по заданным и/или самостоятельно определенным критериям в соответствии с целью деятельности и т.д.).</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Учебный предмет «Основы безопасности жизнедеятельности»обеспечивает формированиеуниверсальных действийпрежде всего в личностной сфере:</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-освоенияоснов безопасного образа жизни, правил организации деятельности в ЧС, практических навыков оказания первой помощи пострадавшим, самопомощи.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-владения основами самоконтроля, самооценки, принятия решений и осуществления осознанного выбора в учебной и познавательной деятельности;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А также познавательных, регулятивных, коммуникативных действий:</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-умениясоздавать, применять и преобразовывать знаки и символы, модели и схемы для решенияучебных и познавательных задач;</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-смыслового чтения:</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sym w:font="Symbol" w:char="F0B7"/>
      </w:r>
      <w:r w:rsidRPr="00017DF7">
        <w:rPr>
          <w:rFonts w:ascii="Times New Roman" w:hAnsi="Times New Roman"/>
          <w:sz w:val="24"/>
          <w:szCs w:val="24"/>
        </w:rPr>
        <w:t>находить в тексте требуемую информацию (в соответствии с целями своей деятельности);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sym w:font="Symbol" w:char="F0B7"/>
      </w:r>
      <w:r w:rsidRPr="00017DF7">
        <w:rPr>
          <w:rFonts w:ascii="Times New Roman" w:hAnsi="Times New Roman"/>
          <w:sz w:val="24"/>
          <w:szCs w:val="24"/>
        </w:rPr>
        <w:t xml:space="preserve">ориентироваться в содержании текста, понимать целостный смысл текста, </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структурировать текст;</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sym w:font="Symbol" w:char="F0B7"/>
      </w:r>
      <w:r w:rsidRPr="00017DF7">
        <w:rPr>
          <w:rFonts w:ascii="Times New Roman" w:hAnsi="Times New Roman"/>
          <w:sz w:val="24"/>
          <w:szCs w:val="24"/>
        </w:rPr>
        <w:t>устанавливать взаимосвязь описанных в тексте событий, явлений, процессов;</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-формирования и развития компетентности в области использования информационно-коммуникационных технологий (выделять информационный аспект задачи, оперировать данными, использовать модель решения задачи; целенаправленно искать и использовать информационные ресурсы, необходимые для решения учебных и практических задач с помощью средств ИКТ);</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-уменияосознанно использовать речевые средства в соответствии с задачей коммуникации, потребностей для планирования и регуляции своей деятельности; владение устной и письменной речью, монологической контекстной речью;</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-уменияорганизовывать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-умениясамостоятельно определять цели обучения, ставить и формулировать новые задачи в учебной и познавательной деятельности, развивать мотивы и интересы своей познавательной деятельности.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t xml:space="preserve">Учебный предмет </w:t>
      </w:r>
      <w:r w:rsidRPr="00EE048C">
        <w:rPr>
          <w:rFonts w:ascii="Times New Roman" w:hAnsi="Times New Roman"/>
          <w:b/>
          <w:sz w:val="24"/>
          <w:szCs w:val="24"/>
        </w:rPr>
        <w:t>«Информатика»</w:t>
      </w:r>
      <w:r w:rsidRPr="00017DF7">
        <w:rPr>
          <w:rFonts w:ascii="Times New Roman" w:hAnsi="Times New Roman"/>
          <w:sz w:val="24"/>
          <w:szCs w:val="24"/>
        </w:rPr>
        <w:t>обеспечивает формирование прежде всего ИТК –компетентности,в том числе владение поиском и передачей информации, презентационными навыками, основами информационной безопасности:</w:t>
      </w:r>
    </w:p>
    <w:p w:rsidR="00017DF7" w:rsidRPr="00017DF7" w:rsidRDefault="00017DF7" w:rsidP="00017DF7">
      <w:pPr>
        <w:spacing w:line="240" w:lineRule="auto"/>
        <w:contextualSpacing/>
        <w:jc w:val="both"/>
        <w:rPr>
          <w:rFonts w:ascii="Times New Roman" w:hAnsi="Times New Roman"/>
          <w:sz w:val="24"/>
          <w:szCs w:val="24"/>
        </w:rPr>
      </w:pPr>
      <w:r w:rsidRPr="00017DF7">
        <w:rPr>
          <w:rFonts w:ascii="Times New Roman" w:hAnsi="Times New Roman"/>
          <w:sz w:val="24"/>
          <w:szCs w:val="24"/>
        </w:rPr>
        <w:sym w:font="Symbol" w:char="F0B7"/>
      </w:r>
      <w:r w:rsidRPr="00017DF7">
        <w:rPr>
          <w:rFonts w:ascii="Times New Roman" w:hAnsi="Times New Roman"/>
          <w:sz w:val="24"/>
          <w:szCs w:val="24"/>
        </w:rPr>
        <w:t>Обращение с устройствами ИКТ</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 xml:space="preserve">создание и редактирование текстов;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 xml:space="preserve">создание и редактирование электронных таблиц;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 xml:space="preserve">использование средств для построения диаграмм,таблиц,графиков, блок-схем, других графических объектов;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 xml:space="preserve">создание и редактирование презентаций;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 xml:space="preserve">создание и редактирование графики и фото;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 xml:space="preserve">создание и редактирование видео;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 xml:space="preserve">создание музыкальных и звуковых объектов;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 xml:space="preserve">поиск и анализ, хранение информации в Интернете;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 xml:space="preserve">моделирование, проектирование и управление;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 xml:space="preserve">математическая обработка и визуализация данных;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 xml:space="preserve">создание веб-страниц и сайтов;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сетевая коммуникация между учениками и (или) учителем.</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 xml:space="preserve">Также учебный предмет </w:t>
      </w:r>
      <w:r w:rsidRPr="00EE048C">
        <w:rPr>
          <w:rFonts w:ascii="Times New Roman" w:hAnsi="Times New Roman"/>
          <w:b/>
          <w:sz w:val="24"/>
          <w:szCs w:val="24"/>
        </w:rPr>
        <w:t>«Информатика»</w:t>
      </w:r>
      <w:r w:rsidRPr="00EE048C">
        <w:rPr>
          <w:rFonts w:ascii="Times New Roman" w:hAnsi="Times New Roman"/>
          <w:sz w:val="24"/>
          <w:szCs w:val="24"/>
        </w:rPr>
        <w:t xml:space="preserve"> обеспечит формирование и развитие познавательных, регулятивных, коммуникативных действий:</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иделать выводы;</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 xml:space="preserve">-умениясоздавать, применять и преобразовывать знаки и символы, модели и схемы для решенияучебных и познавательных задач (обозначать символом и знаком предмет </w:t>
      </w:r>
      <w:r>
        <w:rPr>
          <w:rFonts w:ascii="Times New Roman" w:hAnsi="Times New Roman"/>
          <w:sz w:val="24"/>
          <w:szCs w:val="24"/>
        </w:rPr>
        <w:t xml:space="preserve">и/или </w:t>
      </w:r>
      <w:r w:rsidRPr="00EE048C">
        <w:rPr>
          <w:rFonts w:ascii="Times New Roman" w:hAnsi="Times New Roman"/>
          <w:sz w:val="24"/>
          <w:szCs w:val="24"/>
        </w:rPr>
        <w:t>явление,определять логические связи между предметами и/или явлениями, обозначать данные логические связи с помощью знаков в схеме;строить схему, строить модель/схему на основе условий задачи и/или способа ее решения;создавать вербальные, вещественные и информационные модели);</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 xml:space="preserve">-уменияосознанно использовать речевые средства в соответствии с задачей коммуникации, потребностей для планирования и регуляции своей деятельности; </w:t>
      </w:r>
      <w:r>
        <w:rPr>
          <w:rFonts w:ascii="Times New Roman" w:hAnsi="Times New Roman"/>
          <w:sz w:val="24"/>
          <w:szCs w:val="24"/>
        </w:rPr>
        <w:t xml:space="preserve">владение </w:t>
      </w:r>
      <w:r w:rsidRPr="00EE048C">
        <w:rPr>
          <w:rFonts w:ascii="Times New Roman" w:hAnsi="Times New Roman"/>
          <w:sz w:val="24"/>
          <w:szCs w:val="24"/>
        </w:rPr>
        <w:t>устной и письменной речью, монологической контекстной речью;</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-уменияорганизовывать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-умениясамостоятельно определять цели обучения,ставить и формулировать новые задачи в учебной и познавательной деятельности, развивать мотивы и интересы своей познавательной деятельности;</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-приобретения опыта проектной деятельности.</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 xml:space="preserve">Учебный предмет </w:t>
      </w:r>
      <w:r w:rsidRPr="00EE048C">
        <w:rPr>
          <w:rFonts w:ascii="Times New Roman" w:hAnsi="Times New Roman"/>
          <w:b/>
          <w:sz w:val="24"/>
          <w:szCs w:val="24"/>
        </w:rPr>
        <w:t>«История»</w:t>
      </w:r>
      <w:r w:rsidRPr="00EE048C">
        <w:rPr>
          <w:rFonts w:ascii="Times New Roman" w:hAnsi="Times New Roman"/>
          <w:sz w:val="24"/>
          <w:szCs w:val="24"/>
        </w:rPr>
        <w:t>обеспечивает формированиеи развитиеуниверсальных учебных действий прежде всего в личностной сфере:</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-формирование когнитивного, эмоционально</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-ценностного и деятельностного компонентов гражданской российской идентичности;</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 xml:space="preserve">-формирование основ исторической памяти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 xml:space="preserve">–умения различать в историческом времени прошлое, настоящее, будущее, ориентации в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основных исторических событиях своего народа и народов других стран, ощущения чувства гордости за славу и достижения своего народа и народов России.</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Изучение предмета</w:t>
      </w:r>
      <w:r w:rsidRPr="00EE048C">
        <w:rPr>
          <w:rFonts w:ascii="Times New Roman" w:hAnsi="Times New Roman"/>
          <w:b/>
          <w:sz w:val="24"/>
          <w:szCs w:val="24"/>
        </w:rPr>
        <w:t>«История»</w:t>
      </w:r>
      <w:r w:rsidRPr="00EE048C">
        <w:rPr>
          <w:rFonts w:ascii="Times New Roman" w:hAnsi="Times New Roman"/>
          <w:sz w:val="24"/>
          <w:szCs w:val="24"/>
        </w:rPr>
        <w:t>обеспечивает формированиепознавательных, регулятивных, коммуникативных действий:</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-овладению формами исследовательской деятельности, включая умения поиска и работы с информацией, в том числе с использованием различных средств ИКТ;</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-формированию логических действий сравнения, подведения под понятия, аналогии, классификации объектов на основе внешних признаков или известных характерных свойств; установления причинно-следственных связей в исторических событиях;</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-уменияосознанно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-уменияорганизовывать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-уменияопределять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-умениясамостоятельно определять цели обучения, ставить и формулировать новые задачи в учебной и познавательной деятельности, развивать мотивы и интересы своей познавательной деятельности;</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-формирования и развитиякомпетентности в области использования информационно-коммуникационных технологий (использовать компьютерные технологии для решения информационных и коммуникационных учебных задач, в том числе: написание писем, сочинений, докладов, рассуждений, эссе, создание презентаций и др.);</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-Смыслового чтения:</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нахождение в тексте требуемой информации (в соответствии с целями своей деятельности);</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ориентирование в содержании текста, понимание целостного смысла текста, структурирование текста;</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устанавливание взаимосвязи описанных в тексте событий, явлений, процессов;</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резюмирование главной идеи текста и т.п.;</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-развитиямотивации к овладению культурой активного использования словарей и других поисковых систем;</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-умения оценивать правильность выполнения учебной задачи, собственные возможности ее решения;</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-основ гражданской идентичности путѐм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еѐграждан;</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-эстетических ценностей и на их основе эстетических критериев;</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-умения строить план с выделением существенной и дополнительной информации.</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 xml:space="preserve">Изучениеучебного предмета </w:t>
      </w:r>
      <w:r w:rsidRPr="00EE048C">
        <w:rPr>
          <w:rFonts w:ascii="Times New Roman" w:hAnsi="Times New Roman"/>
          <w:b/>
          <w:sz w:val="24"/>
          <w:szCs w:val="24"/>
        </w:rPr>
        <w:t>«История»</w:t>
      </w:r>
      <w:r w:rsidRPr="00EE048C">
        <w:rPr>
          <w:rFonts w:ascii="Times New Roman" w:hAnsi="Times New Roman"/>
          <w:sz w:val="24"/>
          <w:szCs w:val="24"/>
        </w:rPr>
        <w:t xml:space="preserve">направлено на осуществление работыпо формированию основ читательской компетенции. Обучающиеся овладевают чтением </w:t>
      </w:r>
      <w:r>
        <w:rPr>
          <w:rFonts w:ascii="Times New Roman" w:hAnsi="Times New Roman"/>
          <w:sz w:val="24"/>
          <w:szCs w:val="24"/>
        </w:rPr>
        <w:t xml:space="preserve">как </w:t>
      </w:r>
      <w:r w:rsidRPr="00EE048C">
        <w:rPr>
          <w:rFonts w:ascii="Times New Roman" w:hAnsi="Times New Roman"/>
          <w:sz w:val="24"/>
          <w:szCs w:val="24"/>
        </w:rPr>
        <w:t xml:space="preserve">средством реализациисвоих дальнейших планов: продолжения образования и самообразования, осознанного планирования своего актуального и перспективного круга чтения.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Учебный предмет «Обществознание»обеспечивает формированиеи развитие следующих универсальных учебных действий:</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-формирование и развитие морально</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 xml:space="preserve">-этического сознания </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–норм и правил взаимоотношений человека с другими людьми, социальными группами и сообществами;</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-формированию логических действий срав</w:t>
      </w:r>
      <w:r w:rsidR="0074330E">
        <w:rPr>
          <w:rFonts w:ascii="Times New Roman" w:hAnsi="Times New Roman"/>
          <w:sz w:val="24"/>
          <w:szCs w:val="24"/>
        </w:rPr>
        <w:t xml:space="preserve">нения, подведения под понятия, </w:t>
      </w:r>
      <w:r w:rsidRPr="00EE048C">
        <w:rPr>
          <w:rFonts w:ascii="Times New Roman" w:hAnsi="Times New Roman"/>
          <w:sz w:val="24"/>
          <w:szCs w:val="24"/>
        </w:rPr>
        <w:t>ан</w:t>
      </w:r>
      <w:r w:rsidR="0074330E">
        <w:rPr>
          <w:rFonts w:ascii="Times New Roman" w:hAnsi="Times New Roman"/>
          <w:sz w:val="24"/>
          <w:szCs w:val="24"/>
        </w:rPr>
        <w:t xml:space="preserve">алогии, классификации объектов на основе </w:t>
      </w:r>
      <w:r w:rsidRPr="00EE048C">
        <w:rPr>
          <w:rFonts w:ascii="Times New Roman" w:hAnsi="Times New Roman"/>
          <w:sz w:val="24"/>
          <w:szCs w:val="24"/>
        </w:rPr>
        <w:t>в</w:t>
      </w:r>
      <w:r w:rsidR="0074330E">
        <w:rPr>
          <w:rFonts w:ascii="Times New Roman" w:hAnsi="Times New Roman"/>
          <w:sz w:val="24"/>
          <w:szCs w:val="24"/>
        </w:rPr>
        <w:t xml:space="preserve">нешних признаков или известных характерных свойств; установления причинно-следственных связей в исторических </w:t>
      </w:r>
      <w:r w:rsidRPr="00EE048C">
        <w:rPr>
          <w:rFonts w:ascii="Times New Roman" w:hAnsi="Times New Roman"/>
          <w:sz w:val="24"/>
          <w:szCs w:val="24"/>
        </w:rPr>
        <w:t>событиях;</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xml:space="preserve">- умения </w:t>
      </w:r>
      <w:r w:rsidR="00EE048C" w:rsidRPr="00EE048C">
        <w:rPr>
          <w:rFonts w:ascii="Times New Roman" w:hAnsi="Times New Roman"/>
          <w:sz w:val="24"/>
          <w:szCs w:val="24"/>
        </w:rPr>
        <w:t>осознанно использовать речевые средства в</w:t>
      </w:r>
      <w:r>
        <w:rPr>
          <w:rFonts w:ascii="Times New Roman" w:hAnsi="Times New Roman"/>
          <w:sz w:val="24"/>
          <w:szCs w:val="24"/>
        </w:rPr>
        <w:t xml:space="preserve"> соответствии с задачей </w:t>
      </w:r>
      <w:r w:rsidR="00EE048C" w:rsidRPr="00EE048C">
        <w:rPr>
          <w:rFonts w:ascii="Times New Roman" w:hAnsi="Times New Roman"/>
          <w:sz w:val="24"/>
          <w:szCs w:val="24"/>
        </w:rPr>
        <w:t>коммуникации для выражения своих чувств, мыслей и п</w:t>
      </w:r>
      <w:r>
        <w:rPr>
          <w:rFonts w:ascii="Times New Roman" w:hAnsi="Times New Roman"/>
          <w:sz w:val="24"/>
          <w:szCs w:val="24"/>
        </w:rPr>
        <w:t xml:space="preserve">отребностей для планирования и </w:t>
      </w:r>
      <w:r w:rsidR="00EE048C" w:rsidRPr="00EE048C">
        <w:rPr>
          <w:rFonts w:ascii="Times New Roman" w:hAnsi="Times New Roman"/>
          <w:sz w:val="24"/>
          <w:szCs w:val="24"/>
        </w:rPr>
        <w:t>регуляции своей деятельности; владен</w:t>
      </w:r>
      <w:r>
        <w:rPr>
          <w:rFonts w:ascii="Times New Roman" w:hAnsi="Times New Roman"/>
          <w:sz w:val="24"/>
          <w:szCs w:val="24"/>
        </w:rPr>
        <w:t xml:space="preserve">ие устной и письменной речью, монологической </w:t>
      </w:r>
      <w:r w:rsidR="00EE048C" w:rsidRPr="00EE048C">
        <w:rPr>
          <w:rFonts w:ascii="Times New Roman" w:hAnsi="Times New Roman"/>
          <w:sz w:val="24"/>
          <w:szCs w:val="24"/>
        </w:rPr>
        <w:t>контекстной речью;</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умени</w:t>
      </w:r>
      <w:r w:rsidR="00EE048C" w:rsidRPr="00EE048C">
        <w:rPr>
          <w:rFonts w:ascii="Times New Roman" w:hAnsi="Times New Roman"/>
          <w:sz w:val="24"/>
          <w:szCs w:val="24"/>
        </w:rPr>
        <w:t>яорганизовывать учебное сотрудничест</w:t>
      </w:r>
      <w:r>
        <w:rPr>
          <w:rFonts w:ascii="Times New Roman" w:hAnsi="Times New Roman"/>
          <w:sz w:val="24"/>
          <w:szCs w:val="24"/>
        </w:rPr>
        <w:t xml:space="preserve">во и совместную деятельность с </w:t>
      </w:r>
      <w:r w:rsidR="00EE048C" w:rsidRPr="00EE048C">
        <w:rPr>
          <w:rFonts w:ascii="Times New Roman" w:hAnsi="Times New Roman"/>
          <w:sz w:val="24"/>
          <w:szCs w:val="24"/>
        </w:rPr>
        <w:t>учителем и сверстниками; работать индивидуально и в гр</w:t>
      </w:r>
      <w:r>
        <w:rPr>
          <w:rFonts w:ascii="Times New Roman" w:hAnsi="Times New Roman"/>
          <w:sz w:val="24"/>
          <w:szCs w:val="24"/>
        </w:rPr>
        <w:t xml:space="preserve">уппе: находить общее решение и </w:t>
      </w:r>
      <w:r w:rsidR="00EE048C" w:rsidRPr="00EE048C">
        <w:rPr>
          <w:rFonts w:ascii="Times New Roman" w:hAnsi="Times New Roman"/>
          <w:sz w:val="24"/>
          <w:szCs w:val="24"/>
        </w:rPr>
        <w:t>разрешать конфликты на основе согласования позиций и у</w:t>
      </w:r>
      <w:r>
        <w:rPr>
          <w:rFonts w:ascii="Times New Roman" w:hAnsi="Times New Roman"/>
          <w:sz w:val="24"/>
          <w:szCs w:val="24"/>
        </w:rPr>
        <w:t>чета интересов; формулировать, аргументировать и отстаивать свое мнение</w:t>
      </w:r>
      <w:r w:rsidR="00EE048C" w:rsidRPr="00EE048C">
        <w:rPr>
          <w:rFonts w:ascii="Times New Roman" w:hAnsi="Times New Roman"/>
          <w:sz w:val="24"/>
          <w:szCs w:val="24"/>
        </w:rPr>
        <w:t>;</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у</w:t>
      </w:r>
      <w:r w:rsidR="00EE048C" w:rsidRPr="00EE048C">
        <w:rPr>
          <w:rFonts w:ascii="Times New Roman" w:hAnsi="Times New Roman"/>
          <w:sz w:val="24"/>
          <w:szCs w:val="24"/>
        </w:rPr>
        <w:t>мен</w:t>
      </w:r>
      <w:r>
        <w:rPr>
          <w:rFonts w:ascii="Times New Roman" w:hAnsi="Times New Roman"/>
          <w:sz w:val="24"/>
          <w:szCs w:val="24"/>
        </w:rPr>
        <w:t xml:space="preserve">ия </w:t>
      </w:r>
      <w:r w:rsidR="00EE048C" w:rsidRPr="00EE048C">
        <w:rPr>
          <w:rFonts w:ascii="Times New Roman" w:hAnsi="Times New Roman"/>
          <w:sz w:val="24"/>
          <w:szCs w:val="24"/>
        </w:rPr>
        <w:t>определять понятия, создавать обоб</w:t>
      </w:r>
      <w:r>
        <w:rPr>
          <w:rFonts w:ascii="Times New Roman" w:hAnsi="Times New Roman"/>
          <w:sz w:val="24"/>
          <w:szCs w:val="24"/>
        </w:rPr>
        <w:t xml:space="preserve">щения, устанавливать аналогии, </w:t>
      </w:r>
      <w:r w:rsidR="00EE048C" w:rsidRPr="00EE048C">
        <w:rPr>
          <w:rFonts w:ascii="Times New Roman" w:hAnsi="Times New Roman"/>
          <w:sz w:val="24"/>
          <w:szCs w:val="24"/>
        </w:rPr>
        <w:t>классифицировать, самостоятельно выбирать основания</w:t>
      </w:r>
      <w:r>
        <w:rPr>
          <w:rFonts w:ascii="Times New Roman" w:hAnsi="Times New Roman"/>
          <w:sz w:val="24"/>
          <w:szCs w:val="24"/>
        </w:rPr>
        <w:t xml:space="preserve"> и критерии для классификации, </w:t>
      </w:r>
      <w:r w:rsidR="00EE048C" w:rsidRPr="00EE048C">
        <w:rPr>
          <w:rFonts w:ascii="Times New Roman" w:hAnsi="Times New Roman"/>
          <w:sz w:val="24"/>
          <w:szCs w:val="24"/>
        </w:rPr>
        <w:t>устанавливать причинно</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00EE048C" w:rsidRPr="00EE048C">
        <w:rPr>
          <w:rFonts w:ascii="Times New Roman" w:hAnsi="Times New Roman"/>
          <w:sz w:val="24"/>
          <w:szCs w:val="24"/>
        </w:rPr>
        <w:t>следственные связи, с</w:t>
      </w:r>
      <w:r>
        <w:rPr>
          <w:rFonts w:ascii="Times New Roman" w:hAnsi="Times New Roman"/>
          <w:sz w:val="24"/>
          <w:szCs w:val="24"/>
        </w:rPr>
        <w:t xml:space="preserve">троить логическое рассуждение, </w:t>
      </w:r>
      <w:r w:rsidR="00EE048C" w:rsidRPr="00EE048C">
        <w:rPr>
          <w:rFonts w:ascii="Times New Roman" w:hAnsi="Times New Roman"/>
          <w:sz w:val="24"/>
          <w:szCs w:val="24"/>
        </w:rPr>
        <w:t>умозаключение и делать вы</w:t>
      </w:r>
      <w:r>
        <w:rPr>
          <w:rFonts w:ascii="Times New Roman" w:hAnsi="Times New Roman"/>
          <w:sz w:val="24"/>
          <w:szCs w:val="24"/>
        </w:rPr>
        <w:t>воды</w:t>
      </w:r>
      <w:r w:rsidR="00EE048C" w:rsidRPr="00EE048C">
        <w:rPr>
          <w:rFonts w:ascii="Times New Roman" w:hAnsi="Times New Roman"/>
          <w:sz w:val="24"/>
          <w:szCs w:val="24"/>
        </w:rPr>
        <w:t>;</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xml:space="preserve">- умения </w:t>
      </w:r>
      <w:r w:rsidR="00EE048C" w:rsidRPr="00EE048C">
        <w:rPr>
          <w:rFonts w:ascii="Times New Roman" w:hAnsi="Times New Roman"/>
          <w:sz w:val="24"/>
          <w:szCs w:val="24"/>
        </w:rPr>
        <w:t>самостоятельно определять цели обу</w:t>
      </w:r>
      <w:r>
        <w:rPr>
          <w:rFonts w:ascii="Times New Roman" w:hAnsi="Times New Roman"/>
          <w:sz w:val="24"/>
          <w:szCs w:val="24"/>
        </w:rPr>
        <w:t xml:space="preserve">чения, ставить и формулировать </w:t>
      </w:r>
      <w:r w:rsidR="00EE048C" w:rsidRPr="00EE048C">
        <w:rPr>
          <w:rFonts w:ascii="Times New Roman" w:hAnsi="Times New Roman"/>
          <w:sz w:val="24"/>
          <w:szCs w:val="24"/>
        </w:rPr>
        <w:t>новые задачи в учебной и познавательной деятельност</w:t>
      </w:r>
      <w:r>
        <w:rPr>
          <w:rFonts w:ascii="Times New Roman" w:hAnsi="Times New Roman"/>
          <w:sz w:val="24"/>
          <w:szCs w:val="24"/>
        </w:rPr>
        <w:t>и, развивать мотивы и интересы св</w:t>
      </w:r>
      <w:r w:rsidR="00EE048C" w:rsidRPr="00EE048C">
        <w:rPr>
          <w:rFonts w:ascii="Times New Roman" w:hAnsi="Times New Roman"/>
          <w:sz w:val="24"/>
          <w:szCs w:val="24"/>
        </w:rPr>
        <w:t>оей познавательной деятельности;</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xml:space="preserve">- формирования и развития </w:t>
      </w:r>
      <w:r w:rsidR="00EE048C" w:rsidRPr="00EE048C">
        <w:rPr>
          <w:rFonts w:ascii="Times New Roman" w:hAnsi="Times New Roman"/>
          <w:sz w:val="24"/>
          <w:szCs w:val="24"/>
        </w:rPr>
        <w:t>компетентности в области и</w:t>
      </w:r>
      <w:r>
        <w:rPr>
          <w:rFonts w:ascii="Times New Roman" w:hAnsi="Times New Roman"/>
          <w:sz w:val="24"/>
          <w:szCs w:val="24"/>
        </w:rPr>
        <w:t xml:space="preserve">спользования информационно-коммуникационных технологий (использовать компьютерные </w:t>
      </w:r>
      <w:r w:rsidR="00EE048C" w:rsidRPr="00EE048C">
        <w:rPr>
          <w:rFonts w:ascii="Times New Roman" w:hAnsi="Times New Roman"/>
          <w:sz w:val="24"/>
          <w:szCs w:val="24"/>
        </w:rPr>
        <w:t>технологии для решения информационных и коммуни</w:t>
      </w:r>
      <w:r>
        <w:rPr>
          <w:rFonts w:ascii="Times New Roman" w:hAnsi="Times New Roman"/>
          <w:sz w:val="24"/>
          <w:szCs w:val="24"/>
        </w:rPr>
        <w:t>кационных учебных задач, в том числе: написание писем, сочинений, докладов, рассуждений, эссе, созд</w:t>
      </w:r>
      <w:r w:rsidR="00EE048C" w:rsidRPr="00EE048C">
        <w:rPr>
          <w:rFonts w:ascii="Times New Roman" w:hAnsi="Times New Roman"/>
          <w:sz w:val="24"/>
          <w:szCs w:val="24"/>
        </w:rPr>
        <w:t>ание презентаций и</w:t>
      </w:r>
      <w:r>
        <w:rPr>
          <w:rFonts w:ascii="Times New Roman" w:hAnsi="Times New Roman"/>
          <w:sz w:val="24"/>
          <w:szCs w:val="24"/>
        </w:rPr>
        <w:t xml:space="preserve"> др.</w:t>
      </w:r>
      <w:r w:rsidR="00EE048C" w:rsidRPr="00EE048C">
        <w:rPr>
          <w:rFonts w:ascii="Times New Roman" w:hAnsi="Times New Roman"/>
          <w:sz w:val="24"/>
          <w:szCs w:val="24"/>
        </w:rPr>
        <w:t>);</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-Смыслового чтения</w:t>
      </w:r>
      <w:r w:rsidR="00EE048C" w:rsidRPr="00EE048C">
        <w:rPr>
          <w:rFonts w:ascii="Times New Roman" w:hAnsi="Times New Roman"/>
          <w:sz w:val="24"/>
          <w:szCs w:val="24"/>
        </w:rPr>
        <w:t>:</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нахождение в тексте требуемой инфор</w:t>
      </w:r>
      <w:r w:rsidR="0074330E">
        <w:rPr>
          <w:rFonts w:ascii="Times New Roman" w:hAnsi="Times New Roman"/>
          <w:sz w:val="24"/>
          <w:szCs w:val="24"/>
        </w:rPr>
        <w:t xml:space="preserve">мации (в соответствии с целями </w:t>
      </w:r>
      <w:r w:rsidRPr="00EE048C">
        <w:rPr>
          <w:rFonts w:ascii="Times New Roman" w:hAnsi="Times New Roman"/>
          <w:sz w:val="24"/>
          <w:szCs w:val="24"/>
        </w:rPr>
        <w:t>своей деятельности);</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sym w:font="Symbol" w:char="F0B7"/>
      </w:r>
      <w:r w:rsidRPr="00EE048C">
        <w:rPr>
          <w:rFonts w:ascii="Times New Roman" w:hAnsi="Times New Roman"/>
          <w:sz w:val="24"/>
          <w:szCs w:val="24"/>
        </w:rPr>
        <w:t>ориентирование в содержании текста, поним</w:t>
      </w:r>
      <w:r w:rsidR="0074330E">
        <w:rPr>
          <w:rFonts w:ascii="Times New Roman" w:hAnsi="Times New Roman"/>
          <w:sz w:val="24"/>
          <w:szCs w:val="24"/>
        </w:rPr>
        <w:t xml:space="preserve">ание целостного смысла текста, </w:t>
      </w:r>
      <w:r w:rsidRPr="00EE048C">
        <w:rPr>
          <w:rFonts w:ascii="Times New Roman" w:hAnsi="Times New Roman"/>
          <w:sz w:val="24"/>
          <w:szCs w:val="24"/>
        </w:rPr>
        <w:t>структурирование текста;устанавливание взаимосвязи описанных в тексте событий, явлений, процессов;</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00EE048C" w:rsidRPr="00EE048C">
        <w:rPr>
          <w:rFonts w:ascii="Times New Roman" w:hAnsi="Times New Roman"/>
          <w:sz w:val="24"/>
          <w:szCs w:val="24"/>
        </w:rPr>
        <w:t>формирование когнитивного, эмоционально</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ценностного и деятельностного компонентов граж</w:t>
      </w:r>
      <w:r w:rsidR="00EE048C" w:rsidRPr="00EE048C">
        <w:rPr>
          <w:rFonts w:ascii="Times New Roman" w:hAnsi="Times New Roman"/>
          <w:sz w:val="24"/>
          <w:szCs w:val="24"/>
        </w:rPr>
        <w:t>данской российской идентичности;</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00EE048C" w:rsidRPr="00EE048C">
        <w:rPr>
          <w:rFonts w:ascii="Times New Roman" w:hAnsi="Times New Roman"/>
          <w:sz w:val="24"/>
          <w:szCs w:val="24"/>
        </w:rPr>
        <w:t>овла</w:t>
      </w:r>
      <w:r>
        <w:rPr>
          <w:rFonts w:ascii="Times New Roman" w:hAnsi="Times New Roman"/>
          <w:sz w:val="24"/>
          <w:szCs w:val="24"/>
        </w:rPr>
        <w:t>дению формами исследовательской</w:t>
      </w:r>
      <w:r w:rsidR="00EE048C" w:rsidRPr="00EE048C">
        <w:rPr>
          <w:rFonts w:ascii="Times New Roman" w:hAnsi="Times New Roman"/>
          <w:sz w:val="24"/>
          <w:szCs w:val="24"/>
        </w:rPr>
        <w:t>, проектной деятельности.</w:t>
      </w:r>
    </w:p>
    <w:p w:rsidR="00EE048C" w:rsidRPr="00EE048C" w:rsidRDefault="00EE048C" w:rsidP="00EE048C">
      <w:pPr>
        <w:spacing w:line="240" w:lineRule="auto"/>
        <w:contextualSpacing/>
        <w:jc w:val="both"/>
        <w:rPr>
          <w:rFonts w:ascii="Times New Roman" w:hAnsi="Times New Roman"/>
          <w:sz w:val="24"/>
          <w:szCs w:val="24"/>
        </w:rPr>
      </w:pPr>
      <w:r w:rsidRPr="00EE048C">
        <w:rPr>
          <w:rFonts w:ascii="Times New Roman" w:hAnsi="Times New Roman"/>
          <w:sz w:val="24"/>
          <w:szCs w:val="24"/>
        </w:rPr>
        <w:t>Решение задачи формирования УУД в основной</w:t>
      </w:r>
      <w:r w:rsidR="0074330E">
        <w:rPr>
          <w:rFonts w:ascii="Times New Roman" w:hAnsi="Times New Roman"/>
          <w:sz w:val="24"/>
          <w:szCs w:val="24"/>
        </w:rPr>
        <w:t xml:space="preserve"> школе происходит не только на </w:t>
      </w:r>
      <w:r w:rsidRPr="00EE048C">
        <w:rPr>
          <w:rFonts w:ascii="Times New Roman" w:hAnsi="Times New Roman"/>
          <w:sz w:val="24"/>
          <w:szCs w:val="24"/>
        </w:rPr>
        <w:t xml:space="preserve">занятиях по отдельным </w:t>
      </w:r>
      <w:r w:rsidR="0074330E">
        <w:rPr>
          <w:rFonts w:ascii="Times New Roman" w:hAnsi="Times New Roman"/>
          <w:sz w:val="24"/>
          <w:szCs w:val="24"/>
        </w:rPr>
        <w:t xml:space="preserve">учебным предметам, но и в ходе </w:t>
      </w:r>
      <w:r w:rsidR="0074330E" w:rsidRPr="0074330E">
        <w:rPr>
          <w:rFonts w:ascii="Times New Roman" w:hAnsi="Times New Roman"/>
          <w:b/>
          <w:sz w:val="24"/>
          <w:szCs w:val="24"/>
        </w:rPr>
        <w:t>внеурочной деятельности</w:t>
      </w:r>
      <w:r w:rsidR="0074330E">
        <w:rPr>
          <w:rFonts w:ascii="Times New Roman" w:hAnsi="Times New Roman"/>
          <w:sz w:val="24"/>
          <w:szCs w:val="24"/>
        </w:rPr>
        <w:t>, как основы</w:t>
      </w:r>
      <w:r w:rsidRPr="00EE048C">
        <w:rPr>
          <w:rFonts w:ascii="Times New Roman" w:hAnsi="Times New Roman"/>
          <w:sz w:val="24"/>
          <w:szCs w:val="24"/>
        </w:rPr>
        <w:t xml:space="preserve">учебного сотрудничества и умения учиться в общении. </w:t>
      </w:r>
    </w:p>
    <w:p w:rsidR="00EE048C" w:rsidRPr="00EE048C" w:rsidRDefault="0074330E" w:rsidP="00EE048C">
      <w:pPr>
        <w:spacing w:line="240" w:lineRule="auto"/>
        <w:contextualSpacing/>
        <w:jc w:val="both"/>
        <w:rPr>
          <w:rFonts w:ascii="Times New Roman" w:hAnsi="Times New Roman"/>
          <w:sz w:val="24"/>
          <w:szCs w:val="24"/>
        </w:rPr>
      </w:pPr>
      <w:r w:rsidRPr="0074330E">
        <w:rPr>
          <w:rFonts w:ascii="Times New Roman" w:hAnsi="Times New Roman"/>
          <w:b/>
          <w:sz w:val="24"/>
          <w:szCs w:val="24"/>
        </w:rPr>
        <w:t>Внеурочная деятельность</w:t>
      </w:r>
      <w:r>
        <w:rPr>
          <w:rFonts w:ascii="Times New Roman" w:hAnsi="Times New Roman"/>
          <w:sz w:val="24"/>
          <w:szCs w:val="24"/>
        </w:rPr>
        <w:t xml:space="preserve"> организуется по следующим </w:t>
      </w:r>
      <w:r w:rsidR="00EE048C" w:rsidRPr="00EE048C">
        <w:rPr>
          <w:rFonts w:ascii="Times New Roman" w:hAnsi="Times New Roman"/>
          <w:sz w:val="24"/>
          <w:szCs w:val="24"/>
        </w:rPr>
        <w:t>направлениям</w:t>
      </w:r>
      <w:r>
        <w:rPr>
          <w:rFonts w:ascii="Times New Roman" w:hAnsi="Times New Roman"/>
          <w:sz w:val="24"/>
          <w:szCs w:val="24"/>
        </w:rPr>
        <w:t xml:space="preserve"> развития личности</w:t>
      </w:r>
      <w:r w:rsidR="00EE048C" w:rsidRPr="00EE048C">
        <w:rPr>
          <w:rFonts w:ascii="Times New Roman" w:hAnsi="Times New Roman"/>
          <w:sz w:val="24"/>
          <w:szCs w:val="24"/>
        </w:rPr>
        <w:t>:</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духовно-нравственное</w:t>
      </w:r>
      <w:r w:rsidR="00EE048C" w:rsidRPr="00EE048C">
        <w:rPr>
          <w:rFonts w:ascii="Times New Roman" w:hAnsi="Times New Roman"/>
          <w:sz w:val="24"/>
          <w:szCs w:val="24"/>
        </w:rPr>
        <w:t xml:space="preserve">, </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00EE048C" w:rsidRPr="00EE048C">
        <w:rPr>
          <w:rFonts w:ascii="Times New Roman" w:hAnsi="Times New Roman"/>
          <w:sz w:val="24"/>
          <w:szCs w:val="24"/>
        </w:rPr>
        <w:t>физкультурно</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xml:space="preserve">- спортивное </w:t>
      </w:r>
      <w:r w:rsidR="00EE048C" w:rsidRPr="00EE048C">
        <w:rPr>
          <w:rFonts w:ascii="Times New Roman" w:hAnsi="Times New Roman"/>
          <w:sz w:val="24"/>
          <w:szCs w:val="24"/>
        </w:rPr>
        <w:t>и</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оздоровительное</w:t>
      </w:r>
      <w:r w:rsidR="00EE048C" w:rsidRPr="00EE048C">
        <w:rPr>
          <w:rFonts w:ascii="Times New Roman" w:hAnsi="Times New Roman"/>
          <w:sz w:val="24"/>
          <w:szCs w:val="24"/>
        </w:rPr>
        <w:t>,</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социальное</w:t>
      </w:r>
      <w:r w:rsidR="00EE048C" w:rsidRPr="00EE048C">
        <w:rPr>
          <w:rFonts w:ascii="Times New Roman" w:hAnsi="Times New Roman"/>
          <w:sz w:val="24"/>
          <w:szCs w:val="24"/>
        </w:rPr>
        <w:t xml:space="preserve">, </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общеинтеллектуальное</w:t>
      </w:r>
      <w:r w:rsidR="00EE048C" w:rsidRPr="00EE048C">
        <w:rPr>
          <w:rFonts w:ascii="Times New Roman" w:hAnsi="Times New Roman"/>
          <w:sz w:val="24"/>
          <w:szCs w:val="24"/>
        </w:rPr>
        <w:t xml:space="preserve">, </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общекультурное</w:t>
      </w:r>
      <w:r w:rsidR="00EE048C" w:rsidRPr="00EE048C">
        <w:rPr>
          <w:rFonts w:ascii="Times New Roman" w:hAnsi="Times New Roman"/>
          <w:sz w:val="24"/>
          <w:szCs w:val="24"/>
        </w:rPr>
        <w:t>.</w:t>
      </w:r>
    </w:p>
    <w:p w:rsidR="00EE048C" w:rsidRPr="0074330E" w:rsidRDefault="0074330E" w:rsidP="00EE048C">
      <w:pPr>
        <w:spacing w:line="240" w:lineRule="auto"/>
        <w:contextualSpacing/>
        <w:jc w:val="both"/>
        <w:rPr>
          <w:rFonts w:ascii="Times New Roman" w:hAnsi="Times New Roman"/>
          <w:sz w:val="24"/>
          <w:szCs w:val="24"/>
          <w:u w:val="single"/>
        </w:rPr>
      </w:pPr>
      <w:r w:rsidRPr="0074330E">
        <w:rPr>
          <w:rFonts w:ascii="Times New Roman" w:hAnsi="Times New Roman"/>
          <w:sz w:val="24"/>
          <w:szCs w:val="24"/>
          <w:u w:val="single"/>
        </w:rPr>
        <w:t>Внеурочная деятельность представлена в следующих формах</w:t>
      </w:r>
      <w:r w:rsidR="00EE048C" w:rsidRPr="0074330E">
        <w:rPr>
          <w:rFonts w:ascii="Times New Roman" w:hAnsi="Times New Roman"/>
          <w:sz w:val="24"/>
          <w:szCs w:val="24"/>
          <w:u w:val="single"/>
        </w:rPr>
        <w:t>:</w:t>
      </w:r>
    </w:p>
    <w:p w:rsidR="0074330E"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 xml:space="preserve">кружки, </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спортивныеклубы и секции</w:t>
      </w:r>
      <w:r w:rsidR="00EE048C" w:rsidRPr="00EE048C">
        <w:rPr>
          <w:rFonts w:ascii="Times New Roman" w:hAnsi="Times New Roman"/>
          <w:sz w:val="24"/>
          <w:szCs w:val="24"/>
        </w:rPr>
        <w:t xml:space="preserve">, </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юношеские организации</w:t>
      </w:r>
      <w:r w:rsidR="00EE048C" w:rsidRPr="00EE048C">
        <w:rPr>
          <w:rFonts w:ascii="Times New Roman" w:hAnsi="Times New Roman"/>
          <w:sz w:val="24"/>
          <w:szCs w:val="24"/>
        </w:rPr>
        <w:t xml:space="preserve">, </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краеведческая работа</w:t>
      </w:r>
      <w:r w:rsidR="00EE048C" w:rsidRPr="00EE048C">
        <w:rPr>
          <w:rFonts w:ascii="Times New Roman" w:hAnsi="Times New Roman"/>
          <w:sz w:val="24"/>
          <w:szCs w:val="24"/>
        </w:rPr>
        <w:t xml:space="preserve">, </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научно-практические конференции</w:t>
      </w:r>
      <w:r w:rsidR="00EE048C" w:rsidRPr="00EE048C">
        <w:rPr>
          <w:rFonts w:ascii="Times New Roman" w:hAnsi="Times New Roman"/>
          <w:sz w:val="24"/>
          <w:szCs w:val="24"/>
        </w:rPr>
        <w:t xml:space="preserve">, </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школьные научные общества</w:t>
      </w:r>
      <w:r w:rsidR="00EE048C" w:rsidRPr="00EE048C">
        <w:rPr>
          <w:rFonts w:ascii="Times New Roman" w:hAnsi="Times New Roman"/>
          <w:sz w:val="24"/>
          <w:szCs w:val="24"/>
        </w:rPr>
        <w:t xml:space="preserve">, </w:t>
      </w:r>
    </w:p>
    <w:p w:rsidR="00EE048C" w:rsidRPr="00EE048C" w:rsidRDefault="0074330E" w:rsidP="00EE048C">
      <w:pPr>
        <w:spacing w:line="240" w:lineRule="auto"/>
        <w:contextualSpacing/>
        <w:jc w:val="both"/>
        <w:rPr>
          <w:rFonts w:ascii="Times New Roman" w:hAnsi="Times New Roman"/>
          <w:sz w:val="24"/>
          <w:szCs w:val="24"/>
        </w:rPr>
      </w:pPr>
      <w:r>
        <w:rPr>
          <w:rFonts w:ascii="Times New Roman" w:hAnsi="Times New Roman"/>
          <w:sz w:val="24"/>
          <w:szCs w:val="24"/>
        </w:rPr>
        <w:t>олимпиады</w:t>
      </w:r>
      <w:r w:rsidR="00EE048C" w:rsidRPr="00EE048C">
        <w:rPr>
          <w:rFonts w:ascii="Times New Roman" w:hAnsi="Times New Roman"/>
          <w:sz w:val="24"/>
          <w:szCs w:val="24"/>
        </w:rPr>
        <w:t xml:space="preserve">, </w:t>
      </w:r>
    </w:p>
    <w:p w:rsidR="0074330E" w:rsidRPr="0074330E" w:rsidRDefault="0074330E" w:rsidP="0074330E">
      <w:pPr>
        <w:spacing w:line="240" w:lineRule="auto"/>
        <w:contextualSpacing/>
        <w:jc w:val="both"/>
        <w:rPr>
          <w:rFonts w:ascii="Times New Roman" w:hAnsi="Times New Roman"/>
          <w:sz w:val="24"/>
          <w:szCs w:val="24"/>
        </w:rPr>
      </w:pPr>
      <w:r w:rsidRPr="0074330E">
        <w:rPr>
          <w:rFonts w:ascii="Times New Roman" w:hAnsi="Times New Roman"/>
          <w:sz w:val="24"/>
          <w:szCs w:val="24"/>
        </w:rPr>
        <w:t>конкурсы разной направленности,</w:t>
      </w:r>
    </w:p>
    <w:p w:rsidR="0074330E" w:rsidRPr="0074330E" w:rsidRDefault="0074330E" w:rsidP="0074330E">
      <w:pPr>
        <w:spacing w:line="240" w:lineRule="auto"/>
        <w:contextualSpacing/>
        <w:jc w:val="both"/>
        <w:rPr>
          <w:rFonts w:ascii="Times New Roman" w:hAnsi="Times New Roman"/>
          <w:sz w:val="24"/>
          <w:szCs w:val="24"/>
        </w:rPr>
      </w:pPr>
      <w:r w:rsidRPr="0074330E">
        <w:rPr>
          <w:rFonts w:ascii="Times New Roman" w:hAnsi="Times New Roman"/>
          <w:sz w:val="24"/>
          <w:szCs w:val="24"/>
        </w:rPr>
        <w:t>детские, юношеские фестивали,</w:t>
      </w:r>
    </w:p>
    <w:p w:rsidR="0074330E" w:rsidRPr="0074330E" w:rsidRDefault="0074330E" w:rsidP="0074330E">
      <w:pPr>
        <w:spacing w:line="240" w:lineRule="auto"/>
        <w:contextualSpacing/>
        <w:jc w:val="both"/>
        <w:rPr>
          <w:rFonts w:ascii="Times New Roman" w:hAnsi="Times New Roman"/>
          <w:sz w:val="24"/>
          <w:szCs w:val="24"/>
        </w:rPr>
      </w:pPr>
      <w:r w:rsidRPr="0074330E">
        <w:rPr>
          <w:rFonts w:ascii="Times New Roman" w:hAnsi="Times New Roman"/>
          <w:sz w:val="24"/>
          <w:szCs w:val="24"/>
        </w:rPr>
        <w:t>акции социальной направленности,</w:t>
      </w:r>
    </w:p>
    <w:p w:rsidR="0074330E" w:rsidRPr="0074330E" w:rsidRDefault="0074330E" w:rsidP="0074330E">
      <w:pPr>
        <w:spacing w:line="240" w:lineRule="auto"/>
        <w:contextualSpacing/>
        <w:jc w:val="both"/>
        <w:rPr>
          <w:rFonts w:ascii="Times New Roman" w:hAnsi="Times New Roman"/>
          <w:sz w:val="24"/>
          <w:szCs w:val="24"/>
        </w:rPr>
      </w:pPr>
      <w:r w:rsidRPr="0074330E">
        <w:rPr>
          <w:rFonts w:ascii="Times New Roman" w:hAnsi="Times New Roman"/>
          <w:sz w:val="24"/>
          <w:szCs w:val="24"/>
        </w:rPr>
        <w:t xml:space="preserve">поисковыеинаучныеисследования, </w:t>
      </w:r>
    </w:p>
    <w:p w:rsidR="0074330E" w:rsidRPr="0074330E" w:rsidRDefault="0074330E" w:rsidP="0074330E">
      <w:pPr>
        <w:spacing w:line="240" w:lineRule="auto"/>
        <w:contextualSpacing/>
        <w:jc w:val="both"/>
        <w:rPr>
          <w:rFonts w:ascii="Times New Roman" w:hAnsi="Times New Roman"/>
          <w:sz w:val="24"/>
          <w:szCs w:val="24"/>
        </w:rPr>
      </w:pPr>
      <w:r w:rsidRPr="0074330E">
        <w:rPr>
          <w:rFonts w:ascii="Times New Roman" w:hAnsi="Times New Roman"/>
          <w:sz w:val="24"/>
          <w:szCs w:val="24"/>
        </w:rPr>
        <w:t xml:space="preserve">общественнополезныепрактики, </w:t>
      </w:r>
    </w:p>
    <w:p w:rsidR="0074330E" w:rsidRPr="0074330E" w:rsidRDefault="0074330E" w:rsidP="0074330E">
      <w:pPr>
        <w:spacing w:line="240" w:lineRule="auto"/>
        <w:contextualSpacing/>
        <w:jc w:val="both"/>
        <w:rPr>
          <w:rFonts w:ascii="Times New Roman" w:hAnsi="Times New Roman"/>
          <w:sz w:val="24"/>
          <w:szCs w:val="24"/>
        </w:rPr>
      </w:pPr>
      <w:r w:rsidRPr="0074330E">
        <w:rPr>
          <w:rFonts w:ascii="Times New Roman" w:hAnsi="Times New Roman"/>
          <w:sz w:val="24"/>
          <w:szCs w:val="24"/>
        </w:rPr>
        <w:t>военно-патриотическиеобъединения,</w:t>
      </w:r>
    </w:p>
    <w:p w:rsidR="0074330E" w:rsidRPr="0074330E" w:rsidRDefault="0074330E" w:rsidP="0074330E">
      <w:pPr>
        <w:spacing w:line="240" w:lineRule="auto"/>
        <w:contextualSpacing/>
        <w:jc w:val="both"/>
        <w:rPr>
          <w:rFonts w:ascii="Times New Roman" w:hAnsi="Times New Roman"/>
          <w:sz w:val="24"/>
          <w:szCs w:val="24"/>
        </w:rPr>
      </w:pPr>
      <w:r w:rsidRPr="0074330E">
        <w:rPr>
          <w:rFonts w:ascii="Times New Roman" w:hAnsi="Times New Roman"/>
          <w:sz w:val="24"/>
          <w:szCs w:val="24"/>
        </w:rPr>
        <w:t>детские объединения и т.д.</w:t>
      </w:r>
    </w:p>
    <w:p w:rsidR="00B540EE" w:rsidRPr="003E68D8" w:rsidRDefault="0074330E" w:rsidP="003E68D8">
      <w:pPr>
        <w:spacing w:line="240" w:lineRule="auto"/>
        <w:contextualSpacing/>
        <w:jc w:val="both"/>
        <w:rPr>
          <w:rFonts w:ascii="Times New Roman" w:hAnsi="Times New Roman"/>
          <w:sz w:val="24"/>
          <w:szCs w:val="24"/>
        </w:rPr>
      </w:pPr>
      <w:r w:rsidRPr="0074330E">
        <w:rPr>
          <w:rFonts w:ascii="Times New Roman" w:hAnsi="Times New Roman"/>
          <w:sz w:val="24"/>
          <w:szCs w:val="24"/>
        </w:rPr>
        <w:t>Для успешной деятельности по развитию УУД необходимо проводить занятия в разнообразных формах: практикумы, дискуссии, тренинги, проекты, практики, семинары, круглые столы, конкурсно-командные игры, мастер-классы, экскурсии, выездные сессии (школы) и пр., с постепенным расширением возможностей обучающихся осуществлять выбор уровня и хар</w:t>
      </w:r>
      <w:r w:rsidR="003E68D8">
        <w:rPr>
          <w:rFonts w:ascii="Times New Roman" w:hAnsi="Times New Roman"/>
          <w:sz w:val="24"/>
          <w:szCs w:val="24"/>
        </w:rPr>
        <w:t xml:space="preserve">актера самостоятельной работы. </w:t>
      </w:r>
    </w:p>
    <w:p w:rsidR="00B540EE" w:rsidRPr="00D96022" w:rsidRDefault="0021451B" w:rsidP="00D96022">
      <w:pPr>
        <w:pStyle w:val="a7"/>
        <w:widowControl w:val="0"/>
        <w:tabs>
          <w:tab w:val="left" w:pos="567"/>
        </w:tabs>
        <w:spacing w:before="0" w:beforeAutospacing="0" w:after="0" w:afterAutospacing="0"/>
        <w:ind w:firstLine="709"/>
        <w:contextualSpacing/>
        <w:jc w:val="center"/>
        <w:rPr>
          <w:rFonts w:ascii="Times New Roman" w:hAnsi="Times New Roman"/>
          <w:b/>
        </w:rPr>
      </w:pPr>
      <w:r w:rsidRPr="00D96022">
        <w:rPr>
          <w:rFonts w:ascii="Times New Roman" w:hAnsi="Times New Roman"/>
          <w:b/>
        </w:rPr>
        <w:t xml:space="preserve">2.1.4. </w:t>
      </w:r>
      <w:r w:rsidR="00B540EE" w:rsidRPr="00D96022">
        <w:rPr>
          <w:rFonts w:ascii="Times New Roman" w:hAnsi="Times New Roman"/>
          <w:b/>
        </w:rPr>
        <w:t>Типовые задачи применения универсальных учебных действий</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Различаются два типа заданий, связанных с УУД:</w:t>
      </w:r>
    </w:p>
    <w:p w:rsidR="00B540EE" w:rsidRPr="00D96022" w:rsidRDefault="00B540EE" w:rsidP="00A57401">
      <w:pPr>
        <w:pStyle w:val="a7"/>
        <w:widowControl w:val="0"/>
        <w:numPr>
          <w:ilvl w:val="0"/>
          <w:numId w:val="11"/>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задания, позволяющие в рамках образовательного процесса сформировать УУД;</w:t>
      </w:r>
    </w:p>
    <w:p w:rsidR="00B540EE" w:rsidRPr="00D96022" w:rsidRDefault="00B540EE" w:rsidP="00A57401">
      <w:pPr>
        <w:pStyle w:val="a7"/>
        <w:widowControl w:val="0"/>
        <w:numPr>
          <w:ilvl w:val="0"/>
          <w:numId w:val="11"/>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задания, позволяющие диагностировать уровень сформированности УУД.</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B1829" w:rsidRPr="00FB1829" w:rsidRDefault="00FB1829" w:rsidP="00FB1829">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FB1829">
        <w:rPr>
          <w:rFonts w:ascii="Times New Roman" w:eastAsia="Times New Roman" w:hAnsi="Times New Roman"/>
          <w:sz w:val="24"/>
          <w:szCs w:val="24"/>
          <w:lang w:eastAsia="ru-RU"/>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7654"/>
      </w:tblGrid>
      <w:tr w:rsidR="00FB1829" w:rsidRPr="00FB1829" w:rsidTr="009C478A">
        <w:tc>
          <w:tcPr>
            <w:tcW w:w="2694" w:type="dxa"/>
          </w:tcPr>
          <w:p w:rsidR="00FB1829" w:rsidRPr="00FB1829" w:rsidRDefault="00FB1829" w:rsidP="00FB1829">
            <w:pPr>
              <w:spacing w:after="0" w:line="240" w:lineRule="auto"/>
              <w:jc w:val="center"/>
              <w:outlineLvl w:val="0"/>
              <w:rPr>
                <w:rFonts w:ascii="Times New Roman" w:eastAsia="Times New Roman" w:hAnsi="Times New Roman"/>
                <w:sz w:val="24"/>
                <w:szCs w:val="24"/>
                <w:lang w:eastAsia="ru-RU"/>
              </w:rPr>
            </w:pPr>
            <w:r w:rsidRPr="00FB1829">
              <w:rPr>
                <w:rFonts w:ascii="Times New Roman" w:eastAsia="Times New Roman" w:hAnsi="Times New Roman"/>
                <w:sz w:val="24"/>
                <w:szCs w:val="24"/>
                <w:lang w:eastAsia="ru-RU"/>
              </w:rPr>
              <w:t>Универсальные учебные действия</w:t>
            </w:r>
          </w:p>
        </w:tc>
        <w:tc>
          <w:tcPr>
            <w:tcW w:w="7654" w:type="dxa"/>
          </w:tcPr>
          <w:p w:rsidR="00FB1829" w:rsidRPr="00FB1829" w:rsidRDefault="00FB1829" w:rsidP="00FB1829">
            <w:pPr>
              <w:spacing w:after="0" w:line="240" w:lineRule="auto"/>
              <w:jc w:val="center"/>
              <w:outlineLvl w:val="0"/>
              <w:rPr>
                <w:rFonts w:ascii="Times New Roman" w:eastAsia="Times New Roman" w:hAnsi="Times New Roman"/>
                <w:sz w:val="24"/>
                <w:szCs w:val="24"/>
                <w:lang w:eastAsia="ru-RU"/>
              </w:rPr>
            </w:pPr>
            <w:r w:rsidRPr="00FB1829">
              <w:rPr>
                <w:rFonts w:ascii="Times New Roman" w:eastAsia="Times New Roman" w:hAnsi="Times New Roman"/>
                <w:sz w:val="24"/>
                <w:szCs w:val="24"/>
                <w:lang w:eastAsia="ru-RU"/>
              </w:rPr>
              <w:t>Типы задач</w:t>
            </w:r>
          </w:p>
        </w:tc>
      </w:tr>
      <w:tr w:rsidR="00FB1829" w:rsidRPr="00FB1829" w:rsidTr="009C478A">
        <w:tc>
          <w:tcPr>
            <w:tcW w:w="2694" w:type="dxa"/>
          </w:tcPr>
          <w:p w:rsidR="00FB1829" w:rsidRPr="00FB1829" w:rsidRDefault="00FB1829" w:rsidP="00FB1829">
            <w:pPr>
              <w:spacing w:after="0" w:line="240" w:lineRule="auto"/>
              <w:jc w:val="center"/>
              <w:outlineLvl w:val="0"/>
              <w:rPr>
                <w:rFonts w:ascii="Times New Roman" w:eastAsia="Times New Roman" w:hAnsi="Times New Roman"/>
                <w:b/>
                <w:i/>
                <w:sz w:val="24"/>
                <w:szCs w:val="24"/>
                <w:lang w:eastAsia="ru-RU"/>
              </w:rPr>
            </w:pPr>
            <w:r w:rsidRPr="00FB1829">
              <w:rPr>
                <w:rFonts w:ascii="Times New Roman" w:eastAsia="Times New Roman" w:hAnsi="Times New Roman"/>
                <w:b/>
                <w:i/>
                <w:sz w:val="24"/>
                <w:szCs w:val="24"/>
                <w:lang w:eastAsia="ru-RU"/>
              </w:rPr>
              <w:t>Личностные</w:t>
            </w:r>
          </w:p>
          <w:p w:rsidR="00FB1829" w:rsidRPr="00FB1829" w:rsidRDefault="00FB1829" w:rsidP="00FB1829">
            <w:pPr>
              <w:spacing w:after="0" w:line="240" w:lineRule="auto"/>
              <w:jc w:val="center"/>
              <w:outlineLvl w:val="0"/>
              <w:rPr>
                <w:rFonts w:ascii="Times New Roman" w:eastAsia="Times New Roman" w:hAnsi="Times New Roman"/>
                <w:b/>
                <w:i/>
                <w:sz w:val="24"/>
                <w:szCs w:val="24"/>
                <w:lang w:eastAsia="ru-RU"/>
              </w:rPr>
            </w:pPr>
            <w:r w:rsidRPr="00FB1829">
              <w:rPr>
                <w:rFonts w:ascii="Times New Roman" w:eastAsia="Times New Roman" w:hAnsi="Times New Roman"/>
                <w:b/>
                <w:i/>
                <w:sz w:val="24"/>
                <w:szCs w:val="24"/>
                <w:lang w:eastAsia="ru-RU"/>
              </w:rPr>
              <w:t xml:space="preserve"> универсальные учебные действия</w:t>
            </w:r>
          </w:p>
          <w:p w:rsidR="00FB1829" w:rsidRPr="00FB1829" w:rsidRDefault="00FB1829" w:rsidP="00FB1829">
            <w:pPr>
              <w:spacing w:after="0" w:line="240" w:lineRule="auto"/>
              <w:jc w:val="center"/>
              <w:outlineLvl w:val="0"/>
              <w:rPr>
                <w:rFonts w:ascii="Times New Roman" w:eastAsia="Times New Roman" w:hAnsi="Times New Roman"/>
                <w:sz w:val="24"/>
                <w:szCs w:val="24"/>
                <w:lang w:eastAsia="ru-RU"/>
              </w:rPr>
            </w:pPr>
          </w:p>
        </w:tc>
        <w:tc>
          <w:tcPr>
            <w:tcW w:w="7654" w:type="dxa"/>
          </w:tcPr>
          <w:p w:rsidR="00FB1829" w:rsidRPr="00FB1829" w:rsidRDefault="00FB1829" w:rsidP="002569EB">
            <w:pPr>
              <w:numPr>
                <w:ilvl w:val="0"/>
                <w:numId w:val="206"/>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личностное самоопределение;</w:t>
            </w:r>
          </w:p>
          <w:p w:rsidR="00FB1829" w:rsidRPr="00FB1829" w:rsidRDefault="00FB1829" w:rsidP="002569EB">
            <w:pPr>
              <w:numPr>
                <w:ilvl w:val="0"/>
                <w:numId w:val="206"/>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развитие Я-концепции;</w:t>
            </w:r>
          </w:p>
          <w:p w:rsidR="00FB1829" w:rsidRPr="00FB1829" w:rsidRDefault="00FB1829" w:rsidP="002569EB">
            <w:pPr>
              <w:numPr>
                <w:ilvl w:val="0"/>
                <w:numId w:val="206"/>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смыслообразование;</w:t>
            </w:r>
          </w:p>
          <w:p w:rsidR="00FB1829" w:rsidRPr="00FB1829" w:rsidRDefault="00FB1829" w:rsidP="002569EB">
            <w:pPr>
              <w:numPr>
                <w:ilvl w:val="0"/>
                <w:numId w:val="206"/>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мотивацию;</w:t>
            </w:r>
          </w:p>
          <w:p w:rsidR="00FB1829" w:rsidRPr="00FB1829" w:rsidRDefault="00FB1829" w:rsidP="002569EB">
            <w:pPr>
              <w:numPr>
                <w:ilvl w:val="0"/>
                <w:numId w:val="206"/>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нравственно-этическое оценивание.</w:t>
            </w:r>
          </w:p>
        </w:tc>
      </w:tr>
      <w:tr w:rsidR="00FB1829" w:rsidRPr="00FB1829" w:rsidTr="009C478A">
        <w:tc>
          <w:tcPr>
            <w:tcW w:w="2694" w:type="dxa"/>
          </w:tcPr>
          <w:p w:rsidR="00FB1829" w:rsidRPr="00FB1829" w:rsidRDefault="00FB1829" w:rsidP="00FB1829">
            <w:pPr>
              <w:spacing w:after="0" w:line="240" w:lineRule="auto"/>
              <w:jc w:val="center"/>
              <w:outlineLvl w:val="0"/>
              <w:rPr>
                <w:rFonts w:ascii="Times New Roman" w:eastAsia="Times New Roman" w:hAnsi="Times New Roman"/>
                <w:b/>
                <w:i/>
                <w:sz w:val="24"/>
                <w:szCs w:val="24"/>
                <w:lang w:eastAsia="ru-RU"/>
              </w:rPr>
            </w:pPr>
            <w:r w:rsidRPr="00FB1829">
              <w:rPr>
                <w:rFonts w:ascii="Times New Roman" w:eastAsia="Times New Roman" w:hAnsi="Times New Roman"/>
                <w:b/>
                <w:i/>
                <w:sz w:val="24"/>
                <w:szCs w:val="24"/>
                <w:lang w:eastAsia="ru-RU"/>
              </w:rPr>
              <w:t>Коммуникативные универсальные учебные действия</w:t>
            </w:r>
          </w:p>
          <w:p w:rsidR="00FB1829" w:rsidRPr="00FB1829" w:rsidRDefault="00FB1829" w:rsidP="00FB1829">
            <w:pPr>
              <w:spacing w:after="0" w:line="240" w:lineRule="auto"/>
              <w:jc w:val="center"/>
              <w:outlineLvl w:val="0"/>
              <w:rPr>
                <w:rFonts w:ascii="Times New Roman" w:eastAsia="Times New Roman" w:hAnsi="Times New Roman"/>
                <w:sz w:val="24"/>
                <w:szCs w:val="24"/>
                <w:lang w:eastAsia="ru-RU"/>
              </w:rPr>
            </w:pPr>
          </w:p>
        </w:tc>
        <w:tc>
          <w:tcPr>
            <w:tcW w:w="7654" w:type="dxa"/>
          </w:tcPr>
          <w:p w:rsidR="00FB1829" w:rsidRPr="00FB1829" w:rsidRDefault="00FB1829" w:rsidP="002569EB">
            <w:pPr>
              <w:numPr>
                <w:ilvl w:val="0"/>
                <w:numId w:val="207"/>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учёт позиции партнёра;</w:t>
            </w:r>
          </w:p>
          <w:p w:rsidR="00FB1829" w:rsidRPr="00FB1829" w:rsidRDefault="00FB1829" w:rsidP="002569EB">
            <w:pPr>
              <w:numPr>
                <w:ilvl w:val="0"/>
                <w:numId w:val="207"/>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организацию и осуществление сотрудничества;</w:t>
            </w:r>
          </w:p>
          <w:p w:rsidR="00FB1829" w:rsidRPr="00FB1829" w:rsidRDefault="00FB1829" w:rsidP="002569EB">
            <w:pPr>
              <w:numPr>
                <w:ilvl w:val="0"/>
                <w:numId w:val="207"/>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передачу информации и отображению предметного содержания;</w:t>
            </w:r>
          </w:p>
          <w:p w:rsidR="00FB1829" w:rsidRPr="00FB1829" w:rsidRDefault="00FB1829" w:rsidP="002569EB">
            <w:pPr>
              <w:numPr>
                <w:ilvl w:val="0"/>
                <w:numId w:val="207"/>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тренинги коммуникативных навыков;</w:t>
            </w:r>
          </w:p>
          <w:p w:rsidR="00FB1829" w:rsidRPr="00FB1829" w:rsidRDefault="00FB1829" w:rsidP="002569EB">
            <w:pPr>
              <w:numPr>
                <w:ilvl w:val="0"/>
                <w:numId w:val="207"/>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ролевые игры;</w:t>
            </w:r>
          </w:p>
          <w:p w:rsidR="00FB1829" w:rsidRPr="00FB1829" w:rsidRDefault="00FB1829" w:rsidP="002569EB">
            <w:pPr>
              <w:numPr>
                <w:ilvl w:val="0"/>
                <w:numId w:val="207"/>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групповые игры.</w:t>
            </w:r>
          </w:p>
        </w:tc>
      </w:tr>
      <w:tr w:rsidR="00FB1829" w:rsidRPr="00FB1829" w:rsidTr="009C478A">
        <w:tc>
          <w:tcPr>
            <w:tcW w:w="2694" w:type="dxa"/>
          </w:tcPr>
          <w:p w:rsidR="00FB1829" w:rsidRPr="00FB1829" w:rsidRDefault="00FB1829" w:rsidP="00FB1829">
            <w:pPr>
              <w:spacing w:after="0" w:line="240" w:lineRule="auto"/>
              <w:jc w:val="center"/>
              <w:outlineLvl w:val="0"/>
              <w:rPr>
                <w:rFonts w:ascii="Times New Roman" w:eastAsia="Times New Roman" w:hAnsi="Times New Roman"/>
                <w:b/>
                <w:i/>
                <w:sz w:val="24"/>
                <w:szCs w:val="24"/>
                <w:lang w:eastAsia="ru-RU"/>
              </w:rPr>
            </w:pPr>
            <w:r w:rsidRPr="00FB1829">
              <w:rPr>
                <w:rFonts w:ascii="Times New Roman" w:eastAsia="Times New Roman" w:hAnsi="Times New Roman"/>
                <w:b/>
                <w:i/>
                <w:sz w:val="24"/>
                <w:szCs w:val="24"/>
                <w:lang w:eastAsia="ru-RU"/>
              </w:rPr>
              <w:t>Познавательные</w:t>
            </w:r>
          </w:p>
          <w:p w:rsidR="00FB1829" w:rsidRPr="00FB1829" w:rsidRDefault="00FB1829" w:rsidP="00FB1829">
            <w:pPr>
              <w:spacing w:after="0" w:line="240" w:lineRule="auto"/>
              <w:jc w:val="center"/>
              <w:outlineLvl w:val="0"/>
              <w:rPr>
                <w:rFonts w:ascii="Times New Roman" w:eastAsia="Times New Roman" w:hAnsi="Times New Roman"/>
                <w:b/>
                <w:i/>
                <w:sz w:val="24"/>
                <w:szCs w:val="24"/>
                <w:lang w:eastAsia="ru-RU"/>
              </w:rPr>
            </w:pPr>
            <w:r w:rsidRPr="00FB1829">
              <w:rPr>
                <w:rFonts w:ascii="Times New Roman" w:eastAsia="Times New Roman" w:hAnsi="Times New Roman"/>
                <w:b/>
                <w:i/>
                <w:sz w:val="24"/>
                <w:szCs w:val="24"/>
                <w:lang w:eastAsia="ru-RU"/>
              </w:rPr>
              <w:t xml:space="preserve"> универсальные учебные действия</w:t>
            </w:r>
          </w:p>
          <w:p w:rsidR="00FB1829" w:rsidRPr="00FB1829" w:rsidRDefault="00FB1829" w:rsidP="00FB1829">
            <w:pPr>
              <w:spacing w:after="0" w:line="240" w:lineRule="auto"/>
              <w:jc w:val="center"/>
              <w:outlineLvl w:val="0"/>
              <w:rPr>
                <w:rFonts w:ascii="Times New Roman" w:eastAsia="Times New Roman" w:hAnsi="Times New Roman"/>
                <w:sz w:val="24"/>
                <w:szCs w:val="24"/>
                <w:lang w:eastAsia="ru-RU"/>
              </w:rPr>
            </w:pPr>
          </w:p>
        </w:tc>
        <w:tc>
          <w:tcPr>
            <w:tcW w:w="7654" w:type="dxa"/>
          </w:tcPr>
          <w:p w:rsidR="00FB1829" w:rsidRPr="00FB1829" w:rsidRDefault="00FB1829" w:rsidP="002569EB">
            <w:pPr>
              <w:numPr>
                <w:ilvl w:val="0"/>
                <w:numId w:val="208"/>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задачи и проекты на выстраивание стратегии поиска решения задач;</w:t>
            </w:r>
          </w:p>
          <w:p w:rsidR="00FB1829" w:rsidRPr="00FB1829" w:rsidRDefault="00FB1829" w:rsidP="002569EB">
            <w:pPr>
              <w:numPr>
                <w:ilvl w:val="0"/>
                <w:numId w:val="208"/>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задачи и проекты на сериацию, сравнение, оценивание;</w:t>
            </w:r>
          </w:p>
          <w:p w:rsidR="00FB1829" w:rsidRPr="00FB1829" w:rsidRDefault="00FB1829" w:rsidP="002569EB">
            <w:pPr>
              <w:numPr>
                <w:ilvl w:val="0"/>
                <w:numId w:val="208"/>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задачи и проекты на проведение эмпирического исследования;</w:t>
            </w:r>
          </w:p>
          <w:p w:rsidR="00FB1829" w:rsidRPr="00FB1829" w:rsidRDefault="00FB1829" w:rsidP="002569EB">
            <w:pPr>
              <w:numPr>
                <w:ilvl w:val="0"/>
                <w:numId w:val="208"/>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задачи и проекты на проведение теоретического исследования;</w:t>
            </w:r>
          </w:p>
          <w:p w:rsidR="00FB1829" w:rsidRPr="00FB1829" w:rsidRDefault="00FB1829" w:rsidP="002569EB">
            <w:pPr>
              <w:numPr>
                <w:ilvl w:val="0"/>
                <w:numId w:val="208"/>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задачи на смысловое чтение.</w:t>
            </w:r>
          </w:p>
        </w:tc>
      </w:tr>
      <w:tr w:rsidR="00FB1829" w:rsidRPr="00FB1829" w:rsidTr="009C478A">
        <w:tc>
          <w:tcPr>
            <w:tcW w:w="2694" w:type="dxa"/>
          </w:tcPr>
          <w:p w:rsidR="00FB1829" w:rsidRPr="00FB1829" w:rsidRDefault="00FB1829" w:rsidP="00FB1829">
            <w:pPr>
              <w:spacing w:after="0" w:line="240" w:lineRule="auto"/>
              <w:jc w:val="center"/>
              <w:outlineLvl w:val="0"/>
              <w:rPr>
                <w:rFonts w:ascii="Times New Roman" w:eastAsia="Times New Roman" w:hAnsi="Times New Roman"/>
                <w:b/>
                <w:i/>
                <w:sz w:val="24"/>
                <w:szCs w:val="24"/>
                <w:lang w:eastAsia="ru-RU"/>
              </w:rPr>
            </w:pPr>
            <w:r w:rsidRPr="00FB1829">
              <w:rPr>
                <w:rFonts w:ascii="Times New Roman" w:eastAsia="Times New Roman" w:hAnsi="Times New Roman"/>
                <w:b/>
                <w:i/>
                <w:sz w:val="24"/>
                <w:szCs w:val="24"/>
                <w:lang w:eastAsia="ru-RU"/>
              </w:rPr>
              <w:t>Регулятивные</w:t>
            </w:r>
          </w:p>
          <w:p w:rsidR="00FB1829" w:rsidRPr="00FB1829" w:rsidRDefault="00FB1829" w:rsidP="00FB1829">
            <w:pPr>
              <w:spacing w:after="0" w:line="240" w:lineRule="auto"/>
              <w:jc w:val="center"/>
              <w:outlineLvl w:val="0"/>
              <w:rPr>
                <w:rFonts w:ascii="Times New Roman" w:eastAsia="Times New Roman" w:hAnsi="Times New Roman"/>
                <w:b/>
                <w:i/>
                <w:sz w:val="24"/>
                <w:szCs w:val="24"/>
                <w:lang w:eastAsia="ru-RU"/>
              </w:rPr>
            </w:pPr>
            <w:r w:rsidRPr="00FB1829">
              <w:rPr>
                <w:rFonts w:ascii="Times New Roman" w:eastAsia="Times New Roman" w:hAnsi="Times New Roman"/>
                <w:b/>
                <w:i/>
                <w:sz w:val="24"/>
                <w:szCs w:val="24"/>
                <w:lang w:eastAsia="ru-RU"/>
              </w:rPr>
              <w:t>универсальные учебные действия</w:t>
            </w:r>
          </w:p>
          <w:p w:rsidR="00FB1829" w:rsidRPr="00FB1829" w:rsidRDefault="00FB1829" w:rsidP="00FB1829">
            <w:pPr>
              <w:spacing w:after="0" w:line="240" w:lineRule="auto"/>
              <w:jc w:val="center"/>
              <w:outlineLvl w:val="0"/>
              <w:rPr>
                <w:rFonts w:ascii="Times New Roman" w:eastAsia="Times New Roman" w:hAnsi="Times New Roman"/>
                <w:sz w:val="24"/>
                <w:szCs w:val="24"/>
                <w:lang w:eastAsia="ru-RU"/>
              </w:rPr>
            </w:pPr>
          </w:p>
        </w:tc>
        <w:tc>
          <w:tcPr>
            <w:tcW w:w="7654" w:type="dxa"/>
          </w:tcPr>
          <w:p w:rsidR="00FB1829" w:rsidRPr="00FB1829" w:rsidRDefault="00FB1829" w:rsidP="002569EB">
            <w:pPr>
              <w:numPr>
                <w:ilvl w:val="0"/>
                <w:numId w:val="209"/>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планирование;</w:t>
            </w:r>
          </w:p>
          <w:p w:rsidR="00FB1829" w:rsidRPr="00FB1829" w:rsidRDefault="00FB1829" w:rsidP="002569EB">
            <w:pPr>
              <w:numPr>
                <w:ilvl w:val="0"/>
                <w:numId w:val="209"/>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рефлексию;</w:t>
            </w:r>
          </w:p>
          <w:p w:rsidR="00FB1829" w:rsidRPr="00FB1829" w:rsidRDefault="00FB1829" w:rsidP="002569EB">
            <w:pPr>
              <w:numPr>
                <w:ilvl w:val="0"/>
                <w:numId w:val="209"/>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ориентировку в ситуации;</w:t>
            </w:r>
          </w:p>
          <w:p w:rsidR="00FB1829" w:rsidRPr="00FB1829" w:rsidRDefault="00FB1829" w:rsidP="002569EB">
            <w:pPr>
              <w:numPr>
                <w:ilvl w:val="0"/>
                <w:numId w:val="209"/>
              </w:numPr>
              <w:tabs>
                <w:tab w:val="left" w:pos="175"/>
              </w:tabs>
              <w:spacing w:after="0" w:line="240" w:lineRule="auto"/>
              <w:ind w:left="0" w:firstLine="0"/>
              <w:jc w:val="both"/>
              <w:rPr>
                <w:rFonts w:ascii="Times New Roman" w:hAnsi="Times New Roman"/>
                <w:sz w:val="24"/>
                <w:szCs w:val="24"/>
                <w:lang w:eastAsia="ru-RU"/>
              </w:rPr>
            </w:pPr>
            <w:r w:rsidRPr="00FB1829">
              <w:rPr>
                <w:rFonts w:ascii="Times New Roman" w:hAnsi="Times New Roman"/>
                <w:sz w:val="24"/>
                <w:szCs w:val="24"/>
                <w:lang w:eastAsia="ru-RU"/>
              </w:rPr>
              <w:t>на прогнозирование;</w:t>
            </w:r>
          </w:p>
        </w:tc>
      </w:tr>
    </w:tbl>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 xml:space="preserve">Развитию регулятивных </w:t>
      </w:r>
      <w:r w:rsidR="00A428B9" w:rsidRPr="00D96022">
        <w:rPr>
          <w:rFonts w:ascii="Times New Roman" w:hAnsi="Times New Roman"/>
        </w:rPr>
        <w:t>УУД</w:t>
      </w:r>
      <w:r w:rsidRPr="00D96022">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D96022">
        <w:rPr>
          <w:rFonts w:ascii="Times New Roman" w:hAnsi="Times New Roman"/>
        </w:rPr>
        <w:t>УУД</w:t>
      </w:r>
      <w:r w:rsidRPr="00D96022">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D96022" w:rsidRDefault="00B540EE" w:rsidP="00D96022">
      <w:pPr>
        <w:pStyle w:val="a7"/>
        <w:widowControl w:val="0"/>
        <w:tabs>
          <w:tab w:val="left" w:pos="567"/>
        </w:tabs>
        <w:spacing w:before="0" w:beforeAutospacing="0" w:after="0" w:afterAutospacing="0"/>
        <w:ind w:firstLine="709"/>
        <w:contextualSpacing/>
        <w:jc w:val="center"/>
        <w:rPr>
          <w:rFonts w:ascii="Times New Roman" w:hAnsi="Times New Roman"/>
        </w:rPr>
      </w:pPr>
    </w:p>
    <w:p w:rsidR="00C66CE5" w:rsidRPr="00D96022" w:rsidRDefault="0021451B" w:rsidP="00D96022">
      <w:pPr>
        <w:pStyle w:val="a7"/>
        <w:widowControl w:val="0"/>
        <w:tabs>
          <w:tab w:val="left" w:pos="567"/>
        </w:tabs>
        <w:spacing w:before="0" w:beforeAutospacing="0" w:after="0" w:afterAutospacing="0"/>
        <w:ind w:firstLine="709"/>
        <w:contextualSpacing/>
        <w:jc w:val="center"/>
        <w:rPr>
          <w:rFonts w:ascii="Times New Roman" w:hAnsi="Times New Roman"/>
          <w:b/>
        </w:rPr>
      </w:pPr>
      <w:r w:rsidRPr="00D96022">
        <w:rPr>
          <w:rFonts w:ascii="Times New Roman" w:hAnsi="Times New Roman"/>
          <w:b/>
        </w:rPr>
        <w:t xml:space="preserve">2.1.5. </w:t>
      </w:r>
      <w:r w:rsidR="00C66CE5" w:rsidRPr="00D96022">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4D7A6E" w:rsidRPr="004D7A6E" w:rsidRDefault="00B540EE" w:rsidP="00C62278">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Одним из путей формирования УУД в основной школе</w:t>
      </w:r>
      <w:r w:rsidR="009C6E77">
        <w:rPr>
          <w:rFonts w:ascii="Times New Roman" w:hAnsi="Times New Roman"/>
        </w:rPr>
        <w:t xml:space="preserve"> МБОУ «</w:t>
      </w:r>
      <w:r w:rsidR="00571101">
        <w:rPr>
          <w:rFonts w:ascii="Times New Roman" w:hAnsi="Times New Roman"/>
        </w:rPr>
        <w:t>Берновская</w:t>
      </w:r>
      <w:r w:rsidR="009C6E77">
        <w:rPr>
          <w:rFonts w:ascii="Times New Roman" w:hAnsi="Times New Roman"/>
        </w:rPr>
        <w:t xml:space="preserve"> СОШ»</w:t>
      </w:r>
      <w:r w:rsidR="004D7A6E" w:rsidRPr="004D7A6E">
        <w:rPr>
          <w:rFonts w:ascii="Times New Roman" w:hAnsi="Times New Roman"/>
        </w:rPr>
        <w:t>является включение обучающихся в учебно-исследовательскую и проектную деятельность, имеющую следующие особенности:</w:t>
      </w:r>
    </w:p>
    <w:p w:rsidR="004D7A6E" w:rsidRPr="004D7A6E" w:rsidRDefault="004D7A6E" w:rsidP="004D7A6E">
      <w:pPr>
        <w:pStyle w:val="a7"/>
        <w:widowControl w:val="0"/>
        <w:tabs>
          <w:tab w:val="left" w:pos="567"/>
        </w:tabs>
        <w:contextualSpacing/>
        <w:jc w:val="both"/>
        <w:rPr>
          <w:rFonts w:ascii="Times New Roman" w:hAnsi="Times New Roman"/>
        </w:rPr>
      </w:pPr>
      <w:r w:rsidRPr="004D7A6E">
        <w:rPr>
          <w:rFonts w:ascii="Times New Roman" w:hAnsi="Times New Roman"/>
        </w:rPr>
        <w:t>1)цели и задачи этих видов деятельности обучающихся определяются как их личностными, таки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определѐнных учебных дисциплин, на развитие их способностей, но и на создание продукта, имеющего значимость для других;</w:t>
      </w:r>
    </w:p>
    <w:p w:rsidR="004D7A6E" w:rsidRPr="004D7A6E" w:rsidRDefault="004D7A6E" w:rsidP="004D7A6E">
      <w:pPr>
        <w:pStyle w:val="a7"/>
        <w:widowControl w:val="0"/>
        <w:tabs>
          <w:tab w:val="left" w:pos="567"/>
        </w:tabs>
        <w:contextualSpacing/>
        <w:jc w:val="both"/>
        <w:rPr>
          <w:rFonts w:ascii="Times New Roman" w:hAnsi="Times New Roman"/>
        </w:rPr>
      </w:pPr>
      <w:r w:rsidRPr="004D7A6E">
        <w:rPr>
          <w:rFonts w:ascii="Times New Roman" w:hAnsi="Times New Roman"/>
        </w:rPr>
        <w:t>2)учебно-исследовательская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т.д.;</w:t>
      </w:r>
    </w:p>
    <w:p w:rsidR="004D7A6E" w:rsidRPr="004D7A6E" w:rsidRDefault="004D7A6E" w:rsidP="004D7A6E">
      <w:pPr>
        <w:pStyle w:val="a7"/>
        <w:widowControl w:val="0"/>
        <w:tabs>
          <w:tab w:val="left" w:pos="567"/>
        </w:tabs>
        <w:contextualSpacing/>
        <w:jc w:val="both"/>
        <w:rPr>
          <w:rFonts w:ascii="Times New Roman" w:hAnsi="Times New Roman"/>
        </w:rPr>
      </w:pPr>
      <w:r w:rsidRPr="004D7A6E">
        <w:rPr>
          <w:rFonts w:ascii="Times New Roman" w:hAnsi="Times New Roman"/>
        </w:rPr>
        <w:t xml:space="preserve">3)организация учебно-исследовательских и проектных работ школьников обеспечивает сочетание различных видов познавательной деятельности. </w:t>
      </w:r>
    </w:p>
    <w:p w:rsidR="004D7A6E" w:rsidRPr="004D7A6E" w:rsidRDefault="004D7A6E" w:rsidP="004D7A6E">
      <w:pPr>
        <w:pStyle w:val="a7"/>
        <w:widowControl w:val="0"/>
        <w:tabs>
          <w:tab w:val="left" w:pos="567"/>
        </w:tabs>
        <w:contextualSpacing/>
        <w:jc w:val="both"/>
        <w:rPr>
          <w:rFonts w:ascii="Times New Roman" w:hAnsi="Times New Roman"/>
        </w:rPr>
      </w:pPr>
      <w:r w:rsidRPr="004D7A6E">
        <w:rPr>
          <w:rFonts w:ascii="Times New Roman" w:hAnsi="Times New Roman"/>
        </w:rPr>
        <w:t xml:space="preserve">Итогами проектной и учебно-исследовательской деятельности следует считать интеллектуальное, личностное развитие школьников, ростих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w:t>
      </w:r>
    </w:p>
    <w:p w:rsidR="004D7A6E" w:rsidRDefault="004D7A6E" w:rsidP="004D7A6E">
      <w:pPr>
        <w:pStyle w:val="a7"/>
        <w:widowControl w:val="0"/>
        <w:tabs>
          <w:tab w:val="left" w:pos="567"/>
        </w:tabs>
        <w:spacing w:before="0" w:beforeAutospacing="0" w:after="0" w:afterAutospacing="0"/>
        <w:contextualSpacing/>
        <w:jc w:val="both"/>
        <w:rPr>
          <w:rFonts w:ascii="Times New Roman" w:hAnsi="Times New Roman"/>
        </w:rPr>
      </w:pPr>
    </w:p>
    <w:p w:rsidR="00C62278" w:rsidRPr="00C62278" w:rsidRDefault="00C62278" w:rsidP="00C62278">
      <w:pPr>
        <w:pStyle w:val="a7"/>
        <w:widowControl w:val="0"/>
        <w:tabs>
          <w:tab w:val="left" w:pos="567"/>
        </w:tabs>
        <w:ind w:firstLine="709"/>
        <w:contextualSpacing/>
        <w:jc w:val="center"/>
        <w:rPr>
          <w:rFonts w:ascii="Times New Roman" w:hAnsi="Times New Roman"/>
          <w:b/>
        </w:rPr>
      </w:pPr>
      <w:r w:rsidRPr="00C62278">
        <w:rPr>
          <w:rFonts w:ascii="Times New Roman" w:hAnsi="Times New Roman"/>
          <w:b/>
        </w:rPr>
        <w:t>Описание особенностей, основных направлений ипланируемых результатовпроектной деятельности обучающихся</w:t>
      </w:r>
    </w:p>
    <w:p w:rsidR="004D7A6E" w:rsidRPr="00D96022" w:rsidRDefault="004D7A6E" w:rsidP="00D96022">
      <w:pPr>
        <w:pStyle w:val="a7"/>
        <w:widowControl w:val="0"/>
        <w:tabs>
          <w:tab w:val="left" w:pos="567"/>
        </w:tabs>
        <w:spacing w:before="0" w:beforeAutospacing="0" w:after="0" w:afterAutospacing="0"/>
        <w:ind w:firstLine="709"/>
        <w:contextualSpacing/>
        <w:jc w:val="both"/>
        <w:rPr>
          <w:rFonts w:ascii="Times New Roman" w:hAnsi="Times New Roman"/>
        </w:rPr>
      </w:pPr>
    </w:p>
    <w:p w:rsidR="00B540EE"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Специфика</w:t>
      </w:r>
      <w:r w:rsidRPr="00D96022">
        <w:rPr>
          <w:rFonts w:ascii="Times New Roman" w:hAnsi="Times New Roman"/>
          <w:b/>
          <w:bCs/>
        </w:rPr>
        <w:t xml:space="preserve"> проектной деятельности обучающихся</w:t>
      </w:r>
      <w:r w:rsidRPr="00D96022">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D96022">
        <w:rPr>
          <w:rFonts w:ascii="Times New Roman" w:hAnsi="Times New Roman"/>
        </w:rPr>
        <w:t xml:space="preserve"> и </w:t>
      </w:r>
      <w:r w:rsidRPr="00D96022">
        <w:rPr>
          <w:rFonts w:ascii="Times New Roman" w:hAnsi="Times New Roman"/>
        </w:rPr>
        <w:t>ориентирована на формирование и развитие метапредметных и личностных результатов обучающихся.</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t>Проектная деятельность обучающихся может проводиться по следующим направлениям:</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sym w:font="Symbol" w:char="F0B7"/>
      </w:r>
      <w:r w:rsidRPr="00C62278">
        <w:rPr>
          <w:rFonts w:ascii="Times New Roman" w:hAnsi="Times New Roman"/>
        </w:rPr>
        <w:t>исследовательское;</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sym w:font="Symbol" w:char="F0B7"/>
      </w:r>
      <w:r w:rsidRPr="00C62278">
        <w:rPr>
          <w:rFonts w:ascii="Times New Roman" w:hAnsi="Times New Roman"/>
        </w:rPr>
        <w:t>инженерное;</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sym w:font="Symbol" w:char="F0B7"/>
      </w:r>
      <w:r w:rsidRPr="00C62278">
        <w:rPr>
          <w:rFonts w:ascii="Times New Roman" w:hAnsi="Times New Roman"/>
        </w:rPr>
        <w:t>прикладное;</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sym w:font="Symbol" w:char="F0B7"/>
      </w:r>
      <w:r w:rsidRPr="00C62278">
        <w:rPr>
          <w:rFonts w:ascii="Times New Roman" w:hAnsi="Times New Roman"/>
        </w:rPr>
        <w:t>информационное;</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sym w:font="Symbol" w:char="F0B7"/>
      </w:r>
      <w:r w:rsidRPr="00C62278">
        <w:rPr>
          <w:rFonts w:ascii="Times New Roman" w:hAnsi="Times New Roman"/>
        </w:rPr>
        <w:t>социальное</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sym w:font="Symbol" w:char="F0B7"/>
      </w:r>
      <w:r w:rsidRPr="00C62278">
        <w:rPr>
          <w:rFonts w:ascii="Times New Roman" w:hAnsi="Times New Roman"/>
        </w:rPr>
        <w:t>игровое;</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sym w:font="Symbol" w:char="F0B7"/>
      </w:r>
      <w:r w:rsidRPr="00C62278">
        <w:rPr>
          <w:rFonts w:ascii="Times New Roman" w:hAnsi="Times New Roman"/>
        </w:rPr>
        <w:t>творческое.</w:t>
      </w:r>
    </w:p>
    <w:p w:rsidR="00C62278" w:rsidRDefault="00C62278" w:rsidP="00C62278">
      <w:pPr>
        <w:pStyle w:val="a7"/>
        <w:widowControl w:val="0"/>
        <w:tabs>
          <w:tab w:val="left" w:pos="567"/>
        </w:tabs>
        <w:contextualSpacing/>
        <w:jc w:val="center"/>
        <w:rPr>
          <w:rFonts w:ascii="Times New Roman" w:hAnsi="Times New Roman"/>
          <w:u w:val="single"/>
        </w:rPr>
      </w:pPr>
      <w:r w:rsidRPr="00C62278">
        <w:rPr>
          <w:rFonts w:ascii="Times New Roman" w:hAnsi="Times New Roman"/>
          <w:u w:val="single"/>
        </w:rPr>
        <w:t>Формы организации проектной деятельности:</w:t>
      </w:r>
    </w:p>
    <w:tbl>
      <w:tblPr>
        <w:tblStyle w:val="a4"/>
        <w:tblW w:w="0" w:type="auto"/>
        <w:tblInd w:w="-459" w:type="dxa"/>
        <w:tblLook w:val="04A0" w:firstRow="1" w:lastRow="0" w:firstColumn="1" w:lastColumn="0" w:noHBand="0" w:noVBand="1"/>
      </w:tblPr>
      <w:tblGrid>
        <w:gridCol w:w="2268"/>
        <w:gridCol w:w="2055"/>
        <w:gridCol w:w="2083"/>
        <w:gridCol w:w="1616"/>
        <w:gridCol w:w="2149"/>
      </w:tblGrid>
      <w:tr w:rsidR="00C62278" w:rsidTr="00C62278">
        <w:tc>
          <w:tcPr>
            <w:tcW w:w="2268" w:type="dxa"/>
          </w:tcPr>
          <w:p w:rsidR="00C62278" w:rsidRPr="00C62278" w:rsidRDefault="00C62278" w:rsidP="00C62278">
            <w:pPr>
              <w:pStyle w:val="a7"/>
              <w:widowControl w:val="0"/>
              <w:tabs>
                <w:tab w:val="left" w:pos="567"/>
              </w:tabs>
              <w:contextualSpacing/>
              <w:jc w:val="center"/>
              <w:rPr>
                <w:rFonts w:ascii="Times New Roman" w:hAnsi="Times New Roman"/>
              </w:rPr>
            </w:pPr>
            <w:r w:rsidRPr="00C62278">
              <w:rPr>
                <w:rFonts w:ascii="Times New Roman" w:hAnsi="Times New Roman"/>
              </w:rPr>
              <w:t>По видам проектов</w:t>
            </w:r>
          </w:p>
        </w:tc>
        <w:tc>
          <w:tcPr>
            <w:tcW w:w="2055" w:type="dxa"/>
          </w:tcPr>
          <w:p w:rsidR="00C62278" w:rsidRPr="00C62278" w:rsidRDefault="00C62278" w:rsidP="00C62278">
            <w:pPr>
              <w:pStyle w:val="a7"/>
              <w:widowControl w:val="0"/>
              <w:tabs>
                <w:tab w:val="left" w:pos="567"/>
              </w:tabs>
              <w:contextualSpacing/>
              <w:jc w:val="center"/>
              <w:rPr>
                <w:rFonts w:ascii="Times New Roman" w:hAnsi="Times New Roman"/>
              </w:rPr>
            </w:pPr>
            <w:r w:rsidRPr="00C62278">
              <w:rPr>
                <w:rFonts w:ascii="Times New Roman" w:hAnsi="Times New Roman"/>
              </w:rPr>
              <w:t>По содержанию</w:t>
            </w:r>
          </w:p>
        </w:tc>
        <w:tc>
          <w:tcPr>
            <w:tcW w:w="2083" w:type="dxa"/>
          </w:tcPr>
          <w:p w:rsidR="00C62278" w:rsidRPr="00C62278" w:rsidRDefault="00C62278" w:rsidP="00C62278">
            <w:pPr>
              <w:pStyle w:val="a7"/>
              <w:widowControl w:val="0"/>
              <w:tabs>
                <w:tab w:val="left" w:pos="567"/>
              </w:tabs>
              <w:contextualSpacing/>
              <w:jc w:val="center"/>
              <w:rPr>
                <w:rFonts w:ascii="Times New Roman" w:hAnsi="Times New Roman"/>
              </w:rPr>
            </w:pPr>
            <w:r w:rsidRPr="00C62278">
              <w:rPr>
                <w:rFonts w:ascii="Times New Roman" w:hAnsi="Times New Roman"/>
              </w:rPr>
              <w:t>По количеству и составу участников</w:t>
            </w:r>
          </w:p>
        </w:tc>
        <w:tc>
          <w:tcPr>
            <w:tcW w:w="1616" w:type="dxa"/>
          </w:tcPr>
          <w:p w:rsidR="00C62278" w:rsidRPr="00C62278" w:rsidRDefault="00C62278" w:rsidP="00C62278">
            <w:pPr>
              <w:pStyle w:val="a7"/>
              <w:widowControl w:val="0"/>
              <w:tabs>
                <w:tab w:val="left" w:pos="567"/>
              </w:tabs>
              <w:contextualSpacing/>
              <w:jc w:val="center"/>
              <w:rPr>
                <w:rFonts w:ascii="Times New Roman" w:hAnsi="Times New Roman"/>
              </w:rPr>
            </w:pPr>
            <w:r>
              <w:rPr>
                <w:rFonts w:ascii="Times New Roman" w:hAnsi="Times New Roman"/>
              </w:rPr>
              <w:t>По длительности</w:t>
            </w:r>
          </w:p>
        </w:tc>
        <w:tc>
          <w:tcPr>
            <w:tcW w:w="2149" w:type="dxa"/>
          </w:tcPr>
          <w:p w:rsidR="00C62278" w:rsidRPr="00C62278" w:rsidRDefault="00C62278" w:rsidP="00C62278">
            <w:pPr>
              <w:pStyle w:val="a7"/>
              <w:widowControl w:val="0"/>
              <w:tabs>
                <w:tab w:val="left" w:pos="567"/>
              </w:tabs>
              <w:contextualSpacing/>
              <w:jc w:val="center"/>
              <w:rPr>
                <w:rFonts w:ascii="Times New Roman" w:hAnsi="Times New Roman"/>
              </w:rPr>
            </w:pPr>
            <w:r>
              <w:rPr>
                <w:rFonts w:ascii="Times New Roman" w:hAnsi="Times New Roman"/>
              </w:rPr>
              <w:t>По дидактической цели</w:t>
            </w:r>
          </w:p>
        </w:tc>
      </w:tr>
      <w:tr w:rsidR="00C62278" w:rsidTr="00C62278">
        <w:tc>
          <w:tcPr>
            <w:tcW w:w="2268" w:type="dxa"/>
          </w:tcPr>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информационный,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исследовательский,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творческий,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социальный,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прикладной,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игровой,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инновационный.</w:t>
            </w:r>
          </w:p>
          <w:p w:rsidR="00C62278" w:rsidRDefault="00C62278" w:rsidP="00C62278">
            <w:pPr>
              <w:pStyle w:val="a7"/>
              <w:widowControl w:val="0"/>
              <w:tabs>
                <w:tab w:val="left" w:pos="567"/>
              </w:tabs>
              <w:contextualSpacing/>
              <w:jc w:val="center"/>
              <w:rPr>
                <w:rFonts w:ascii="Times New Roman" w:hAnsi="Times New Roman"/>
                <w:u w:val="single"/>
              </w:rPr>
            </w:pPr>
          </w:p>
        </w:tc>
        <w:tc>
          <w:tcPr>
            <w:tcW w:w="2055" w:type="dxa"/>
          </w:tcPr>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монопредметный,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метапредметный,</w:t>
            </w:r>
          </w:p>
          <w:p w:rsidR="00C62278" w:rsidRPr="00C62278" w:rsidRDefault="00C62278" w:rsidP="00C62278">
            <w:pPr>
              <w:pStyle w:val="a7"/>
              <w:widowControl w:val="0"/>
              <w:tabs>
                <w:tab w:val="left" w:pos="567"/>
              </w:tabs>
              <w:contextualSpacing/>
              <w:rPr>
                <w:rFonts w:ascii="Times New Roman" w:hAnsi="Times New Roman"/>
              </w:rPr>
            </w:pPr>
          </w:p>
        </w:tc>
        <w:tc>
          <w:tcPr>
            <w:tcW w:w="2083" w:type="dxa"/>
          </w:tcPr>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Индивидуальный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групповой</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В состав могут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войти обучающиеся (одного или разных возрастов), родители, </w:t>
            </w:r>
          </w:p>
          <w:p w:rsidR="00C62278" w:rsidRPr="00C62278" w:rsidRDefault="00C62278" w:rsidP="00C62278">
            <w:pPr>
              <w:pStyle w:val="a7"/>
              <w:widowControl w:val="0"/>
              <w:tabs>
                <w:tab w:val="left" w:pos="567"/>
              </w:tabs>
              <w:contextualSpacing/>
              <w:rPr>
                <w:rFonts w:ascii="Times New Roman" w:hAnsi="Times New Roman"/>
                <w:u w:val="single"/>
              </w:rPr>
            </w:pPr>
            <w:r w:rsidRPr="00C62278">
              <w:rPr>
                <w:rFonts w:ascii="Times New Roman" w:hAnsi="Times New Roman"/>
              </w:rPr>
              <w:t>учителя</w:t>
            </w:r>
          </w:p>
          <w:p w:rsidR="00C62278" w:rsidRPr="00C62278" w:rsidRDefault="00C62278" w:rsidP="00C62278">
            <w:pPr>
              <w:pStyle w:val="a7"/>
              <w:widowControl w:val="0"/>
              <w:tabs>
                <w:tab w:val="left" w:pos="567"/>
              </w:tabs>
              <w:contextualSpacing/>
              <w:rPr>
                <w:rFonts w:ascii="Times New Roman" w:hAnsi="Times New Roman"/>
              </w:rPr>
            </w:pPr>
          </w:p>
        </w:tc>
        <w:tc>
          <w:tcPr>
            <w:tcW w:w="1616" w:type="dxa"/>
          </w:tcPr>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В короткие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сроки: 1 урок</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Длительный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промежуток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времени: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несколько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месяцев, год</w:t>
            </w:r>
          </w:p>
          <w:p w:rsidR="00C62278" w:rsidRDefault="00C62278" w:rsidP="00C62278">
            <w:pPr>
              <w:pStyle w:val="a7"/>
              <w:widowControl w:val="0"/>
              <w:tabs>
                <w:tab w:val="left" w:pos="567"/>
              </w:tabs>
              <w:contextualSpacing/>
              <w:jc w:val="center"/>
              <w:rPr>
                <w:rFonts w:ascii="Times New Roman" w:hAnsi="Times New Roman"/>
                <w:u w:val="single"/>
              </w:rPr>
            </w:pPr>
          </w:p>
        </w:tc>
        <w:tc>
          <w:tcPr>
            <w:tcW w:w="2149" w:type="dxa"/>
          </w:tcPr>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ознакомление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обучающихсяс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методами и технологиями проектной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деятельности,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обеспечение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индивидуализации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и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дифференциации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обучения, поддержка мотивации в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обучении,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реализация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 xml:space="preserve">потенциала </w:t>
            </w:r>
          </w:p>
          <w:p w:rsidR="00C62278" w:rsidRPr="00C62278" w:rsidRDefault="00C62278" w:rsidP="00C62278">
            <w:pPr>
              <w:pStyle w:val="a7"/>
              <w:widowControl w:val="0"/>
              <w:tabs>
                <w:tab w:val="left" w:pos="567"/>
              </w:tabs>
              <w:contextualSpacing/>
              <w:rPr>
                <w:rFonts w:ascii="Times New Roman" w:hAnsi="Times New Roman"/>
              </w:rPr>
            </w:pPr>
            <w:r w:rsidRPr="00C62278">
              <w:rPr>
                <w:rFonts w:ascii="Times New Roman" w:hAnsi="Times New Roman"/>
              </w:rPr>
              <w:t>личности</w:t>
            </w:r>
          </w:p>
          <w:p w:rsidR="00C62278" w:rsidRDefault="00C62278" w:rsidP="00C62278">
            <w:pPr>
              <w:pStyle w:val="a7"/>
              <w:widowControl w:val="0"/>
              <w:tabs>
                <w:tab w:val="left" w:pos="567"/>
              </w:tabs>
              <w:contextualSpacing/>
              <w:jc w:val="center"/>
              <w:rPr>
                <w:rFonts w:ascii="Times New Roman" w:hAnsi="Times New Roman"/>
                <w:u w:val="single"/>
              </w:rPr>
            </w:pPr>
          </w:p>
        </w:tc>
      </w:tr>
    </w:tbl>
    <w:p w:rsidR="00C62278" w:rsidRPr="00C62278" w:rsidRDefault="00C62278" w:rsidP="00C62278">
      <w:pPr>
        <w:pStyle w:val="a7"/>
        <w:widowControl w:val="0"/>
        <w:tabs>
          <w:tab w:val="left" w:pos="567"/>
        </w:tabs>
        <w:contextualSpacing/>
        <w:jc w:val="center"/>
        <w:rPr>
          <w:rFonts w:ascii="Times New Roman" w:hAnsi="Times New Roman"/>
          <w:u w:val="single"/>
        </w:rPr>
      </w:pP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–это один из важнейших не только учебных, но и социальных навыков, которым должен овладеть школьник.</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t xml:space="preserve">В ходе проектной деятельности самым важным и трудным этапом является постановка цели работы. Руководство педагога необходимо на этапе осмысления проблемы и постановки целии задач проекта. Следующий шаг —как это делать. Поняв это, обучающийся выберет способы, которые будет использовать при создании проекта. Необходимо определить, чего он хочет добиться в итоге. Это поможет увидеть ожидаемый результат. </w:t>
      </w:r>
    </w:p>
    <w:p w:rsidR="00C62278" w:rsidRPr="009D18A0" w:rsidRDefault="00C62278" w:rsidP="00C62278">
      <w:pPr>
        <w:pStyle w:val="a7"/>
        <w:widowControl w:val="0"/>
        <w:tabs>
          <w:tab w:val="left" w:pos="567"/>
        </w:tabs>
        <w:contextualSpacing/>
        <w:jc w:val="both"/>
        <w:rPr>
          <w:rFonts w:ascii="Times New Roman" w:hAnsi="Times New Roman"/>
          <w:b/>
        </w:rPr>
      </w:pPr>
      <w:r w:rsidRPr="009D18A0">
        <w:rPr>
          <w:rFonts w:ascii="Times New Roman" w:hAnsi="Times New Roman"/>
          <w:b/>
        </w:rPr>
        <w:t>Особенности оценки индивидуального проекта</w:t>
      </w:r>
    </w:p>
    <w:p w:rsidR="00C62278" w:rsidRPr="009D18A0" w:rsidRDefault="00C62278" w:rsidP="00C62278">
      <w:pPr>
        <w:pStyle w:val="a7"/>
        <w:widowControl w:val="0"/>
        <w:tabs>
          <w:tab w:val="left" w:pos="567"/>
        </w:tabs>
        <w:contextualSpacing/>
        <w:jc w:val="both"/>
        <w:rPr>
          <w:rFonts w:ascii="Times New Roman" w:hAnsi="Times New Roman"/>
          <w:b/>
        </w:rPr>
      </w:pPr>
      <w:r w:rsidRPr="009D18A0">
        <w:rPr>
          <w:rFonts w:ascii="Times New Roman" w:hAnsi="Times New Roman"/>
          <w:b/>
        </w:rPr>
        <w:t xml:space="preserve">Подготовка проекта </w:t>
      </w:r>
      <w:r w:rsidRPr="00C62278">
        <w:rPr>
          <w:rFonts w:ascii="Times New Roman" w:hAnsi="Times New Roman"/>
        </w:rPr>
        <w:t>включает следующие этапы деятельности:</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t>•организация проектной деятельности;</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t>•содержание и направленность проекта;</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t>•защита проекта;</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t>•критерии оценки проектной деятельности.</w:t>
      </w:r>
    </w:p>
    <w:p w:rsidR="00C62278" w:rsidRPr="009D18A0" w:rsidRDefault="00C62278" w:rsidP="00C62278">
      <w:pPr>
        <w:pStyle w:val="a7"/>
        <w:widowControl w:val="0"/>
        <w:tabs>
          <w:tab w:val="left" w:pos="567"/>
        </w:tabs>
        <w:contextualSpacing/>
        <w:jc w:val="both"/>
        <w:rPr>
          <w:rFonts w:ascii="Times New Roman" w:hAnsi="Times New Roman"/>
          <w:b/>
        </w:rPr>
      </w:pPr>
      <w:r w:rsidRPr="009D18A0">
        <w:rPr>
          <w:rFonts w:ascii="Times New Roman" w:hAnsi="Times New Roman"/>
          <w:b/>
        </w:rPr>
        <w:t>Требования к организации проектной деятельности</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t xml:space="preserve">Обучающиеся сами выбирают как тему проекта, руководителя проекта,тема проекта должна быть утверждена,план реализации проекта разрабатывается обучающимся совместнос руководителем проекта. </w:t>
      </w:r>
    </w:p>
    <w:p w:rsidR="00C62278" w:rsidRPr="009D18A0" w:rsidRDefault="00C62278" w:rsidP="00C62278">
      <w:pPr>
        <w:pStyle w:val="a7"/>
        <w:widowControl w:val="0"/>
        <w:tabs>
          <w:tab w:val="left" w:pos="567"/>
        </w:tabs>
        <w:contextualSpacing/>
        <w:jc w:val="both"/>
        <w:rPr>
          <w:rFonts w:ascii="Times New Roman" w:hAnsi="Times New Roman"/>
          <w:b/>
        </w:rPr>
      </w:pPr>
      <w:r w:rsidRPr="009D18A0">
        <w:rPr>
          <w:rFonts w:ascii="Times New Roman" w:hAnsi="Times New Roman"/>
          <w:b/>
        </w:rPr>
        <w:t>Содержание и направленностьпроекта</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t xml:space="preserve">Результат проектной деятельности должен иметь практическую направленность. </w:t>
      </w:r>
    </w:p>
    <w:p w:rsidR="00C62278" w:rsidRPr="00C62278" w:rsidRDefault="00C62278" w:rsidP="00C62278">
      <w:pPr>
        <w:pStyle w:val="a7"/>
        <w:widowControl w:val="0"/>
        <w:tabs>
          <w:tab w:val="left" w:pos="567"/>
        </w:tabs>
        <w:contextualSpacing/>
        <w:jc w:val="both"/>
        <w:rPr>
          <w:rFonts w:ascii="Times New Roman" w:hAnsi="Times New Roman"/>
        </w:rPr>
      </w:pPr>
      <w:r w:rsidRPr="00C62278">
        <w:rPr>
          <w:rFonts w:ascii="Times New Roman" w:hAnsi="Times New Roman"/>
        </w:rPr>
        <w:t>Результаты проектной деятельности могут быть представлены в следующих формах</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sym w:font="Symbol" w:char="F0B7"/>
      </w:r>
      <w:r w:rsidRPr="009D18A0">
        <w:rPr>
          <w:rFonts w:ascii="Times New Roman" w:hAnsi="Times New Roman"/>
        </w:rPr>
        <w:t>макеты, модели, рабочие установки, схемы, план-карты;</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sym w:font="Symbol" w:char="F0B7"/>
      </w:r>
      <w:r w:rsidRPr="009D18A0">
        <w:rPr>
          <w:rFonts w:ascii="Times New Roman" w:hAnsi="Times New Roman"/>
        </w:rPr>
        <w:t>постеры, презентации;</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sym w:font="Symbol" w:char="F0B7"/>
      </w:r>
      <w:r w:rsidRPr="009D18A0">
        <w:rPr>
          <w:rFonts w:ascii="Times New Roman" w:hAnsi="Times New Roman"/>
        </w:rPr>
        <w:t>альбомы, буклеты, брошюры, книги;</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sym w:font="Symbol" w:char="F0B7"/>
      </w:r>
      <w:r w:rsidRPr="009D18A0">
        <w:rPr>
          <w:rFonts w:ascii="Times New Roman" w:hAnsi="Times New Roman"/>
        </w:rPr>
        <w:t>реконструкции событий;</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sym w:font="Symbol" w:char="F0B7"/>
      </w:r>
      <w:r w:rsidRPr="009D18A0">
        <w:rPr>
          <w:rFonts w:ascii="Times New Roman" w:hAnsi="Times New Roman"/>
        </w:rPr>
        <w:t>эссе, рассказы, стихи, рисунки;</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sym w:font="Symbol" w:char="F0B7"/>
      </w:r>
      <w:r w:rsidRPr="009D18A0">
        <w:rPr>
          <w:rFonts w:ascii="Times New Roman" w:hAnsi="Times New Roman"/>
        </w:rPr>
        <w:t>результаты исследовательских экспедиций, обработки архивов и мемуаров;</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sym w:font="Symbol" w:char="F0B7"/>
      </w:r>
      <w:r w:rsidRPr="009D18A0">
        <w:rPr>
          <w:rFonts w:ascii="Times New Roman" w:hAnsi="Times New Roman"/>
        </w:rPr>
        <w:t>документальные фильмы, мультфильмы;</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sym w:font="Symbol" w:char="F0B7"/>
      </w:r>
      <w:r w:rsidRPr="009D18A0">
        <w:rPr>
          <w:rFonts w:ascii="Times New Roman" w:hAnsi="Times New Roman"/>
        </w:rPr>
        <w:t>выставки, игры, тематические вечера, концерты;</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sym w:font="Symbol" w:char="F0B7"/>
      </w:r>
      <w:r w:rsidRPr="009D18A0">
        <w:rPr>
          <w:rFonts w:ascii="Times New Roman" w:hAnsi="Times New Roman"/>
        </w:rPr>
        <w:t>сценарии мероприятий;</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sym w:font="Symbol" w:char="F0B7"/>
      </w:r>
      <w:r w:rsidRPr="009D18A0">
        <w:rPr>
          <w:rFonts w:ascii="Times New Roman" w:hAnsi="Times New Roman"/>
        </w:rPr>
        <w:t xml:space="preserve">веб-сайты, программное обеспечение, компакт-диски (или другие цифровые </w:t>
      </w:r>
      <w:r>
        <w:rPr>
          <w:rFonts w:ascii="Times New Roman" w:hAnsi="Times New Roman"/>
        </w:rPr>
        <w:t xml:space="preserve">носители) и </w:t>
      </w:r>
      <w:r w:rsidRPr="009D18A0">
        <w:rPr>
          <w:rFonts w:ascii="Times New Roman" w:hAnsi="Times New Roman"/>
        </w:rPr>
        <w:t>др.</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i/>
        </w:rPr>
        <w:t>Состав материалов</w:t>
      </w:r>
      <w:r w:rsidRPr="009D18A0">
        <w:rPr>
          <w:rFonts w:ascii="Times New Roman" w:hAnsi="Times New Roman"/>
        </w:rPr>
        <w:t>,которые должны быть подготовлены по завершению проекта для его защиты:</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1)выносимый на защиту</w:t>
      </w:r>
      <w:r w:rsidRPr="009D18A0">
        <w:rPr>
          <w:rFonts w:ascii="Times New Roman" w:hAnsi="Times New Roman"/>
          <w:i/>
        </w:rPr>
        <w:t>продукт проектной деятельности</w:t>
      </w:r>
      <w:r w:rsidRPr="009D18A0">
        <w:rPr>
          <w:rFonts w:ascii="Times New Roman" w:hAnsi="Times New Roman"/>
        </w:rPr>
        <w:t>,представленный в одной из описанных выше форм;</w:t>
      </w:r>
    </w:p>
    <w:p w:rsid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2)подготовленная обучающимся</w:t>
      </w:r>
      <w:r w:rsidRPr="009D18A0">
        <w:rPr>
          <w:rFonts w:ascii="Times New Roman" w:hAnsi="Times New Roman"/>
          <w:i/>
        </w:rPr>
        <w:t>краткая пояснительная записка к проекту</w:t>
      </w:r>
      <w:r w:rsidRPr="009D18A0">
        <w:rPr>
          <w:rFonts w:ascii="Times New Roman" w:hAnsi="Times New Roman"/>
        </w:rPr>
        <w:t xml:space="preserve">(объѐмом не более одной страницы) с указанием </w:t>
      </w:r>
      <w:r w:rsidRPr="009D18A0">
        <w:rPr>
          <w:rFonts w:ascii="Times New Roman" w:hAnsi="Times New Roman"/>
          <w:u w:val="single"/>
        </w:rPr>
        <w:t>для всех проектов</w:t>
      </w:r>
      <w:r w:rsidRPr="009D18A0">
        <w:rPr>
          <w:rFonts w:ascii="Times New Roman" w:hAnsi="Times New Roman"/>
        </w:rPr>
        <w:t xml:space="preserve">: </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 xml:space="preserve">а) исходного замысла, цели и назначения проекта; </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 xml:space="preserve">б) краткого описания хода выполнения проекта и полученных результатов; </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 xml:space="preserve">в) списка использованных источников. </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 xml:space="preserve">Для </w:t>
      </w:r>
      <w:r w:rsidRPr="009D18A0">
        <w:rPr>
          <w:rFonts w:ascii="Times New Roman" w:hAnsi="Times New Roman"/>
          <w:u w:val="single"/>
        </w:rPr>
        <w:t>конструкторских проектов</w:t>
      </w:r>
      <w:r w:rsidRPr="009D18A0">
        <w:rPr>
          <w:rFonts w:ascii="Times New Roman" w:hAnsi="Times New Roman"/>
        </w:rPr>
        <w:t>в пояснительную записку, кроме того, включается описание особенностей конструкторских решений, для социальных проектов—описание эффектов/эффекта от реализации проекта;</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3)</w:t>
      </w:r>
      <w:r w:rsidRPr="009D18A0">
        <w:rPr>
          <w:rFonts w:ascii="Times New Roman" w:hAnsi="Times New Roman"/>
          <w:i/>
        </w:rPr>
        <w:t>краткий отзыв руководителя</w:t>
      </w:r>
      <w:r w:rsidRPr="009D18A0">
        <w:rPr>
          <w:rFonts w:ascii="Times New Roman" w:hAnsi="Times New Roman"/>
        </w:rPr>
        <w:t xml:space="preserve">,содержащий краткую характеристику работы обучающегося в ходе выполнения проекта, в том числе: а)инициативности и самостоятельности; б)ответственности (включая динамику отношения к выполняемой </w:t>
      </w:r>
      <w:r>
        <w:rPr>
          <w:rFonts w:ascii="Times New Roman" w:hAnsi="Times New Roman"/>
        </w:rPr>
        <w:t>работе); в)</w:t>
      </w:r>
      <w:r w:rsidRPr="009D18A0">
        <w:rPr>
          <w:rFonts w:ascii="Times New Roman" w:hAnsi="Times New Roman"/>
        </w:rPr>
        <w:t xml:space="preserve">исполнительской дисциплины. При наличии в выполненной работе </w:t>
      </w:r>
      <w:r>
        <w:rPr>
          <w:rFonts w:ascii="Times New Roman" w:hAnsi="Times New Roman"/>
        </w:rPr>
        <w:t>соответствующи х</w:t>
      </w:r>
      <w:r w:rsidRPr="009D18A0">
        <w:rPr>
          <w:rFonts w:ascii="Times New Roman" w:hAnsi="Times New Roman"/>
        </w:rPr>
        <w:t xml:space="preserve">оснований в отзыве может быть также отмечена новизна подхода и/или </w:t>
      </w:r>
      <w:r>
        <w:rPr>
          <w:rFonts w:ascii="Times New Roman" w:hAnsi="Times New Roman"/>
        </w:rPr>
        <w:t xml:space="preserve">полученных </w:t>
      </w:r>
      <w:r w:rsidRPr="009D18A0">
        <w:rPr>
          <w:rFonts w:ascii="Times New Roman" w:hAnsi="Times New Roman"/>
        </w:rPr>
        <w:t>решений, актуальность и практическая значимость полученныхрезультатов.</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учѐтом целей и задач проектной деятельности на данном этапе образования. </w:t>
      </w:r>
    </w:p>
    <w:p w:rsid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 xml:space="preserve">Результаты проектной деятельности могут быть представлены в ходе проведения </w:t>
      </w:r>
      <w:r>
        <w:rPr>
          <w:rFonts w:ascii="Times New Roman" w:hAnsi="Times New Roman"/>
        </w:rPr>
        <w:t xml:space="preserve">школьных </w:t>
      </w:r>
      <w:r w:rsidRPr="009D18A0">
        <w:rPr>
          <w:rFonts w:ascii="Times New Roman" w:hAnsi="Times New Roman"/>
        </w:rPr>
        <w:t>научно-практических конференций, семинаров и круглых столов.Результаты выполнения проекта оцениваются по итогам рассмотрения комиссией (жюри) представленного продукта с краткой пояснительной запиской, презентации обучающегося и отзыва руководителя.</w:t>
      </w:r>
    </w:p>
    <w:p w:rsidR="009D18A0" w:rsidRPr="009D18A0" w:rsidRDefault="009D18A0" w:rsidP="009D18A0">
      <w:pPr>
        <w:pStyle w:val="a7"/>
        <w:widowControl w:val="0"/>
        <w:tabs>
          <w:tab w:val="left" w:pos="567"/>
        </w:tabs>
        <w:contextualSpacing/>
        <w:jc w:val="center"/>
        <w:rPr>
          <w:rFonts w:ascii="Times New Roman" w:hAnsi="Times New Roman"/>
          <w:b/>
        </w:rPr>
      </w:pPr>
      <w:r w:rsidRPr="009D18A0">
        <w:rPr>
          <w:rFonts w:ascii="Times New Roman" w:hAnsi="Times New Roman"/>
          <w:b/>
        </w:rPr>
        <w:t>Критерии оценки проектной работы:</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b/>
        </w:rPr>
        <w:t>1. Способность к самостоятельному приобретению знаний и решению проблем</w:t>
      </w:r>
      <w:r w:rsidRPr="009D18A0">
        <w:rPr>
          <w:rFonts w:ascii="Times New Roman" w:hAnsi="Times New Roman"/>
        </w:rPr>
        <w:t>,</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 xml:space="preserve">проявляющаяся в умении поставить проблемуи выбрать адекватные способы еѐ решения, </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 xml:space="preserve">включая поиск и обработку информации, формулировку выводов и/или обоснование и </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 xml:space="preserve">реализацию/апробацию принятого решения, обоснование и создание прогноза, модели, </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 xml:space="preserve">макета, объекта, творческого решения и т.п. </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b/>
        </w:rPr>
        <w:t>2. Сформированность предметных знаний и способов действий</w:t>
      </w:r>
      <w:r w:rsidRPr="009D18A0">
        <w:rPr>
          <w:rFonts w:ascii="Times New Roman" w:hAnsi="Times New Roman"/>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b/>
        </w:rPr>
        <w:t>3. Сформированность регулятивных действий</w:t>
      </w:r>
      <w:r w:rsidRPr="009D18A0">
        <w:rPr>
          <w:rFonts w:ascii="Times New Roman" w:hAnsi="Times New Roman"/>
        </w:rPr>
        <w:t>,проявляющаяся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b/>
        </w:rPr>
        <w:t>4. Сформированность коммуникативных действий</w:t>
      </w:r>
      <w:r w:rsidRPr="009D18A0">
        <w:rPr>
          <w:rFonts w:ascii="Times New Roman" w:hAnsi="Times New Roman"/>
        </w:rPr>
        <w:t xml:space="preserve">,проявляющаяся в умении ясно изложить и оформить выполненную работу, представить еѐ результаты, аргументированно </w:t>
      </w:r>
      <w:r>
        <w:rPr>
          <w:rFonts w:ascii="Times New Roman" w:hAnsi="Times New Roman"/>
        </w:rPr>
        <w:t xml:space="preserve">ответить </w:t>
      </w:r>
      <w:r w:rsidRPr="009D18A0">
        <w:rPr>
          <w:rFonts w:ascii="Times New Roman" w:hAnsi="Times New Roman"/>
        </w:rPr>
        <w:t>на вопросы.</w:t>
      </w:r>
    </w:p>
    <w:p w:rsidR="009D18A0" w:rsidRPr="009D18A0" w:rsidRDefault="009D18A0" w:rsidP="009D18A0">
      <w:pPr>
        <w:pStyle w:val="a7"/>
        <w:widowControl w:val="0"/>
        <w:tabs>
          <w:tab w:val="left" w:pos="567"/>
        </w:tabs>
        <w:contextualSpacing/>
        <w:jc w:val="both"/>
        <w:rPr>
          <w:rFonts w:ascii="Times New Roman" w:hAnsi="Times New Roman"/>
        </w:rPr>
      </w:pPr>
      <w:r w:rsidRPr="009D18A0">
        <w:rPr>
          <w:rFonts w:ascii="Times New Roman" w:hAnsi="Times New Roman"/>
        </w:rPr>
        <w:t>При оценке результатов проектацелесообразно выделять два уровня сформированности навыков проектной деятельности:</w:t>
      </w:r>
      <w:r w:rsidRPr="00C32FB8">
        <w:rPr>
          <w:rFonts w:ascii="Times New Roman" w:hAnsi="Times New Roman"/>
          <w:i/>
        </w:rPr>
        <w:t>базовый</w:t>
      </w:r>
      <w:r w:rsidRPr="009D18A0">
        <w:rPr>
          <w:rFonts w:ascii="Times New Roman" w:hAnsi="Times New Roman"/>
        </w:rPr>
        <w:t>и</w:t>
      </w:r>
      <w:r w:rsidRPr="00C32FB8">
        <w:rPr>
          <w:rFonts w:ascii="Times New Roman" w:hAnsi="Times New Roman"/>
          <w:i/>
        </w:rPr>
        <w:t>повышенный</w:t>
      </w:r>
      <w:r w:rsidRPr="009D18A0">
        <w:rPr>
          <w:rFonts w:ascii="Times New Roman" w:hAnsi="Times New Roman"/>
        </w:rPr>
        <w:t xml:space="preserve">.Главное отличие выделенных уровней состоит в </w:t>
      </w:r>
      <w:r w:rsidRPr="00C32FB8">
        <w:rPr>
          <w:rFonts w:ascii="Times New Roman" w:hAnsi="Times New Roman"/>
          <w:u w:val="single"/>
        </w:rPr>
        <w:t>степени самостоятельности</w:t>
      </w:r>
      <w:r w:rsidRPr="009D18A0">
        <w:rPr>
          <w:rFonts w:ascii="Times New Roman" w:hAnsi="Times New Roman"/>
        </w:rPr>
        <w:t xml:space="preserve">обучающегося в ходе выполнения проекта. </w:t>
      </w:r>
    </w:p>
    <w:p w:rsidR="009D18A0" w:rsidRPr="009D18A0" w:rsidRDefault="009D18A0" w:rsidP="009D18A0">
      <w:pPr>
        <w:pStyle w:val="a7"/>
        <w:widowControl w:val="0"/>
        <w:tabs>
          <w:tab w:val="left" w:pos="567"/>
        </w:tabs>
        <w:contextualSpacing/>
        <w:jc w:val="both"/>
        <w:rPr>
          <w:rFonts w:ascii="Times New Roman" w:hAnsi="Times New Roman"/>
        </w:rPr>
      </w:pPr>
    </w:p>
    <w:tbl>
      <w:tblPr>
        <w:tblStyle w:val="a4"/>
        <w:tblW w:w="0" w:type="auto"/>
        <w:tblLook w:val="04A0" w:firstRow="1" w:lastRow="0" w:firstColumn="1" w:lastColumn="0" w:noHBand="0" w:noVBand="1"/>
      </w:tblPr>
      <w:tblGrid>
        <w:gridCol w:w="3987"/>
        <w:gridCol w:w="3114"/>
        <w:gridCol w:w="2611"/>
      </w:tblGrid>
      <w:tr w:rsidR="00C32FB8" w:rsidTr="00C32FB8">
        <w:tc>
          <w:tcPr>
            <w:tcW w:w="3237" w:type="dxa"/>
            <w:vMerge w:val="restart"/>
          </w:tcPr>
          <w:p w:rsidR="00C32FB8" w:rsidRPr="00C32FB8" w:rsidRDefault="00C32FB8" w:rsidP="00C32FB8">
            <w:pPr>
              <w:pStyle w:val="a7"/>
              <w:widowControl w:val="0"/>
              <w:tabs>
                <w:tab w:val="left" w:pos="567"/>
              </w:tabs>
              <w:spacing w:before="0" w:beforeAutospacing="0" w:after="0" w:afterAutospacing="0"/>
              <w:contextualSpacing/>
              <w:jc w:val="center"/>
              <w:rPr>
                <w:rFonts w:ascii="Times New Roman" w:hAnsi="Times New Roman"/>
                <w:b/>
              </w:rPr>
            </w:pPr>
            <w:r w:rsidRPr="00C32FB8">
              <w:rPr>
                <w:rFonts w:ascii="Times New Roman" w:hAnsi="Times New Roman"/>
                <w:b/>
              </w:rPr>
              <w:t>Критерий</w:t>
            </w:r>
          </w:p>
        </w:tc>
        <w:tc>
          <w:tcPr>
            <w:tcW w:w="6475" w:type="dxa"/>
            <w:gridSpan w:val="2"/>
          </w:tcPr>
          <w:p w:rsidR="00C32FB8" w:rsidRPr="00C32FB8" w:rsidRDefault="00C32FB8" w:rsidP="00C32FB8">
            <w:pPr>
              <w:pStyle w:val="a7"/>
              <w:widowControl w:val="0"/>
              <w:tabs>
                <w:tab w:val="left" w:pos="567"/>
              </w:tabs>
              <w:contextualSpacing/>
              <w:jc w:val="center"/>
              <w:rPr>
                <w:rFonts w:ascii="Times New Roman" w:hAnsi="Times New Roman"/>
                <w:b/>
              </w:rPr>
            </w:pPr>
            <w:r w:rsidRPr="00C32FB8">
              <w:rPr>
                <w:rFonts w:ascii="Times New Roman" w:hAnsi="Times New Roman"/>
                <w:b/>
              </w:rPr>
              <w:t>Уровни сформированности навыков проектной</w:t>
            </w:r>
          </w:p>
          <w:p w:rsidR="00C32FB8" w:rsidRPr="00C32FB8" w:rsidRDefault="00C32FB8" w:rsidP="00C32FB8">
            <w:pPr>
              <w:pStyle w:val="a7"/>
              <w:widowControl w:val="0"/>
              <w:tabs>
                <w:tab w:val="left" w:pos="567"/>
              </w:tabs>
              <w:contextualSpacing/>
              <w:jc w:val="center"/>
              <w:rPr>
                <w:rFonts w:ascii="Times New Roman" w:hAnsi="Times New Roman"/>
                <w:b/>
              </w:rPr>
            </w:pPr>
            <w:r w:rsidRPr="00C32FB8">
              <w:rPr>
                <w:rFonts w:ascii="Times New Roman" w:hAnsi="Times New Roman"/>
                <w:b/>
              </w:rPr>
              <w:t>деятельности</w:t>
            </w:r>
          </w:p>
        </w:tc>
      </w:tr>
      <w:tr w:rsidR="00C32FB8" w:rsidTr="00C32FB8">
        <w:tc>
          <w:tcPr>
            <w:tcW w:w="3237" w:type="dxa"/>
            <w:vMerge/>
          </w:tcPr>
          <w:p w:rsidR="00C32FB8" w:rsidRDefault="00C32FB8" w:rsidP="00C62278">
            <w:pPr>
              <w:pStyle w:val="a7"/>
              <w:widowControl w:val="0"/>
              <w:tabs>
                <w:tab w:val="left" w:pos="567"/>
              </w:tabs>
              <w:spacing w:before="0" w:beforeAutospacing="0" w:after="0" w:afterAutospacing="0"/>
              <w:contextualSpacing/>
              <w:jc w:val="both"/>
              <w:rPr>
                <w:rFonts w:ascii="Times New Roman" w:hAnsi="Times New Roman"/>
              </w:rPr>
            </w:pPr>
          </w:p>
        </w:tc>
        <w:tc>
          <w:tcPr>
            <w:tcW w:w="3237" w:type="dxa"/>
          </w:tcPr>
          <w:p w:rsidR="00C32FB8" w:rsidRPr="00C32FB8" w:rsidRDefault="00C32FB8" w:rsidP="00C32FB8">
            <w:pPr>
              <w:pStyle w:val="a7"/>
              <w:widowControl w:val="0"/>
              <w:tabs>
                <w:tab w:val="left" w:pos="567"/>
              </w:tabs>
              <w:spacing w:before="0" w:beforeAutospacing="0" w:after="0" w:afterAutospacing="0"/>
              <w:contextualSpacing/>
              <w:jc w:val="center"/>
              <w:rPr>
                <w:rFonts w:ascii="Times New Roman" w:hAnsi="Times New Roman"/>
                <w:b/>
              </w:rPr>
            </w:pPr>
            <w:r w:rsidRPr="00C32FB8">
              <w:rPr>
                <w:rFonts w:ascii="Times New Roman" w:hAnsi="Times New Roman"/>
                <w:b/>
              </w:rPr>
              <w:t>Базовый</w:t>
            </w:r>
          </w:p>
        </w:tc>
        <w:tc>
          <w:tcPr>
            <w:tcW w:w="3238" w:type="dxa"/>
          </w:tcPr>
          <w:p w:rsidR="00C32FB8" w:rsidRPr="00C32FB8" w:rsidRDefault="00C32FB8" w:rsidP="00C32FB8">
            <w:pPr>
              <w:pStyle w:val="a7"/>
              <w:widowControl w:val="0"/>
              <w:tabs>
                <w:tab w:val="left" w:pos="567"/>
              </w:tabs>
              <w:spacing w:before="0" w:beforeAutospacing="0" w:after="0" w:afterAutospacing="0"/>
              <w:contextualSpacing/>
              <w:jc w:val="center"/>
              <w:rPr>
                <w:rFonts w:ascii="Times New Roman" w:hAnsi="Times New Roman"/>
                <w:b/>
              </w:rPr>
            </w:pPr>
            <w:r w:rsidRPr="00C32FB8">
              <w:rPr>
                <w:rFonts w:ascii="Times New Roman" w:hAnsi="Times New Roman"/>
                <w:b/>
              </w:rPr>
              <w:t>Повышенный</w:t>
            </w:r>
          </w:p>
        </w:tc>
      </w:tr>
      <w:tr w:rsidR="00C32FB8" w:rsidTr="00C32FB8">
        <w:tc>
          <w:tcPr>
            <w:tcW w:w="3237" w:type="dxa"/>
          </w:tcPr>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Самостоятельноеприобретениезнанийи </w:t>
            </w:r>
          </w:p>
          <w:p w:rsidR="00C32FB8" w:rsidRPr="00C32FB8" w:rsidRDefault="00C32FB8" w:rsidP="00C32FB8">
            <w:pPr>
              <w:pStyle w:val="a7"/>
              <w:widowControl w:val="0"/>
              <w:tabs>
                <w:tab w:val="left" w:pos="567"/>
              </w:tabs>
              <w:contextualSpacing/>
              <w:rPr>
                <w:rFonts w:ascii="Times New Roman" w:hAnsi="Times New Roman"/>
              </w:rPr>
            </w:pPr>
            <w:r>
              <w:rPr>
                <w:rFonts w:ascii="Times New Roman" w:hAnsi="Times New Roman"/>
              </w:rPr>
              <w:t xml:space="preserve">решение </w:t>
            </w:r>
            <w:r w:rsidRPr="00C32FB8">
              <w:rPr>
                <w:rFonts w:ascii="Times New Roman" w:hAnsi="Times New Roman"/>
              </w:rPr>
              <w:t>проблем</w:t>
            </w:r>
          </w:p>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p>
        </w:tc>
        <w:tc>
          <w:tcPr>
            <w:tcW w:w="3237" w:type="dxa"/>
          </w:tcPr>
          <w:p w:rsidR="00C32FB8" w:rsidRPr="00C32FB8" w:rsidRDefault="00C32FB8" w:rsidP="00C32FB8">
            <w:pPr>
              <w:pStyle w:val="a7"/>
              <w:widowControl w:val="0"/>
              <w:tabs>
                <w:tab w:val="left" w:pos="567"/>
              </w:tabs>
              <w:contextualSpacing/>
              <w:rPr>
                <w:rFonts w:ascii="Times New Roman" w:hAnsi="Times New Roman"/>
              </w:rPr>
            </w:pPr>
            <w:r>
              <w:rPr>
                <w:rFonts w:ascii="Times New Roman" w:hAnsi="Times New Roman"/>
              </w:rPr>
              <w:t xml:space="preserve">Работа в целом </w:t>
            </w:r>
            <w:r w:rsidRPr="00C32FB8">
              <w:rPr>
                <w:rFonts w:ascii="Times New Roman" w:hAnsi="Times New Roman"/>
              </w:rPr>
              <w:t xml:space="preserve">свидетельствует о способности самостоятельно с опоройна помощь руководителя ставить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проблему и находитьпути еѐ решения;продемонстрирована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способность приобретать</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новые знания и/или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осваиватьновые способы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действий, достигать более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глубокого понимания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изученного</w:t>
            </w:r>
          </w:p>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p>
        </w:tc>
        <w:tc>
          <w:tcPr>
            <w:tcW w:w="3238" w:type="dxa"/>
          </w:tcPr>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Работа в целом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свидетельствует о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способности самостоятельно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ставить проблему 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находитьпути еѐ решения;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продемонстрировано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свободное владение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логическими операциями,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навыкамикритического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мышления,умение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самостоятельномыслить;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продемонстрирована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способность на этой</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основе приобретать новые</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знания и/или осваивать</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новые способы действий,</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достигать более глубокого</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понимания проблемы</w:t>
            </w:r>
          </w:p>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p>
        </w:tc>
      </w:tr>
      <w:tr w:rsidR="00C32FB8" w:rsidTr="00C32FB8">
        <w:tc>
          <w:tcPr>
            <w:tcW w:w="3237" w:type="dxa"/>
          </w:tcPr>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r>
              <w:rPr>
                <w:rFonts w:ascii="Times New Roman" w:hAnsi="Times New Roman"/>
              </w:rPr>
              <w:t>Знание предмета</w:t>
            </w:r>
          </w:p>
        </w:tc>
        <w:tc>
          <w:tcPr>
            <w:tcW w:w="3237" w:type="dxa"/>
          </w:tcPr>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Продемонстрировано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понимание содержания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выполненнойработы. В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работе ив ответах на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вопросыпо содержанию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работы отсутствуют грубые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ошибки</w:t>
            </w:r>
          </w:p>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p>
        </w:tc>
        <w:tc>
          <w:tcPr>
            <w:tcW w:w="3238" w:type="dxa"/>
          </w:tcPr>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Продемонстрировано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свободное владение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предметом проектной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деятельности. Ошибки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отсутствуют</w:t>
            </w:r>
          </w:p>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p>
        </w:tc>
      </w:tr>
      <w:tr w:rsidR="00C32FB8" w:rsidTr="00C32FB8">
        <w:tc>
          <w:tcPr>
            <w:tcW w:w="3237" w:type="dxa"/>
          </w:tcPr>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r>
              <w:rPr>
                <w:rFonts w:ascii="Times New Roman" w:hAnsi="Times New Roman"/>
              </w:rPr>
              <w:t>Регулятивные действия</w:t>
            </w:r>
          </w:p>
        </w:tc>
        <w:tc>
          <w:tcPr>
            <w:tcW w:w="3237" w:type="dxa"/>
          </w:tcPr>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Продемонстрированы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навыки определения темы 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планирования работы.</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Работа доведена до конца 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представлена комиссии;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некоторыеэтапы выполнялись под контролем</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и при поддержке руководителя.</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При этом проявляются отдельные элементы</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самооценки и самоконтроля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обучающегося</w:t>
            </w:r>
          </w:p>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p>
        </w:tc>
        <w:tc>
          <w:tcPr>
            <w:tcW w:w="3238" w:type="dxa"/>
          </w:tcPr>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Работа тщательно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спланирована 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последовательно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реализована, своевременно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пройдены всенеобходимые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этапы обсуждения 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представления. Контроль 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коррекция осуществлялись</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самостоятельно</w:t>
            </w:r>
          </w:p>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p>
        </w:tc>
      </w:tr>
      <w:tr w:rsidR="00C32FB8" w:rsidTr="00C32FB8">
        <w:tc>
          <w:tcPr>
            <w:tcW w:w="3237" w:type="dxa"/>
          </w:tcPr>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r>
              <w:rPr>
                <w:rFonts w:ascii="Times New Roman" w:hAnsi="Times New Roman"/>
              </w:rPr>
              <w:t>Коммуникация</w:t>
            </w:r>
          </w:p>
        </w:tc>
        <w:tc>
          <w:tcPr>
            <w:tcW w:w="3237" w:type="dxa"/>
          </w:tcPr>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Продемонстрированы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навыки оформления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проектной работы 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пояснительнойзаписки, а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такжеподготовки простой</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презентации. Автор</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отвечает на вопросы</w:t>
            </w:r>
          </w:p>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p>
        </w:tc>
        <w:tc>
          <w:tcPr>
            <w:tcW w:w="3238" w:type="dxa"/>
          </w:tcPr>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Тема ясно определенаи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пояснена. Текст/сообщение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хорошо структурированы. </w:t>
            </w:r>
          </w:p>
          <w:p w:rsidR="00C32FB8" w:rsidRPr="00C32FB8" w:rsidRDefault="00D816B0" w:rsidP="00C32FB8">
            <w:pPr>
              <w:pStyle w:val="a7"/>
              <w:widowControl w:val="0"/>
              <w:tabs>
                <w:tab w:val="left" w:pos="567"/>
              </w:tabs>
              <w:contextualSpacing/>
              <w:rPr>
                <w:rFonts w:ascii="Times New Roman" w:hAnsi="Times New Roman"/>
              </w:rPr>
            </w:pPr>
            <w:r>
              <w:rPr>
                <w:rFonts w:ascii="Times New Roman" w:hAnsi="Times New Roman"/>
              </w:rPr>
              <w:t xml:space="preserve">Все мысли выражены </w:t>
            </w:r>
            <w:r w:rsidR="00C32FB8" w:rsidRPr="00C32FB8">
              <w:rPr>
                <w:rFonts w:ascii="Times New Roman" w:hAnsi="Times New Roman"/>
              </w:rPr>
              <w:t xml:space="preserve">ясно,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логично, последовательно,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 xml:space="preserve">аргументированно. </w:t>
            </w:r>
          </w:p>
          <w:p w:rsidR="00C32FB8" w:rsidRPr="00C32FB8" w:rsidRDefault="00D816B0" w:rsidP="00C32FB8">
            <w:pPr>
              <w:pStyle w:val="a7"/>
              <w:widowControl w:val="0"/>
              <w:tabs>
                <w:tab w:val="left" w:pos="567"/>
              </w:tabs>
              <w:contextualSpacing/>
              <w:rPr>
                <w:rFonts w:ascii="Times New Roman" w:hAnsi="Times New Roman"/>
              </w:rPr>
            </w:pPr>
            <w:r>
              <w:rPr>
                <w:rFonts w:ascii="Times New Roman" w:hAnsi="Times New Roman"/>
              </w:rPr>
              <w:t xml:space="preserve">Работа/сообщение </w:t>
            </w:r>
            <w:r w:rsidR="00C32FB8" w:rsidRPr="00C32FB8">
              <w:rPr>
                <w:rFonts w:ascii="Times New Roman" w:hAnsi="Times New Roman"/>
              </w:rPr>
              <w:t xml:space="preserve">вызывает </w:t>
            </w:r>
          </w:p>
          <w:p w:rsidR="00C32FB8" w:rsidRPr="00C32FB8" w:rsidRDefault="00C32FB8" w:rsidP="00C32FB8">
            <w:pPr>
              <w:pStyle w:val="a7"/>
              <w:widowControl w:val="0"/>
              <w:tabs>
                <w:tab w:val="left" w:pos="567"/>
              </w:tabs>
              <w:contextualSpacing/>
              <w:rPr>
                <w:rFonts w:ascii="Times New Roman" w:hAnsi="Times New Roman"/>
              </w:rPr>
            </w:pPr>
            <w:r w:rsidRPr="00C32FB8">
              <w:rPr>
                <w:rFonts w:ascii="Times New Roman" w:hAnsi="Times New Roman"/>
              </w:rPr>
              <w:t>интерес.</w:t>
            </w:r>
          </w:p>
          <w:p w:rsidR="00C32FB8" w:rsidRPr="00C32FB8" w:rsidRDefault="00D816B0" w:rsidP="00C32FB8">
            <w:pPr>
              <w:pStyle w:val="a7"/>
              <w:widowControl w:val="0"/>
              <w:tabs>
                <w:tab w:val="left" w:pos="567"/>
              </w:tabs>
              <w:contextualSpacing/>
              <w:rPr>
                <w:rFonts w:ascii="Times New Roman" w:hAnsi="Times New Roman"/>
              </w:rPr>
            </w:pPr>
            <w:r>
              <w:rPr>
                <w:rFonts w:ascii="Times New Roman" w:hAnsi="Times New Roman"/>
              </w:rPr>
              <w:t xml:space="preserve">Автор свободно </w:t>
            </w:r>
            <w:r w:rsidR="00C32FB8" w:rsidRPr="00C32FB8">
              <w:rPr>
                <w:rFonts w:ascii="Times New Roman" w:hAnsi="Times New Roman"/>
              </w:rPr>
              <w:t>отвечает</w:t>
            </w:r>
          </w:p>
          <w:p w:rsidR="00C32FB8" w:rsidRPr="00C32FB8" w:rsidRDefault="00D816B0" w:rsidP="00C32FB8">
            <w:pPr>
              <w:pStyle w:val="a7"/>
              <w:widowControl w:val="0"/>
              <w:tabs>
                <w:tab w:val="left" w:pos="567"/>
              </w:tabs>
              <w:contextualSpacing/>
              <w:rPr>
                <w:rFonts w:ascii="Times New Roman" w:hAnsi="Times New Roman"/>
              </w:rPr>
            </w:pPr>
            <w:r>
              <w:rPr>
                <w:rFonts w:ascii="Times New Roman" w:hAnsi="Times New Roman"/>
              </w:rPr>
              <w:t>на вопросы</w:t>
            </w:r>
            <w:r w:rsidR="00C32FB8" w:rsidRPr="00C32FB8">
              <w:rPr>
                <w:rFonts w:ascii="Times New Roman" w:hAnsi="Times New Roman"/>
              </w:rPr>
              <w:t>.</w:t>
            </w:r>
          </w:p>
          <w:p w:rsidR="00C32FB8" w:rsidRDefault="00C32FB8" w:rsidP="00C32FB8">
            <w:pPr>
              <w:pStyle w:val="a7"/>
              <w:widowControl w:val="0"/>
              <w:tabs>
                <w:tab w:val="left" w:pos="567"/>
              </w:tabs>
              <w:spacing w:before="0" w:beforeAutospacing="0" w:after="0" w:afterAutospacing="0"/>
              <w:contextualSpacing/>
              <w:rPr>
                <w:rFonts w:ascii="Times New Roman" w:hAnsi="Times New Roman"/>
              </w:rPr>
            </w:pPr>
          </w:p>
        </w:tc>
      </w:tr>
    </w:tbl>
    <w:p w:rsidR="00EB4D8F" w:rsidRPr="00EB4D8F" w:rsidRDefault="00EB4D8F" w:rsidP="00EB4D8F">
      <w:pPr>
        <w:pStyle w:val="a7"/>
        <w:widowControl w:val="0"/>
        <w:tabs>
          <w:tab w:val="left" w:pos="567"/>
        </w:tabs>
        <w:contextualSpacing/>
        <w:jc w:val="both"/>
        <w:rPr>
          <w:rFonts w:ascii="Times New Roman" w:hAnsi="Times New Roman"/>
        </w:rPr>
      </w:pPr>
      <w:r w:rsidRPr="00EB4D8F">
        <w:rPr>
          <w:rFonts w:ascii="Times New Roman" w:hAnsi="Times New Roman"/>
        </w:rPr>
        <w:t xml:space="preserve">Решение о том, что проект выполнен на повышенном уровне, принимается при условии, что: </w:t>
      </w:r>
    </w:p>
    <w:p w:rsidR="00EB4D8F" w:rsidRPr="00EB4D8F" w:rsidRDefault="00EB4D8F" w:rsidP="00EB4D8F">
      <w:pPr>
        <w:pStyle w:val="a7"/>
        <w:widowControl w:val="0"/>
        <w:tabs>
          <w:tab w:val="left" w:pos="567"/>
        </w:tabs>
        <w:contextualSpacing/>
        <w:jc w:val="both"/>
        <w:rPr>
          <w:rFonts w:ascii="Times New Roman" w:hAnsi="Times New Roman"/>
        </w:rPr>
      </w:pPr>
      <w:r w:rsidRPr="00EB4D8F">
        <w:rPr>
          <w:rFonts w:ascii="Times New Roman" w:hAnsi="Times New Roman"/>
        </w:rPr>
        <w:t xml:space="preserve">1) такая оценка выставлена комиссией(жюри)по каждому из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w:t>
      </w:r>
    </w:p>
    <w:p w:rsidR="00EB4D8F" w:rsidRPr="00EB4D8F" w:rsidRDefault="00EB4D8F" w:rsidP="00EB4D8F">
      <w:pPr>
        <w:pStyle w:val="a7"/>
        <w:widowControl w:val="0"/>
        <w:tabs>
          <w:tab w:val="left" w:pos="567"/>
        </w:tabs>
        <w:contextualSpacing/>
        <w:jc w:val="both"/>
        <w:rPr>
          <w:rFonts w:ascii="Times New Roman" w:hAnsi="Times New Roman"/>
        </w:rPr>
      </w:pPr>
      <w:r w:rsidRPr="00EB4D8F">
        <w:rPr>
          <w:rFonts w:ascii="Times New Roman" w:hAnsi="Times New Roman"/>
        </w:rPr>
        <w:t>Сформированность предметных знаний и способов действий может быть зафиксирована на базовом уровне;</w:t>
      </w:r>
    </w:p>
    <w:p w:rsidR="00EB4D8F" w:rsidRPr="00EB4D8F" w:rsidRDefault="00EB4D8F" w:rsidP="00EB4D8F">
      <w:pPr>
        <w:pStyle w:val="a7"/>
        <w:widowControl w:val="0"/>
        <w:tabs>
          <w:tab w:val="left" w:pos="567"/>
        </w:tabs>
        <w:contextualSpacing/>
        <w:jc w:val="both"/>
        <w:rPr>
          <w:rFonts w:ascii="Times New Roman" w:hAnsi="Times New Roman"/>
        </w:rPr>
      </w:pPr>
      <w:r w:rsidRPr="00EB4D8F">
        <w:rPr>
          <w:rFonts w:ascii="Times New Roman" w:hAnsi="Times New Roman"/>
        </w:rPr>
        <w:t>2) ни один из обязательных элементов проекта (продукт, пояснительная записка, отзыв руководителя или презентация) не даѐт оснований для иного решения.</w:t>
      </w:r>
    </w:p>
    <w:p w:rsidR="00EB4D8F" w:rsidRPr="00EB4D8F" w:rsidRDefault="00EB4D8F" w:rsidP="00EB4D8F">
      <w:pPr>
        <w:pStyle w:val="a7"/>
        <w:widowControl w:val="0"/>
        <w:tabs>
          <w:tab w:val="left" w:pos="567"/>
        </w:tabs>
        <w:contextualSpacing/>
        <w:jc w:val="both"/>
        <w:rPr>
          <w:rFonts w:ascii="Times New Roman" w:hAnsi="Times New Roman"/>
        </w:rPr>
      </w:pPr>
      <w:r w:rsidRPr="00EB4D8F">
        <w:rPr>
          <w:rFonts w:ascii="Times New Roman" w:hAnsi="Times New Roman"/>
        </w:rPr>
        <w:t>Решение о том, что проект выполнен на базовом уровне, принимается при условии, что:</w:t>
      </w:r>
    </w:p>
    <w:p w:rsidR="00EB4D8F" w:rsidRPr="00EB4D8F" w:rsidRDefault="00EB4D8F" w:rsidP="00EB4D8F">
      <w:pPr>
        <w:pStyle w:val="a7"/>
        <w:widowControl w:val="0"/>
        <w:tabs>
          <w:tab w:val="left" w:pos="567"/>
        </w:tabs>
        <w:contextualSpacing/>
        <w:jc w:val="both"/>
        <w:rPr>
          <w:rFonts w:ascii="Times New Roman" w:hAnsi="Times New Roman"/>
        </w:rPr>
      </w:pPr>
      <w:r w:rsidRPr="00EB4D8F">
        <w:rPr>
          <w:rFonts w:ascii="Times New Roman" w:hAnsi="Times New Roman"/>
        </w:rPr>
        <w:t xml:space="preserve">1) такая оценка выставлена комиссией по каждому из предъявляемых критериев; </w:t>
      </w:r>
    </w:p>
    <w:p w:rsidR="00EB4D8F" w:rsidRPr="00EB4D8F" w:rsidRDefault="00EB4D8F" w:rsidP="00EB4D8F">
      <w:pPr>
        <w:pStyle w:val="a7"/>
        <w:widowControl w:val="0"/>
        <w:tabs>
          <w:tab w:val="left" w:pos="567"/>
        </w:tabs>
        <w:contextualSpacing/>
        <w:jc w:val="both"/>
        <w:rPr>
          <w:rFonts w:ascii="Times New Roman" w:hAnsi="Times New Roman"/>
        </w:rPr>
      </w:pPr>
      <w:r w:rsidRPr="00EB4D8F">
        <w:rPr>
          <w:rFonts w:ascii="Times New Roman" w:hAnsi="Times New Roman"/>
        </w:rPr>
        <w:t xml:space="preserve">2) продемонстрированы всеобязательные элементы проекта: завершѐнный продукт, отвечающий исходному замыслу, список использованных источников, положительный отзыв руководителя, презентация проекта; </w:t>
      </w:r>
    </w:p>
    <w:p w:rsidR="00EB4D8F" w:rsidRPr="00EB4D8F" w:rsidRDefault="00EB4D8F" w:rsidP="00EB4D8F">
      <w:pPr>
        <w:pStyle w:val="a7"/>
        <w:widowControl w:val="0"/>
        <w:tabs>
          <w:tab w:val="left" w:pos="567"/>
        </w:tabs>
        <w:contextualSpacing/>
        <w:jc w:val="both"/>
        <w:rPr>
          <w:rFonts w:ascii="Times New Roman" w:hAnsi="Times New Roman"/>
        </w:rPr>
      </w:pPr>
      <w:r w:rsidRPr="00EB4D8F">
        <w:rPr>
          <w:rFonts w:ascii="Times New Roman" w:hAnsi="Times New Roman"/>
        </w:rPr>
        <w:t>3) даны ответы на вопросы.</w:t>
      </w:r>
    </w:p>
    <w:p w:rsidR="00EB4D8F" w:rsidRPr="00EB4D8F" w:rsidRDefault="00EB4D8F" w:rsidP="00EB4D8F">
      <w:pPr>
        <w:pStyle w:val="a7"/>
        <w:widowControl w:val="0"/>
        <w:tabs>
          <w:tab w:val="left" w:pos="567"/>
        </w:tabs>
        <w:contextualSpacing/>
        <w:jc w:val="both"/>
        <w:rPr>
          <w:rFonts w:ascii="Times New Roman" w:hAnsi="Times New Roman"/>
        </w:rPr>
      </w:pPr>
      <w:r w:rsidRPr="00EB4D8F">
        <w:rPr>
          <w:rFonts w:ascii="Times New Roman" w:hAnsi="Times New Roman"/>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w:t>
      </w:r>
      <w:r>
        <w:rPr>
          <w:rFonts w:ascii="Times New Roman" w:hAnsi="Times New Roman"/>
        </w:rPr>
        <w:t xml:space="preserve">ь </w:t>
      </w:r>
      <w:r w:rsidRPr="00EB4D8F">
        <w:rPr>
          <w:rFonts w:ascii="Times New Roman" w:hAnsi="Times New Roman"/>
        </w:rPr>
        <w:t>довести дело до конца, ответственность и другие качества, формируемые в школе.</w:t>
      </w:r>
    </w:p>
    <w:p w:rsidR="00EB4D8F" w:rsidRDefault="00EB4D8F" w:rsidP="00EB4D8F">
      <w:pPr>
        <w:pStyle w:val="a7"/>
        <w:widowControl w:val="0"/>
        <w:tabs>
          <w:tab w:val="left" w:pos="567"/>
        </w:tabs>
        <w:contextualSpacing/>
        <w:jc w:val="both"/>
        <w:rPr>
          <w:rFonts w:ascii="Times New Roman" w:hAnsi="Times New Roman"/>
        </w:rPr>
      </w:pPr>
      <w:r w:rsidRPr="00EB4D8F">
        <w:rPr>
          <w:rFonts w:ascii="Times New Roman" w:hAnsi="Times New Roman"/>
        </w:rPr>
        <w:t xml:space="preserve">Проектная деятельность способствует развитию адекватной самооценки, формированию позитивной Я-концепции (опыт интересной работы ипубличной демонстрации еѐ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w:t>
      </w:r>
      <w:r>
        <w:rPr>
          <w:rFonts w:ascii="Times New Roman" w:hAnsi="Times New Roman"/>
        </w:rPr>
        <w:t xml:space="preserve">другие ценные личностные </w:t>
      </w:r>
      <w:r w:rsidRPr="00EB4D8F">
        <w:rPr>
          <w:rFonts w:ascii="Times New Roman" w:hAnsi="Times New Roman"/>
        </w:rPr>
        <w:t>качества.</w:t>
      </w:r>
    </w:p>
    <w:p w:rsidR="007419B9" w:rsidRPr="00EB4D8F" w:rsidRDefault="007419B9" w:rsidP="00EB4D8F">
      <w:pPr>
        <w:pStyle w:val="a7"/>
        <w:widowControl w:val="0"/>
        <w:tabs>
          <w:tab w:val="left" w:pos="567"/>
        </w:tabs>
        <w:contextualSpacing/>
        <w:jc w:val="both"/>
        <w:rPr>
          <w:rFonts w:ascii="Times New Roman" w:hAnsi="Times New Roman"/>
        </w:rPr>
      </w:pPr>
    </w:p>
    <w:p w:rsidR="00EB4D8F" w:rsidRPr="00EB4D8F" w:rsidRDefault="00EB4D8F" w:rsidP="00EB4D8F">
      <w:pPr>
        <w:pStyle w:val="a7"/>
        <w:widowControl w:val="0"/>
        <w:tabs>
          <w:tab w:val="left" w:pos="567"/>
        </w:tabs>
        <w:contextualSpacing/>
        <w:jc w:val="center"/>
        <w:rPr>
          <w:rFonts w:ascii="Times New Roman" w:hAnsi="Times New Roman"/>
          <w:b/>
        </w:rPr>
      </w:pPr>
      <w:r w:rsidRPr="00EB4D8F">
        <w:rPr>
          <w:rFonts w:ascii="Times New Roman" w:hAnsi="Times New Roman"/>
          <w:b/>
        </w:rPr>
        <w:t>Описание особенностей, основных направлений и планируемых результатов учебно-исследовательской деятельности обучающихся.</w:t>
      </w:r>
    </w:p>
    <w:p w:rsidR="00C62278" w:rsidRPr="00D96022" w:rsidRDefault="00C62278" w:rsidP="00C62278">
      <w:pPr>
        <w:pStyle w:val="a7"/>
        <w:widowControl w:val="0"/>
        <w:tabs>
          <w:tab w:val="left" w:pos="567"/>
        </w:tabs>
        <w:spacing w:before="0" w:beforeAutospacing="0" w:after="0" w:afterAutospacing="0"/>
        <w:contextualSpacing/>
        <w:jc w:val="both"/>
        <w:rPr>
          <w:rFonts w:ascii="Times New Roman" w:hAnsi="Times New Roman"/>
        </w:rPr>
      </w:pP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 xml:space="preserve">Особенностью </w:t>
      </w:r>
      <w:r w:rsidRPr="00D96022">
        <w:rPr>
          <w:rFonts w:ascii="Times New Roman" w:hAnsi="Times New Roman"/>
          <w:b/>
          <w:bCs/>
        </w:rPr>
        <w:t xml:space="preserve">учебно-исследовательской деятельности </w:t>
      </w:r>
      <w:r w:rsidRPr="00D96022">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Учебно-исследовательская работа учащихся может быть организована по двум направлениям:</w:t>
      </w:r>
    </w:p>
    <w:p w:rsidR="00B540EE" w:rsidRPr="00D96022" w:rsidRDefault="00B540EE" w:rsidP="00D96022">
      <w:pPr>
        <w:pStyle w:val="a7"/>
        <w:widowControl w:val="0"/>
        <w:numPr>
          <w:ilvl w:val="0"/>
          <w:numId w:val="6"/>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D96022" w:rsidRDefault="00B540EE" w:rsidP="00D96022">
      <w:pPr>
        <w:pStyle w:val="a7"/>
        <w:widowControl w:val="0"/>
        <w:numPr>
          <w:ilvl w:val="0"/>
          <w:numId w:val="6"/>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D96022">
        <w:rPr>
          <w:rFonts w:ascii="Times New Roman" w:hAnsi="Times New Roman"/>
        </w:rPr>
        <w:t xml:space="preserve"> и </w:t>
      </w:r>
      <w:r w:rsidRPr="00D96022">
        <w:rPr>
          <w:rFonts w:ascii="Times New Roman" w:hAnsi="Times New Roman"/>
        </w:rPr>
        <w:t>др.</w:t>
      </w:r>
    </w:p>
    <w:p w:rsidR="00AA2DD0" w:rsidRPr="00AA2DD0" w:rsidRDefault="00AA2DD0" w:rsidP="00AA2DD0">
      <w:pPr>
        <w:pStyle w:val="a7"/>
        <w:widowControl w:val="0"/>
        <w:tabs>
          <w:tab w:val="left" w:pos="567"/>
        </w:tabs>
        <w:spacing w:after="0"/>
        <w:contextualSpacing/>
        <w:jc w:val="both"/>
        <w:rPr>
          <w:rFonts w:ascii="Times New Roman" w:hAnsi="Times New Roman"/>
        </w:rPr>
      </w:pPr>
      <w:r w:rsidRPr="00AA2DD0">
        <w:rPr>
          <w:rFonts w:ascii="Times New Roman" w:hAnsi="Times New Roman"/>
        </w:rPr>
        <w:t>Для</w:t>
      </w:r>
      <w:r>
        <w:rPr>
          <w:rFonts w:ascii="Times New Roman" w:hAnsi="Times New Roman"/>
        </w:rPr>
        <w:t xml:space="preserve"> успешного осуществления учебно-</w:t>
      </w:r>
      <w:r w:rsidRPr="00AA2DD0">
        <w:rPr>
          <w:rFonts w:ascii="Times New Roman" w:hAnsi="Times New Roman"/>
        </w:rPr>
        <w:t>исследовател</w:t>
      </w:r>
      <w:r>
        <w:rPr>
          <w:rFonts w:ascii="Times New Roman" w:hAnsi="Times New Roman"/>
        </w:rPr>
        <w:t xml:space="preserve">ьской деятельности обучающиеся </w:t>
      </w:r>
      <w:r w:rsidRPr="00AA2DD0">
        <w:rPr>
          <w:rFonts w:ascii="Times New Roman" w:hAnsi="Times New Roman"/>
        </w:rPr>
        <w:t>должны овладеть следующими действиями:</w:t>
      </w:r>
    </w:p>
    <w:p w:rsidR="00AA2DD0" w:rsidRPr="00AA2DD0" w:rsidRDefault="00AA2DD0" w:rsidP="00AA2DD0">
      <w:pPr>
        <w:pStyle w:val="a7"/>
        <w:widowControl w:val="0"/>
        <w:tabs>
          <w:tab w:val="left" w:pos="567"/>
        </w:tabs>
        <w:spacing w:after="0"/>
        <w:contextualSpacing/>
        <w:jc w:val="both"/>
        <w:rPr>
          <w:rFonts w:ascii="Times New Roman" w:hAnsi="Times New Roman"/>
        </w:rPr>
      </w:pPr>
      <w:r>
        <w:rPr>
          <w:rFonts w:ascii="Times New Roman" w:hAnsi="Times New Roman"/>
        </w:rPr>
        <w:t xml:space="preserve">• </w:t>
      </w:r>
      <w:r w:rsidRPr="00AA2DD0">
        <w:rPr>
          <w:rFonts w:ascii="Times New Roman" w:hAnsi="Times New Roman"/>
        </w:rPr>
        <w:t>постановка проблемы и аргументирование еѐ актуальности;</w:t>
      </w:r>
    </w:p>
    <w:p w:rsidR="00AA2DD0" w:rsidRPr="00AA2DD0" w:rsidRDefault="00AA2DD0" w:rsidP="00AA2DD0">
      <w:pPr>
        <w:pStyle w:val="a7"/>
        <w:widowControl w:val="0"/>
        <w:tabs>
          <w:tab w:val="left" w:pos="567"/>
        </w:tabs>
        <w:spacing w:after="0"/>
        <w:contextualSpacing/>
        <w:jc w:val="both"/>
        <w:rPr>
          <w:rFonts w:ascii="Times New Roman" w:hAnsi="Times New Roman"/>
        </w:rPr>
      </w:pPr>
      <w:r>
        <w:rPr>
          <w:rFonts w:ascii="Times New Roman" w:hAnsi="Times New Roman"/>
        </w:rPr>
        <w:t xml:space="preserve">• </w:t>
      </w:r>
      <w:r w:rsidRPr="00AA2DD0">
        <w:rPr>
          <w:rFonts w:ascii="Times New Roman" w:hAnsi="Times New Roman"/>
        </w:rPr>
        <w:t>формулировка гипотезы ис</w:t>
      </w:r>
      <w:r>
        <w:rPr>
          <w:rFonts w:ascii="Times New Roman" w:hAnsi="Times New Roman"/>
        </w:rPr>
        <w:t xml:space="preserve">следования и раскрытие замысла — сущности будущей </w:t>
      </w:r>
      <w:r w:rsidRPr="00AA2DD0">
        <w:rPr>
          <w:rFonts w:ascii="Times New Roman" w:hAnsi="Times New Roman"/>
        </w:rPr>
        <w:t>деятельности;</w:t>
      </w:r>
    </w:p>
    <w:p w:rsidR="00AA2DD0" w:rsidRPr="00AA2DD0" w:rsidRDefault="00AA2DD0" w:rsidP="00AA2DD0">
      <w:pPr>
        <w:pStyle w:val="a7"/>
        <w:widowControl w:val="0"/>
        <w:tabs>
          <w:tab w:val="left" w:pos="567"/>
        </w:tabs>
        <w:spacing w:after="0"/>
        <w:contextualSpacing/>
        <w:jc w:val="both"/>
        <w:rPr>
          <w:rFonts w:ascii="Times New Roman" w:hAnsi="Times New Roman"/>
        </w:rPr>
      </w:pPr>
      <w:r>
        <w:rPr>
          <w:rFonts w:ascii="Times New Roman" w:hAnsi="Times New Roman"/>
        </w:rPr>
        <w:t xml:space="preserve">• </w:t>
      </w:r>
      <w:r w:rsidRPr="00AA2DD0">
        <w:rPr>
          <w:rFonts w:ascii="Times New Roman" w:hAnsi="Times New Roman"/>
        </w:rPr>
        <w:t>планирование исследовательских работ и выбор необходимого инструментария;</w:t>
      </w:r>
    </w:p>
    <w:p w:rsidR="00AA2DD0" w:rsidRDefault="00AA2DD0" w:rsidP="00AA2DD0">
      <w:pPr>
        <w:pStyle w:val="a7"/>
        <w:widowControl w:val="0"/>
        <w:tabs>
          <w:tab w:val="left" w:pos="567"/>
        </w:tabs>
        <w:spacing w:after="0"/>
        <w:contextualSpacing/>
        <w:jc w:val="both"/>
        <w:rPr>
          <w:rFonts w:ascii="Times New Roman" w:hAnsi="Times New Roman"/>
        </w:rPr>
      </w:pPr>
      <w:r>
        <w:rPr>
          <w:rFonts w:ascii="Times New Roman" w:hAnsi="Times New Roman"/>
        </w:rPr>
        <w:t xml:space="preserve">• </w:t>
      </w:r>
      <w:r w:rsidRPr="00AA2DD0">
        <w:rPr>
          <w:rFonts w:ascii="Times New Roman" w:hAnsi="Times New Roman"/>
        </w:rPr>
        <w:t>собственно  проведение  исследования  с  обязате</w:t>
      </w:r>
      <w:r>
        <w:rPr>
          <w:rFonts w:ascii="Times New Roman" w:hAnsi="Times New Roman"/>
        </w:rPr>
        <w:t xml:space="preserve">льным  поэтапным  контролем  и </w:t>
      </w:r>
      <w:r w:rsidRPr="00AA2DD0">
        <w:rPr>
          <w:rFonts w:ascii="Times New Roman" w:hAnsi="Times New Roman"/>
        </w:rPr>
        <w:t>коррекцией результатов работ;</w:t>
      </w:r>
    </w:p>
    <w:p w:rsidR="00AA2DD0" w:rsidRPr="00AA2DD0" w:rsidRDefault="00AA2DD0" w:rsidP="00AA2DD0">
      <w:pPr>
        <w:pStyle w:val="a7"/>
        <w:widowControl w:val="0"/>
        <w:tabs>
          <w:tab w:val="left" w:pos="567"/>
        </w:tabs>
        <w:contextualSpacing/>
        <w:jc w:val="both"/>
        <w:rPr>
          <w:rFonts w:ascii="Times New Roman" w:hAnsi="Times New Roman"/>
        </w:rPr>
      </w:pPr>
      <w:r w:rsidRPr="00AA2DD0">
        <w:rPr>
          <w:rFonts w:ascii="Times New Roman" w:hAnsi="Times New Roman"/>
        </w:rPr>
        <w:t>•оформление результатов учебно-исследовательской деятельностикак конечного продукта;</w:t>
      </w:r>
    </w:p>
    <w:p w:rsidR="00AA2DD0" w:rsidRPr="00AA2DD0" w:rsidRDefault="00AA2DD0" w:rsidP="00AA2DD0">
      <w:pPr>
        <w:pStyle w:val="a7"/>
        <w:widowControl w:val="0"/>
        <w:tabs>
          <w:tab w:val="left" w:pos="567"/>
        </w:tabs>
        <w:contextualSpacing/>
        <w:jc w:val="both"/>
        <w:rPr>
          <w:rFonts w:ascii="Times New Roman" w:hAnsi="Times New Roman"/>
        </w:rPr>
      </w:pPr>
      <w:r w:rsidRPr="00AA2DD0">
        <w:rPr>
          <w:rFonts w:ascii="Times New Roman" w:hAnsi="Times New Roman"/>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A2DD0" w:rsidRPr="00AA2DD0" w:rsidRDefault="00AA2DD0" w:rsidP="00AA2DD0">
      <w:pPr>
        <w:pStyle w:val="a7"/>
        <w:widowControl w:val="0"/>
        <w:tabs>
          <w:tab w:val="left" w:pos="567"/>
        </w:tabs>
        <w:contextualSpacing/>
        <w:jc w:val="both"/>
        <w:rPr>
          <w:rFonts w:ascii="Times New Roman" w:hAnsi="Times New Roman"/>
        </w:rPr>
      </w:pPr>
      <w:r w:rsidRPr="00AA2DD0">
        <w:rPr>
          <w:rFonts w:ascii="Times New Roman" w:hAnsi="Times New Roman"/>
        </w:rPr>
        <w:t xml:space="preserve">При построении учебно-исследовательской деятельности важно учитывать </w:t>
      </w:r>
      <w:r>
        <w:rPr>
          <w:rFonts w:ascii="Times New Roman" w:hAnsi="Times New Roman"/>
        </w:rPr>
        <w:t xml:space="preserve">следующие </w:t>
      </w:r>
      <w:r w:rsidRPr="00AA2DD0">
        <w:rPr>
          <w:rFonts w:ascii="Times New Roman" w:hAnsi="Times New Roman"/>
        </w:rPr>
        <w:t>моменты:</w:t>
      </w:r>
    </w:p>
    <w:p w:rsidR="00AA2DD0" w:rsidRPr="00AA2DD0" w:rsidRDefault="00AA2DD0" w:rsidP="00AA2DD0">
      <w:pPr>
        <w:pStyle w:val="a7"/>
        <w:widowControl w:val="0"/>
        <w:tabs>
          <w:tab w:val="left" w:pos="567"/>
        </w:tabs>
        <w:contextualSpacing/>
        <w:jc w:val="both"/>
        <w:rPr>
          <w:rFonts w:ascii="Times New Roman" w:hAnsi="Times New Roman"/>
        </w:rPr>
      </w:pPr>
      <w:r w:rsidRPr="00AA2DD0">
        <w:rPr>
          <w:rFonts w:ascii="Times New Roman" w:hAnsi="Times New Roman"/>
        </w:rPr>
        <w:t>—тема исследования должна быть на самом деле интересна для обучающегосяи совпадать с кругом интереса учителя;</w:t>
      </w:r>
    </w:p>
    <w:p w:rsidR="00AA2DD0" w:rsidRPr="00AA2DD0" w:rsidRDefault="00AA2DD0" w:rsidP="00AA2DD0">
      <w:pPr>
        <w:pStyle w:val="a7"/>
        <w:widowControl w:val="0"/>
        <w:tabs>
          <w:tab w:val="left" w:pos="567"/>
        </w:tabs>
        <w:contextualSpacing/>
        <w:jc w:val="both"/>
        <w:rPr>
          <w:rFonts w:ascii="Times New Roman" w:hAnsi="Times New Roman"/>
        </w:rPr>
      </w:pPr>
      <w:r w:rsidRPr="00AA2DD0">
        <w:rPr>
          <w:rFonts w:ascii="Times New Roman" w:hAnsi="Times New Roman"/>
        </w:rPr>
        <w:t>—обучающийся должен хорошо осознаватьсуть проблемы;</w:t>
      </w:r>
    </w:p>
    <w:p w:rsidR="00AA2DD0" w:rsidRPr="00AA2DD0" w:rsidRDefault="00AA2DD0" w:rsidP="00AA2DD0">
      <w:pPr>
        <w:pStyle w:val="a7"/>
        <w:widowControl w:val="0"/>
        <w:tabs>
          <w:tab w:val="left" w:pos="567"/>
        </w:tabs>
        <w:contextualSpacing/>
        <w:jc w:val="both"/>
        <w:rPr>
          <w:rFonts w:ascii="Times New Roman" w:hAnsi="Times New Roman"/>
        </w:rPr>
      </w:pPr>
      <w:r w:rsidRPr="00AA2DD0">
        <w:rPr>
          <w:rFonts w:ascii="Times New Roman" w:hAnsi="Times New Roman"/>
        </w:rPr>
        <w:t>—организация хода работы над раскрытием проблемы исследования должна строиться на взаимоответственности учителя и обучающегося,взаимопомощи;</w:t>
      </w:r>
    </w:p>
    <w:p w:rsidR="00AA2DD0" w:rsidRDefault="00AA2DD0" w:rsidP="00AA2DD0">
      <w:pPr>
        <w:pStyle w:val="a7"/>
        <w:widowControl w:val="0"/>
        <w:tabs>
          <w:tab w:val="left" w:pos="567"/>
        </w:tabs>
        <w:contextualSpacing/>
        <w:jc w:val="both"/>
        <w:rPr>
          <w:rFonts w:ascii="Times New Roman" w:hAnsi="Times New Roman"/>
        </w:rPr>
      </w:pPr>
      <w:r w:rsidRPr="00AA2DD0">
        <w:rPr>
          <w:rFonts w:ascii="Times New Roman" w:hAnsi="Times New Roman"/>
        </w:rPr>
        <w:t>—раскрытие проблемы должно приносить что-то новое обучающемус</w:t>
      </w:r>
      <w:r>
        <w:rPr>
          <w:rFonts w:ascii="Times New Roman" w:hAnsi="Times New Roman"/>
        </w:rPr>
        <w:t>я.</w:t>
      </w:r>
    </w:p>
    <w:p w:rsidR="00B540EE" w:rsidRPr="00D96022" w:rsidRDefault="00E5382A"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У</w:t>
      </w:r>
      <w:r w:rsidR="00B540EE" w:rsidRPr="00D96022">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D96022" w:rsidRDefault="00B540EE" w:rsidP="00A57401">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исследовательское;</w:t>
      </w:r>
    </w:p>
    <w:p w:rsidR="00B540EE" w:rsidRPr="00D96022" w:rsidRDefault="00B540EE" w:rsidP="00A57401">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инженерное;</w:t>
      </w:r>
    </w:p>
    <w:p w:rsidR="00B540EE" w:rsidRPr="00D96022" w:rsidRDefault="00B540EE" w:rsidP="00A57401">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прикладное;</w:t>
      </w:r>
    </w:p>
    <w:p w:rsidR="00B540EE" w:rsidRPr="00D96022" w:rsidRDefault="00B540EE" w:rsidP="00A57401">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информационное;</w:t>
      </w:r>
    </w:p>
    <w:p w:rsidR="00B540EE" w:rsidRPr="00D96022" w:rsidRDefault="00B540EE" w:rsidP="00A57401">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социальное;</w:t>
      </w:r>
    </w:p>
    <w:p w:rsidR="00B540EE" w:rsidRPr="00D96022" w:rsidRDefault="00B540EE" w:rsidP="00A57401">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игровое;</w:t>
      </w:r>
    </w:p>
    <w:p w:rsidR="00B540EE" w:rsidRPr="00D96022" w:rsidRDefault="00B540EE" w:rsidP="00A57401">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творческое.</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p>
    <w:p w:rsidR="00B540EE" w:rsidRDefault="00B540EE" w:rsidP="00AA2DD0">
      <w:pPr>
        <w:pStyle w:val="a7"/>
        <w:widowControl w:val="0"/>
        <w:tabs>
          <w:tab w:val="left" w:pos="567"/>
        </w:tabs>
        <w:spacing w:before="0" w:beforeAutospacing="0" w:after="0" w:afterAutospacing="0"/>
        <w:ind w:firstLine="709"/>
        <w:contextualSpacing/>
        <w:jc w:val="center"/>
        <w:rPr>
          <w:rFonts w:ascii="Times New Roman" w:hAnsi="Times New Roman"/>
          <w:b/>
        </w:rPr>
      </w:pPr>
      <w:r w:rsidRPr="00AA2DD0">
        <w:rPr>
          <w:rFonts w:ascii="Times New Roman" w:hAnsi="Times New Roman"/>
          <w:b/>
        </w:rPr>
        <w:t>Формы организации учебно-исследовательской деятельности на урочных занятиях могут быть следующими:</w:t>
      </w:r>
    </w:p>
    <w:tbl>
      <w:tblPr>
        <w:tblStyle w:val="a4"/>
        <w:tblW w:w="0" w:type="auto"/>
        <w:tblLook w:val="04A0" w:firstRow="1" w:lastRow="0" w:firstColumn="1" w:lastColumn="0" w:noHBand="0" w:noVBand="1"/>
      </w:tblPr>
      <w:tblGrid>
        <w:gridCol w:w="4856"/>
        <w:gridCol w:w="4856"/>
      </w:tblGrid>
      <w:tr w:rsidR="00AA2DD0" w:rsidTr="00AA2DD0">
        <w:tc>
          <w:tcPr>
            <w:tcW w:w="4856" w:type="dxa"/>
          </w:tcPr>
          <w:p w:rsidR="00AA2DD0" w:rsidRDefault="00AA2DD0" w:rsidP="00AA2DD0">
            <w:pPr>
              <w:pStyle w:val="a7"/>
              <w:widowControl w:val="0"/>
              <w:tabs>
                <w:tab w:val="left" w:pos="567"/>
              </w:tabs>
              <w:spacing w:before="0" w:beforeAutospacing="0" w:after="0" w:afterAutospacing="0"/>
              <w:contextualSpacing/>
              <w:jc w:val="center"/>
              <w:rPr>
                <w:rFonts w:ascii="Times New Roman" w:hAnsi="Times New Roman"/>
                <w:b/>
              </w:rPr>
            </w:pPr>
            <w:r>
              <w:rPr>
                <w:rFonts w:ascii="Times New Roman" w:hAnsi="Times New Roman"/>
                <w:b/>
              </w:rPr>
              <w:t>Урочная</w:t>
            </w:r>
          </w:p>
        </w:tc>
        <w:tc>
          <w:tcPr>
            <w:tcW w:w="4856" w:type="dxa"/>
          </w:tcPr>
          <w:p w:rsidR="00AA2DD0" w:rsidRDefault="00AA2DD0" w:rsidP="00AA2DD0">
            <w:pPr>
              <w:pStyle w:val="a7"/>
              <w:widowControl w:val="0"/>
              <w:tabs>
                <w:tab w:val="left" w:pos="567"/>
              </w:tabs>
              <w:spacing w:before="0" w:beforeAutospacing="0" w:after="0" w:afterAutospacing="0"/>
              <w:contextualSpacing/>
              <w:jc w:val="center"/>
              <w:rPr>
                <w:rFonts w:ascii="Times New Roman" w:hAnsi="Times New Roman"/>
                <w:b/>
              </w:rPr>
            </w:pPr>
            <w:r>
              <w:rPr>
                <w:rFonts w:ascii="Times New Roman" w:hAnsi="Times New Roman"/>
                <w:b/>
              </w:rPr>
              <w:t>Внеурочная</w:t>
            </w:r>
          </w:p>
        </w:tc>
      </w:tr>
      <w:tr w:rsidR="00AA2DD0" w:rsidTr="00AA2DD0">
        <w:tc>
          <w:tcPr>
            <w:tcW w:w="4856" w:type="dxa"/>
          </w:tcPr>
          <w:p w:rsidR="00AA2DD0" w:rsidRPr="00AA2DD0" w:rsidRDefault="00AA2DD0" w:rsidP="00AA2DD0">
            <w:pPr>
              <w:spacing w:after="0" w:line="240" w:lineRule="auto"/>
              <w:contextualSpacing/>
              <w:rPr>
                <w:rFonts w:ascii="Times New Roman" w:eastAsia="Times New Roman" w:hAnsi="Times New Roman"/>
                <w:sz w:val="24"/>
                <w:szCs w:val="24"/>
                <w:lang w:eastAsia="ru-RU"/>
              </w:rPr>
            </w:pPr>
            <w:r w:rsidRPr="00AA2DD0">
              <w:rPr>
                <w:rFonts w:ascii="Times New Roman" w:eastAsia="Times New Roman" w:hAnsi="Times New Roman"/>
                <w:sz w:val="24"/>
                <w:szCs w:val="24"/>
                <w:lang w:eastAsia="ru-RU"/>
              </w:rPr>
              <w:t xml:space="preserve">Урок-исследование, урок-лаборатория, </w:t>
            </w:r>
          </w:p>
          <w:p w:rsidR="00AA2DD0" w:rsidRPr="00AA2DD0" w:rsidRDefault="00AA2DD0" w:rsidP="00AA2DD0">
            <w:pPr>
              <w:spacing w:after="0" w:line="240" w:lineRule="auto"/>
              <w:contextualSpacing/>
              <w:rPr>
                <w:rFonts w:ascii="Times New Roman" w:eastAsia="Times New Roman" w:hAnsi="Times New Roman"/>
                <w:sz w:val="24"/>
                <w:szCs w:val="24"/>
                <w:lang w:eastAsia="ru-RU"/>
              </w:rPr>
            </w:pPr>
            <w:r w:rsidRPr="00AA2DD0">
              <w:rPr>
                <w:rFonts w:ascii="Times New Roman" w:eastAsia="Times New Roman" w:hAnsi="Times New Roman"/>
                <w:sz w:val="24"/>
                <w:szCs w:val="24"/>
                <w:lang w:eastAsia="ru-RU"/>
              </w:rPr>
              <w:t xml:space="preserve">урок –творческий отчет, урок изобретательства, урок «Удивительное рядом», урок –рассказ об учѐных, </w:t>
            </w:r>
          </w:p>
          <w:p w:rsidR="00AA2DD0" w:rsidRPr="00AA2DD0" w:rsidRDefault="00AA2DD0" w:rsidP="00AA2DD0">
            <w:pPr>
              <w:spacing w:after="0" w:line="240" w:lineRule="auto"/>
              <w:contextualSpacing/>
              <w:rPr>
                <w:rFonts w:ascii="Times New Roman" w:eastAsia="Times New Roman" w:hAnsi="Times New Roman"/>
                <w:sz w:val="24"/>
                <w:szCs w:val="24"/>
                <w:lang w:eastAsia="ru-RU"/>
              </w:rPr>
            </w:pPr>
            <w:r w:rsidRPr="00AA2DD0">
              <w:rPr>
                <w:rFonts w:ascii="Times New Roman" w:eastAsia="Times New Roman" w:hAnsi="Times New Roman"/>
                <w:sz w:val="24"/>
                <w:szCs w:val="24"/>
                <w:lang w:eastAsia="ru-RU"/>
              </w:rPr>
              <w:t>урок –защита исследовательских проектов, урок-экспертиза, урок «Патент на открытие», урок открытых мыслей и т.д.</w:t>
            </w:r>
          </w:p>
          <w:p w:rsidR="00AA2DD0" w:rsidRDefault="00AA2DD0" w:rsidP="00AA2DD0">
            <w:pPr>
              <w:pStyle w:val="a7"/>
              <w:widowControl w:val="0"/>
              <w:tabs>
                <w:tab w:val="left" w:pos="567"/>
              </w:tabs>
              <w:spacing w:before="0" w:beforeAutospacing="0" w:after="0" w:afterAutospacing="0"/>
              <w:contextualSpacing/>
              <w:jc w:val="center"/>
              <w:rPr>
                <w:rFonts w:ascii="Times New Roman" w:hAnsi="Times New Roman"/>
                <w:b/>
              </w:rPr>
            </w:pPr>
          </w:p>
        </w:tc>
        <w:tc>
          <w:tcPr>
            <w:tcW w:w="4856" w:type="dxa"/>
          </w:tcPr>
          <w:p w:rsidR="00AA2DD0" w:rsidRPr="00AA2DD0" w:rsidRDefault="00AA2DD0" w:rsidP="00AA2DD0">
            <w:pPr>
              <w:pStyle w:val="a7"/>
              <w:widowControl w:val="0"/>
              <w:tabs>
                <w:tab w:val="left" w:pos="567"/>
              </w:tabs>
              <w:contextualSpacing/>
              <w:rPr>
                <w:rFonts w:ascii="Times New Roman" w:hAnsi="Times New Roman"/>
                <w:u w:val="single"/>
              </w:rPr>
            </w:pPr>
            <w:r w:rsidRPr="00AA2DD0">
              <w:rPr>
                <w:rFonts w:ascii="Times New Roman" w:hAnsi="Times New Roman"/>
                <w:u w:val="single"/>
              </w:rPr>
              <w:t>Исследовательская практика</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обучающихся</w:t>
            </w:r>
          </w:p>
          <w:p w:rsidR="00AA2DD0" w:rsidRDefault="00AA2DD0" w:rsidP="00AA2DD0">
            <w:pPr>
              <w:pStyle w:val="a7"/>
              <w:widowControl w:val="0"/>
              <w:tabs>
                <w:tab w:val="left" w:pos="567"/>
              </w:tabs>
              <w:spacing w:before="0" w:beforeAutospacing="0" w:after="0" w:afterAutospacing="0"/>
              <w:contextualSpacing/>
              <w:jc w:val="center"/>
              <w:rPr>
                <w:rFonts w:ascii="Times New Roman" w:hAnsi="Times New Roman"/>
                <w:b/>
              </w:rPr>
            </w:pPr>
          </w:p>
        </w:tc>
      </w:tr>
      <w:tr w:rsidR="00AA2DD0" w:rsidTr="00AA2DD0">
        <w:tc>
          <w:tcPr>
            <w:tcW w:w="4856" w:type="dxa"/>
          </w:tcPr>
          <w:p w:rsidR="00AA2DD0" w:rsidRPr="00AA2DD0" w:rsidRDefault="00AA2DD0" w:rsidP="00AA2DD0">
            <w:pPr>
              <w:spacing w:after="0" w:line="240" w:lineRule="auto"/>
              <w:rPr>
                <w:rFonts w:ascii="Times New Roman" w:eastAsia="Times New Roman" w:hAnsi="Times New Roman"/>
                <w:sz w:val="24"/>
                <w:szCs w:val="24"/>
                <w:lang w:eastAsia="ru-RU"/>
              </w:rPr>
            </w:pPr>
            <w:r w:rsidRPr="00AA2DD0">
              <w:rPr>
                <w:rFonts w:ascii="Times New Roman" w:eastAsia="Times New Roman" w:hAnsi="Times New Roman"/>
                <w:sz w:val="24"/>
                <w:szCs w:val="24"/>
                <w:u w:val="single"/>
                <w:lang w:eastAsia="ru-RU"/>
              </w:rPr>
              <w:t>Учебный эксперимент</w:t>
            </w:r>
            <w:r w:rsidRPr="00AA2DD0">
              <w:rPr>
                <w:rFonts w:ascii="Times New Roman" w:eastAsia="Times New Roman" w:hAnsi="Times New Roman"/>
                <w:sz w:val="24"/>
                <w:szCs w:val="24"/>
                <w:lang w:eastAsia="ru-RU"/>
              </w:rPr>
              <w:t>(позволяет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A2DD0" w:rsidRDefault="00AA2DD0" w:rsidP="00AA2DD0">
            <w:pPr>
              <w:pStyle w:val="a7"/>
              <w:widowControl w:val="0"/>
              <w:tabs>
                <w:tab w:val="left" w:pos="567"/>
              </w:tabs>
              <w:spacing w:before="0" w:beforeAutospacing="0" w:after="0" w:afterAutospacing="0"/>
              <w:contextualSpacing/>
              <w:jc w:val="center"/>
              <w:rPr>
                <w:rFonts w:ascii="Times New Roman" w:hAnsi="Times New Roman"/>
                <w:b/>
              </w:rPr>
            </w:pPr>
          </w:p>
        </w:tc>
        <w:tc>
          <w:tcPr>
            <w:tcW w:w="4856" w:type="dxa"/>
          </w:tcPr>
          <w:p w:rsidR="00AA2DD0" w:rsidRPr="00AA2DD0" w:rsidRDefault="00AA2DD0" w:rsidP="00AA2DD0">
            <w:pPr>
              <w:pStyle w:val="a7"/>
              <w:widowControl w:val="0"/>
              <w:tabs>
                <w:tab w:val="left" w:pos="567"/>
              </w:tabs>
              <w:spacing w:after="0"/>
              <w:contextualSpacing/>
              <w:rPr>
                <w:rFonts w:ascii="Times New Roman" w:hAnsi="Times New Roman"/>
              </w:rPr>
            </w:pPr>
            <w:r w:rsidRPr="00AA2DD0">
              <w:rPr>
                <w:rFonts w:ascii="Times New Roman" w:hAnsi="Times New Roman"/>
                <w:u w:val="single"/>
              </w:rPr>
              <w:t>Образовательные экспедиции</w:t>
            </w:r>
            <w:r>
              <w:rPr>
                <w:rFonts w:ascii="Times New Roman" w:hAnsi="Times New Roman"/>
              </w:rPr>
              <w:t>–походы</w:t>
            </w:r>
            <w:r w:rsidRPr="00AA2DD0">
              <w:rPr>
                <w:rFonts w:ascii="Times New Roman" w:hAnsi="Times New Roman"/>
              </w:rPr>
              <w:t xml:space="preserve">, </w:t>
            </w:r>
          </w:p>
          <w:p w:rsidR="00AA2DD0" w:rsidRPr="00AA2DD0" w:rsidRDefault="00AA2DD0" w:rsidP="00AA2DD0">
            <w:pPr>
              <w:pStyle w:val="a7"/>
              <w:widowControl w:val="0"/>
              <w:tabs>
                <w:tab w:val="left" w:pos="567"/>
              </w:tabs>
              <w:spacing w:after="0"/>
              <w:contextualSpacing/>
              <w:rPr>
                <w:rFonts w:ascii="Times New Roman" w:hAnsi="Times New Roman"/>
              </w:rPr>
            </w:pPr>
            <w:r w:rsidRPr="00AA2DD0">
              <w:rPr>
                <w:rFonts w:ascii="Times New Roman" w:hAnsi="Times New Roman"/>
              </w:rPr>
              <w:t xml:space="preserve">поездки, экскурсии с четко обозначенными </w:t>
            </w:r>
          </w:p>
          <w:p w:rsidR="00AA2DD0" w:rsidRPr="00AA2DD0" w:rsidRDefault="00AA2DD0" w:rsidP="00AA2DD0">
            <w:pPr>
              <w:pStyle w:val="a7"/>
              <w:widowControl w:val="0"/>
              <w:tabs>
                <w:tab w:val="left" w:pos="567"/>
              </w:tabs>
              <w:spacing w:after="0"/>
              <w:contextualSpacing/>
              <w:rPr>
                <w:rFonts w:ascii="Times New Roman" w:hAnsi="Times New Roman"/>
              </w:rPr>
            </w:pPr>
            <w:r w:rsidRPr="00AA2DD0">
              <w:rPr>
                <w:rFonts w:ascii="Times New Roman" w:hAnsi="Times New Roman"/>
              </w:rPr>
              <w:t xml:space="preserve">образовательными целями, программой </w:t>
            </w:r>
          </w:p>
          <w:p w:rsidR="00AA2DD0" w:rsidRPr="00AA2DD0" w:rsidRDefault="00AA2DD0" w:rsidP="00AA2DD0">
            <w:pPr>
              <w:pStyle w:val="a7"/>
              <w:widowControl w:val="0"/>
              <w:tabs>
                <w:tab w:val="left" w:pos="567"/>
              </w:tabs>
              <w:spacing w:after="0"/>
              <w:contextualSpacing/>
              <w:rPr>
                <w:rFonts w:ascii="Times New Roman" w:hAnsi="Times New Roman"/>
              </w:rPr>
            </w:pPr>
            <w:r w:rsidRPr="00AA2DD0">
              <w:rPr>
                <w:rFonts w:ascii="Times New Roman" w:hAnsi="Times New Roman"/>
              </w:rPr>
              <w:t xml:space="preserve">деятельности, продуманными формами </w:t>
            </w:r>
          </w:p>
          <w:p w:rsidR="00AA2DD0" w:rsidRDefault="00AA2DD0" w:rsidP="00AA2DD0">
            <w:pPr>
              <w:pStyle w:val="a7"/>
              <w:widowControl w:val="0"/>
              <w:tabs>
                <w:tab w:val="left" w:pos="567"/>
              </w:tabs>
              <w:spacing w:before="0" w:beforeAutospacing="0" w:after="0" w:afterAutospacing="0"/>
              <w:contextualSpacing/>
              <w:rPr>
                <w:rFonts w:ascii="Times New Roman" w:hAnsi="Times New Roman"/>
                <w:b/>
              </w:rPr>
            </w:pPr>
            <w:r w:rsidRPr="00AA2DD0">
              <w:rPr>
                <w:rFonts w:ascii="Times New Roman" w:hAnsi="Times New Roman"/>
              </w:rPr>
              <w:t>контроля</w:t>
            </w:r>
          </w:p>
        </w:tc>
      </w:tr>
      <w:tr w:rsidR="00AA2DD0" w:rsidTr="00AA2DD0">
        <w:tc>
          <w:tcPr>
            <w:tcW w:w="4856" w:type="dxa"/>
          </w:tcPr>
          <w:p w:rsidR="00AA2DD0" w:rsidRPr="00AA2DD0" w:rsidRDefault="00AA2DD0" w:rsidP="00AA2DD0">
            <w:pPr>
              <w:pStyle w:val="a7"/>
              <w:widowControl w:val="0"/>
              <w:tabs>
                <w:tab w:val="left" w:pos="567"/>
              </w:tabs>
              <w:contextualSpacing/>
              <w:rPr>
                <w:rFonts w:ascii="Times New Roman" w:hAnsi="Times New Roman"/>
                <w:u w:val="single"/>
              </w:rPr>
            </w:pPr>
            <w:r w:rsidRPr="00AA2DD0">
              <w:rPr>
                <w:rFonts w:ascii="Times New Roman" w:hAnsi="Times New Roman"/>
                <w:u w:val="single"/>
              </w:rPr>
              <w:t xml:space="preserve">Домашнее задание исследовательского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u w:val="single"/>
              </w:rPr>
              <w:t>характера</w:t>
            </w:r>
            <w:r w:rsidRPr="00AA2DD0">
              <w:rPr>
                <w:rFonts w:ascii="Times New Roman" w:hAnsi="Times New Roman"/>
              </w:rPr>
              <w:t xml:space="preserve"> (может сочетать в себе разнообразные виды, причем позволяет провести учебное исследование, </w:t>
            </w:r>
          </w:p>
          <w:p w:rsidR="00AA2DD0" w:rsidRPr="00AA2DD0" w:rsidRDefault="00AA2DD0" w:rsidP="00AA2DD0">
            <w:pPr>
              <w:pStyle w:val="a7"/>
              <w:widowControl w:val="0"/>
              <w:tabs>
                <w:tab w:val="left" w:pos="567"/>
              </w:tabs>
              <w:contextualSpacing/>
              <w:rPr>
                <w:rFonts w:ascii="Times New Roman" w:hAnsi="Times New Roman"/>
                <w:b/>
              </w:rPr>
            </w:pPr>
            <w:r w:rsidRPr="00AA2DD0">
              <w:rPr>
                <w:rFonts w:ascii="Times New Roman" w:hAnsi="Times New Roman"/>
              </w:rPr>
              <w:t>достаточно протяженное во времен</w:t>
            </w:r>
          </w:p>
          <w:p w:rsidR="00AA2DD0" w:rsidRDefault="00AA2DD0" w:rsidP="00AA2DD0">
            <w:pPr>
              <w:pStyle w:val="a7"/>
              <w:widowControl w:val="0"/>
              <w:tabs>
                <w:tab w:val="left" w:pos="567"/>
              </w:tabs>
              <w:spacing w:before="0" w:beforeAutospacing="0" w:after="0" w:afterAutospacing="0"/>
              <w:contextualSpacing/>
              <w:jc w:val="center"/>
              <w:rPr>
                <w:rFonts w:ascii="Times New Roman" w:hAnsi="Times New Roman"/>
                <w:b/>
              </w:rPr>
            </w:pPr>
          </w:p>
        </w:tc>
        <w:tc>
          <w:tcPr>
            <w:tcW w:w="4856" w:type="dxa"/>
          </w:tcPr>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u w:val="single"/>
              </w:rPr>
              <w:t>Факультативные занятия</w:t>
            </w:r>
            <w:r w:rsidRPr="00AA2DD0">
              <w:rPr>
                <w:rFonts w:ascii="Times New Roman" w:hAnsi="Times New Roman"/>
              </w:rPr>
              <w:t xml:space="preserve">, предполагающие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углубленное изучение предмета, дают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большие возможности для реализации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учебно-исследовательской деятельности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обучающихся.</w:t>
            </w:r>
          </w:p>
          <w:p w:rsidR="00AA2DD0" w:rsidRDefault="00AA2DD0" w:rsidP="00AA2DD0">
            <w:pPr>
              <w:pStyle w:val="a7"/>
              <w:widowControl w:val="0"/>
              <w:tabs>
                <w:tab w:val="left" w:pos="567"/>
              </w:tabs>
              <w:spacing w:before="0" w:beforeAutospacing="0" w:after="0" w:afterAutospacing="0"/>
              <w:contextualSpacing/>
              <w:jc w:val="center"/>
              <w:rPr>
                <w:rFonts w:ascii="Times New Roman" w:hAnsi="Times New Roman"/>
                <w:b/>
              </w:rPr>
            </w:pPr>
          </w:p>
        </w:tc>
      </w:tr>
      <w:tr w:rsidR="00AA2DD0" w:rsidTr="00AA2DD0">
        <w:tc>
          <w:tcPr>
            <w:tcW w:w="4856" w:type="dxa"/>
          </w:tcPr>
          <w:p w:rsidR="00AA2DD0" w:rsidRPr="00AA2DD0" w:rsidRDefault="00AA2DD0" w:rsidP="00AA2DD0">
            <w:pPr>
              <w:pStyle w:val="a7"/>
              <w:widowControl w:val="0"/>
              <w:tabs>
                <w:tab w:val="left" w:pos="567"/>
              </w:tabs>
              <w:contextualSpacing/>
              <w:rPr>
                <w:rFonts w:ascii="Times New Roman" w:hAnsi="Times New Roman"/>
                <w:u w:val="single"/>
              </w:rPr>
            </w:pPr>
          </w:p>
        </w:tc>
        <w:tc>
          <w:tcPr>
            <w:tcW w:w="4856" w:type="dxa"/>
          </w:tcPr>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Ученическое научно-исследовательское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общество(объединение)–форма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внеурочной деятельности, которая сочетае</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работу над учебными исследованиями,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коллективное обсуждение промежуточных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и итоговых результатов, организацию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круглых столов, дискуссий, дебатов,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интеллектуальных игр, публичных защит,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конференций и др., а также включает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встречи с представителями науки и </w:t>
            </w:r>
          </w:p>
          <w:p w:rsidR="00AA2DD0" w:rsidRPr="00AA2DD0" w:rsidRDefault="00AA2DD0" w:rsidP="00AA2DD0">
            <w:pPr>
              <w:pStyle w:val="a7"/>
              <w:widowControl w:val="0"/>
              <w:tabs>
                <w:tab w:val="left" w:pos="567"/>
              </w:tabs>
              <w:contextualSpacing/>
              <w:rPr>
                <w:rFonts w:ascii="Times New Roman" w:hAnsi="Times New Roman"/>
              </w:rPr>
            </w:pPr>
            <w:r w:rsidRPr="00AA2DD0">
              <w:rPr>
                <w:rFonts w:ascii="Times New Roman" w:hAnsi="Times New Roman"/>
              </w:rPr>
              <w:t xml:space="preserve">образования, экскурсии в учреждения науки </w:t>
            </w:r>
          </w:p>
          <w:p w:rsidR="00AA2DD0" w:rsidRPr="00AA2DD0" w:rsidRDefault="00162779" w:rsidP="00162779">
            <w:pPr>
              <w:pStyle w:val="a7"/>
              <w:widowControl w:val="0"/>
              <w:tabs>
                <w:tab w:val="left" w:pos="567"/>
              </w:tabs>
              <w:contextualSpacing/>
              <w:rPr>
                <w:rFonts w:ascii="Times New Roman" w:hAnsi="Times New Roman"/>
                <w:u w:val="single"/>
              </w:rPr>
            </w:pPr>
            <w:r>
              <w:rPr>
                <w:rFonts w:ascii="Times New Roman" w:hAnsi="Times New Roman"/>
              </w:rPr>
              <w:t>и образования</w:t>
            </w:r>
          </w:p>
        </w:tc>
      </w:tr>
      <w:tr w:rsidR="00AA2DD0" w:rsidTr="00AA2DD0">
        <w:tc>
          <w:tcPr>
            <w:tcW w:w="4856" w:type="dxa"/>
          </w:tcPr>
          <w:p w:rsidR="00AA2DD0" w:rsidRPr="00AA2DD0" w:rsidRDefault="00AA2DD0" w:rsidP="00AA2DD0">
            <w:pPr>
              <w:pStyle w:val="a7"/>
              <w:widowControl w:val="0"/>
              <w:tabs>
                <w:tab w:val="left" w:pos="567"/>
              </w:tabs>
              <w:contextualSpacing/>
              <w:rPr>
                <w:rFonts w:ascii="Times New Roman" w:hAnsi="Times New Roman"/>
                <w:u w:val="single"/>
              </w:rPr>
            </w:pPr>
          </w:p>
        </w:tc>
        <w:tc>
          <w:tcPr>
            <w:tcW w:w="4856" w:type="dxa"/>
          </w:tcPr>
          <w:p w:rsidR="00162779" w:rsidRPr="00162779" w:rsidRDefault="00162779" w:rsidP="00162779">
            <w:pPr>
              <w:pStyle w:val="a7"/>
              <w:widowControl w:val="0"/>
              <w:tabs>
                <w:tab w:val="left" w:pos="567"/>
              </w:tabs>
              <w:contextualSpacing/>
              <w:rPr>
                <w:rFonts w:ascii="Times New Roman" w:hAnsi="Times New Roman"/>
              </w:rPr>
            </w:pPr>
            <w:r w:rsidRPr="00162779">
              <w:rPr>
                <w:rFonts w:ascii="Times New Roman" w:hAnsi="Times New Roman"/>
              </w:rPr>
              <w:t xml:space="preserve">Участие обучающихся в олимпиадах, </w:t>
            </w:r>
          </w:p>
          <w:p w:rsidR="00162779" w:rsidRPr="00162779" w:rsidRDefault="00162779" w:rsidP="00162779">
            <w:pPr>
              <w:pStyle w:val="a7"/>
              <w:widowControl w:val="0"/>
              <w:tabs>
                <w:tab w:val="left" w:pos="567"/>
              </w:tabs>
              <w:contextualSpacing/>
              <w:rPr>
                <w:rFonts w:ascii="Times New Roman" w:hAnsi="Times New Roman"/>
              </w:rPr>
            </w:pPr>
            <w:r w:rsidRPr="00162779">
              <w:rPr>
                <w:rFonts w:ascii="Times New Roman" w:hAnsi="Times New Roman"/>
              </w:rPr>
              <w:t xml:space="preserve">конкурсах, конференциях, в том числе </w:t>
            </w:r>
          </w:p>
          <w:p w:rsidR="00162779" w:rsidRPr="00162779" w:rsidRDefault="00162779" w:rsidP="00162779">
            <w:pPr>
              <w:pStyle w:val="a7"/>
              <w:widowControl w:val="0"/>
              <w:tabs>
                <w:tab w:val="left" w:pos="567"/>
              </w:tabs>
              <w:contextualSpacing/>
              <w:rPr>
                <w:rFonts w:ascii="Times New Roman" w:hAnsi="Times New Roman"/>
              </w:rPr>
            </w:pPr>
            <w:r w:rsidRPr="00162779">
              <w:rPr>
                <w:rFonts w:ascii="Times New Roman" w:hAnsi="Times New Roman"/>
              </w:rPr>
              <w:t xml:space="preserve">дистанционных, предметных неделях, </w:t>
            </w:r>
          </w:p>
          <w:p w:rsidR="00162779" w:rsidRPr="00162779" w:rsidRDefault="00162779" w:rsidP="00162779">
            <w:pPr>
              <w:pStyle w:val="a7"/>
              <w:widowControl w:val="0"/>
              <w:tabs>
                <w:tab w:val="left" w:pos="567"/>
              </w:tabs>
              <w:contextualSpacing/>
              <w:rPr>
                <w:rFonts w:ascii="Times New Roman" w:hAnsi="Times New Roman"/>
              </w:rPr>
            </w:pPr>
            <w:r w:rsidRPr="00162779">
              <w:rPr>
                <w:rFonts w:ascii="Times New Roman" w:hAnsi="Times New Roman"/>
              </w:rPr>
              <w:t xml:space="preserve">интеллектуальных марафонах предполагает </w:t>
            </w:r>
          </w:p>
          <w:p w:rsidR="00162779" w:rsidRPr="00162779" w:rsidRDefault="00162779" w:rsidP="00162779">
            <w:pPr>
              <w:pStyle w:val="a7"/>
              <w:widowControl w:val="0"/>
              <w:tabs>
                <w:tab w:val="left" w:pos="567"/>
              </w:tabs>
              <w:contextualSpacing/>
              <w:rPr>
                <w:rFonts w:ascii="Times New Roman" w:hAnsi="Times New Roman"/>
              </w:rPr>
            </w:pPr>
            <w:r w:rsidRPr="00162779">
              <w:rPr>
                <w:rFonts w:ascii="Times New Roman" w:hAnsi="Times New Roman"/>
              </w:rPr>
              <w:t xml:space="preserve">выполнение ими учебных исследований или </w:t>
            </w:r>
          </w:p>
          <w:p w:rsidR="00162779" w:rsidRPr="00162779" w:rsidRDefault="00162779" w:rsidP="00162779">
            <w:pPr>
              <w:pStyle w:val="a7"/>
              <w:widowControl w:val="0"/>
              <w:tabs>
                <w:tab w:val="left" w:pos="567"/>
              </w:tabs>
              <w:contextualSpacing/>
              <w:rPr>
                <w:rFonts w:ascii="Times New Roman" w:hAnsi="Times New Roman"/>
              </w:rPr>
            </w:pPr>
            <w:r w:rsidRPr="00162779">
              <w:rPr>
                <w:rFonts w:ascii="Times New Roman" w:hAnsi="Times New Roman"/>
              </w:rPr>
              <w:t xml:space="preserve">их элементов в рамках данных </w:t>
            </w:r>
          </w:p>
          <w:p w:rsidR="00162779" w:rsidRPr="00162779" w:rsidRDefault="00162779" w:rsidP="00162779">
            <w:pPr>
              <w:pStyle w:val="a7"/>
              <w:widowControl w:val="0"/>
              <w:tabs>
                <w:tab w:val="left" w:pos="567"/>
              </w:tabs>
              <w:contextualSpacing/>
              <w:rPr>
                <w:rFonts w:ascii="Times New Roman" w:hAnsi="Times New Roman"/>
              </w:rPr>
            </w:pPr>
            <w:r w:rsidRPr="00162779">
              <w:rPr>
                <w:rFonts w:ascii="Times New Roman" w:hAnsi="Times New Roman"/>
              </w:rPr>
              <w:t>мероприятий.</w:t>
            </w:r>
          </w:p>
          <w:p w:rsidR="00AA2DD0" w:rsidRPr="00AA2DD0" w:rsidRDefault="00AA2DD0" w:rsidP="00AA2DD0">
            <w:pPr>
              <w:pStyle w:val="a7"/>
              <w:widowControl w:val="0"/>
              <w:tabs>
                <w:tab w:val="left" w:pos="567"/>
              </w:tabs>
              <w:contextualSpacing/>
              <w:rPr>
                <w:rFonts w:ascii="Times New Roman" w:hAnsi="Times New Roman"/>
                <w:u w:val="single"/>
              </w:rPr>
            </w:pPr>
          </w:p>
        </w:tc>
      </w:tr>
    </w:tbl>
    <w:p w:rsidR="00B540EE"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62779" w:rsidRPr="00162779" w:rsidRDefault="00162779" w:rsidP="00162779">
      <w:pPr>
        <w:pStyle w:val="a7"/>
        <w:widowControl w:val="0"/>
        <w:tabs>
          <w:tab w:val="left" w:pos="567"/>
        </w:tabs>
        <w:contextualSpacing/>
        <w:jc w:val="both"/>
        <w:rPr>
          <w:rFonts w:ascii="Times New Roman" w:hAnsi="Times New Roman"/>
        </w:rPr>
      </w:pPr>
      <w:r w:rsidRPr="00162779">
        <w:rPr>
          <w:rFonts w:ascii="Times New Roman" w:hAnsi="Times New Roman"/>
        </w:rPr>
        <w:t xml:space="preserve">Многообразие форм учебно-исследовательской деятельности позволяет </w:t>
      </w:r>
    </w:p>
    <w:p w:rsidR="00162779" w:rsidRPr="00D96022" w:rsidRDefault="00162779" w:rsidP="00162779">
      <w:pPr>
        <w:pStyle w:val="a7"/>
        <w:widowControl w:val="0"/>
        <w:tabs>
          <w:tab w:val="left" w:pos="567"/>
        </w:tabs>
        <w:contextualSpacing/>
        <w:jc w:val="both"/>
        <w:rPr>
          <w:rFonts w:ascii="Times New Roman" w:hAnsi="Times New Roman"/>
        </w:rPr>
      </w:pPr>
      <w:r w:rsidRPr="00162779">
        <w:rPr>
          <w:rFonts w:ascii="Times New Roman" w:hAnsi="Times New Roman"/>
        </w:rPr>
        <w:t>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образовательнойдеятельностив основной школе</w:t>
      </w:r>
      <w:r>
        <w:rPr>
          <w:rFonts w:ascii="Times New Roman" w:hAnsi="Times New Roman"/>
        </w:rPr>
        <w:t xml:space="preserve">.    </w:t>
      </w:r>
    </w:p>
    <w:p w:rsidR="00B540EE" w:rsidRPr="00D96022" w:rsidRDefault="00B540EE" w:rsidP="00D96022">
      <w:pPr>
        <w:pStyle w:val="a7"/>
        <w:widowControl w:val="0"/>
        <w:tabs>
          <w:tab w:val="left" w:pos="567"/>
        </w:tabs>
        <w:spacing w:before="0" w:beforeAutospacing="0" w:after="0" w:afterAutospacing="0"/>
        <w:contextualSpacing/>
        <w:jc w:val="both"/>
        <w:rPr>
          <w:rFonts w:ascii="Times New Roman" w:hAnsi="Times New Roman"/>
        </w:rPr>
      </w:pPr>
    </w:p>
    <w:p w:rsidR="00B540EE" w:rsidRPr="00D96022" w:rsidRDefault="0021451B" w:rsidP="00D96022">
      <w:pPr>
        <w:pStyle w:val="a7"/>
        <w:widowControl w:val="0"/>
        <w:tabs>
          <w:tab w:val="left" w:pos="567"/>
        </w:tabs>
        <w:spacing w:before="0" w:beforeAutospacing="0" w:after="0" w:afterAutospacing="0"/>
        <w:ind w:firstLine="709"/>
        <w:contextualSpacing/>
        <w:jc w:val="center"/>
        <w:rPr>
          <w:rFonts w:ascii="Times New Roman" w:hAnsi="Times New Roman"/>
          <w:b/>
        </w:rPr>
      </w:pPr>
      <w:r w:rsidRPr="00D96022">
        <w:rPr>
          <w:rFonts w:ascii="Times New Roman" w:hAnsi="Times New Roman"/>
          <w:b/>
        </w:rPr>
        <w:t xml:space="preserve">2.1.6. </w:t>
      </w:r>
      <w:r w:rsidR="00B540EE" w:rsidRPr="00D96022">
        <w:rPr>
          <w:rFonts w:ascii="Times New Roman" w:hAnsi="Times New Roman"/>
          <w:b/>
        </w:rPr>
        <w:t xml:space="preserve">Описание содержания, видов и форм организации учебной деятельности по развитию </w:t>
      </w:r>
      <w:r w:rsidR="00B46327" w:rsidRPr="00D96022">
        <w:rPr>
          <w:rFonts w:ascii="Times New Roman" w:hAnsi="Times New Roman"/>
          <w:b/>
        </w:rPr>
        <w:t>информационно-коммуникационных технологий</w:t>
      </w:r>
    </w:p>
    <w:p w:rsidR="00B540EE" w:rsidRPr="00D96022" w:rsidRDefault="00E5382A"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П</w:t>
      </w:r>
      <w:r w:rsidR="00076684">
        <w:rPr>
          <w:rFonts w:ascii="Times New Roman" w:hAnsi="Times New Roman"/>
        </w:rPr>
        <w:t>рограмма развития УУД обеспечивает</w:t>
      </w:r>
      <w:r w:rsidR="00B540EE" w:rsidRPr="00D96022">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 xml:space="preserve">В настоящее время значительно присутствие компьютерных и </w:t>
      </w:r>
      <w:r w:rsidR="00B46327" w:rsidRPr="00D96022">
        <w:rPr>
          <w:rFonts w:ascii="Times New Roman" w:hAnsi="Times New Roman"/>
        </w:rPr>
        <w:t>интернет</w:t>
      </w:r>
      <w:r w:rsidRPr="00D96022">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D96022" w:rsidRDefault="00B46327"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076684">
        <w:rPr>
          <w:rFonts w:ascii="Times New Roman" w:hAnsi="Times New Roman"/>
          <w:u w:val="single"/>
        </w:rPr>
        <w:t>О</w:t>
      </w:r>
      <w:r w:rsidR="00B540EE" w:rsidRPr="00076684">
        <w:rPr>
          <w:rFonts w:ascii="Times New Roman" w:hAnsi="Times New Roman"/>
          <w:u w:val="single"/>
        </w:rPr>
        <w:t>сновны</w:t>
      </w:r>
      <w:r w:rsidRPr="00076684">
        <w:rPr>
          <w:rFonts w:ascii="Times New Roman" w:hAnsi="Times New Roman"/>
          <w:u w:val="single"/>
        </w:rPr>
        <w:t>е</w:t>
      </w:r>
      <w:r w:rsidR="00B540EE" w:rsidRPr="00076684">
        <w:rPr>
          <w:rFonts w:ascii="Times New Roman" w:hAnsi="Times New Roman"/>
          <w:u w:val="single"/>
        </w:rPr>
        <w:t xml:space="preserve"> форм</w:t>
      </w:r>
      <w:r w:rsidRPr="00076684">
        <w:rPr>
          <w:rFonts w:ascii="Times New Roman" w:hAnsi="Times New Roman"/>
          <w:u w:val="single"/>
        </w:rPr>
        <w:t>ы</w:t>
      </w:r>
      <w:r w:rsidR="00B540EE" w:rsidRPr="00076684">
        <w:rPr>
          <w:rFonts w:ascii="Times New Roman" w:hAnsi="Times New Roman"/>
          <w:u w:val="single"/>
        </w:rPr>
        <w:t xml:space="preserve"> организации учебной деятельности</w:t>
      </w:r>
      <w:r w:rsidR="00B540EE" w:rsidRPr="00D96022">
        <w:rPr>
          <w:rFonts w:ascii="Times New Roman" w:hAnsi="Times New Roman"/>
        </w:rPr>
        <w:t xml:space="preserve"> по формированию ИКТ-компетенции обучающихся</w:t>
      </w:r>
      <w:r w:rsidRPr="00D96022">
        <w:rPr>
          <w:rFonts w:ascii="Times New Roman" w:hAnsi="Times New Roman"/>
        </w:rPr>
        <w:t xml:space="preserve">могут </w:t>
      </w:r>
      <w:r w:rsidR="00B540EE" w:rsidRPr="00D96022">
        <w:rPr>
          <w:rFonts w:ascii="Times New Roman" w:hAnsi="Times New Roman"/>
        </w:rPr>
        <w:t>включить:</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уроки по информатике и другим предметам;</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факультативы;</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кружки;</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интегративные межпредметные проекты;</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внеурочные и внешкольные активности. </w:t>
      </w:r>
    </w:p>
    <w:p w:rsidR="00B540EE" w:rsidRPr="00D96022" w:rsidRDefault="00076684"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076684">
        <w:rPr>
          <w:rFonts w:ascii="Times New Roman" w:hAnsi="Times New Roman"/>
          <w:u w:val="single"/>
        </w:rPr>
        <w:t>Виды</w:t>
      </w:r>
      <w:r w:rsidR="00B540EE" w:rsidRPr="00076684">
        <w:rPr>
          <w:rFonts w:ascii="Times New Roman" w:hAnsi="Times New Roman"/>
          <w:u w:val="single"/>
        </w:rPr>
        <w:t xml:space="preserve"> учеб</w:t>
      </w:r>
      <w:r w:rsidRPr="00076684">
        <w:rPr>
          <w:rFonts w:ascii="Times New Roman" w:hAnsi="Times New Roman"/>
          <w:u w:val="single"/>
        </w:rPr>
        <w:t>ной деятельности</w:t>
      </w:r>
      <w:r>
        <w:rPr>
          <w:rFonts w:ascii="Times New Roman" w:hAnsi="Times New Roman"/>
        </w:rPr>
        <w:t>, обеспечивающие</w:t>
      </w:r>
      <w:r w:rsidR="00B540EE" w:rsidRPr="00D96022">
        <w:rPr>
          <w:rFonts w:ascii="Times New Roman" w:hAnsi="Times New Roman"/>
        </w:rPr>
        <w:t xml:space="preserve"> формирование ИКТ-компетенции обучающихся: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создание и редактирование текстов;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создание и редактирование электронных таблиц;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создание и редактирование презентаций;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создание и редактирование графики и фото;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создание и редактирование видео;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создание музыкальных и звуковых объектов;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поиск и анализ информации в Интернете;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моделирование, проектирование и управление;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математическая обработка и визуализация данных;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создание</w:t>
      </w:r>
      <w:r w:rsidR="00B46327" w:rsidRPr="00D96022">
        <w:rPr>
          <w:rFonts w:ascii="Times New Roman" w:hAnsi="Times New Roman"/>
        </w:rPr>
        <w:t xml:space="preserve"> веб</w:t>
      </w:r>
      <w:r w:rsidRPr="00D96022">
        <w:rPr>
          <w:rFonts w:ascii="Times New Roman" w:hAnsi="Times New Roman"/>
        </w:rPr>
        <w:t xml:space="preserve">-страниц и сайтов; </w:t>
      </w:r>
    </w:p>
    <w:p w:rsidR="00B540EE" w:rsidRPr="00D96022" w:rsidRDefault="00B540EE" w:rsidP="00A57401">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сетевая коммуникация между учениками и (или) учителем.</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p>
    <w:p w:rsidR="00B540EE" w:rsidRPr="00D96022" w:rsidRDefault="00667803" w:rsidP="00D96022">
      <w:pPr>
        <w:pStyle w:val="a7"/>
        <w:widowControl w:val="0"/>
        <w:tabs>
          <w:tab w:val="left" w:pos="567"/>
        </w:tabs>
        <w:spacing w:before="0" w:beforeAutospacing="0" w:after="0" w:afterAutospacing="0"/>
        <w:ind w:firstLine="709"/>
        <w:contextualSpacing/>
        <w:jc w:val="center"/>
        <w:rPr>
          <w:rFonts w:ascii="Times New Roman" w:hAnsi="Times New Roman"/>
          <w:b/>
        </w:rPr>
      </w:pPr>
      <w:r w:rsidRPr="00D96022">
        <w:rPr>
          <w:rFonts w:ascii="Times New Roman" w:hAnsi="Times New Roman"/>
          <w:b/>
        </w:rPr>
        <w:t xml:space="preserve">2.1.7. </w:t>
      </w:r>
      <w:r w:rsidR="00B540EE" w:rsidRPr="00D96022">
        <w:rPr>
          <w:rFonts w:ascii="Times New Roman" w:hAnsi="Times New Roman"/>
          <w:b/>
        </w:rPr>
        <w:t>Перечень и описание основных элементов ИКТ-компетенции и инструментов их использования</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iCs/>
        </w:rPr>
        <w:t>Обращение с устройствами ИКТ.</w:t>
      </w:r>
      <w:r w:rsidRPr="00D96022">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iCs/>
        </w:rPr>
        <w:t>Фиксация и обработка изображений и звуков.</w:t>
      </w:r>
      <w:r w:rsidRPr="00D96022">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iCs/>
        </w:rPr>
        <w:t>Поиск и организация хранения информации.</w:t>
      </w:r>
      <w:r w:rsidRPr="00D96022">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D96022">
        <w:rPr>
          <w:rFonts w:ascii="Times New Roman" w:hAnsi="Times New Roman"/>
        </w:rPr>
        <w:t xml:space="preserve">сети </w:t>
      </w:r>
      <w:r w:rsidRPr="00D96022">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D96022">
        <w:rPr>
          <w:rFonts w:ascii="Times New Roman" w:hAnsi="Times New Roman"/>
        </w:rPr>
        <w:t xml:space="preserve">сети </w:t>
      </w:r>
      <w:r w:rsidRPr="00D96022">
        <w:rPr>
          <w:rFonts w:ascii="Times New Roman" w:hAnsi="Times New Roman"/>
        </w:rPr>
        <w:t>Интернет.</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iCs/>
        </w:rPr>
        <w:t>Создание письменных сообщений.</w:t>
      </w:r>
      <w:r w:rsidRPr="00D96022">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iCs/>
        </w:rPr>
        <w:t>Создание графических объектов.</w:t>
      </w:r>
      <w:r w:rsidRPr="00D96022">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iCs/>
        </w:rPr>
        <w:t>Создание музыкальных и звуковых объектов.</w:t>
      </w:r>
      <w:r w:rsidRPr="00D96022">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iCs/>
        </w:rPr>
        <w:t>Восприятие, использование и создание гипертекстовых и мультимедийных информационных объектов.</w:t>
      </w:r>
      <w:r w:rsidRPr="00D96022">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iCs/>
        </w:rPr>
        <w:t>Анализ информации, математическая обработка данных в исследовании.</w:t>
      </w:r>
      <w:r w:rsidRPr="00D96022">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iCs/>
        </w:rPr>
        <w:t>Моделирование, проектирование и управление.</w:t>
      </w:r>
      <w:r w:rsidRPr="00D96022">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iCs/>
        </w:rPr>
        <w:t>Коммуникация и социальное взаимодействие.</w:t>
      </w:r>
      <w:r w:rsidRPr="00D96022">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b/>
          <w:bCs/>
          <w:iCs/>
        </w:rPr>
        <w:t>Информационная безопасность.</w:t>
      </w:r>
      <w:r w:rsidRPr="00D96022">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p>
    <w:p w:rsidR="00B540EE" w:rsidRPr="00D96022" w:rsidRDefault="00667803" w:rsidP="00D96022">
      <w:pPr>
        <w:pStyle w:val="a7"/>
        <w:widowControl w:val="0"/>
        <w:tabs>
          <w:tab w:val="left" w:pos="567"/>
        </w:tabs>
        <w:spacing w:before="0" w:beforeAutospacing="0" w:after="0" w:afterAutospacing="0"/>
        <w:ind w:firstLine="709"/>
        <w:contextualSpacing/>
        <w:jc w:val="center"/>
        <w:rPr>
          <w:rFonts w:ascii="Times New Roman" w:hAnsi="Times New Roman"/>
          <w:b/>
        </w:rPr>
      </w:pPr>
      <w:r w:rsidRPr="00D96022">
        <w:rPr>
          <w:rFonts w:ascii="Times New Roman" w:hAnsi="Times New Roman"/>
          <w:b/>
        </w:rPr>
        <w:t xml:space="preserve">2.1.8. </w:t>
      </w:r>
      <w:r w:rsidR="00B540EE" w:rsidRPr="00D96022">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D96022">
        <w:rPr>
          <w:rFonts w:ascii="Times New Roman" w:hAnsi="Times New Roman"/>
          <w:b/>
        </w:rPr>
        <w:t>информационно-коммуникационных технологий</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 xml:space="preserve">Представленные </w:t>
      </w:r>
      <w:r w:rsidRPr="00076684">
        <w:rPr>
          <w:rFonts w:ascii="Times New Roman" w:hAnsi="Times New Roman"/>
          <w:u w:val="single"/>
        </w:rPr>
        <w:t>планируемые результаты развития компетентности</w:t>
      </w:r>
      <w:r w:rsidRPr="00D96022">
        <w:rPr>
          <w:rFonts w:ascii="Times New Roman" w:hAnsi="Times New Roman"/>
        </w:rPr>
        <w:t xml:space="preserve">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D96022" w:rsidRDefault="00B540EE" w:rsidP="00D96022">
      <w:pPr>
        <w:pStyle w:val="2"/>
        <w:tabs>
          <w:tab w:val="left" w:pos="567"/>
        </w:tabs>
        <w:spacing w:line="240" w:lineRule="auto"/>
        <w:contextualSpacing/>
        <w:rPr>
          <w:sz w:val="24"/>
          <w:szCs w:val="24"/>
        </w:rPr>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D96022">
        <w:rPr>
          <w:b w:val="0"/>
          <w:sz w:val="24"/>
          <w:szCs w:val="24"/>
        </w:rPr>
        <w:t xml:space="preserve">В рамках направления </w:t>
      </w:r>
      <w:r w:rsidR="00B46327" w:rsidRPr="00076684">
        <w:rPr>
          <w:b w:val="0"/>
          <w:sz w:val="24"/>
          <w:szCs w:val="24"/>
          <w:u w:val="single"/>
        </w:rPr>
        <w:t>«О</w:t>
      </w:r>
      <w:r w:rsidRPr="00076684">
        <w:rPr>
          <w:b w:val="0"/>
          <w:sz w:val="24"/>
          <w:szCs w:val="24"/>
          <w:u w:val="single"/>
        </w:rPr>
        <w:t>бращение с устройствами ИКТ</w:t>
      </w:r>
      <w:r w:rsidR="00B46327" w:rsidRPr="00076684">
        <w:rPr>
          <w:b w:val="0"/>
          <w:sz w:val="24"/>
          <w:szCs w:val="24"/>
          <w:u w:val="single"/>
        </w:rPr>
        <w:t>»</w:t>
      </w:r>
      <w:r w:rsidRPr="00D96022">
        <w:rPr>
          <w:b w:val="0"/>
          <w:sz w:val="24"/>
          <w:szCs w:val="24"/>
        </w:rPr>
        <w:t xml:space="preserve"> в качестве основных планируемых результатов обучающийся сможет:</w:t>
      </w:r>
      <w:bookmarkEnd w:id="105"/>
      <w:bookmarkEnd w:id="106"/>
      <w:bookmarkEnd w:id="107"/>
      <w:bookmarkEnd w:id="108"/>
      <w:bookmarkEnd w:id="109"/>
      <w:bookmarkEnd w:id="110"/>
      <w:bookmarkEnd w:id="111"/>
      <w:bookmarkEnd w:id="112"/>
      <w:bookmarkEnd w:id="113"/>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осуществлять информационное подключение к локальной сети и глобальной сети Интернет;</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получать информацию о характеристиках компьютера;</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входить в информационную среду образовательной организации, в том числе через </w:t>
      </w:r>
      <w:r w:rsidR="00B46327" w:rsidRPr="00D96022">
        <w:rPr>
          <w:rFonts w:ascii="Times New Roman" w:hAnsi="Times New Roman"/>
        </w:rPr>
        <w:t xml:space="preserve">сеть </w:t>
      </w:r>
      <w:r w:rsidRPr="00D96022">
        <w:rPr>
          <w:rFonts w:ascii="Times New Roman" w:hAnsi="Times New Roman"/>
        </w:rPr>
        <w:t>Интернет, размещать в информационной среде различные информационные объекты;</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D96022" w:rsidRDefault="00731D9E" w:rsidP="00D96022">
      <w:pPr>
        <w:pStyle w:val="2"/>
        <w:tabs>
          <w:tab w:val="left" w:pos="567"/>
        </w:tabs>
        <w:spacing w:line="240" w:lineRule="auto"/>
        <w:ind w:firstLine="0"/>
        <w:contextualSpacing/>
        <w:rPr>
          <w:sz w:val="24"/>
          <w:szCs w:val="24"/>
        </w:rPr>
      </w:pPr>
      <w:bookmarkStart w:id="114" w:name="_Toc405145663"/>
      <w:bookmarkStart w:id="115" w:name="_Toc406059006"/>
      <w:bookmarkStart w:id="116" w:name="_Toc409682185"/>
      <w:bookmarkStart w:id="117" w:name="_Toc409691659"/>
      <w:bookmarkStart w:id="118" w:name="_Toc410653983"/>
      <w:bookmarkStart w:id="119" w:name="_Toc410702987"/>
      <w:r w:rsidRPr="00D96022">
        <w:rPr>
          <w:b w:val="0"/>
          <w:sz w:val="24"/>
          <w:szCs w:val="24"/>
        </w:rPr>
        <w:tab/>
      </w:r>
      <w:bookmarkStart w:id="120" w:name="_Toc284662743"/>
      <w:bookmarkStart w:id="121" w:name="_Toc284663369"/>
      <w:bookmarkStart w:id="122" w:name="_Toc414553169"/>
      <w:r w:rsidR="00B540EE" w:rsidRPr="00D96022">
        <w:rPr>
          <w:b w:val="0"/>
          <w:sz w:val="24"/>
          <w:szCs w:val="24"/>
        </w:rPr>
        <w:t xml:space="preserve">В рамках направления </w:t>
      </w:r>
      <w:r w:rsidR="00B540EE" w:rsidRPr="00076684">
        <w:rPr>
          <w:b w:val="0"/>
          <w:sz w:val="24"/>
          <w:szCs w:val="24"/>
          <w:u w:val="single"/>
        </w:rPr>
        <w:t>«Фиксация и обработка изображений и звуков»</w:t>
      </w:r>
      <w:r w:rsidR="00B540EE" w:rsidRPr="00D96022">
        <w:rPr>
          <w:b w:val="0"/>
          <w:sz w:val="24"/>
          <w:szCs w:val="24"/>
        </w:rPr>
        <w:t xml:space="preserve"> в качестве основных планируемых результатов обучающийся сможет:</w:t>
      </w:r>
      <w:bookmarkEnd w:id="114"/>
      <w:bookmarkEnd w:id="115"/>
      <w:bookmarkEnd w:id="116"/>
      <w:bookmarkEnd w:id="117"/>
      <w:bookmarkEnd w:id="118"/>
      <w:bookmarkEnd w:id="119"/>
      <w:bookmarkEnd w:id="120"/>
      <w:bookmarkEnd w:id="121"/>
      <w:bookmarkEnd w:id="122"/>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создавать презентации на основе цифровых фотографий;</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D96022" w:rsidRDefault="00731D9E" w:rsidP="00D96022">
      <w:pPr>
        <w:pStyle w:val="2"/>
        <w:tabs>
          <w:tab w:val="left" w:pos="567"/>
        </w:tabs>
        <w:spacing w:line="240" w:lineRule="auto"/>
        <w:ind w:firstLine="0"/>
        <w:contextualSpacing/>
        <w:rPr>
          <w:sz w:val="24"/>
          <w:szCs w:val="24"/>
        </w:rPr>
      </w:pPr>
      <w:bookmarkStart w:id="123" w:name="_Toc405145664"/>
      <w:bookmarkStart w:id="124" w:name="_Toc406059007"/>
      <w:bookmarkStart w:id="125" w:name="_Toc409682186"/>
      <w:bookmarkStart w:id="126" w:name="_Toc409691660"/>
      <w:bookmarkStart w:id="127" w:name="_Toc410653984"/>
      <w:bookmarkStart w:id="128" w:name="_Toc410702988"/>
      <w:r w:rsidRPr="00D96022">
        <w:rPr>
          <w:b w:val="0"/>
          <w:sz w:val="24"/>
          <w:szCs w:val="24"/>
        </w:rPr>
        <w:tab/>
      </w:r>
      <w:bookmarkStart w:id="129" w:name="_Toc284662744"/>
      <w:bookmarkStart w:id="130" w:name="_Toc284663370"/>
      <w:bookmarkStart w:id="131" w:name="_Toc414553170"/>
      <w:r w:rsidR="00B540EE" w:rsidRPr="00D96022">
        <w:rPr>
          <w:b w:val="0"/>
          <w:sz w:val="24"/>
          <w:szCs w:val="24"/>
        </w:rPr>
        <w:t xml:space="preserve">В рамках направления </w:t>
      </w:r>
      <w:r w:rsidR="00B540EE" w:rsidRPr="00076684">
        <w:rPr>
          <w:b w:val="0"/>
          <w:sz w:val="24"/>
          <w:szCs w:val="24"/>
          <w:u w:val="single"/>
        </w:rPr>
        <w:t>«Поиск и организация хранения информации»</w:t>
      </w:r>
      <w:r w:rsidR="00B540EE" w:rsidRPr="00D96022">
        <w:rPr>
          <w:b w:val="0"/>
          <w:sz w:val="24"/>
          <w:szCs w:val="24"/>
        </w:rPr>
        <w:t xml:space="preserve"> в качестве основных планируемых результатов обучающийся сможет:</w:t>
      </w:r>
      <w:bookmarkEnd w:id="123"/>
      <w:bookmarkEnd w:id="124"/>
      <w:bookmarkEnd w:id="125"/>
      <w:bookmarkEnd w:id="126"/>
      <w:bookmarkEnd w:id="127"/>
      <w:bookmarkEnd w:id="128"/>
      <w:bookmarkEnd w:id="129"/>
      <w:bookmarkEnd w:id="130"/>
      <w:bookmarkEnd w:id="131"/>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использовать различные приемы поиска информации в </w:t>
      </w:r>
      <w:r w:rsidR="00B46327" w:rsidRPr="00D96022">
        <w:rPr>
          <w:rFonts w:ascii="Times New Roman" w:hAnsi="Times New Roman"/>
        </w:rPr>
        <w:t xml:space="preserve">сети </w:t>
      </w:r>
      <w:r w:rsidRPr="00D96022">
        <w:rPr>
          <w:rFonts w:ascii="Times New Roman" w:hAnsi="Times New Roman"/>
        </w:rPr>
        <w:t>Интернет (поисковые системы, справочные разделы, предметные рубрики);</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D96022" w:rsidRDefault="00731D9E" w:rsidP="00D96022">
      <w:pPr>
        <w:pStyle w:val="2"/>
        <w:tabs>
          <w:tab w:val="left" w:pos="567"/>
        </w:tabs>
        <w:spacing w:line="240" w:lineRule="auto"/>
        <w:ind w:firstLine="0"/>
        <w:contextualSpacing/>
        <w:rPr>
          <w:sz w:val="24"/>
          <w:szCs w:val="24"/>
        </w:rPr>
      </w:pPr>
      <w:bookmarkStart w:id="132" w:name="_Toc405145665"/>
      <w:bookmarkStart w:id="133" w:name="_Toc406059008"/>
      <w:bookmarkStart w:id="134" w:name="_Toc409682187"/>
      <w:bookmarkStart w:id="135" w:name="_Toc409691661"/>
      <w:bookmarkStart w:id="136" w:name="_Toc410653985"/>
      <w:bookmarkStart w:id="137" w:name="_Toc410702989"/>
      <w:r w:rsidRPr="00D96022">
        <w:rPr>
          <w:b w:val="0"/>
          <w:sz w:val="24"/>
          <w:szCs w:val="24"/>
        </w:rPr>
        <w:tab/>
      </w:r>
      <w:bookmarkStart w:id="138" w:name="_Toc284662745"/>
      <w:bookmarkStart w:id="139" w:name="_Toc284663371"/>
      <w:bookmarkStart w:id="140" w:name="_Toc414553171"/>
      <w:r w:rsidR="00B540EE" w:rsidRPr="00D96022">
        <w:rPr>
          <w:b w:val="0"/>
          <w:sz w:val="24"/>
          <w:szCs w:val="24"/>
        </w:rPr>
        <w:t xml:space="preserve">В рамках направления </w:t>
      </w:r>
      <w:r w:rsidR="00B540EE" w:rsidRPr="00076684">
        <w:rPr>
          <w:b w:val="0"/>
          <w:sz w:val="24"/>
          <w:szCs w:val="24"/>
          <w:u w:val="single"/>
        </w:rPr>
        <w:t>«Создание письменных сообщений»</w:t>
      </w:r>
      <w:r w:rsidR="00B540EE" w:rsidRPr="00D96022">
        <w:rPr>
          <w:b w:val="0"/>
          <w:sz w:val="24"/>
          <w:szCs w:val="24"/>
        </w:rPr>
        <w:t xml:space="preserve"> в качестве основных планируемых результатов обучающийся сможет:</w:t>
      </w:r>
      <w:bookmarkEnd w:id="132"/>
      <w:bookmarkEnd w:id="133"/>
      <w:bookmarkEnd w:id="134"/>
      <w:bookmarkEnd w:id="135"/>
      <w:bookmarkEnd w:id="136"/>
      <w:bookmarkEnd w:id="137"/>
      <w:bookmarkEnd w:id="138"/>
      <w:bookmarkEnd w:id="139"/>
      <w:bookmarkEnd w:id="140"/>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вставлять в документ формулы, таблицы, списки, изображения;</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участвовать в коллективном создании текстового документа;</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создавать гипертекстовые документы.</w:t>
      </w:r>
    </w:p>
    <w:p w:rsidR="00B540EE" w:rsidRPr="00D96022" w:rsidRDefault="00731D9E" w:rsidP="00D96022">
      <w:pPr>
        <w:pStyle w:val="2"/>
        <w:tabs>
          <w:tab w:val="left" w:pos="567"/>
        </w:tabs>
        <w:spacing w:line="240" w:lineRule="auto"/>
        <w:ind w:firstLine="0"/>
        <w:contextualSpacing/>
        <w:rPr>
          <w:sz w:val="24"/>
          <w:szCs w:val="24"/>
        </w:rPr>
      </w:pPr>
      <w:bookmarkStart w:id="141" w:name="_Toc405145666"/>
      <w:bookmarkStart w:id="142" w:name="_Toc406059009"/>
      <w:bookmarkStart w:id="143" w:name="_Toc409682188"/>
      <w:bookmarkStart w:id="144" w:name="_Toc409691662"/>
      <w:bookmarkStart w:id="145" w:name="_Toc410653986"/>
      <w:bookmarkStart w:id="146" w:name="_Toc410702990"/>
      <w:r w:rsidRPr="00D96022">
        <w:rPr>
          <w:b w:val="0"/>
          <w:sz w:val="24"/>
          <w:szCs w:val="24"/>
        </w:rPr>
        <w:tab/>
      </w:r>
      <w:bookmarkStart w:id="147" w:name="_Toc284662746"/>
      <w:bookmarkStart w:id="148" w:name="_Toc284663372"/>
      <w:bookmarkStart w:id="149" w:name="_Toc414553172"/>
      <w:r w:rsidR="00B540EE" w:rsidRPr="00D96022">
        <w:rPr>
          <w:b w:val="0"/>
          <w:sz w:val="24"/>
          <w:szCs w:val="24"/>
        </w:rPr>
        <w:t xml:space="preserve">В рамках направления </w:t>
      </w:r>
      <w:r w:rsidR="00B540EE" w:rsidRPr="005C498A">
        <w:rPr>
          <w:b w:val="0"/>
          <w:sz w:val="24"/>
          <w:szCs w:val="24"/>
          <w:u w:val="single"/>
        </w:rPr>
        <w:t>«Создание графических объектов»</w:t>
      </w:r>
      <w:r w:rsidR="00B540EE" w:rsidRPr="00D96022">
        <w:rPr>
          <w:b w:val="0"/>
          <w:sz w:val="24"/>
          <w:szCs w:val="24"/>
        </w:rPr>
        <w:t xml:space="preserve"> в качестве основных планируемых результатов обучающийся сможет:</w:t>
      </w:r>
      <w:bookmarkEnd w:id="141"/>
      <w:bookmarkEnd w:id="142"/>
      <w:bookmarkEnd w:id="143"/>
      <w:bookmarkEnd w:id="144"/>
      <w:bookmarkEnd w:id="145"/>
      <w:bookmarkEnd w:id="146"/>
      <w:bookmarkEnd w:id="147"/>
      <w:bookmarkEnd w:id="148"/>
      <w:bookmarkEnd w:id="149"/>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создавать и редактировать изображения с помощью инструментов графического редактора;</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D96022" w:rsidRDefault="00731D9E" w:rsidP="00D96022">
      <w:pPr>
        <w:pStyle w:val="2"/>
        <w:tabs>
          <w:tab w:val="left" w:pos="567"/>
        </w:tabs>
        <w:spacing w:line="240" w:lineRule="auto"/>
        <w:ind w:firstLine="0"/>
        <w:contextualSpacing/>
        <w:rPr>
          <w:sz w:val="24"/>
          <w:szCs w:val="24"/>
        </w:rPr>
      </w:pPr>
      <w:bookmarkStart w:id="150" w:name="_Toc405145667"/>
      <w:bookmarkStart w:id="151" w:name="_Toc406059010"/>
      <w:bookmarkStart w:id="152" w:name="_Toc409682189"/>
      <w:bookmarkStart w:id="153" w:name="_Toc409691663"/>
      <w:bookmarkStart w:id="154" w:name="_Toc410653987"/>
      <w:bookmarkStart w:id="155" w:name="_Toc410702991"/>
      <w:r w:rsidRPr="00D96022">
        <w:rPr>
          <w:b w:val="0"/>
          <w:sz w:val="24"/>
          <w:szCs w:val="24"/>
        </w:rPr>
        <w:tab/>
      </w:r>
      <w:bookmarkStart w:id="156" w:name="_Toc284662747"/>
      <w:bookmarkStart w:id="157" w:name="_Toc284663373"/>
      <w:bookmarkStart w:id="158" w:name="_Toc414553173"/>
      <w:r w:rsidR="00B540EE" w:rsidRPr="00D96022">
        <w:rPr>
          <w:b w:val="0"/>
          <w:sz w:val="24"/>
          <w:szCs w:val="24"/>
        </w:rPr>
        <w:t xml:space="preserve">В рамках направления </w:t>
      </w:r>
      <w:r w:rsidR="00B540EE" w:rsidRPr="005C498A">
        <w:rPr>
          <w:b w:val="0"/>
          <w:sz w:val="24"/>
          <w:szCs w:val="24"/>
          <w:u w:val="single"/>
        </w:rPr>
        <w:t>«Создание музыкальных и звуковых объектов»</w:t>
      </w:r>
      <w:r w:rsidR="00B540EE" w:rsidRPr="00D96022">
        <w:rPr>
          <w:b w:val="0"/>
          <w:sz w:val="24"/>
          <w:szCs w:val="24"/>
        </w:rPr>
        <w:t xml:space="preserve"> в качестве основных планируемых результатов обучающийся сможет:</w:t>
      </w:r>
      <w:bookmarkEnd w:id="150"/>
      <w:bookmarkEnd w:id="151"/>
      <w:bookmarkEnd w:id="152"/>
      <w:bookmarkEnd w:id="153"/>
      <w:bookmarkEnd w:id="154"/>
      <w:bookmarkEnd w:id="155"/>
      <w:bookmarkEnd w:id="156"/>
      <w:bookmarkEnd w:id="157"/>
      <w:bookmarkEnd w:id="158"/>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D96022" w:rsidRDefault="00731D9E" w:rsidP="00D96022">
      <w:pPr>
        <w:pStyle w:val="2"/>
        <w:tabs>
          <w:tab w:val="left" w:pos="567"/>
        </w:tabs>
        <w:spacing w:line="240" w:lineRule="auto"/>
        <w:ind w:firstLine="0"/>
        <w:contextualSpacing/>
        <w:rPr>
          <w:sz w:val="24"/>
          <w:szCs w:val="24"/>
        </w:rPr>
      </w:pPr>
      <w:bookmarkStart w:id="159" w:name="_Toc405145668"/>
      <w:bookmarkStart w:id="160" w:name="_Toc406059011"/>
      <w:bookmarkStart w:id="161" w:name="_Toc409682190"/>
      <w:bookmarkStart w:id="162" w:name="_Toc409691664"/>
      <w:bookmarkStart w:id="163" w:name="_Toc410653988"/>
      <w:bookmarkStart w:id="164" w:name="_Toc410702992"/>
      <w:r w:rsidRPr="00D96022">
        <w:rPr>
          <w:b w:val="0"/>
          <w:sz w:val="24"/>
          <w:szCs w:val="24"/>
        </w:rPr>
        <w:tab/>
      </w:r>
      <w:bookmarkStart w:id="165" w:name="_Toc284662748"/>
      <w:bookmarkStart w:id="166" w:name="_Toc284663374"/>
      <w:bookmarkStart w:id="167" w:name="_Toc414553174"/>
      <w:r w:rsidR="00B540EE" w:rsidRPr="00D96022">
        <w:rPr>
          <w:b w:val="0"/>
          <w:sz w:val="24"/>
          <w:szCs w:val="24"/>
        </w:rPr>
        <w:t xml:space="preserve">В рамках направления </w:t>
      </w:r>
      <w:r w:rsidR="00B540EE" w:rsidRPr="005C498A">
        <w:rPr>
          <w:b w:val="0"/>
          <w:sz w:val="24"/>
          <w:szCs w:val="24"/>
          <w:u w:val="single"/>
        </w:rPr>
        <w:t>«Восприятие, использование и создание гипертекстовых и мультимедийных информационных объектов»</w:t>
      </w:r>
      <w:r w:rsidR="00B540EE" w:rsidRPr="00D96022">
        <w:rPr>
          <w:b w:val="0"/>
          <w:sz w:val="24"/>
          <w:szCs w:val="24"/>
        </w:rPr>
        <w:t xml:space="preserve"> в качестве основных планируемых результатов обучающийся сможет:</w:t>
      </w:r>
      <w:bookmarkEnd w:id="159"/>
      <w:bookmarkEnd w:id="160"/>
      <w:bookmarkEnd w:id="161"/>
      <w:bookmarkEnd w:id="162"/>
      <w:bookmarkEnd w:id="163"/>
      <w:bookmarkEnd w:id="164"/>
      <w:bookmarkEnd w:id="165"/>
      <w:bookmarkEnd w:id="166"/>
      <w:bookmarkEnd w:id="167"/>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использовать программы-архиваторы.</w:t>
      </w:r>
    </w:p>
    <w:p w:rsidR="00B540EE" w:rsidRPr="00D96022" w:rsidRDefault="00731D9E" w:rsidP="00D96022">
      <w:pPr>
        <w:pStyle w:val="2"/>
        <w:tabs>
          <w:tab w:val="left" w:pos="567"/>
        </w:tabs>
        <w:spacing w:line="240" w:lineRule="auto"/>
        <w:ind w:firstLine="0"/>
        <w:contextualSpacing/>
        <w:rPr>
          <w:sz w:val="24"/>
          <w:szCs w:val="24"/>
        </w:rPr>
      </w:pPr>
      <w:bookmarkStart w:id="168" w:name="_Toc405145669"/>
      <w:bookmarkStart w:id="169" w:name="_Toc406059012"/>
      <w:bookmarkStart w:id="170" w:name="_Toc409682191"/>
      <w:bookmarkStart w:id="171" w:name="_Toc409691665"/>
      <w:bookmarkStart w:id="172" w:name="_Toc410653989"/>
      <w:bookmarkStart w:id="173" w:name="_Toc410702993"/>
      <w:r w:rsidRPr="00D96022">
        <w:rPr>
          <w:b w:val="0"/>
          <w:sz w:val="24"/>
          <w:szCs w:val="24"/>
        </w:rPr>
        <w:tab/>
      </w:r>
      <w:bookmarkStart w:id="174" w:name="_Toc284662749"/>
      <w:bookmarkStart w:id="175" w:name="_Toc284663375"/>
      <w:bookmarkStart w:id="176" w:name="_Toc414553175"/>
      <w:r w:rsidR="00B540EE" w:rsidRPr="00D96022">
        <w:rPr>
          <w:b w:val="0"/>
          <w:sz w:val="24"/>
          <w:szCs w:val="24"/>
        </w:rPr>
        <w:t xml:space="preserve">В рамках направления </w:t>
      </w:r>
      <w:r w:rsidR="00B540EE" w:rsidRPr="005C498A">
        <w:rPr>
          <w:b w:val="0"/>
          <w:sz w:val="24"/>
          <w:szCs w:val="24"/>
          <w:u w:val="single"/>
        </w:rPr>
        <w:t>«Анализ информации, математическая обработка данных в исследовании»</w:t>
      </w:r>
      <w:r w:rsidR="00B540EE" w:rsidRPr="00D96022">
        <w:rPr>
          <w:b w:val="0"/>
          <w:sz w:val="24"/>
          <w:szCs w:val="24"/>
        </w:rPr>
        <w:t xml:space="preserve"> в качестве основных планируемых результатов обучающийся сможет:</w:t>
      </w:r>
      <w:bookmarkEnd w:id="168"/>
      <w:bookmarkEnd w:id="169"/>
      <w:bookmarkEnd w:id="170"/>
      <w:bookmarkEnd w:id="171"/>
      <w:bookmarkEnd w:id="172"/>
      <w:bookmarkEnd w:id="173"/>
      <w:bookmarkEnd w:id="174"/>
      <w:bookmarkEnd w:id="175"/>
      <w:bookmarkEnd w:id="176"/>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проводить простые эксперименты и исследования в виртуальных лабораториях;</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D96022" w:rsidRDefault="00731D9E" w:rsidP="00D96022">
      <w:pPr>
        <w:pStyle w:val="2"/>
        <w:tabs>
          <w:tab w:val="left" w:pos="567"/>
        </w:tabs>
        <w:spacing w:line="240" w:lineRule="auto"/>
        <w:ind w:firstLine="0"/>
        <w:contextualSpacing/>
        <w:rPr>
          <w:sz w:val="24"/>
          <w:szCs w:val="24"/>
        </w:rPr>
      </w:pPr>
      <w:bookmarkStart w:id="177" w:name="_Toc405145670"/>
      <w:bookmarkStart w:id="178" w:name="_Toc406059013"/>
      <w:bookmarkStart w:id="179" w:name="_Toc409682192"/>
      <w:bookmarkStart w:id="180" w:name="_Toc409691666"/>
      <w:bookmarkStart w:id="181" w:name="_Toc410653990"/>
      <w:bookmarkStart w:id="182" w:name="_Toc410702994"/>
      <w:r w:rsidRPr="00D96022">
        <w:rPr>
          <w:b w:val="0"/>
          <w:sz w:val="24"/>
          <w:szCs w:val="24"/>
        </w:rPr>
        <w:tab/>
      </w:r>
      <w:bookmarkStart w:id="183" w:name="_Toc284662750"/>
      <w:bookmarkStart w:id="184" w:name="_Toc284663376"/>
      <w:bookmarkStart w:id="185" w:name="_Toc414553176"/>
      <w:r w:rsidR="00B540EE" w:rsidRPr="00D96022">
        <w:rPr>
          <w:b w:val="0"/>
          <w:sz w:val="24"/>
          <w:szCs w:val="24"/>
        </w:rPr>
        <w:t xml:space="preserve">В рамках направления </w:t>
      </w:r>
      <w:r w:rsidR="00B540EE" w:rsidRPr="005C498A">
        <w:rPr>
          <w:b w:val="0"/>
          <w:sz w:val="24"/>
          <w:szCs w:val="24"/>
          <w:u w:val="single"/>
        </w:rPr>
        <w:t>«Моделирование, проектирование и управление»</w:t>
      </w:r>
      <w:r w:rsidR="00B540EE" w:rsidRPr="00D96022">
        <w:rPr>
          <w:b w:val="0"/>
          <w:sz w:val="24"/>
          <w:szCs w:val="24"/>
        </w:rPr>
        <w:t xml:space="preserve"> в качестве основных планируемых результатов обучающийся сможет:</w:t>
      </w:r>
      <w:bookmarkEnd w:id="177"/>
      <w:bookmarkEnd w:id="178"/>
      <w:bookmarkEnd w:id="179"/>
      <w:bookmarkEnd w:id="180"/>
      <w:bookmarkEnd w:id="181"/>
      <w:bookmarkEnd w:id="182"/>
      <w:bookmarkEnd w:id="183"/>
      <w:bookmarkEnd w:id="184"/>
      <w:bookmarkEnd w:id="185"/>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D96022">
        <w:rPr>
          <w:rFonts w:ascii="Times New Roman" w:hAnsi="Times New Roman"/>
        </w:rPr>
        <w:t xml:space="preserve"> (робототехника)</w:t>
      </w:r>
      <w:r w:rsidRPr="00D96022">
        <w:rPr>
          <w:rFonts w:ascii="Times New Roman" w:hAnsi="Times New Roman"/>
        </w:rPr>
        <w:t>;</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моделировать с использованием виртуальных конструкторов;</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моделировать с использованием средств программирования.</w:t>
      </w:r>
    </w:p>
    <w:p w:rsidR="00B540EE" w:rsidRPr="00D96022" w:rsidRDefault="00731D9E" w:rsidP="00D96022">
      <w:pPr>
        <w:pStyle w:val="2"/>
        <w:tabs>
          <w:tab w:val="left" w:pos="567"/>
        </w:tabs>
        <w:spacing w:line="240" w:lineRule="auto"/>
        <w:ind w:firstLine="0"/>
        <w:contextualSpacing/>
        <w:rPr>
          <w:sz w:val="24"/>
          <w:szCs w:val="24"/>
        </w:rPr>
      </w:pPr>
      <w:bookmarkStart w:id="186" w:name="_Toc405145671"/>
      <w:bookmarkStart w:id="187" w:name="_Toc406059014"/>
      <w:bookmarkStart w:id="188" w:name="_Toc409682193"/>
      <w:bookmarkStart w:id="189" w:name="_Toc409691667"/>
      <w:bookmarkStart w:id="190" w:name="_Toc410653991"/>
      <w:bookmarkStart w:id="191" w:name="_Toc410702995"/>
      <w:r w:rsidRPr="00D96022">
        <w:rPr>
          <w:b w:val="0"/>
          <w:sz w:val="24"/>
          <w:szCs w:val="24"/>
        </w:rPr>
        <w:tab/>
      </w:r>
      <w:bookmarkStart w:id="192" w:name="_Toc284662751"/>
      <w:bookmarkStart w:id="193" w:name="_Toc284663377"/>
      <w:bookmarkStart w:id="194" w:name="_Toc414553177"/>
      <w:r w:rsidR="00B540EE" w:rsidRPr="00D96022">
        <w:rPr>
          <w:b w:val="0"/>
          <w:sz w:val="24"/>
          <w:szCs w:val="24"/>
        </w:rPr>
        <w:t xml:space="preserve">В рамках направления </w:t>
      </w:r>
      <w:r w:rsidR="00B540EE" w:rsidRPr="005C498A">
        <w:rPr>
          <w:b w:val="0"/>
          <w:sz w:val="24"/>
          <w:szCs w:val="24"/>
          <w:u w:val="single"/>
        </w:rPr>
        <w:t>«Коммуникация и социальное взаимодействие»</w:t>
      </w:r>
      <w:r w:rsidR="00B540EE" w:rsidRPr="00D96022">
        <w:rPr>
          <w:b w:val="0"/>
          <w:sz w:val="24"/>
          <w:szCs w:val="24"/>
        </w:rPr>
        <w:t xml:space="preserve"> в качестве основных планируемых результатов обучающийся сможет:</w:t>
      </w:r>
      <w:bookmarkEnd w:id="186"/>
      <w:bookmarkEnd w:id="187"/>
      <w:bookmarkEnd w:id="188"/>
      <w:bookmarkEnd w:id="189"/>
      <w:bookmarkEnd w:id="190"/>
      <w:bookmarkEnd w:id="191"/>
      <w:bookmarkEnd w:id="192"/>
      <w:bookmarkEnd w:id="193"/>
      <w:bookmarkEnd w:id="194"/>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использовать возможности электронной почты, </w:t>
      </w:r>
      <w:r w:rsidR="00B46327" w:rsidRPr="00D96022">
        <w:rPr>
          <w:rFonts w:ascii="Times New Roman" w:hAnsi="Times New Roman"/>
        </w:rPr>
        <w:t>и</w:t>
      </w:r>
      <w:r w:rsidRPr="00D96022">
        <w:rPr>
          <w:rFonts w:ascii="Times New Roman" w:hAnsi="Times New Roman"/>
        </w:rPr>
        <w:t>нтернет-мессенджеров и социальных сетей для обучения;</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вести личный дневник (блог) с использованием возможностей </w:t>
      </w:r>
      <w:r w:rsidR="00B46327" w:rsidRPr="00D96022">
        <w:rPr>
          <w:rFonts w:ascii="Times New Roman" w:hAnsi="Times New Roman"/>
        </w:rPr>
        <w:t xml:space="preserve">сети </w:t>
      </w:r>
      <w:r w:rsidRPr="00D96022">
        <w:rPr>
          <w:rFonts w:ascii="Times New Roman" w:hAnsi="Times New Roman"/>
        </w:rPr>
        <w:t>Интернет;</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соблюдать правила безопасного поведения в </w:t>
      </w:r>
      <w:r w:rsidR="00B46327" w:rsidRPr="00D96022">
        <w:rPr>
          <w:rFonts w:ascii="Times New Roman" w:hAnsi="Times New Roman"/>
        </w:rPr>
        <w:t xml:space="preserve">сети </w:t>
      </w:r>
      <w:r w:rsidRPr="00D96022">
        <w:rPr>
          <w:rFonts w:ascii="Times New Roman" w:hAnsi="Times New Roman"/>
        </w:rPr>
        <w:t>Интернет;</w:t>
      </w:r>
    </w:p>
    <w:p w:rsidR="00B540EE" w:rsidRPr="00D96022" w:rsidRDefault="00B540EE" w:rsidP="00A57401">
      <w:pPr>
        <w:pStyle w:val="a7"/>
        <w:widowControl w:val="0"/>
        <w:numPr>
          <w:ilvl w:val="0"/>
          <w:numId w:val="14"/>
        </w:numPr>
        <w:tabs>
          <w:tab w:val="clear" w:pos="720"/>
          <w:tab w:val="left"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различать безопасные ресурсы </w:t>
      </w:r>
      <w:r w:rsidR="00B46327" w:rsidRPr="00D96022">
        <w:rPr>
          <w:rFonts w:ascii="Times New Roman" w:hAnsi="Times New Roman"/>
        </w:rPr>
        <w:t xml:space="preserve">сети </w:t>
      </w:r>
      <w:r w:rsidRPr="00D96022">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D96022" w:rsidRDefault="00B540EE" w:rsidP="00D96022">
      <w:pPr>
        <w:pStyle w:val="a7"/>
        <w:widowControl w:val="0"/>
        <w:tabs>
          <w:tab w:val="left" w:pos="993"/>
        </w:tabs>
        <w:spacing w:before="0" w:beforeAutospacing="0" w:after="0" w:afterAutospacing="0"/>
        <w:ind w:firstLine="709"/>
        <w:contextualSpacing/>
        <w:jc w:val="both"/>
        <w:textAlignment w:val="baseline"/>
        <w:rPr>
          <w:rFonts w:ascii="Times New Roman" w:hAnsi="Times New Roman"/>
        </w:rPr>
      </w:pPr>
    </w:p>
    <w:p w:rsidR="00B540EE" w:rsidRPr="00D96022" w:rsidRDefault="00667803" w:rsidP="00D96022">
      <w:pPr>
        <w:pStyle w:val="a7"/>
        <w:widowControl w:val="0"/>
        <w:tabs>
          <w:tab w:val="left" w:pos="993"/>
        </w:tabs>
        <w:spacing w:before="0" w:beforeAutospacing="0" w:after="0" w:afterAutospacing="0"/>
        <w:ind w:firstLine="709"/>
        <w:contextualSpacing/>
        <w:jc w:val="center"/>
        <w:textAlignment w:val="baseline"/>
        <w:rPr>
          <w:rFonts w:ascii="Times New Roman" w:hAnsi="Times New Roman"/>
          <w:b/>
        </w:rPr>
      </w:pPr>
      <w:r w:rsidRPr="00D96022">
        <w:rPr>
          <w:rFonts w:ascii="Times New Roman" w:hAnsi="Times New Roman"/>
          <w:b/>
        </w:rPr>
        <w:t xml:space="preserve">2.1.9. </w:t>
      </w:r>
      <w:r w:rsidR="00B540EE" w:rsidRPr="00D96022">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5C498A" w:rsidRPr="005C498A" w:rsidRDefault="005C498A" w:rsidP="005C498A">
      <w:pPr>
        <w:pStyle w:val="a7"/>
        <w:widowControl w:val="0"/>
        <w:tabs>
          <w:tab w:val="left" w:pos="567"/>
        </w:tabs>
        <w:contextualSpacing/>
        <w:jc w:val="both"/>
        <w:rPr>
          <w:rFonts w:ascii="Times New Roman" w:hAnsi="Times New Roman"/>
        </w:rPr>
      </w:pPr>
      <w:r w:rsidRPr="005C498A">
        <w:rPr>
          <w:rFonts w:ascii="Times New Roman" w:hAnsi="Times New Roman"/>
        </w:rPr>
        <w:t>Взаимодействие с учебными, научными и социальными организациями включают</w:t>
      </w:r>
    </w:p>
    <w:p w:rsidR="005C498A" w:rsidRPr="005C498A" w:rsidRDefault="005C498A" w:rsidP="005C498A">
      <w:pPr>
        <w:pStyle w:val="a7"/>
        <w:widowControl w:val="0"/>
        <w:tabs>
          <w:tab w:val="left" w:pos="567"/>
        </w:tabs>
        <w:contextualSpacing/>
        <w:jc w:val="both"/>
        <w:rPr>
          <w:rFonts w:ascii="Times New Roman" w:hAnsi="Times New Roman"/>
        </w:rPr>
      </w:pPr>
      <w:r w:rsidRPr="005C498A">
        <w:rPr>
          <w:rFonts w:ascii="Times New Roman" w:hAnsi="Times New Roman"/>
        </w:rPr>
        <w:t xml:space="preserve">проведение: единовременного или регулярного научного семинара; научно-практической </w:t>
      </w:r>
    </w:p>
    <w:p w:rsidR="005C498A" w:rsidRPr="005C498A" w:rsidRDefault="005C498A" w:rsidP="005C498A">
      <w:pPr>
        <w:pStyle w:val="a7"/>
        <w:widowControl w:val="0"/>
        <w:tabs>
          <w:tab w:val="left" w:pos="567"/>
        </w:tabs>
        <w:contextualSpacing/>
        <w:jc w:val="both"/>
        <w:rPr>
          <w:rFonts w:ascii="Times New Roman" w:hAnsi="Times New Roman"/>
        </w:rPr>
      </w:pPr>
      <w:r w:rsidRPr="005C498A">
        <w:rPr>
          <w:rFonts w:ascii="Times New Roman" w:hAnsi="Times New Roman"/>
        </w:rPr>
        <w:t xml:space="preserve">конференции; консультаций; круглых столов; вебинаров;семинаров, мастер-классов, </w:t>
      </w:r>
    </w:p>
    <w:p w:rsidR="005C498A" w:rsidRDefault="005C498A" w:rsidP="005C498A">
      <w:pPr>
        <w:pStyle w:val="a7"/>
        <w:widowControl w:val="0"/>
        <w:tabs>
          <w:tab w:val="left" w:pos="567"/>
        </w:tabs>
        <w:contextualSpacing/>
        <w:jc w:val="both"/>
        <w:rPr>
          <w:rFonts w:ascii="Times New Roman" w:hAnsi="Times New Roman"/>
        </w:rPr>
      </w:pPr>
      <w:r w:rsidRPr="005C498A">
        <w:rPr>
          <w:rFonts w:ascii="Times New Roman" w:hAnsi="Times New Roman"/>
        </w:rPr>
        <w:t>тренингов и др.</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D96022" w:rsidRDefault="00B540EE" w:rsidP="00A57401">
      <w:pPr>
        <w:pStyle w:val="a7"/>
        <w:widowControl w:val="0"/>
        <w:numPr>
          <w:ilvl w:val="0"/>
          <w:numId w:val="7"/>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договор с </w:t>
      </w:r>
      <w:r w:rsidR="00667803" w:rsidRPr="00D96022">
        <w:rPr>
          <w:rFonts w:ascii="Times New Roman" w:hAnsi="Times New Roman"/>
        </w:rPr>
        <w:t xml:space="preserve">вузом </w:t>
      </w:r>
      <w:r w:rsidRPr="00D96022">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D96022" w:rsidRDefault="00B540EE" w:rsidP="00A57401">
      <w:pPr>
        <w:pStyle w:val="a7"/>
        <w:widowControl w:val="0"/>
        <w:numPr>
          <w:ilvl w:val="0"/>
          <w:numId w:val="7"/>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D96022" w:rsidRDefault="00B540EE" w:rsidP="00A57401">
      <w:pPr>
        <w:pStyle w:val="a7"/>
        <w:widowControl w:val="0"/>
        <w:numPr>
          <w:ilvl w:val="0"/>
          <w:numId w:val="7"/>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D96022">
        <w:rPr>
          <w:rFonts w:ascii="Times New Roman" w:hAnsi="Times New Roman"/>
        </w:rPr>
        <w:t>обще</w:t>
      </w:r>
      <w:r w:rsidRPr="00D96022">
        <w:rPr>
          <w:rFonts w:ascii="Times New Roman" w:hAnsi="Times New Roman"/>
        </w:rPr>
        <w:t>образовательных организаций;</w:t>
      </w:r>
    </w:p>
    <w:p w:rsidR="00B540EE" w:rsidRPr="00D96022" w:rsidRDefault="00B540EE" w:rsidP="00A57401">
      <w:pPr>
        <w:pStyle w:val="a7"/>
        <w:widowControl w:val="0"/>
        <w:numPr>
          <w:ilvl w:val="0"/>
          <w:numId w:val="7"/>
        </w:numPr>
        <w:tabs>
          <w:tab w:val="clear" w:pos="720"/>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D96022"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p>
    <w:p w:rsidR="00C66CE5" w:rsidRPr="00D96022" w:rsidRDefault="00667803" w:rsidP="00D96022">
      <w:pPr>
        <w:pStyle w:val="a7"/>
        <w:widowControl w:val="0"/>
        <w:tabs>
          <w:tab w:val="left" w:pos="567"/>
        </w:tabs>
        <w:spacing w:before="0" w:beforeAutospacing="0" w:after="0" w:afterAutospacing="0"/>
        <w:contextualSpacing/>
        <w:jc w:val="center"/>
        <w:rPr>
          <w:rFonts w:ascii="Times New Roman" w:hAnsi="Times New Roman"/>
          <w:b/>
        </w:rPr>
      </w:pPr>
      <w:r w:rsidRPr="00D96022">
        <w:rPr>
          <w:rFonts w:ascii="Times New Roman" w:hAnsi="Times New Roman"/>
          <w:b/>
        </w:rPr>
        <w:t xml:space="preserve">2.1.10. </w:t>
      </w:r>
      <w:r w:rsidR="00C66CE5" w:rsidRPr="00D96022">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D96022" w:rsidRDefault="004E6316"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D96022">
        <w:rPr>
          <w:rFonts w:ascii="Times New Roman" w:hAnsi="Times New Roman"/>
        </w:rPr>
        <w:t>У</w:t>
      </w:r>
      <w:r w:rsidR="00B540EE" w:rsidRPr="00D96022">
        <w:rPr>
          <w:rFonts w:ascii="Times New Roman" w:hAnsi="Times New Roman"/>
        </w:rPr>
        <w:t>словия реализации основной образовательной программы</w:t>
      </w:r>
      <w:r w:rsidR="00630E9D">
        <w:rPr>
          <w:rFonts w:ascii="Times New Roman" w:hAnsi="Times New Roman"/>
        </w:rPr>
        <w:t>МБОУ «</w:t>
      </w:r>
      <w:r w:rsidR="009C2E09">
        <w:rPr>
          <w:rFonts w:ascii="Times New Roman" w:hAnsi="Times New Roman"/>
        </w:rPr>
        <w:t>Берновская</w:t>
      </w:r>
      <w:r w:rsidR="00630E9D">
        <w:rPr>
          <w:rFonts w:ascii="Times New Roman" w:hAnsi="Times New Roman"/>
        </w:rPr>
        <w:t>СОШ»</w:t>
      </w:r>
      <w:r w:rsidR="00B540EE" w:rsidRPr="00D96022">
        <w:rPr>
          <w:rFonts w:ascii="Times New Roman" w:hAnsi="Times New Roman"/>
        </w:rPr>
        <w:t>,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5C498A" w:rsidRDefault="004E6316" w:rsidP="00D96022">
      <w:pPr>
        <w:pStyle w:val="a7"/>
        <w:widowControl w:val="0"/>
        <w:tabs>
          <w:tab w:val="left" w:pos="567"/>
        </w:tabs>
        <w:spacing w:before="0" w:beforeAutospacing="0" w:after="0" w:afterAutospacing="0"/>
        <w:ind w:firstLine="709"/>
        <w:contextualSpacing/>
        <w:jc w:val="both"/>
        <w:rPr>
          <w:rFonts w:ascii="Times New Roman" w:hAnsi="Times New Roman"/>
          <w:u w:val="single"/>
        </w:rPr>
      </w:pPr>
      <w:r w:rsidRPr="005C498A">
        <w:rPr>
          <w:rFonts w:ascii="Times New Roman" w:hAnsi="Times New Roman"/>
          <w:u w:val="single"/>
        </w:rPr>
        <w:t>Т</w:t>
      </w:r>
      <w:r w:rsidR="00B540EE" w:rsidRPr="005C498A">
        <w:rPr>
          <w:rFonts w:ascii="Times New Roman" w:hAnsi="Times New Roman"/>
          <w:u w:val="single"/>
        </w:rPr>
        <w:t>ребования к условиям включают:</w:t>
      </w:r>
    </w:p>
    <w:p w:rsidR="00B540EE" w:rsidRPr="00D96022" w:rsidRDefault="00B540EE" w:rsidP="00A57401">
      <w:pPr>
        <w:pStyle w:val="a7"/>
        <w:widowControl w:val="0"/>
        <w:numPr>
          <w:ilvl w:val="0"/>
          <w:numId w:val="8"/>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укомплектованность образовательной организации педагогическими, руководящими и иными работниками</w:t>
      </w:r>
      <w:r w:rsidR="00B73959">
        <w:rPr>
          <w:rFonts w:ascii="Times New Roman" w:hAnsi="Times New Roman"/>
        </w:rPr>
        <w:t xml:space="preserve"> – 100%</w:t>
      </w:r>
      <w:r w:rsidRPr="00D96022">
        <w:rPr>
          <w:rFonts w:ascii="Times New Roman" w:hAnsi="Times New Roman"/>
        </w:rPr>
        <w:t>;</w:t>
      </w:r>
    </w:p>
    <w:p w:rsidR="00B540EE" w:rsidRPr="00D96022" w:rsidRDefault="00B540EE" w:rsidP="00A57401">
      <w:pPr>
        <w:pStyle w:val="a7"/>
        <w:widowControl w:val="0"/>
        <w:numPr>
          <w:ilvl w:val="0"/>
          <w:numId w:val="8"/>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уровень квалификации педагогических и иных работников образовательной организации</w:t>
      </w:r>
      <w:r w:rsidR="009C2E09">
        <w:rPr>
          <w:rFonts w:ascii="Times New Roman" w:hAnsi="Times New Roman"/>
        </w:rPr>
        <w:t xml:space="preserve"> (8</w:t>
      </w:r>
      <w:r w:rsidR="00B73959">
        <w:rPr>
          <w:rFonts w:ascii="Times New Roman" w:hAnsi="Times New Roman"/>
        </w:rPr>
        <w:t xml:space="preserve"> (</w:t>
      </w:r>
      <w:r w:rsidR="009C2E09">
        <w:rPr>
          <w:rFonts w:ascii="Times New Roman" w:hAnsi="Times New Roman"/>
        </w:rPr>
        <w:t>44</w:t>
      </w:r>
      <w:r w:rsidR="00B73959">
        <w:rPr>
          <w:rFonts w:ascii="Times New Roman" w:hAnsi="Times New Roman"/>
        </w:rPr>
        <w:t xml:space="preserve">%) педагога высшей категории, </w:t>
      </w:r>
      <w:r w:rsidR="009C2E09">
        <w:rPr>
          <w:rFonts w:ascii="Times New Roman" w:hAnsi="Times New Roman"/>
        </w:rPr>
        <w:t>6</w:t>
      </w:r>
      <w:r w:rsidR="00B73959">
        <w:rPr>
          <w:rFonts w:ascii="Times New Roman" w:hAnsi="Times New Roman"/>
        </w:rPr>
        <w:t>(</w:t>
      </w:r>
      <w:r w:rsidR="009C2E09">
        <w:rPr>
          <w:rFonts w:ascii="Times New Roman" w:hAnsi="Times New Roman"/>
        </w:rPr>
        <w:t>33</w:t>
      </w:r>
      <w:r w:rsidR="00B73959">
        <w:rPr>
          <w:rFonts w:ascii="Times New Roman" w:hAnsi="Times New Roman"/>
        </w:rPr>
        <w:t>%) педагогов первой категории)</w:t>
      </w:r>
      <w:r w:rsidRPr="00D96022">
        <w:rPr>
          <w:rFonts w:ascii="Times New Roman" w:hAnsi="Times New Roman"/>
        </w:rPr>
        <w:t>;</w:t>
      </w:r>
    </w:p>
    <w:p w:rsidR="00B540EE" w:rsidRPr="00D96022" w:rsidRDefault="00B540EE" w:rsidP="00A57401">
      <w:pPr>
        <w:pStyle w:val="a7"/>
        <w:widowControl w:val="0"/>
        <w:numPr>
          <w:ilvl w:val="0"/>
          <w:numId w:val="8"/>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5C498A" w:rsidRDefault="005C498A" w:rsidP="00D96022">
      <w:pPr>
        <w:pStyle w:val="a7"/>
        <w:widowControl w:val="0"/>
        <w:tabs>
          <w:tab w:val="left" w:pos="567"/>
        </w:tabs>
        <w:spacing w:before="0" w:beforeAutospacing="0" w:after="0" w:afterAutospacing="0"/>
        <w:ind w:firstLine="709"/>
        <w:contextualSpacing/>
        <w:jc w:val="both"/>
        <w:rPr>
          <w:rFonts w:ascii="Times New Roman" w:hAnsi="Times New Roman"/>
          <w:u w:val="single"/>
        </w:rPr>
      </w:pPr>
      <w:r w:rsidRPr="005C498A">
        <w:rPr>
          <w:rFonts w:ascii="Times New Roman" w:hAnsi="Times New Roman"/>
          <w:u w:val="single"/>
        </w:rPr>
        <w:t>Требования к педагогическим кадрам для реализации программы УУД:</w:t>
      </w:r>
    </w:p>
    <w:p w:rsidR="00B540EE" w:rsidRPr="00D96022" w:rsidRDefault="00B540EE" w:rsidP="00A57401">
      <w:pPr>
        <w:pStyle w:val="a7"/>
        <w:widowControl w:val="0"/>
        <w:numPr>
          <w:ilvl w:val="0"/>
          <w:numId w:val="9"/>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D96022" w:rsidRDefault="00B540EE" w:rsidP="00A57401">
      <w:pPr>
        <w:pStyle w:val="a7"/>
        <w:widowControl w:val="0"/>
        <w:numPr>
          <w:ilvl w:val="0"/>
          <w:numId w:val="9"/>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педагоги прошли курсы повышения квалификации, посвященные ФГОС</w:t>
      </w:r>
      <w:r w:rsidR="00B73959">
        <w:rPr>
          <w:rFonts w:ascii="Times New Roman" w:hAnsi="Times New Roman"/>
        </w:rPr>
        <w:t xml:space="preserve"> – 100%</w:t>
      </w:r>
      <w:r w:rsidRPr="00D96022">
        <w:rPr>
          <w:rFonts w:ascii="Times New Roman" w:hAnsi="Times New Roman"/>
        </w:rPr>
        <w:t>;</w:t>
      </w:r>
    </w:p>
    <w:p w:rsidR="00B540EE" w:rsidRPr="00D96022" w:rsidRDefault="00B540EE" w:rsidP="00A57401">
      <w:pPr>
        <w:pStyle w:val="a7"/>
        <w:widowControl w:val="0"/>
        <w:numPr>
          <w:ilvl w:val="0"/>
          <w:numId w:val="9"/>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D96022" w:rsidRDefault="00B540EE" w:rsidP="00A57401">
      <w:pPr>
        <w:pStyle w:val="a7"/>
        <w:widowControl w:val="0"/>
        <w:numPr>
          <w:ilvl w:val="0"/>
          <w:numId w:val="9"/>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D96022" w:rsidRDefault="00B540EE" w:rsidP="00A57401">
      <w:pPr>
        <w:pStyle w:val="a7"/>
        <w:widowControl w:val="0"/>
        <w:numPr>
          <w:ilvl w:val="0"/>
          <w:numId w:val="9"/>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педагоги осуществляют формирование УУД в рамках проектной, исследовательской деятельностей;</w:t>
      </w:r>
    </w:p>
    <w:p w:rsidR="00B540EE" w:rsidRPr="00D96022" w:rsidRDefault="00B540EE" w:rsidP="00A57401">
      <w:pPr>
        <w:pStyle w:val="a7"/>
        <w:widowControl w:val="0"/>
        <w:numPr>
          <w:ilvl w:val="0"/>
          <w:numId w:val="9"/>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D96022" w:rsidRDefault="00B540EE" w:rsidP="00A57401">
      <w:pPr>
        <w:pStyle w:val="a7"/>
        <w:widowControl w:val="0"/>
        <w:numPr>
          <w:ilvl w:val="0"/>
          <w:numId w:val="9"/>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педагоги владеют навыками формирующего оценивания;</w:t>
      </w:r>
    </w:p>
    <w:p w:rsidR="00B540EE" w:rsidRPr="00D96022" w:rsidRDefault="00B540EE" w:rsidP="00A57401">
      <w:pPr>
        <w:pStyle w:val="a7"/>
        <w:widowControl w:val="0"/>
        <w:numPr>
          <w:ilvl w:val="0"/>
          <w:numId w:val="9"/>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наличие позиции тьютора или педагоги владеют навыками тьюторского сопровождения обучающихся;</w:t>
      </w:r>
    </w:p>
    <w:p w:rsidR="00B540EE" w:rsidRPr="00D96022" w:rsidRDefault="00B540EE" w:rsidP="00A57401">
      <w:pPr>
        <w:pStyle w:val="a7"/>
        <w:widowControl w:val="0"/>
        <w:numPr>
          <w:ilvl w:val="0"/>
          <w:numId w:val="9"/>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rPr>
      </w:pPr>
      <w:r w:rsidRPr="00D96022">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D96022" w:rsidRDefault="00C66CE5" w:rsidP="00D96022">
      <w:pPr>
        <w:pStyle w:val="a7"/>
        <w:widowControl w:val="0"/>
        <w:tabs>
          <w:tab w:val="left" w:pos="567"/>
        </w:tabs>
        <w:spacing w:before="0" w:beforeAutospacing="0" w:after="0" w:afterAutospacing="0"/>
        <w:contextualSpacing/>
        <w:rPr>
          <w:rFonts w:ascii="Times New Roman" w:hAnsi="Times New Roman"/>
          <w:b/>
        </w:rPr>
      </w:pPr>
    </w:p>
    <w:p w:rsidR="00B540EE" w:rsidRPr="00B73959" w:rsidRDefault="00667803" w:rsidP="00D96022">
      <w:pPr>
        <w:pStyle w:val="a7"/>
        <w:widowControl w:val="0"/>
        <w:tabs>
          <w:tab w:val="left" w:pos="567"/>
        </w:tabs>
        <w:spacing w:before="0" w:beforeAutospacing="0" w:after="0" w:afterAutospacing="0"/>
        <w:contextualSpacing/>
        <w:jc w:val="center"/>
        <w:rPr>
          <w:rFonts w:ascii="Times New Roman" w:hAnsi="Times New Roman"/>
          <w:b/>
        </w:rPr>
      </w:pPr>
      <w:r w:rsidRPr="00B73959">
        <w:rPr>
          <w:rFonts w:ascii="Times New Roman" w:hAnsi="Times New Roman"/>
          <w:b/>
        </w:rPr>
        <w:t xml:space="preserve">2.1.11. </w:t>
      </w:r>
      <w:r w:rsidR="00B540EE" w:rsidRPr="00B73959">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B73959"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B73959">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B73959" w:rsidRDefault="00B540EE" w:rsidP="00A57401">
      <w:pPr>
        <w:pStyle w:val="a7"/>
        <w:widowControl w:val="0"/>
        <w:numPr>
          <w:ilvl w:val="0"/>
          <w:numId w:val="10"/>
        </w:numPr>
        <w:tabs>
          <w:tab w:val="clear" w:pos="720"/>
          <w:tab w:val="left" w:pos="567"/>
          <w:tab w:val="left" w:pos="993"/>
        </w:tabs>
        <w:spacing w:before="0" w:beforeAutospacing="0" w:after="0" w:afterAutospacing="0"/>
        <w:ind w:left="0" w:firstLine="709"/>
        <w:contextualSpacing/>
        <w:jc w:val="both"/>
        <w:textAlignment w:val="baseline"/>
        <w:rPr>
          <w:rFonts w:ascii="Times New Roman" w:hAnsi="Times New Roman"/>
        </w:rPr>
      </w:pPr>
      <w:r w:rsidRPr="00B73959">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3959" w:rsidRDefault="00B540EE" w:rsidP="00A57401">
      <w:pPr>
        <w:pStyle w:val="a7"/>
        <w:widowControl w:val="0"/>
        <w:numPr>
          <w:ilvl w:val="0"/>
          <w:numId w:val="10"/>
        </w:numPr>
        <w:tabs>
          <w:tab w:val="clear" w:pos="720"/>
          <w:tab w:val="left" w:pos="567"/>
          <w:tab w:val="left" w:pos="993"/>
        </w:tabs>
        <w:spacing w:before="0" w:beforeAutospacing="0" w:after="0" w:afterAutospacing="0"/>
        <w:ind w:left="0" w:firstLine="709"/>
        <w:contextualSpacing/>
        <w:jc w:val="both"/>
        <w:textAlignment w:val="baseline"/>
        <w:rPr>
          <w:rFonts w:ascii="Times New Roman" w:hAnsi="Times New Roman"/>
        </w:rPr>
      </w:pPr>
      <w:r w:rsidRPr="00B73959">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3959" w:rsidRDefault="00B540EE" w:rsidP="00A57401">
      <w:pPr>
        <w:pStyle w:val="a7"/>
        <w:widowControl w:val="0"/>
        <w:numPr>
          <w:ilvl w:val="0"/>
          <w:numId w:val="10"/>
        </w:numPr>
        <w:tabs>
          <w:tab w:val="clear" w:pos="720"/>
          <w:tab w:val="left" w:pos="567"/>
          <w:tab w:val="left" w:pos="993"/>
        </w:tabs>
        <w:spacing w:before="0" w:beforeAutospacing="0" w:after="0" w:afterAutospacing="0"/>
        <w:ind w:left="0" w:firstLine="709"/>
        <w:contextualSpacing/>
        <w:jc w:val="both"/>
        <w:textAlignment w:val="baseline"/>
        <w:rPr>
          <w:rFonts w:ascii="Times New Roman" w:hAnsi="Times New Roman"/>
        </w:rPr>
      </w:pPr>
      <w:r w:rsidRPr="00B73959">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73959" w:rsidRDefault="00B540EE" w:rsidP="00A57401">
      <w:pPr>
        <w:pStyle w:val="a7"/>
        <w:widowControl w:val="0"/>
        <w:numPr>
          <w:ilvl w:val="0"/>
          <w:numId w:val="10"/>
        </w:numPr>
        <w:tabs>
          <w:tab w:val="clear" w:pos="720"/>
          <w:tab w:val="left" w:pos="567"/>
          <w:tab w:val="left" w:pos="993"/>
        </w:tabs>
        <w:spacing w:before="0" w:beforeAutospacing="0" w:after="0" w:afterAutospacing="0"/>
        <w:ind w:left="0" w:firstLine="709"/>
        <w:contextualSpacing/>
        <w:jc w:val="both"/>
        <w:textAlignment w:val="baseline"/>
        <w:rPr>
          <w:rFonts w:ascii="Times New Roman" w:hAnsi="Times New Roman"/>
        </w:rPr>
      </w:pPr>
      <w:r w:rsidRPr="00B73959">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3959" w:rsidRDefault="00B540EE" w:rsidP="00A57401">
      <w:pPr>
        <w:pStyle w:val="a7"/>
        <w:widowControl w:val="0"/>
        <w:numPr>
          <w:ilvl w:val="0"/>
          <w:numId w:val="10"/>
        </w:numPr>
        <w:tabs>
          <w:tab w:val="clear" w:pos="720"/>
          <w:tab w:val="left" w:pos="567"/>
          <w:tab w:val="left" w:pos="993"/>
        </w:tabs>
        <w:spacing w:before="0" w:beforeAutospacing="0" w:after="0" w:afterAutospacing="0"/>
        <w:ind w:left="0" w:firstLine="709"/>
        <w:contextualSpacing/>
        <w:jc w:val="both"/>
        <w:textAlignment w:val="baseline"/>
        <w:rPr>
          <w:rFonts w:ascii="Times New Roman" w:hAnsi="Times New Roman"/>
        </w:rPr>
      </w:pPr>
      <w:r w:rsidRPr="00B73959">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3959" w:rsidRDefault="00B540EE" w:rsidP="00A57401">
      <w:pPr>
        <w:pStyle w:val="a7"/>
        <w:widowControl w:val="0"/>
        <w:numPr>
          <w:ilvl w:val="0"/>
          <w:numId w:val="10"/>
        </w:numPr>
        <w:tabs>
          <w:tab w:val="clear" w:pos="720"/>
          <w:tab w:val="left" w:pos="567"/>
          <w:tab w:val="left" w:pos="993"/>
        </w:tabs>
        <w:spacing w:before="0" w:beforeAutospacing="0" w:after="0" w:afterAutospacing="0"/>
        <w:ind w:left="0" w:firstLine="709"/>
        <w:contextualSpacing/>
        <w:jc w:val="both"/>
        <w:textAlignment w:val="baseline"/>
        <w:rPr>
          <w:rFonts w:ascii="Times New Roman" w:hAnsi="Times New Roman"/>
        </w:rPr>
      </w:pPr>
      <w:r w:rsidRPr="00B73959">
        <w:rPr>
          <w:rFonts w:ascii="Times New Roman" w:hAnsi="Times New Roman"/>
        </w:rPr>
        <w:t>обобщение учебных действий на основе выявления общих принципов.</w:t>
      </w:r>
    </w:p>
    <w:p w:rsidR="00B540EE" w:rsidRPr="00B73959" w:rsidRDefault="00B540EE" w:rsidP="00D96022">
      <w:pPr>
        <w:pStyle w:val="a7"/>
        <w:widowControl w:val="0"/>
        <w:tabs>
          <w:tab w:val="left" w:pos="567"/>
        </w:tabs>
        <w:spacing w:before="0" w:beforeAutospacing="0" w:after="0" w:afterAutospacing="0"/>
        <w:ind w:firstLine="709"/>
        <w:contextualSpacing/>
        <w:jc w:val="both"/>
        <w:rPr>
          <w:rFonts w:ascii="Times New Roman" w:hAnsi="Times New Roman"/>
        </w:rPr>
      </w:pPr>
      <w:r w:rsidRPr="00B73959">
        <w:rPr>
          <w:rFonts w:ascii="Times New Roman" w:hAnsi="Times New Roman"/>
        </w:rPr>
        <w:t xml:space="preserve">Система оценки </w:t>
      </w:r>
      <w:r w:rsidR="00323A58" w:rsidRPr="00B73959">
        <w:rPr>
          <w:rFonts w:ascii="Times New Roman" w:hAnsi="Times New Roman"/>
        </w:rPr>
        <w:t>УУД</w:t>
      </w:r>
      <w:r w:rsidRPr="00B73959">
        <w:rPr>
          <w:rFonts w:ascii="Times New Roman" w:hAnsi="Times New Roman"/>
        </w:rPr>
        <w:t xml:space="preserve"> может быть:</w:t>
      </w:r>
    </w:p>
    <w:p w:rsidR="00B540EE" w:rsidRPr="00B73959" w:rsidRDefault="00B540EE" w:rsidP="00A57401">
      <w:pPr>
        <w:pStyle w:val="a7"/>
        <w:widowControl w:val="0"/>
        <w:numPr>
          <w:ilvl w:val="0"/>
          <w:numId w:val="10"/>
        </w:numPr>
        <w:tabs>
          <w:tab w:val="clear" w:pos="720"/>
          <w:tab w:val="left" w:pos="567"/>
          <w:tab w:val="left" w:pos="993"/>
        </w:tabs>
        <w:spacing w:before="0" w:beforeAutospacing="0" w:after="0" w:afterAutospacing="0"/>
        <w:ind w:left="0" w:firstLine="709"/>
        <w:contextualSpacing/>
        <w:jc w:val="both"/>
        <w:textAlignment w:val="baseline"/>
        <w:rPr>
          <w:rFonts w:ascii="Times New Roman" w:hAnsi="Times New Roman"/>
        </w:rPr>
      </w:pPr>
      <w:r w:rsidRPr="00B73959">
        <w:rPr>
          <w:rFonts w:ascii="Times New Roman" w:hAnsi="Times New Roman"/>
        </w:rPr>
        <w:t xml:space="preserve">уровневой (определяются уровни владения </w:t>
      </w:r>
      <w:r w:rsidR="00323A58" w:rsidRPr="00B73959">
        <w:rPr>
          <w:rFonts w:ascii="Times New Roman" w:hAnsi="Times New Roman"/>
        </w:rPr>
        <w:t>УУД</w:t>
      </w:r>
      <w:r w:rsidRPr="00B73959">
        <w:rPr>
          <w:rFonts w:ascii="Times New Roman" w:hAnsi="Times New Roman"/>
        </w:rPr>
        <w:t>);</w:t>
      </w:r>
    </w:p>
    <w:p w:rsidR="00B540EE" w:rsidRPr="00B73959" w:rsidRDefault="00B540EE" w:rsidP="00A57401">
      <w:pPr>
        <w:pStyle w:val="a7"/>
        <w:widowControl w:val="0"/>
        <w:numPr>
          <w:ilvl w:val="0"/>
          <w:numId w:val="10"/>
        </w:numPr>
        <w:tabs>
          <w:tab w:val="clear" w:pos="720"/>
          <w:tab w:val="left" w:pos="567"/>
          <w:tab w:val="left" w:pos="993"/>
        </w:tabs>
        <w:spacing w:before="0" w:beforeAutospacing="0" w:after="0" w:afterAutospacing="0"/>
        <w:ind w:left="0" w:firstLine="709"/>
        <w:contextualSpacing/>
        <w:jc w:val="both"/>
        <w:textAlignment w:val="baseline"/>
        <w:rPr>
          <w:rFonts w:ascii="Times New Roman" w:hAnsi="Times New Roman"/>
        </w:rPr>
      </w:pPr>
      <w:r w:rsidRPr="00B73959">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73959" w:rsidRDefault="00B73959" w:rsidP="00B73959">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B73959">
        <w:rPr>
          <w:rFonts w:ascii="Times New Roman" w:eastAsia="Times New Roman" w:hAnsi="Times New Roman"/>
          <w:sz w:val="24"/>
          <w:szCs w:val="24"/>
          <w:lang w:eastAsia="ru-RU"/>
        </w:rPr>
        <w:t xml:space="preserve">При оценивании развития УУД не применяется пятибалльная шкала. </w:t>
      </w:r>
    </w:p>
    <w:p w:rsidR="005C498A" w:rsidRPr="005C498A" w:rsidRDefault="005C498A" w:rsidP="005C498A">
      <w:pPr>
        <w:widowControl w:val="0"/>
        <w:tabs>
          <w:tab w:val="left" w:pos="567"/>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5C498A">
        <w:rPr>
          <w:rFonts w:ascii="Times New Roman" w:eastAsia="Times New Roman" w:hAnsi="Times New Roman"/>
          <w:sz w:val="24"/>
          <w:szCs w:val="24"/>
          <w:lang w:eastAsia="ru-RU"/>
        </w:rPr>
        <w:t>истема оценки сформированности и развития УУД является уровневой и определяет уровни владения обучающим</w:t>
      </w:r>
      <w:r>
        <w:rPr>
          <w:rFonts w:ascii="Times New Roman" w:eastAsia="Times New Roman" w:hAnsi="Times New Roman"/>
          <w:sz w:val="24"/>
          <w:szCs w:val="24"/>
          <w:lang w:eastAsia="ru-RU"/>
        </w:rPr>
        <w:t>и</w:t>
      </w:r>
      <w:r w:rsidRPr="005C498A">
        <w:rPr>
          <w:rFonts w:ascii="Times New Roman" w:eastAsia="Times New Roman" w:hAnsi="Times New Roman"/>
          <w:sz w:val="24"/>
          <w:szCs w:val="24"/>
          <w:lang w:eastAsia="ru-RU"/>
        </w:rPr>
        <w:t>ся УУД:</w:t>
      </w:r>
    </w:p>
    <w:tbl>
      <w:tblPr>
        <w:tblStyle w:val="a4"/>
        <w:tblW w:w="0" w:type="auto"/>
        <w:tblLook w:val="04A0" w:firstRow="1" w:lastRow="0" w:firstColumn="1" w:lastColumn="0" w:noHBand="0" w:noVBand="1"/>
      </w:tblPr>
      <w:tblGrid>
        <w:gridCol w:w="2428"/>
        <w:gridCol w:w="2428"/>
        <w:gridCol w:w="2428"/>
        <w:gridCol w:w="2428"/>
      </w:tblGrid>
      <w:tr w:rsidR="005C498A" w:rsidTr="005C498A">
        <w:tc>
          <w:tcPr>
            <w:tcW w:w="2428" w:type="dxa"/>
          </w:tcPr>
          <w:p w:rsid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Базовый уровень</w:t>
            </w:r>
          </w:p>
        </w:tc>
        <w:tc>
          <w:tcPr>
            <w:tcW w:w="2428" w:type="dxa"/>
          </w:tcPr>
          <w:p w:rsid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Повышенный уровень</w:t>
            </w:r>
          </w:p>
        </w:tc>
        <w:tc>
          <w:tcPr>
            <w:tcW w:w="2428" w:type="dxa"/>
          </w:tcPr>
          <w:p w:rsid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Высокий уровень</w:t>
            </w:r>
          </w:p>
        </w:tc>
        <w:tc>
          <w:tcPr>
            <w:tcW w:w="2428" w:type="dxa"/>
          </w:tcPr>
          <w:p w:rsid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Ниже базового</w:t>
            </w:r>
          </w:p>
        </w:tc>
      </w:tr>
      <w:tr w:rsidR="005C498A" w:rsidTr="005C498A">
        <w:tc>
          <w:tcPr>
            <w:tcW w:w="2428" w:type="dxa"/>
          </w:tcPr>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учебное действие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может быть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выполнено в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сотрудничестве с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педагогом, тьютором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(требуются разъяснения для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установления связи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отдельных операций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и условий задачи,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ученик может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выполнять действия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 xml:space="preserve">по уже освоенному </w:t>
            </w:r>
          </w:p>
          <w:p w:rsidR="005C498A" w:rsidRPr="005C498A" w:rsidRDefault="005C498A" w:rsidP="005C498A">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5C498A">
              <w:rPr>
                <w:rFonts w:ascii="Times New Roman" w:eastAsia="Times New Roman" w:hAnsi="Times New Roman"/>
                <w:sz w:val="24"/>
                <w:szCs w:val="24"/>
                <w:lang w:eastAsia="ru-RU"/>
              </w:rPr>
              <w:t>алгоритму)</w:t>
            </w:r>
          </w:p>
          <w:p w:rsidR="005C498A" w:rsidRDefault="005C498A" w:rsidP="00B73959">
            <w:pPr>
              <w:widowControl w:val="0"/>
              <w:tabs>
                <w:tab w:val="left" w:pos="567"/>
              </w:tabs>
              <w:spacing w:after="0" w:line="360" w:lineRule="auto"/>
              <w:jc w:val="both"/>
              <w:rPr>
                <w:rFonts w:ascii="Times New Roman" w:eastAsia="Times New Roman" w:hAnsi="Times New Roman"/>
                <w:sz w:val="24"/>
                <w:szCs w:val="24"/>
                <w:lang w:eastAsia="ru-RU"/>
              </w:rPr>
            </w:pPr>
          </w:p>
        </w:tc>
        <w:tc>
          <w:tcPr>
            <w:tcW w:w="2428" w:type="dxa"/>
          </w:tcPr>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адекватный перенос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учебных действий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(самостоятельное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обнаружение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учеником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несоответствия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между условиями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задачами и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имеющимися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способами ее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решения и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правильное изменение способа в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сотрудничестве с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учителем)</w:t>
            </w:r>
          </w:p>
          <w:p w:rsidR="005C498A" w:rsidRDefault="005C498A"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p>
        </w:tc>
        <w:tc>
          <w:tcPr>
            <w:tcW w:w="2428" w:type="dxa"/>
          </w:tcPr>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самостоятельное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построение учебных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целей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(самостоятельное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построение новых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учебных действий на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основе развернутого,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тщательного анализа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условий задачи и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ранее усвоенных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способов действия);</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обобщение учебных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действий на основе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выявления общих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принципов</w:t>
            </w:r>
          </w:p>
          <w:p w:rsidR="005C498A" w:rsidRDefault="005C498A"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p>
        </w:tc>
        <w:tc>
          <w:tcPr>
            <w:tcW w:w="2428" w:type="dxa"/>
          </w:tcPr>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универсальное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учебное действие не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сформировано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(школьник может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выполнить лишь отдельные операции,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может только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копировать действия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учителя, не планирует и не контролирует свои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действия, подменяет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учебную задачу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задачей буквального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 xml:space="preserve">заучивания и </w:t>
            </w:r>
          </w:p>
          <w:p w:rsidR="0010429B" w:rsidRPr="0010429B" w:rsidRDefault="0010429B"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r w:rsidRPr="0010429B">
              <w:rPr>
                <w:rFonts w:ascii="Times New Roman" w:eastAsia="Times New Roman" w:hAnsi="Times New Roman"/>
                <w:sz w:val="24"/>
                <w:szCs w:val="24"/>
                <w:lang w:eastAsia="ru-RU"/>
              </w:rPr>
              <w:t>воспроизведения.</w:t>
            </w:r>
          </w:p>
          <w:p w:rsidR="005C498A" w:rsidRDefault="005C498A" w:rsidP="0010429B">
            <w:pPr>
              <w:widowControl w:val="0"/>
              <w:tabs>
                <w:tab w:val="left" w:pos="567"/>
              </w:tabs>
              <w:spacing w:after="0" w:line="240" w:lineRule="auto"/>
              <w:contextualSpacing/>
              <w:jc w:val="both"/>
              <w:rPr>
                <w:rFonts w:ascii="Times New Roman" w:eastAsia="Times New Roman" w:hAnsi="Times New Roman"/>
                <w:sz w:val="24"/>
                <w:szCs w:val="24"/>
                <w:lang w:eastAsia="ru-RU"/>
              </w:rPr>
            </w:pPr>
          </w:p>
        </w:tc>
      </w:tr>
    </w:tbl>
    <w:p w:rsidR="005C498A" w:rsidRPr="00B73959" w:rsidRDefault="005C498A" w:rsidP="00B73959">
      <w:pPr>
        <w:widowControl w:val="0"/>
        <w:tabs>
          <w:tab w:val="left" w:pos="567"/>
        </w:tabs>
        <w:spacing w:after="0" w:line="360" w:lineRule="auto"/>
        <w:ind w:firstLine="709"/>
        <w:jc w:val="both"/>
        <w:rPr>
          <w:rFonts w:ascii="Times New Roman" w:eastAsia="Times New Roman" w:hAnsi="Times New Roman"/>
          <w:sz w:val="24"/>
          <w:szCs w:val="24"/>
          <w:lang w:eastAsia="ru-RU"/>
        </w:rPr>
      </w:pPr>
    </w:p>
    <w:p w:rsidR="00B73959" w:rsidRPr="00B73959" w:rsidRDefault="00B73959" w:rsidP="00B73959">
      <w:pPr>
        <w:jc w:val="center"/>
        <w:rPr>
          <w:rFonts w:ascii="Times New Roman" w:hAnsi="Times New Roman"/>
          <w:sz w:val="24"/>
          <w:szCs w:val="24"/>
        </w:rPr>
      </w:pPr>
      <w:r w:rsidRPr="00B73959">
        <w:rPr>
          <w:rFonts w:ascii="Times New Roman" w:hAnsi="Times New Roman"/>
          <w:sz w:val="24"/>
          <w:szCs w:val="24"/>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firstRow="0" w:lastRow="0" w:firstColumn="0" w:lastColumn="0" w:noHBand="0" w:noVBand="0"/>
      </w:tblPr>
      <w:tblGrid>
        <w:gridCol w:w="3098"/>
        <w:gridCol w:w="6120"/>
      </w:tblGrid>
      <w:tr w:rsidR="00B73959" w:rsidRPr="00B73959" w:rsidTr="00E96389">
        <w:trPr>
          <w:trHeight w:val="270"/>
        </w:trPr>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B73959">
            <w:pPr>
              <w:spacing w:after="0" w:line="240" w:lineRule="auto"/>
              <w:rPr>
                <w:rFonts w:ascii="Times New Roman" w:hAnsi="Times New Roman"/>
                <w:sz w:val="24"/>
                <w:szCs w:val="24"/>
              </w:rPr>
            </w:pPr>
            <w:r w:rsidRPr="00B73959">
              <w:rPr>
                <w:rFonts w:ascii="Times New Roman" w:hAnsi="Times New Roman"/>
                <w:sz w:val="24"/>
                <w:szCs w:val="24"/>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B73959">
            <w:pPr>
              <w:spacing w:after="0" w:line="240" w:lineRule="auto"/>
              <w:rPr>
                <w:rFonts w:ascii="Times New Roman" w:hAnsi="Times New Roman"/>
                <w:sz w:val="24"/>
                <w:szCs w:val="24"/>
              </w:rPr>
            </w:pPr>
            <w:r w:rsidRPr="00B73959">
              <w:rPr>
                <w:rFonts w:ascii="Times New Roman" w:hAnsi="Times New Roman"/>
                <w:sz w:val="24"/>
                <w:szCs w:val="24"/>
              </w:rPr>
              <w:t>Получение объективной информации о состоянии освоения и применения учащимися основной школы универсальных учебных действий</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Личностные, регулятивные, познавательные, коммуникативные УУД</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Планируемые личностные и метапредметные результаты освоения учащимися школы основной образовательной программы</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2569EB">
            <w:pPr>
              <w:numPr>
                <w:ilvl w:val="0"/>
                <w:numId w:val="201"/>
              </w:numPr>
              <w:suppressAutoHyphens/>
              <w:spacing w:after="0" w:line="240" w:lineRule="auto"/>
              <w:rPr>
                <w:rFonts w:ascii="Times New Roman" w:hAnsi="Times New Roman"/>
                <w:sz w:val="24"/>
                <w:szCs w:val="24"/>
              </w:rPr>
            </w:pPr>
            <w:r w:rsidRPr="00B73959">
              <w:rPr>
                <w:rFonts w:ascii="Times New Roman" w:hAnsi="Times New Roman"/>
                <w:sz w:val="24"/>
                <w:szCs w:val="24"/>
              </w:rPr>
              <w:t>соответствие возрастно-психологическим нормативным требованиям</w:t>
            </w:r>
          </w:p>
          <w:p w:rsidR="00B73959" w:rsidRPr="00B73959" w:rsidRDefault="00B73959" w:rsidP="002569EB">
            <w:pPr>
              <w:numPr>
                <w:ilvl w:val="0"/>
                <w:numId w:val="201"/>
              </w:numPr>
              <w:suppressAutoHyphens/>
              <w:spacing w:after="119" w:line="240" w:lineRule="auto"/>
              <w:rPr>
                <w:rFonts w:ascii="Times New Roman" w:hAnsi="Times New Roman"/>
                <w:sz w:val="24"/>
                <w:szCs w:val="24"/>
              </w:rPr>
            </w:pPr>
            <w:r w:rsidRPr="00B73959">
              <w:rPr>
                <w:rFonts w:ascii="Times New Roman" w:hAnsi="Times New Roman"/>
                <w:sz w:val="24"/>
                <w:szCs w:val="24"/>
              </w:rPr>
              <w:t>соответствие свойств УУД заранее заданным требованиям</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6. Требования к индикаторам / 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B73959">
            <w:pPr>
              <w:spacing w:after="0" w:line="240" w:lineRule="auto"/>
              <w:rPr>
                <w:rFonts w:ascii="Times New Roman" w:hAnsi="Times New Roman"/>
                <w:sz w:val="24"/>
                <w:szCs w:val="24"/>
              </w:rPr>
            </w:pPr>
            <w:r w:rsidRPr="00B73959">
              <w:rPr>
                <w:rFonts w:ascii="Times New Roman" w:hAnsi="Times New Roman"/>
                <w:sz w:val="24"/>
                <w:szCs w:val="24"/>
              </w:rPr>
              <w:t>Должны быть</w:t>
            </w:r>
          </w:p>
          <w:p w:rsidR="00B73959" w:rsidRPr="00B73959" w:rsidRDefault="00B73959" w:rsidP="002569EB">
            <w:pPr>
              <w:numPr>
                <w:ilvl w:val="0"/>
                <w:numId w:val="202"/>
              </w:numPr>
              <w:suppressAutoHyphens/>
              <w:spacing w:after="0" w:line="240" w:lineRule="auto"/>
              <w:rPr>
                <w:rFonts w:ascii="Times New Roman" w:hAnsi="Times New Roman"/>
                <w:sz w:val="24"/>
                <w:szCs w:val="24"/>
              </w:rPr>
            </w:pPr>
            <w:r w:rsidRPr="00B73959">
              <w:rPr>
                <w:rFonts w:ascii="Times New Roman" w:hAnsi="Times New Roman"/>
                <w:sz w:val="24"/>
                <w:szCs w:val="24"/>
              </w:rPr>
              <w:t>точными и определёнными</w:t>
            </w:r>
          </w:p>
          <w:p w:rsidR="00B73959" w:rsidRPr="00B73959" w:rsidRDefault="00B73959" w:rsidP="002569EB">
            <w:pPr>
              <w:numPr>
                <w:ilvl w:val="0"/>
                <w:numId w:val="202"/>
              </w:numPr>
              <w:suppressAutoHyphens/>
              <w:spacing w:after="0" w:line="240" w:lineRule="auto"/>
              <w:rPr>
                <w:rFonts w:ascii="Times New Roman" w:hAnsi="Times New Roman"/>
                <w:sz w:val="24"/>
                <w:szCs w:val="24"/>
              </w:rPr>
            </w:pPr>
            <w:r w:rsidRPr="00B73959">
              <w:rPr>
                <w:rFonts w:ascii="Times New Roman" w:hAnsi="Times New Roman"/>
                <w:sz w:val="24"/>
                <w:szCs w:val="24"/>
              </w:rPr>
              <w:t>относиться к важным характеристикам объекта</w:t>
            </w:r>
          </w:p>
          <w:p w:rsidR="00B73959" w:rsidRPr="00B73959" w:rsidRDefault="00B73959" w:rsidP="002569EB">
            <w:pPr>
              <w:numPr>
                <w:ilvl w:val="0"/>
                <w:numId w:val="202"/>
              </w:numPr>
              <w:suppressAutoHyphens/>
              <w:spacing w:after="0" w:line="240" w:lineRule="auto"/>
              <w:rPr>
                <w:rFonts w:ascii="Times New Roman" w:hAnsi="Times New Roman"/>
                <w:sz w:val="24"/>
                <w:szCs w:val="24"/>
              </w:rPr>
            </w:pPr>
            <w:r w:rsidRPr="00B73959">
              <w:rPr>
                <w:rFonts w:ascii="Times New Roman" w:hAnsi="Times New Roman"/>
                <w:sz w:val="24"/>
                <w:szCs w:val="24"/>
              </w:rPr>
              <w:t>давать информацию соответствующую тому, что они измеряют</w:t>
            </w:r>
          </w:p>
          <w:p w:rsidR="00B73959" w:rsidRPr="00B73959" w:rsidRDefault="00B73959" w:rsidP="002569EB">
            <w:pPr>
              <w:numPr>
                <w:ilvl w:val="0"/>
                <w:numId w:val="202"/>
              </w:numPr>
              <w:suppressAutoHyphens/>
              <w:spacing w:after="119" w:line="240" w:lineRule="auto"/>
              <w:rPr>
                <w:rFonts w:ascii="Times New Roman" w:hAnsi="Times New Roman"/>
                <w:sz w:val="24"/>
                <w:szCs w:val="24"/>
              </w:rPr>
            </w:pPr>
            <w:r w:rsidRPr="00B73959">
              <w:rPr>
                <w:rFonts w:ascii="Times New Roman" w:hAnsi="Times New Roman"/>
                <w:sz w:val="24"/>
                <w:szCs w:val="24"/>
              </w:rPr>
              <w:t>допускать независимую проверку</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2569EB">
            <w:pPr>
              <w:numPr>
                <w:ilvl w:val="0"/>
                <w:numId w:val="203"/>
              </w:numPr>
              <w:suppressAutoHyphens/>
              <w:spacing w:after="0" w:line="240" w:lineRule="auto"/>
              <w:rPr>
                <w:rFonts w:ascii="Times New Roman" w:hAnsi="Times New Roman"/>
                <w:sz w:val="24"/>
                <w:szCs w:val="24"/>
              </w:rPr>
            </w:pPr>
            <w:r w:rsidRPr="00B73959">
              <w:rPr>
                <w:rFonts w:ascii="Times New Roman" w:hAnsi="Times New Roman"/>
                <w:sz w:val="24"/>
                <w:szCs w:val="24"/>
              </w:rPr>
              <w:t>уровень выполнения действия</w:t>
            </w:r>
          </w:p>
          <w:p w:rsidR="00B73959" w:rsidRPr="00B73959" w:rsidRDefault="00B73959" w:rsidP="002569EB">
            <w:pPr>
              <w:numPr>
                <w:ilvl w:val="0"/>
                <w:numId w:val="203"/>
              </w:numPr>
              <w:suppressAutoHyphens/>
              <w:spacing w:after="0" w:line="240" w:lineRule="auto"/>
              <w:rPr>
                <w:rFonts w:ascii="Times New Roman" w:hAnsi="Times New Roman"/>
                <w:sz w:val="24"/>
                <w:szCs w:val="24"/>
              </w:rPr>
            </w:pPr>
            <w:r w:rsidRPr="00B73959">
              <w:rPr>
                <w:rFonts w:ascii="Times New Roman" w:hAnsi="Times New Roman"/>
                <w:sz w:val="24"/>
                <w:szCs w:val="24"/>
              </w:rPr>
              <w:t>полнота (развёрнутость) действия</w:t>
            </w:r>
          </w:p>
          <w:p w:rsidR="00B73959" w:rsidRPr="00B73959" w:rsidRDefault="00B73959" w:rsidP="002569EB">
            <w:pPr>
              <w:numPr>
                <w:ilvl w:val="0"/>
                <w:numId w:val="203"/>
              </w:numPr>
              <w:suppressAutoHyphens/>
              <w:spacing w:after="0" w:line="240" w:lineRule="auto"/>
              <w:rPr>
                <w:rFonts w:ascii="Times New Roman" w:hAnsi="Times New Roman"/>
                <w:sz w:val="24"/>
                <w:szCs w:val="24"/>
              </w:rPr>
            </w:pPr>
            <w:r w:rsidRPr="00B73959">
              <w:rPr>
                <w:rFonts w:ascii="Times New Roman" w:hAnsi="Times New Roman"/>
                <w:sz w:val="24"/>
                <w:szCs w:val="24"/>
              </w:rPr>
              <w:t>разумность</w:t>
            </w:r>
          </w:p>
          <w:p w:rsidR="00B73959" w:rsidRPr="00B73959" w:rsidRDefault="00B73959" w:rsidP="002569EB">
            <w:pPr>
              <w:numPr>
                <w:ilvl w:val="0"/>
                <w:numId w:val="203"/>
              </w:numPr>
              <w:suppressAutoHyphens/>
              <w:spacing w:after="0" w:line="240" w:lineRule="auto"/>
              <w:rPr>
                <w:rFonts w:ascii="Times New Roman" w:hAnsi="Times New Roman"/>
                <w:sz w:val="24"/>
                <w:szCs w:val="24"/>
              </w:rPr>
            </w:pPr>
            <w:r w:rsidRPr="00B73959">
              <w:rPr>
                <w:rFonts w:ascii="Times New Roman" w:hAnsi="Times New Roman"/>
                <w:sz w:val="24"/>
                <w:szCs w:val="24"/>
              </w:rPr>
              <w:t>сознательность (осознанность)</w:t>
            </w:r>
          </w:p>
          <w:p w:rsidR="00B73959" w:rsidRPr="00B73959" w:rsidRDefault="00B73959" w:rsidP="002569EB">
            <w:pPr>
              <w:numPr>
                <w:ilvl w:val="0"/>
                <w:numId w:val="203"/>
              </w:numPr>
              <w:suppressAutoHyphens/>
              <w:spacing w:after="0" w:line="240" w:lineRule="auto"/>
              <w:rPr>
                <w:rFonts w:ascii="Times New Roman" w:hAnsi="Times New Roman"/>
                <w:sz w:val="24"/>
                <w:szCs w:val="24"/>
              </w:rPr>
            </w:pPr>
            <w:r w:rsidRPr="00B73959">
              <w:rPr>
                <w:rFonts w:ascii="Times New Roman" w:hAnsi="Times New Roman"/>
                <w:sz w:val="24"/>
                <w:szCs w:val="24"/>
              </w:rPr>
              <w:t>обобщённость</w:t>
            </w:r>
          </w:p>
          <w:p w:rsidR="00B73959" w:rsidRPr="00B73959" w:rsidRDefault="00B73959" w:rsidP="002569EB">
            <w:pPr>
              <w:numPr>
                <w:ilvl w:val="0"/>
                <w:numId w:val="203"/>
              </w:numPr>
              <w:suppressAutoHyphens/>
              <w:spacing w:after="119" w:line="240" w:lineRule="auto"/>
              <w:rPr>
                <w:rFonts w:ascii="Times New Roman" w:hAnsi="Times New Roman"/>
                <w:sz w:val="24"/>
                <w:szCs w:val="24"/>
              </w:rPr>
            </w:pPr>
            <w:r w:rsidRPr="00B73959">
              <w:rPr>
                <w:rFonts w:ascii="Times New Roman" w:hAnsi="Times New Roman"/>
                <w:sz w:val="24"/>
                <w:szCs w:val="24"/>
              </w:rPr>
              <w:t>критичность и освоенность</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B73959">
            <w:pPr>
              <w:spacing w:after="0" w:line="240" w:lineRule="auto"/>
              <w:rPr>
                <w:rFonts w:ascii="Times New Roman" w:hAnsi="Times New Roman"/>
                <w:sz w:val="24"/>
                <w:szCs w:val="24"/>
              </w:rPr>
            </w:pPr>
            <w:r w:rsidRPr="00B73959">
              <w:rPr>
                <w:rFonts w:ascii="Times New Roman" w:hAnsi="Times New Roman"/>
                <w:sz w:val="24"/>
                <w:szCs w:val="24"/>
              </w:rPr>
              <w:t>Мониторинговые исследования проводятся в форме, не представляющей угрозы личности учащегося, его психологической безопасности.</w:t>
            </w:r>
          </w:p>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B73959">
            <w:pPr>
              <w:spacing w:after="0" w:line="240" w:lineRule="auto"/>
              <w:contextualSpacing/>
              <w:rPr>
                <w:rFonts w:ascii="Times New Roman" w:hAnsi="Times New Roman"/>
                <w:sz w:val="24"/>
                <w:szCs w:val="24"/>
              </w:rPr>
            </w:pPr>
            <w:r w:rsidRPr="00B73959">
              <w:rPr>
                <w:rFonts w:ascii="Times New Roman" w:hAnsi="Times New Roman"/>
                <w:sz w:val="24"/>
                <w:szCs w:val="24"/>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B73959" w:rsidRPr="00B73959" w:rsidRDefault="00B73959" w:rsidP="00B73959">
            <w:pPr>
              <w:spacing w:after="0" w:line="240" w:lineRule="auto"/>
              <w:contextualSpacing/>
              <w:rPr>
                <w:rFonts w:ascii="Times New Roman" w:hAnsi="Times New Roman"/>
                <w:sz w:val="24"/>
                <w:szCs w:val="24"/>
              </w:rPr>
            </w:pPr>
            <w:r w:rsidRPr="00B73959">
              <w:rPr>
                <w:rFonts w:ascii="Times New Roman" w:hAnsi="Times New Roman"/>
                <w:sz w:val="24"/>
                <w:szCs w:val="24"/>
              </w:rPr>
              <w:t>- стартовой диагностики,</w:t>
            </w:r>
          </w:p>
          <w:p w:rsidR="00B73959" w:rsidRPr="00B73959" w:rsidRDefault="00B73959" w:rsidP="00B73959">
            <w:pPr>
              <w:spacing w:after="0" w:line="240" w:lineRule="auto"/>
              <w:contextualSpacing/>
              <w:rPr>
                <w:rFonts w:ascii="Times New Roman" w:hAnsi="Times New Roman"/>
                <w:sz w:val="24"/>
                <w:szCs w:val="24"/>
              </w:rPr>
            </w:pPr>
            <w:r w:rsidRPr="00B73959">
              <w:rPr>
                <w:rFonts w:ascii="Times New Roman" w:hAnsi="Times New Roman"/>
                <w:sz w:val="24"/>
                <w:szCs w:val="24"/>
              </w:rPr>
              <w:t xml:space="preserve"> - текущего выполнения учебных исследований и проектов</w:t>
            </w:r>
          </w:p>
          <w:p w:rsidR="00B73959" w:rsidRPr="00B73959" w:rsidRDefault="00B73959" w:rsidP="00B73959">
            <w:pPr>
              <w:spacing w:after="0" w:line="240" w:lineRule="auto"/>
              <w:contextualSpacing/>
              <w:rPr>
                <w:rFonts w:ascii="Times New Roman" w:hAnsi="Times New Roman"/>
                <w:sz w:val="24"/>
                <w:szCs w:val="24"/>
              </w:rPr>
            </w:pPr>
            <w:r w:rsidRPr="00B73959">
              <w:rPr>
                <w:rFonts w:ascii="Times New Roman" w:hAnsi="Times New Roman"/>
                <w:sz w:val="24"/>
                <w:szCs w:val="24"/>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B73959" w:rsidRPr="00B73959" w:rsidRDefault="00B73959" w:rsidP="00B73959">
            <w:pPr>
              <w:spacing w:after="0" w:line="240" w:lineRule="auto"/>
              <w:contextualSpacing/>
              <w:rPr>
                <w:rFonts w:ascii="Times New Roman" w:hAnsi="Times New Roman"/>
                <w:sz w:val="24"/>
                <w:szCs w:val="24"/>
              </w:rPr>
            </w:pPr>
            <w:r w:rsidRPr="00B73959">
              <w:rPr>
                <w:rFonts w:ascii="Times New Roman" w:hAnsi="Times New Roman"/>
                <w:sz w:val="24"/>
                <w:szCs w:val="24"/>
              </w:rPr>
              <w:t>- текущего выполнения выборочных учебно-практических и учебно-познавательных заданий</w:t>
            </w:r>
          </w:p>
          <w:p w:rsidR="00B73959" w:rsidRPr="00B73959" w:rsidRDefault="00B73959" w:rsidP="00B73959">
            <w:pPr>
              <w:spacing w:after="0" w:line="240" w:lineRule="auto"/>
              <w:contextualSpacing/>
              <w:rPr>
                <w:rFonts w:ascii="Times New Roman" w:hAnsi="Times New Roman"/>
                <w:sz w:val="24"/>
                <w:szCs w:val="24"/>
              </w:rPr>
            </w:pPr>
            <w:r w:rsidRPr="00B73959">
              <w:rPr>
                <w:rFonts w:ascii="Times New Roman" w:hAnsi="Times New Roman"/>
                <w:sz w:val="24"/>
                <w:szCs w:val="24"/>
              </w:rPr>
              <w:t>- защиты итоговых проектов</w:t>
            </w:r>
          </w:p>
          <w:p w:rsidR="00B73959" w:rsidRPr="00B73959" w:rsidRDefault="00B73959" w:rsidP="00B73959">
            <w:pPr>
              <w:spacing w:after="0" w:line="240" w:lineRule="auto"/>
              <w:contextualSpacing/>
              <w:rPr>
                <w:rFonts w:ascii="Times New Roman" w:hAnsi="Times New Roman"/>
                <w:sz w:val="24"/>
                <w:szCs w:val="24"/>
              </w:rPr>
            </w:pPr>
            <w:r w:rsidRPr="00B73959">
              <w:rPr>
                <w:rFonts w:ascii="Times New Roman" w:hAnsi="Times New Roman"/>
                <w:sz w:val="24"/>
                <w:szCs w:val="24"/>
              </w:rPr>
              <w:t>- материалы Портфолио (по согласованию с учащимся)</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2569EB">
            <w:pPr>
              <w:numPr>
                <w:ilvl w:val="0"/>
                <w:numId w:val="204"/>
              </w:numPr>
              <w:suppressAutoHyphens/>
              <w:spacing w:after="0" w:line="240" w:lineRule="auto"/>
              <w:rPr>
                <w:rFonts w:ascii="Times New Roman" w:hAnsi="Times New Roman"/>
                <w:sz w:val="24"/>
                <w:szCs w:val="24"/>
              </w:rPr>
            </w:pPr>
            <w:r w:rsidRPr="00B73959">
              <w:rPr>
                <w:rFonts w:ascii="Times New Roman" w:hAnsi="Times New Roman"/>
                <w:sz w:val="24"/>
                <w:szCs w:val="24"/>
              </w:rPr>
              <w:t>наблюдение</w:t>
            </w:r>
          </w:p>
          <w:p w:rsidR="00B73959" w:rsidRPr="00B73959" w:rsidRDefault="00B73959" w:rsidP="002569EB">
            <w:pPr>
              <w:numPr>
                <w:ilvl w:val="0"/>
                <w:numId w:val="204"/>
              </w:numPr>
              <w:suppressAutoHyphens/>
              <w:spacing w:after="0" w:line="240" w:lineRule="auto"/>
              <w:rPr>
                <w:rFonts w:ascii="Times New Roman" w:hAnsi="Times New Roman"/>
                <w:sz w:val="24"/>
                <w:szCs w:val="24"/>
              </w:rPr>
            </w:pPr>
            <w:r w:rsidRPr="00B73959">
              <w:rPr>
                <w:rFonts w:ascii="Times New Roman" w:hAnsi="Times New Roman"/>
                <w:sz w:val="24"/>
                <w:szCs w:val="24"/>
              </w:rPr>
              <w:t>анкетирование</w:t>
            </w:r>
          </w:p>
          <w:p w:rsidR="00B73959" w:rsidRPr="00B73959" w:rsidRDefault="00B73959" w:rsidP="002569EB">
            <w:pPr>
              <w:numPr>
                <w:ilvl w:val="0"/>
                <w:numId w:val="204"/>
              </w:numPr>
              <w:suppressAutoHyphens/>
              <w:spacing w:after="0" w:line="240" w:lineRule="auto"/>
              <w:rPr>
                <w:rFonts w:ascii="Times New Roman" w:hAnsi="Times New Roman"/>
                <w:sz w:val="24"/>
                <w:szCs w:val="24"/>
              </w:rPr>
            </w:pPr>
            <w:r w:rsidRPr="00B73959">
              <w:rPr>
                <w:rFonts w:ascii="Times New Roman" w:hAnsi="Times New Roman"/>
                <w:sz w:val="24"/>
                <w:szCs w:val="24"/>
              </w:rPr>
              <w:t>анализ продуктов деятельности</w:t>
            </w:r>
          </w:p>
          <w:p w:rsidR="00B73959" w:rsidRPr="00B73959" w:rsidRDefault="00B73959" w:rsidP="002569EB">
            <w:pPr>
              <w:numPr>
                <w:ilvl w:val="0"/>
                <w:numId w:val="204"/>
              </w:numPr>
              <w:suppressAutoHyphens/>
              <w:spacing w:after="0" w:line="240" w:lineRule="auto"/>
              <w:rPr>
                <w:rFonts w:ascii="Times New Roman" w:hAnsi="Times New Roman"/>
                <w:sz w:val="24"/>
                <w:szCs w:val="24"/>
              </w:rPr>
            </w:pPr>
            <w:r w:rsidRPr="00B73959">
              <w:rPr>
                <w:rFonts w:ascii="Times New Roman" w:hAnsi="Times New Roman"/>
                <w:sz w:val="24"/>
                <w:szCs w:val="24"/>
              </w:rPr>
              <w:t>опрос</w:t>
            </w:r>
          </w:p>
          <w:p w:rsidR="00B73959" w:rsidRPr="00B73959" w:rsidRDefault="00B73959" w:rsidP="002569EB">
            <w:pPr>
              <w:numPr>
                <w:ilvl w:val="0"/>
                <w:numId w:val="204"/>
              </w:numPr>
              <w:suppressAutoHyphens/>
              <w:spacing w:after="0" w:line="240" w:lineRule="auto"/>
              <w:rPr>
                <w:rFonts w:ascii="Times New Roman" w:hAnsi="Times New Roman"/>
                <w:sz w:val="24"/>
                <w:szCs w:val="24"/>
              </w:rPr>
            </w:pPr>
            <w:r w:rsidRPr="00B73959">
              <w:rPr>
                <w:rFonts w:ascii="Times New Roman" w:hAnsi="Times New Roman"/>
                <w:sz w:val="24"/>
                <w:szCs w:val="24"/>
              </w:rPr>
              <w:t>тестирование</w:t>
            </w:r>
          </w:p>
          <w:p w:rsidR="00B73959" w:rsidRPr="00B73959" w:rsidRDefault="00B73959" w:rsidP="002569EB">
            <w:pPr>
              <w:numPr>
                <w:ilvl w:val="0"/>
                <w:numId w:val="204"/>
              </w:numPr>
              <w:suppressAutoHyphens/>
              <w:spacing w:after="0" w:line="240" w:lineRule="auto"/>
              <w:rPr>
                <w:rFonts w:ascii="Times New Roman" w:hAnsi="Times New Roman"/>
                <w:sz w:val="24"/>
                <w:szCs w:val="24"/>
              </w:rPr>
            </w:pPr>
            <w:r w:rsidRPr="00B73959">
              <w:rPr>
                <w:rFonts w:ascii="Times New Roman" w:hAnsi="Times New Roman"/>
                <w:sz w:val="24"/>
                <w:szCs w:val="24"/>
              </w:rPr>
              <w:t>проектирование</w:t>
            </w:r>
          </w:p>
          <w:p w:rsidR="00B73959" w:rsidRPr="00B73959" w:rsidRDefault="00B73959" w:rsidP="002569EB">
            <w:pPr>
              <w:numPr>
                <w:ilvl w:val="0"/>
                <w:numId w:val="204"/>
              </w:numPr>
              <w:suppressAutoHyphens/>
              <w:spacing w:after="119" w:line="240" w:lineRule="auto"/>
              <w:rPr>
                <w:rFonts w:ascii="Times New Roman" w:hAnsi="Times New Roman"/>
                <w:sz w:val="24"/>
                <w:szCs w:val="24"/>
              </w:rPr>
            </w:pPr>
            <w:r w:rsidRPr="00B73959">
              <w:rPr>
                <w:rFonts w:ascii="Times New Roman" w:hAnsi="Times New Roman"/>
                <w:sz w:val="24"/>
                <w:szCs w:val="24"/>
              </w:rPr>
              <w:t>экспертная оценка</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Определяется планом – графиком проведения мониторинга.</w:t>
            </w:r>
          </w:p>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B73959" w:rsidRPr="00B73959" w:rsidTr="00E96389">
        <w:trPr>
          <w:trHeight w:val="225"/>
        </w:trPr>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25" w:lineRule="atLeast"/>
              <w:rPr>
                <w:rFonts w:ascii="Times New Roman" w:hAnsi="Times New Roman"/>
                <w:sz w:val="24"/>
                <w:szCs w:val="24"/>
                <w:shd w:val="clear" w:color="auto" w:fill="FFFF00"/>
              </w:rPr>
            </w:pPr>
            <w:r w:rsidRPr="00B73959">
              <w:rPr>
                <w:rFonts w:ascii="Times New Roman" w:hAnsi="Times New Roman"/>
                <w:sz w:val="24"/>
                <w:szCs w:val="24"/>
              </w:rPr>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B73959" w:rsidRPr="00B73959" w:rsidRDefault="00B73959" w:rsidP="00B73959">
            <w:pPr>
              <w:spacing w:after="119" w:line="225" w:lineRule="atLeast"/>
              <w:rPr>
                <w:rFonts w:ascii="Times New Roman" w:hAnsi="Times New Roman"/>
                <w:sz w:val="24"/>
                <w:szCs w:val="24"/>
                <w:shd w:val="clear" w:color="auto" w:fill="FFFF00"/>
              </w:rPr>
            </w:pPr>
            <w:r w:rsidRPr="00B73959">
              <w:rPr>
                <w:rFonts w:ascii="Times New Roman" w:hAnsi="Times New Roman"/>
                <w:sz w:val="24"/>
                <w:szCs w:val="24"/>
              </w:rPr>
              <w:t>Администрация школы, классные руководители, педагоги, психологическая служба.</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B73959">
            <w:pPr>
              <w:spacing w:after="0" w:line="240" w:lineRule="auto"/>
              <w:rPr>
                <w:rFonts w:ascii="Times New Roman" w:hAnsi="Times New Roman"/>
                <w:sz w:val="24"/>
                <w:szCs w:val="24"/>
              </w:rPr>
            </w:pPr>
            <w:r w:rsidRPr="00B73959">
              <w:rPr>
                <w:rFonts w:ascii="Times New Roman" w:hAnsi="Times New Roman"/>
                <w:sz w:val="24"/>
                <w:szCs w:val="24"/>
              </w:rPr>
              <w:t>Информация хранится на бумажных и электронных носителях:</w:t>
            </w:r>
          </w:p>
          <w:p w:rsidR="00B73959" w:rsidRPr="00B73959" w:rsidRDefault="00B73959" w:rsidP="00B73959">
            <w:pPr>
              <w:spacing w:after="0" w:line="240" w:lineRule="auto"/>
              <w:rPr>
                <w:rFonts w:ascii="Times New Roman" w:hAnsi="Times New Roman"/>
                <w:sz w:val="24"/>
                <w:szCs w:val="24"/>
              </w:rPr>
            </w:pPr>
            <w:r w:rsidRPr="00B73959">
              <w:rPr>
                <w:rFonts w:ascii="Times New Roman" w:hAnsi="Times New Roman"/>
                <w:sz w:val="24"/>
                <w:szCs w:val="24"/>
              </w:rPr>
              <w:t>– сводные таблицы ( уровень администрации)</w:t>
            </w:r>
          </w:p>
          <w:p w:rsidR="00B73959" w:rsidRPr="00B73959" w:rsidRDefault="00B73959" w:rsidP="00B73959">
            <w:pPr>
              <w:spacing w:after="0" w:line="240" w:lineRule="auto"/>
              <w:rPr>
                <w:rFonts w:ascii="Times New Roman" w:hAnsi="Times New Roman"/>
                <w:sz w:val="24"/>
                <w:szCs w:val="24"/>
              </w:rPr>
            </w:pPr>
            <w:r w:rsidRPr="00B73959">
              <w:rPr>
                <w:rFonts w:ascii="Times New Roman" w:hAnsi="Times New Roman"/>
                <w:sz w:val="24"/>
                <w:szCs w:val="24"/>
              </w:rPr>
              <w:t>– сводные таблицы ( уровень классных руководителей, психолога)</w:t>
            </w:r>
          </w:p>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 оценочные листы ( уровень педагога)</w:t>
            </w:r>
          </w:p>
        </w:tc>
      </w:tr>
      <w:tr w:rsidR="00B73959" w:rsidRPr="00B73959" w:rsidTr="00E96389">
        <w:tc>
          <w:tcPr>
            <w:tcW w:w="3098" w:type="dxa"/>
            <w:tcBorders>
              <w:top w:val="single" w:sz="6" w:space="0" w:color="000001"/>
              <w:left w:val="single" w:sz="6" w:space="0" w:color="000001"/>
              <w:bottom w:val="single" w:sz="6" w:space="0" w:color="000001"/>
            </w:tcBorders>
            <w:shd w:val="clear" w:color="auto" w:fill="auto"/>
          </w:tcPr>
          <w:p w:rsidR="00B73959" w:rsidRPr="00B73959" w:rsidRDefault="00B73959" w:rsidP="00B73959">
            <w:pPr>
              <w:spacing w:after="119" w:line="240" w:lineRule="auto"/>
              <w:rPr>
                <w:rFonts w:ascii="Times New Roman" w:hAnsi="Times New Roman"/>
                <w:sz w:val="24"/>
                <w:szCs w:val="24"/>
              </w:rPr>
            </w:pPr>
            <w:r w:rsidRPr="00B73959">
              <w:rPr>
                <w:rFonts w:ascii="Times New Roman" w:hAnsi="Times New Roman"/>
                <w:sz w:val="24"/>
                <w:szCs w:val="24"/>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B73959" w:rsidRPr="00B73959" w:rsidRDefault="00B73959" w:rsidP="00B73959">
            <w:pPr>
              <w:spacing w:after="0" w:line="240" w:lineRule="auto"/>
              <w:rPr>
                <w:rFonts w:ascii="Times New Roman" w:hAnsi="Times New Roman"/>
                <w:sz w:val="24"/>
                <w:szCs w:val="24"/>
              </w:rPr>
            </w:pPr>
            <w:r w:rsidRPr="00B73959">
              <w:rPr>
                <w:rFonts w:ascii="Times New Roman" w:hAnsi="Times New Roman"/>
                <w:sz w:val="24"/>
                <w:szCs w:val="24"/>
              </w:rPr>
              <w:t>Результаты мониторинга используются:</w:t>
            </w:r>
          </w:p>
          <w:p w:rsidR="00B73959" w:rsidRPr="00B73959" w:rsidRDefault="00B73959" w:rsidP="002569EB">
            <w:pPr>
              <w:numPr>
                <w:ilvl w:val="0"/>
                <w:numId w:val="205"/>
              </w:numPr>
              <w:suppressAutoHyphens/>
              <w:spacing w:after="0" w:line="240" w:lineRule="auto"/>
              <w:rPr>
                <w:rFonts w:ascii="Times New Roman" w:hAnsi="Times New Roman"/>
                <w:sz w:val="24"/>
                <w:szCs w:val="24"/>
              </w:rPr>
            </w:pPr>
            <w:r w:rsidRPr="00B73959">
              <w:rPr>
                <w:rFonts w:ascii="Times New Roman" w:hAnsi="Times New Roman"/>
                <w:sz w:val="24"/>
                <w:szCs w:val="24"/>
              </w:rPr>
              <w:t>для оперативной коррекции образовательного процесса</w:t>
            </w:r>
          </w:p>
          <w:p w:rsidR="00B73959" w:rsidRPr="00B73959" w:rsidRDefault="00B73959" w:rsidP="002569EB">
            <w:pPr>
              <w:numPr>
                <w:ilvl w:val="0"/>
                <w:numId w:val="205"/>
              </w:numPr>
              <w:suppressAutoHyphens/>
              <w:spacing w:after="0" w:line="240" w:lineRule="auto"/>
              <w:rPr>
                <w:rFonts w:ascii="Times New Roman" w:hAnsi="Times New Roman"/>
                <w:sz w:val="24"/>
                <w:szCs w:val="24"/>
              </w:rPr>
            </w:pPr>
            <w:r w:rsidRPr="00B73959">
              <w:rPr>
                <w:rFonts w:ascii="Times New Roman" w:hAnsi="Times New Roman"/>
                <w:sz w:val="24"/>
                <w:szCs w:val="24"/>
              </w:rPr>
              <w:t>для разработки ИОП учащихся</w:t>
            </w:r>
          </w:p>
          <w:p w:rsidR="00B73959" w:rsidRPr="00B73959" w:rsidRDefault="00B73959" w:rsidP="00B73959">
            <w:pPr>
              <w:spacing w:after="0" w:line="240" w:lineRule="auto"/>
              <w:ind w:left="74"/>
              <w:rPr>
                <w:rFonts w:ascii="Times New Roman" w:hAnsi="Times New Roman"/>
                <w:sz w:val="24"/>
                <w:szCs w:val="24"/>
              </w:rPr>
            </w:pPr>
            <w:r w:rsidRPr="00B73959">
              <w:rPr>
                <w:rFonts w:ascii="Times New Roman" w:hAnsi="Times New Roman"/>
                <w:sz w:val="24"/>
                <w:szCs w:val="24"/>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B73959" w:rsidRPr="00B73959" w:rsidRDefault="00B73959" w:rsidP="00B73959">
            <w:pPr>
              <w:spacing w:after="119" w:line="240" w:lineRule="auto"/>
              <w:ind w:left="74"/>
              <w:rPr>
                <w:rFonts w:ascii="Times New Roman" w:hAnsi="Times New Roman"/>
                <w:sz w:val="24"/>
                <w:szCs w:val="24"/>
              </w:rPr>
            </w:pPr>
            <w:r w:rsidRPr="00B73959">
              <w:rPr>
                <w:rFonts w:ascii="Times New Roman" w:hAnsi="Times New Roman"/>
                <w:sz w:val="24"/>
                <w:szCs w:val="24"/>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10429B" w:rsidRPr="0010429B" w:rsidRDefault="0010429B" w:rsidP="0010429B">
      <w:pPr>
        <w:pStyle w:val="a7"/>
        <w:widowControl w:val="0"/>
        <w:tabs>
          <w:tab w:val="left" w:pos="567"/>
        </w:tabs>
        <w:contextualSpacing/>
        <w:jc w:val="both"/>
        <w:rPr>
          <w:rFonts w:ascii="Times New Roman" w:hAnsi="Times New Roman"/>
        </w:rPr>
      </w:pPr>
      <w:r w:rsidRPr="0010429B">
        <w:rPr>
          <w:rFonts w:ascii="Times New Roman" w:hAnsi="Times New Roman"/>
        </w:rPr>
        <w:t xml:space="preserve">Оценка деятельности школы по формированию и развитию УУДосуществляется входе </w:t>
      </w:r>
    </w:p>
    <w:p w:rsidR="0010429B" w:rsidRPr="0010429B" w:rsidRDefault="0010429B" w:rsidP="0010429B">
      <w:pPr>
        <w:pStyle w:val="a7"/>
        <w:widowControl w:val="0"/>
        <w:tabs>
          <w:tab w:val="left" w:pos="567"/>
        </w:tabs>
        <w:contextualSpacing/>
        <w:jc w:val="both"/>
        <w:rPr>
          <w:rFonts w:ascii="Times New Roman" w:hAnsi="Times New Roman"/>
        </w:rPr>
      </w:pPr>
      <w:r w:rsidRPr="0010429B">
        <w:rPr>
          <w:rFonts w:ascii="Times New Roman" w:hAnsi="Times New Roman"/>
          <w:b/>
        </w:rPr>
        <w:t>внутришкольного мониторинга.</w:t>
      </w:r>
      <w:r w:rsidRPr="0010429B">
        <w:rPr>
          <w:rFonts w:ascii="Times New Roman" w:hAnsi="Times New Roman"/>
        </w:rPr>
        <w:t xml:space="preserve"> Диагностический инструментарий строится на межпредметной основе и включаетоценкучитательской грамотности, ИКТ-компетентности, сформированности регулятивных, коммуникативных и познавательных учебных действий.</w:t>
      </w:r>
    </w:p>
    <w:p w:rsidR="0010429B" w:rsidRDefault="0010429B" w:rsidP="0010429B">
      <w:pPr>
        <w:pStyle w:val="a7"/>
        <w:widowControl w:val="0"/>
        <w:tabs>
          <w:tab w:val="left" w:pos="567"/>
        </w:tabs>
        <w:spacing w:before="0" w:beforeAutospacing="0" w:after="0" w:afterAutospacing="0"/>
        <w:contextualSpacing/>
        <w:jc w:val="both"/>
        <w:rPr>
          <w:rFonts w:ascii="Times New Roman" w:hAnsi="Times New Roman"/>
        </w:rPr>
      </w:pPr>
    </w:p>
    <w:p w:rsidR="00A22F5B" w:rsidRPr="0010429B" w:rsidRDefault="00A22F5B" w:rsidP="0010429B">
      <w:pPr>
        <w:pStyle w:val="a7"/>
        <w:widowControl w:val="0"/>
        <w:tabs>
          <w:tab w:val="left" w:pos="567"/>
        </w:tabs>
        <w:spacing w:before="0" w:beforeAutospacing="0" w:after="0" w:afterAutospacing="0"/>
        <w:contextualSpacing/>
        <w:jc w:val="both"/>
        <w:rPr>
          <w:rFonts w:ascii="Times New Roman" w:hAnsi="Times New Roman"/>
        </w:rPr>
      </w:pPr>
    </w:p>
    <w:tbl>
      <w:tblPr>
        <w:tblStyle w:val="a4"/>
        <w:tblW w:w="0" w:type="auto"/>
        <w:tblLook w:val="04A0" w:firstRow="1" w:lastRow="0" w:firstColumn="1" w:lastColumn="0" w:noHBand="0" w:noVBand="1"/>
      </w:tblPr>
      <w:tblGrid>
        <w:gridCol w:w="2407"/>
        <w:gridCol w:w="2582"/>
        <w:gridCol w:w="2375"/>
        <w:gridCol w:w="2348"/>
      </w:tblGrid>
      <w:tr w:rsidR="0010429B" w:rsidRPr="0010429B" w:rsidTr="0010429B">
        <w:tc>
          <w:tcPr>
            <w:tcW w:w="2407" w:type="dxa"/>
          </w:tcPr>
          <w:p w:rsidR="0010429B" w:rsidRPr="0010429B" w:rsidRDefault="0010429B" w:rsidP="0010429B">
            <w:pPr>
              <w:pStyle w:val="a7"/>
              <w:widowControl w:val="0"/>
              <w:tabs>
                <w:tab w:val="left" w:pos="567"/>
              </w:tabs>
              <w:contextualSpacing/>
              <w:jc w:val="center"/>
              <w:rPr>
                <w:rFonts w:ascii="Times New Roman" w:hAnsi="Times New Roman"/>
                <w:color w:val="000000" w:themeColor="text1"/>
              </w:rPr>
            </w:pPr>
            <w:r w:rsidRPr="0010429B">
              <w:rPr>
                <w:rFonts w:ascii="Times New Roman" w:hAnsi="Times New Roman"/>
                <w:color w:val="000000" w:themeColor="text1"/>
              </w:rPr>
              <w:t>Метапредметные</w:t>
            </w:r>
          </w:p>
          <w:p w:rsidR="0010429B" w:rsidRPr="0010429B" w:rsidRDefault="0010429B" w:rsidP="0010429B">
            <w:pPr>
              <w:pStyle w:val="a7"/>
              <w:widowControl w:val="0"/>
              <w:tabs>
                <w:tab w:val="left" w:pos="567"/>
              </w:tabs>
              <w:contextualSpacing/>
              <w:jc w:val="center"/>
              <w:rPr>
                <w:rFonts w:ascii="Times New Roman" w:hAnsi="Times New Roman"/>
                <w:color w:val="000000" w:themeColor="text1"/>
              </w:rPr>
            </w:pPr>
            <w:r w:rsidRPr="0010429B">
              <w:rPr>
                <w:rFonts w:ascii="Times New Roman" w:hAnsi="Times New Roman"/>
                <w:color w:val="000000" w:themeColor="text1"/>
              </w:rPr>
              <w:t>результаты освоения</w:t>
            </w:r>
          </w:p>
          <w:p w:rsidR="0010429B" w:rsidRPr="0010429B" w:rsidRDefault="0010429B" w:rsidP="0010429B">
            <w:pPr>
              <w:pStyle w:val="a7"/>
              <w:widowControl w:val="0"/>
              <w:tabs>
                <w:tab w:val="left" w:pos="567"/>
              </w:tabs>
              <w:spacing w:before="0" w:beforeAutospacing="0" w:after="0" w:afterAutospacing="0"/>
              <w:contextualSpacing/>
              <w:jc w:val="center"/>
              <w:rPr>
                <w:rFonts w:ascii="Times New Roman" w:hAnsi="Times New Roman"/>
                <w:color w:val="000000" w:themeColor="text1"/>
              </w:rPr>
            </w:pPr>
          </w:p>
        </w:tc>
        <w:tc>
          <w:tcPr>
            <w:tcW w:w="2582" w:type="dxa"/>
          </w:tcPr>
          <w:p w:rsidR="0010429B" w:rsidRPr="0010429B" w:rsidRDefault="0010429B" w:rsidP="0010429B">
            <w:pPr>
              <w:pStyle w:val="a7"/>
              <w:widowControl w:val="0"/>
              <w:tabs>
                <w:tab w:val="left" w:pos="567"/>
              </w:tabs>
              <w:contextualSpacing/>
              <w:jc w:val="center"/>
              <w:rPr>
                <w:rFonts w:ascii="Times New Roman" w:hAnsi="Times New Roman"/>
                <w:color w:val="000000" w:themeColor="text1"/>
              </w:rPr>
            </w:pPr>
            <w:r w:rsidRPr="0010429B">
              <w:rPr>
                <w:rFonts w:ascii="Times New Roman" w:hAnsi="Times New Roman"/>
                <w:color w:val="000000" w:themeColor="text1"/>
              </w:rPr>
              <w:t>Формы</w:t>
            </w:r>
          </w:p>
          <w:p w:rsidR="0010429B" w:rsidRPr="0010429B" w:rsidRDefault="0010429B" w:rsidP="0010429B">
            <w:pPr>
              <w:pStyle w:val="a7"/>
              <w:widowControl w:val="0"/>
              <w:tabs>
                <w:tab w:val="left" w:pos="567"/>
              </w:tabs>
              <w:contextualSpacing/>
              <w:jc w:val="center"/>
              <w:rPr>
                <w:rFonts w:ascii="Times New Roman" w:hAnsi="Times New Roman"/>
                <w:color w:val="000000" w:themeColor="text1"/>
              </w:rPr>
            </w:pPr>
            <w:r w:rsidRPr="0010429B">
              <w:rPr>
                <w:rFonts w:ascii="Times New Roman" w:hAnsi="Times New Roman"/>
                <w:color w:val="000000" w:themeColor="text1"/>
              </w:rPr>
              <w:t>диагностического</w:t>
            </w:r>
          </w:p>
          <w:p w:rsidR="0010429B" w:rsidRPr="0010429B" w:rsidRDefault="0010429B" w:rsidP="0010429B">
            <w:pPr>
              <w:pStyle w:val="a7"/>
              <w:widowControl w:val="0"/>
              <w:tabs>
                <w:tab w:val="left" w:pos="567"/>
              </w:tabs>
              <w:contextualSpacing/>
              <w:jc w:val="center"/>
              <w:rPr>
                <w:rFonts w:ascii="Times New Roman" w:hAnsi="Times New Roman"/>
                <w:color w:val="000000" w:themeColor="text1"/>
              </w:rPr>
            </w:pPr>
            <w:r w:rsidRPr="0010429B">
              <w:rPr>
                <w:rFonts w:ascii="Times New Roman" w:hAnsi="Times New Roman"/>
                <w:color w:val="000000" w:themeColor="text1"/>
              </w:rPr>
              <w:t>инструментария</w:t>
            </w:r>
          </w:p>
          <w:p w:rsidR="0010429B" w:rsidRPr="0010429B" w:rsidRDefault="0010429B" w:rsidP="0010429B">
            <w:pPr>
              <w:pStyle w:val="a7"/>
              <w:widowControl w:val="0"/>
              <w:tabs>
                <w:tab w:val="left" w:pos="567"/>
              </w:tabs>
              <w:spacing w:before="0" w:beforeAutospacing="0" w:after="0" w:afterAutospacing="0"/>
              <w:contextualSpacing/>
              <w:jc w:val="center"/>
              <w:rPr>
                <w:rFonts w:ascii="Times New Roman" w:hAnsi="Times New Roman"/>
                <w:color w:val="000000" w:themeColor="text1"/>
              </w:rPr>
            </w:pPr>
          </w:p>
        </w:tc>
        <w:tc>
          <w:tcPr>
            <w:tcW w:w="2375" w:type="dxa"/>
          </w:tcPr>
          <w:p w:rsidR="0010429B" w:rsidRPr="0010429B" w:rsidRDefault="0010429B" w:rsidP="0010429B">
            <w:pPr>
              <w:pStyle w:val="a7"/>
              <w:widowControl w:val="0"/>
              <w:tabs>
                <w:tab w:val="left" w:pos="567"/>
              </w:tabs>
              <w:contextualSpacing/>
              <w:jc w:val="center"/>
              <w:rPr>
                <w:rFonts w:ascii="Times New Roman" w:hAnsi="Times New Roman"/>
                <w:color w:val="000000" w:themeColor="text1"/>
              </w:rPr>
            </w:pPr>
            <w:r w:rsidRPr="0010429B">
              <w:rPr>
                <w:rFonts w:ascii="Times New Roman" w:hAnsi="Times New Roman"/>
                <w:color w:val="000000" w:themeColor="text1"/>
              </w:rPr>
              <w:t xml:space="preserve">Периодичность </w:t>
            </w:r>
          </w:p>
          <w:p w:rsidR="0010429B" w:rsidRPr="0010429B" w:rsidRDefault="0010429B" w:rsidP="0010429B">
            <w:pPr>
              <w:pStyle w:val="a7"/>
              <w:widowControl w:val="0"/>
              <w:tabs>
                <w:tab w:val="left" w:pos="567"/>
              </w:tabs>
              <w:contextualSpacing/>
              <w:jc w:val="center"/>
              <w:rPr>
                <w:rFonts w:ascii="Times New Roman" w:hAnsi="Times New Roman"/>
                <w:color w:val="000000" w:themeColor="text1"/>
              </w:rPr>
            </w:pPr>
            <w:r w:rsidRPr="0010429B">
              <w:rPr>
                <w:rFonts w:ascii="Times New Roman" w:hAnsi="Times New Roman"/>
                <w:color w:val="000000" w:themeColor="text1"/>
              </w:rPr>
              <w:t>проведения</w:t>
            </w:r>
          </w:p>
          <w:p w:rsidR="0010429B" w:rsidRPr="0010429B" w:rsidRDefault="0010429B" w:rsidP="0010429B">
            <w:pPr>
              <w:pStyle w:val="a7"/>
              <w:widowControl w:val="0"/>
              <w:tabs>
                <w:tab w:val="left" w:pos="567"/>
              </w:tabs>
              <w:spacing w:before="0" w:beforeAutospacing="0" w:after="0" w:afterAutospacing="0"/>
              <w:contextualSpacing/>
              <w:jc w:val="center"/>
              <w:rPr>
                <w:rFonts w:ascii="Times New Roman" w:hAnsi="Times New Roman"/>
                <w:color w:val="000000" w:themeColor="text1"/>
              </w:rPr>
            </w:pPr>
          </w:p>
        </w:tc>
        <w:tc>
          <w:tcPr>
            <w:tcW w:w="2348" w:type="dxa"/>
          </w:tcPr>
          <w:p w:rsidR="0010429B" w:rsidRPr="0010429B" w:rsidRDefault="0010429B" w:rsidP="0010429B">
            <w:pPr>
              <w:pStyle w:val="a7"/>
              <w:widowControl w:val="0"/>
              <w:tabs>
                <w:tab w:val="left" w:pos="567"/>
              </w:tabs>
              <w:spacing w:before="0" w:beforeAutospacing="0" w:after="0" w:afterAutospacing="0"/>
              <w:contextualSpacing/>
              <w:jc w:val="center"/>
              <w:rPr>
                <w:rFonts w:ascii="Times New Roman" w:hAnsi="Times New Roman"/>
                <w:color w:val="000000" w:themeColor="text1"/>
              </w:rPr>
            </w:pPr>
            <w:r w:rsidRPr="0010429B">
              <w:rPr>
                <w:rFonts w:ascii="Times New Roman" w:hAnsi="Times New Roman"/>
                <w:color w:val="000000" w:themeColor="text1"/>
              </w:rPr>
              <w:t>Примечание</w:t>
            </w:r>
          </w:p>
        </w:tc>
      </w:tr>
      <w:tr w:rsidR="0010429B" w:rsidRPr="0010429B" w:rsidTr="0010429B">
        <w:tc>
          <w:tcPr>
            <w:tcW w:w="2407" w:type="dxa"/>
          </w:tcPr>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Оценка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сформированности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читательской </w:t>
            </w:r>
          </w:p>
          <w:p w:rsidR="0010429B" w:rsidRPr="0010429B" w:rsidRDefault="0010429B" w:rsidP="00A22F5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компетенции</w:t>
            </w:r>
          </w:p>
        </w:tc>
        <w:tc>
          <w:tcPr>
            <w:tcW w:w="2582" w:type="dxa"/>
          </w:tcPr>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Письменная работа на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межпредметной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основ</w:t>
            </w:r>
          </w:p>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p>
        </w:tc>
        <w:tc>
          <w:tcPr>
            <w:tcW w:w="2375" w:type="dxa"/>
          </w:tcPr>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r w:rsidRPr="0010429B">
              <w:rPr>
                <w:rFonts w:ascii="Times New Roman" w:hAnsi="Times New Roman"/>
                <w:color w:val="000000" w:themeColor="text1"/>
              </w:rPr>
              <w:t>1 раз в год</w:t>
            </w:r>
          </w:p>
        </w:tc>
        <w:tc>
          <w:tcPr>
            <w:tcW w:w="2348" w:type="dxa"/>
          </w:tcPr>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p>
        </w:tc>
      </w:tr>
      <w:tr w:rsidR="0010429B" w:rsidRPr="0010429B" w:rsidTr="0010429B">
        <w:tc>
          <w:tcPr>
            <w:tcW w:w="2407" w:type="dxa"/>
          </w:tcPr>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Оценка сформированности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ИКТ-компетентности</w:t>
            </w:r>
          </w:p>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p>
        </w:tc>
        <w:tc>
          <w:tcPr>
            <w:tcW w:w="2582" w:type="dxa"/>
          </w:tcPr>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Практическая работа в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сочетании с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письменной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(компьютеризованной)</w:t>
            </w:r>
          </w:p>
          <w:p w:rsidR="0010429B" w:rsidRPr="0010429B" w:rsidRDefault="0010429B" w:rsidP="00A22F5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частью</w:t>
            </w:r>
          </w:p>
        </w:tc>
        <w:tc>
          <w:tcPr>
            <w:tcW w:w="2375" w:type="dxa"/>
          </w:tcPr>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r w:rsidRPr="0010429B">
              <w:rPr>
                <w:rFonts w:ascii="Times New Roman" w:hAnsi="Times New Roman"/>
                <w:color w:val="000000" w:themeColor="text1"/>
              </w:rPr>
              <w:t>1 раз в год</w:t>
            </w:r>
          </w:p>
        </w:tc>
        <w:tc>
          <w:tcPr>
            <w:tcW w:w="2348" w:type="dxa"/>
          </w:tcPr>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p>
        </w:tc>
      </w:tr>
      <w:tr w:rsidR="0010429B" w:rsidRPr="0010429B" w:rsidTr="0010429B">
        <w:tc>
          <w:tcPr>
            <w:tcW w:w="2407" w:type="dxa"/>
          </w:tcPr>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Оценка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сформированности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УУД (регулятивных,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коммуникативных,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познавательных)</w:t>
            </w:r>
          </w:p>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p>
        </w:tc>
        <w:tc>
          <w:tcPr>
            <w:tcW w:w="2582" w:type="dxa"/>
          </w:tcPr>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Наблюдение за ходом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выполнения групповых и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индивидуальных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учебных исследований </w:t>
            </w:r>
          </w:p>
          <w:p w:rsidR="0010429B" w:rsidRPr="0010429B" w:rsidRDefault="0010429B" w:rsidP="00A22F5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и проектов</w:t>
            </w:r>
          </w:p>
        </w:tc>
        <w:tc>
          <w:tcPr>
            <w:tcW w:w="2375" w:type="dxa"/>
          </w:tcPr>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r w:rsidRPr="0010429B">
              <w:rPr>
                <w:rFonts w:ascii="Times New Roman" w:hAnsi="Times New Roman"/>
                <w:color w:val="000000" w:themeColor="text1"/>
              </w:rPr>
              <w:t>1 раз в год</w:t>
            </w:r>
          </w:p>
        </w:tc>
        <w:tc>
          <w:tcPr>
            <w:tcW w:w="2348" w:type="dxa"/>
          </w:tcPr>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p>
        </w:tc>
      </w:tr>
      <w:tr w:rsidR="0010429B" w:rsidRPr="0010429B" w:rsidTr="0010429B">
        <w:tc>
          <w:tcPr>
            <w:tcW w:w="2407" w:type="dxa"/>
          </w:tcPr>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Оценка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сформированности</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уровня овладения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проектной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деятельностью</w:t>
            </w:r>
          </w:p>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p>
        </w:tc>
        <w:tc>
          <w:tcPr>
            <w:tcW w:w="2582" w:type="dxa"/>
          </w:tcPr>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Защита итогового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индивидуального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проекта в рамках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одного или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нескольких учебных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предметов</w:t>
            </w:r>
          </w:p>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p>
        </w:tc>
        <w:tc>
          <w:tcPr>
            <w:tcW w:w="2375" w:type="dxa"/>
          </w:tcPr>
          <w:p w:rsidR="0010429B" w:rsidRPr="0010429B" w:rsidRDefault="0010429B" w:rsidP="00D96022">
            <w:pPr>
              <w:pStyle w:val="a7"/>
              <w:widowControl w:val="0"/>
              <w:tabs>
                <w:tab w:val="left" w:pos="567"/>
              </w:tabs>
              <w:spacing w:before="0" w:beforeAutospacing="0" w:after="0" w:afterAutospacing="0"/>
              <w:contextualSpacing/>
              <w:jc w:val="both"/>
              <w:rPr>
                <w:rFonts w:ascii="Times New Roman" w:hAnsi="Times New Roman"/>
                <w:color w:val="000000" w:themeColor="text1"/>
              </w:rPr>
            </w:pPr>
            <w:r w:rsidRPr="0010429B">
              <w:rPr>
                <w:rFonts w:ascii="Times New Roman" w:hAnsi="Times New Roman"/>
                <w:color w:val="000000" w:themeColor="text1"/>
              </w:rPr>
              <w:t>1 раз в год</w:t>
            </w:r>
          </w:p>
        </w:tc>
        <w:tc>
          <w:tcPr>
            <w:tcW w:w="2348" w:type="dxa"/>
          </w:tcPr>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Формы представления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результата (продукта)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проектной деятельности:</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1.Письменна</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я работа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(эссе, реферат,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аналитические,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обзорные материалы о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проведѐнных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исследованиях,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стендовый доклад)</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2.Художественная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творческая работа</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3.Материальный объект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(макет, конструкторское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изделие)</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4.отчѐтные материалы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по социальному проекту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(тексты,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мультимедийные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 xml:space="preserve">продукты, стендовый </w:t>
            </w:r>
          </w:p>
          <w:p w:rsidR="0010429B" w:rsidRPr="0010429B" w:rsidRDefault="0010429B" w:rsidP="0010429B">
            <w:pPr>
              <w:pStyle w:val="a7"/>
              <w:widowControl w:val="0"/>
              <w:tabs>
                <w:tab w:val="left" w:pos="567"/>
              </w:tabs>
              <w:contextualSpacing/>
              <w:jc w:val="both"/>
              <w:rPr>
                <w:rFonts w:ascii="Times New Roman" w:hAnsi="Times New Roman"/>
                <w:color w:val="000000" w:themeColor="text1"/>
              </w:rPr>
            </w:pPr>
            <w:r w:rsidRPr="0010429B">
              <w:rPr>
                <w:rFonts w:ascii="Times New Roman" w:hAnsi="Times New Roman"/>
                <w:color w:val="000000" w:themeColor="text1"/>
              </w:rPr>
              <w:t>доклад т.д.)</w:t>
            </w:r>
          </w:p>
        </w:tc>
      </w:tr>
    </w:tbl>
    <w:p w:rsidR="0010429B" w:rsidRDefault="0010429B" w:rsidP="00D96022">
      <w:pPr>
        <w:pStyle w:val="a7"/>
        <w:widowControl w:val="0"/>
        <w:tabs>
          <w:tab w:val="left" w:pos="567"/>
        </w:tabs>
        <w:spacing w:before="0" w:beforeAutospacing="0" w:after="0" w:afterAutospacing="0"/>
        <w:ind w:firstLine="709"/>
        <w:contextualSpacing/>
        <w:jc w:val="both"/>
        <w:rPr>
          <w:rFonts w:ascii="Times New Roman" w:hAnsi="Times New Roman"/>
          <w:color w:val="FF0000"/>
        </w:rPr>
      </w:pPr>
    </w:p>
    <w:p w:rsidR="005A32FB" w:rsidRPr="005A32FB" w:rsidRDefault="005A32FB" w:rsidP="005A32FB">
      <w:pPr>
        <w:pStyle w:val="Osnova"/>
        <w:tabs>
          <w:tab w:val="left" w:pos="567"/>
          <w:tab w:val="left" w:leader="dot" w:pos="624"/>
        </w:tabs>
        <w:spacing w:line="240" w:lineRule="auto"/>
        <w:ind w:firstLine="0"/>
        <w:contextualSpacing/>
        <w:rPr>
          <w:rFonts w:ascii="Times New Roman" w:eastAsia="@Arial Unicode MS" w:hAnsi="Times New Roman"/>
          <w:color w:val="000000" w:themeColor="text1"/>
          <w:sz w:val="24"/>
          <w:szCs w:val="24"/>
          <w:lang w:val="ru-RU"/>
        </w:rPr>
      </w:pPr>
      <w:r w:rsidRPr="005A32FB">
        <w:rPr>
          <w:rFonts w:ascii="Times New Roman" w:eastAsia="@Arial Unicode MS" w:hAnsi="Times New Roman"/>
          <w:color w:val="000000" w:themeColor="text1"/>
          <w:sz w:val="24"/>
          <w:szCs w:val="24"/>
          <w:lang w:val="ru-RU"/>
        </w:rPr>
        <w:t xml:space="preserve">Система оценки УУД также может быть:позиционной –не только учителя производят оценивание, оценка формируется на основе рефлексивных отчетов разных участников образовательныхотношений: родителей, представителей общественности, принимающей участие в отдельном проекте или виде социальной практики, сверстников, </w:t>
      </w:r>
      <w:r>
        <w:rPr>
          <w:rFonts w:ascii="Times New Roman" w:eastAsia="@Arial Unicode MS" w:hAnsi="Times New Roman"/>
          <w:color w:val="000000" w:themeColor="text1"/>
          <w:sz w:val="24"/>
          <w:szCs w:val="24"/>
          <w:lang w:val="ru-RU"/>
        </w:rPr>
        <w:t xml:space="preserve">самого </w:t>
      </w:r>
      <w:r w:rsidRPr="005A32FB">
        <w:rPr>
          <w:rFonts w:ascii="Times New Roman" w:eastAsia="@Arial Unicode MS" w:hAnsi="Times New Roman"/>
          <w:color w:val="000000" w:themeColor="text1"/>
          <w:sz w:val="24"/>
          <w:szCs w:val="24"/>
          <w:lang w:val="ru-RU"/>
        </w:rPr>
        <w:t>обучающегося –в результате появляется некоторая карта самооценивания и позиционного внешнего оценивания.</w:t>
      </w:r>
    </w:p>
    <w:p w:rsidR="005A32FB" w:rsidRPr="005A32FB" w:rsidRDefault="005A32FB" w:rsidP="005A32FB">
      <w:pPr>
        <w:pStyle w:val="Osnova"/>
        <w:tabs>
          <w:tab w:val="left" w:pos="567"/>
          <w:tab w:val="left" w:leader="dot" w:pos="624"/>
        </w:tabs>
        <w:spacing w:line="240" w:lineRule="auto"/>
        <w:ind w:firstLine="0"/>
        <w:contextualSpacing/>
        <w:rPr>
          <w:rFonts w:ascii="Times New Roman" w:eastAsia="@Arial Unicode MS" w:hAnsi="Times New Roman"/>
          <w:color w:val="000000" w:themeColor="text1"/>
          <w:sz w:val="24"/>
          <w:szCs w:val="24"/>
          <w:lang w:val="ru-RU"/>
        </w:rPr>
      </w:pPr>
      <w:r w:rsidRPr="005A32FB">
        <w:rPr>
          <w:rFonts w:ascii="Times New Roman" w:eastAsia="@Arial Unicode MS" w:hAnsi="Times New Roman"/>
          <w:color w:val="000000" w:themeColor="text1"/>
          <w:sz w:val="24"/>
          <w:szCs w:val="24"/>
          <w:lang w:val="ru-RU"/>
        </w:rPr>
        <w:t>Уровень сформированности и развития УУД обучающегося оцениваетсяв части отслеживания динамики индивидуальных достижений и отражается в Портфолио обучающегося.Портфолио представляет процедуруоценки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Объектом оценки являются индивидуальные результаты (достижения) урочной и внеурочной деятельностиобучающегося, определяющие уровень сформированности УУД.</w:t>
      </w:r>
    </w:p>
    <w:p w:rsidR="00940641" w:rsidRPr="00B73959" w:rsidRDefault="00940641" w:rsidP="005A32FB">
      <w:pPr>
        <w:pStyle w:val="3"/>
        <w:spacing w:before="0" w:beforeAutospacing="0" w:after="0" w:afterAutospacing="0"/>
        <w:contextualSpacing/>
        <w:rPr>
          <w:b w:val="0"/>
          <w:i/>
          <w:sz w:val="24"/>
          <w:szCs w:val="24"/>
        </w:rPr>
      </w:pPr>
      <w:bookmarkStart w:id="195" w:name="_Toc406059015"/>
    </w:p>
    <w:p w:rsidR="00B540EE" w:rsidRPr="00D96022" w:rsidRDefault="00140CF3" w:rsidP="00D96022">
      <w:pPr>
        <w:pStyle w:val="2"/>
        <w:spacing w:line="240" w:lineRule="auto"/>
        <w:contextualSpacing/>
        <w:rPr>
          <w:sz w:val="24"/>
          <w:szCs w:val="24"/>
        </w:rPr>
      </w:pPr>
      <w:bookmarkStart w:id="196" w:name="_Toc409691668"/>
      <w:bookmarkStart w:id="197" w:name="_Toc410653992"/>
      <w:bookmarkStart w:id="198" w:name="_Toc414553178"/>
      <w:r w:rsidRPr="00D96022">
        <w:rPr>
          <w:sz w:val="24"/>
          <w:szCs w:val="24"/>
        </w:rPr>
        <w:t xml:space="preserve">2.2. </w:t>
      </w:r>
      <w:r w:rsidR="0074267D">
        <w:rPr>
          <w:sz w:val="24"/>
          <w:szCs w:val="24"/>
        </w:rPr>
        <w:t xml:space="preserve"> П</w:t>
      </w:r>
      <w:r w:rsidR="00B540EE" w:rsidRPr="00D96022">
        <w:rPr>
          <w:sz w:val="24"/>
          <w:szCs w:val="24"/>
        </w:rPr>
        <w:t>рограммы учебных предметов, курсов</w:t>
      </w:r>
      <w:bookmarkEnd w:id="195"/>
      <w:bookmarkEnd w:id="196"/>
      <w:bookmarkEnd w:id="197"/>
      <w:bookmarkEnd w:id="198"/>
    </w:p>
    <w:p w:rsidR="00140CF3" w:rsidRPr="00D96022" w:rsidRDefault="00533ABE" w:rsidP="00D96022">
      <w:pPr>
        <w:pStyle w:val="2"/>
        <w:spacing w:line="240" w:lineRule="auto"/>
        <w:contextualSpacing/>
        <w:rPr>
          <w:b w:val="0"/>
          <w:sz w:val="24"/>
          <w:szCs w:val="24"/>
        </w:rPr>
      </w:pPr>
      <w:bookmarkStart w:id="199" w:name="_Toc414553179"/>
      <w:r w:rsidRPr="00D96022">
        <w:rPr>
          <w:sz w:val="24"/>
          <w:szCs w:val="24"/>
        </w:rPr>
        <w:t>2.2.1 Общие положения</w:t>
      </w:r>
      <w:bookmarkEnd w:id="199"/>
    </w:p>
    <w:p w:rsidR="008E7CA7" w:rsidRPr="00D96022" w:rsidRDefault="00ED345A" w:rsidP="00D9602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В данном разделе </w:t>
      </w:r>
      <w:r w:rsidR="008E7CA7" w:rsidRPr="00D96022">
        <w:rPr>
          <w:rFonts w:ascii="Times New Roman" w:hAnsi="Times New Roman"/>
          <w:sz w:val="24"/>
          <w:szCs w:val="24"/>
        </w:rPr>
        <w:t xml:space="preserve"> основной образовательной программыосновного общего образования </w:t>
      </w:r>
      <w:r w:rsidR="00F00973">
        <w:rPr>
          <w:rFonts w:ascii="Times New Roman" w:hAnsi="Times New Roman"/>
          <w:sz w:val="24"/>
          <w:szCs w:val="24"/>
        </w:rPr>
        <w:t xml:space="preserve">МОУ Антоновская ООШ </w:t>
      </w:r>
      <w:r w:rsidR="008E7CA7" w:rsidRPr="00D96022">
        <w:rPr>
          <w:rFonts w:ascii="Times New Roman" w:hAnsi="Times New Roman"/>
          <w:sz w:val="24"/>
          <w:szCs w:val="24"/>
        </w:rPr>
        <w:t>приводится основное содержание курсов по всем обязательным предметам на</w:t>
      </w:r>
      <w:r w:rsidR="00F91F55" w:rsidRPr="00D96022">
        <w:rPr>
          <w:rFonts w:ascii="Times New Roman" w:hAnsi="Times New Roman"/>
          <w:sz w:val="24"/>
          <w:szCs w:val="24"/>
        </w:rPr>
        <w:t xml:space="preserve"> уровне</w:t>
      </w:r>
      <w:r w:rsidR="00E5241E" w:rsidRPr="00D96022">
        <w:rPr>
          <w:rFonts w:ascii="Times New Roman" w:hAnsi="Times New Roman"/>
          <w:sz w:val="24"/>
          <w:szCs w:val="24"/>
        </w:rPr>
        <w:t>основного</w:t>
      </w:r>
      <w:r w:rsidR="00A22F5B">
        <w:rPr>
          <w:rFonts w:ascii="Times New Roman" w:hAnsi="Times New Roman"/>
          <w:sz w:val="24"/>
          <w:szCs w:val="24"/>
        </w:rPr>
        <w:t xml:space="preserve"> общего образования, которое</w:t>
      </w:r>
      <w:r w:rsidR="008E7CA7" w:rsidRPr="00D96022">
        <w:rPr>
          <w:rFonts w:ascii="Times New Roman" w:hAnsi="Times New Roman"/>
          <w:sz w:val="24"/>
          <w:szCs w:val="24"/>
        </w:rPr>
        <w:t xml:space="preserve"> в полном объ</w:t>
      </w:r>
      <w:r w:rsidR="00A23AB5" w:rsidRPr="00D96022">
        <w:rPr>
          <w:rFonts w:ascii="Times New Roman" w:hAnsi="Times New Roman"/>
          <w:sz w:val="24"/>
          <w:szCs w:val="24"/>
        </w:rPr>
        <w:t>е</w:t>
      </w:r>
      <w:r w:rsidR="008E7CA7" w:rsidRPr="00D96022">
        <w:rPr>
          <w:rFonts w:ascii="Times New Roman" w:hAnsi="Times New Roman"/>
          <w:sz w:val="24"/>
          <w:szCs w:val="24"/>
        </w:rPr>
        <w:t>ме отражено в соответствующих разделах рабочих программ учебных предмет</w:t>
      </w:r>
      <w:r w:rsidR="00A22F5B">
        <w:rPr>
          <w:rFonts w:ascii="Times New Roman" w:hAnsi="Times New Roman"/>
          <w:sz w:val="24"/>
          <w:szCs w:val="24"/>
        </w:rPr>
        <w:t xml:space="preserve">ов. Остальные разделы </w:t>
      </w:r>
      <w:r w:rsidR="008E7CA7" w:rsidRPr="00D96022">
        <w:rPr>
          <w:rFonts w:ascii="Times New Roman" w:hAnsi="Times New Roman"/>
          <w:sz w:val="24"/>
          <w:szCs w:val="24"/>
        </w:rPr>
        <w:t>программ учебных предметов формируются с уч</w:t>
      </w:r>
      <w:r w:rsidR="00A23AB5" w:rsidRPr="00D96022">
        <w:rPr>
          <w:rFonts w:ascii="Times New Roman" w:hAnsi="Times New Roman"/>
          <w:sz w:val="24"/>
          <w:szCs w:val="24"/>
        </w:rPr>
        <w:t>е</w:t>
      </w:r>
      <w:r w:rsidR="008E7CA7" w:rsidRPr="00D96022">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D96022" w:rsidRDefault="00A22F5B" w:rsidP="00D9602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w:t>
      </w:r>
      <w:r w:rsidR="001E5C7E" w:rsidRPr="00D96022">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D96022">
        <w:rPr>
          <w:rFonts w:ascii="Times New Roman" w:hAnsi="Times New Roman"/>
          <w:sz w:val="24"/>
          <w:szCs w:val="24"/>
        </w:rPr>
        <w:t>ФГОС ООО</w:t>
      </w:r>
      <w:r w:rsidR="001E5C7E" w:rsidRPr="00D96022">
        <w:rPr>
          <w:rFonts w:ascii="Times New Roman" w:hAnsi="Times New Roman"/>
          <w:sz w:val="24"/>
          <w:szCs w:val="24"/>
        </w:rPr>
        <w:t>.</w:t>
      </w:r>
    </w:p>
    <w:p w:rsidR="001E5C7E" w:rsidRPr="00D96022" w:rsidRDefault="001E5C7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Программы </w:t>
      </w:r>
      <w:r w:rsidR="00323A58" w:rsidRPr="00D96022">
        <w:rPr>
          <w:rFonts w:ascii="Times New Roman" w:hAnsi="Times New Roman"/>
          <w:sz w:val="24"/>
          <w:szCs w:val="24"/>
        </w:rPr>
        <w:t xml:space="preserve">разработаны </w:t>
      </w:r>
      <w:r w:rsidRPr="00D96022">
        <w:rPr>
          <w:rFonts w:ascii="Times New Roman" w:hAnsi="Times New Roman"/>
          <w:sz w:val="24"/>
          <w:szCs w:val="24"/>
        </w:rPr>
        <w:t>с учетом актуальных задач воспитания, обучения и развития обучающихся</w:t>
      </w:r>
      <w:r w:rsidR="00323A58" w:rsidRPr="00D96022">
        <w:rPr>
          <w:rFonts w:ascii="Times New Roman" w:hAnsi="Times New Roman"/>
          <w:sz w:val="24"/>
          <w:szCs w:val="24"/>
        </w:rPr>
        <w:t xml:space="preserve">, их возрастных и иных особенностей, а также </w:t>
      </w:r>
      <w:r w:rsidRPr="00D96022">
        <w:rPr>
          <w:rFonts w:ascii="Times New Roman" w:hAnsi="Times New Roman"/>
          <w:sz w:val="24"/>
          <w:szCs w:val="24"/>
        </w:rPr>
        <w:t>условий, необходимых для развития их личностных и познавательных качеств.</w:t>
      </w:r>
    </w:p>
    <w:p w:rsidR="008E7CA7" w:rsidRPr="00D96022" w:rsidRDefault="008E7CA7" w:rsidP="00D96022">
      <w:pPr>
        <w:spacing w:line="240" w:lineRule="auto"/>
        <w:ind w:firstLine="709"/>
        <w:contextualSpacing/>
        <w:jc w:val="both"/>
        <w:rPr>
          <w:rFonts w:ascii="Times New Roman" w:hAnsi="Times New Roman"/>
          <w:sz w:val="24"/>
          <w:szCs w:val="24"/>
        </w:rPr>
      </w:pPr>
      <w:r w:rsidRPr="00D96022">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D96022" w:rsidRDefault="00A22F5B" w:rsidP="00D9602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w:t>
      </w:r>
      <w:r w:rsidR="001E5C7E" w:rsidRPr="00D96022">
        <w:rPr>
          <w:rFonts w:ascii="Times New Roman" w:hAnsi="Times New Roman"/>
          <w:sz w:val="24"/>
          <w:szCs w:val="24"/>
        </w:rPr>
        <w:t xml:space="preserve">рограммы учебных предметов </w:t>
      </w:r>
      <w:r w:rsidR="004E6316" w:rsidRPr="00D96022">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D96022" w:rsidRDefault="0066780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D96022">
        <w:rPr>
          <w:rFonts w:ascii="Times New Roman" w:hAnsi="Times New Roman"/>
          <w:sz w:val="24"/>
          <w:szCs w:val="24"/>
        </w:rPr>
        <w:t>е</w:t>
      </w:r>
      <w:r w:rsidRPr="00D96022">
        <w:rPr>
          <w:rFonts w:ascii="Times New Roman" w:hAnsi="Times New Roman"/>
          <w:sz w:val="24"/>
          <w:szCs w:val="24"/>
        </w:rPr>
        <w:t>нные возможности для формирования универсальных учебных действий</w:t>
      </w:r>
      <w:r w:rsidR="008E7CA7" w:rsidRPr="00D96022">
        <w:rPr>
          <w:rFonts w:ascii="Times New Roman" w:hAnsi="Times New Roman"/>
          <w:sz w:val="24"/>
          <w:szCs w:val="24"/>
        </w:rPr>
        <w:t xml:space="preserve"> и получения личностных результатов</w:t>
      </w:r>
      <w:r w:rsidRPr="00D96022">
        <w:rPr>
          <w:rFonts w:ascii="Times New Roman" w:hAnsi="Times New Roman"/>
          <w:sz w:val="24"/>
          <w:szCs w:val="24"/>
        </w:rPr>
        <w:t>.</w:t>
      </w:r>
    </w:p>
    <w:p w:rsidR="008E7CA7" w:rsidRPr="00D96022" w:rsidRDefault="008E7CA7" w:rsidP="00D96022">
      <w:pPr>
        <w:spacing w:line="240" w:lineRule="auto"/>
        <w:ind w:firstLine="709"/>
        <w:contextualSpacing/>
        <w:jc w:val="both"/>
        <w:rPr>
          <w:rFonts w:ascii="Times New Roman" w:hAnsi="Times New Roman"/>
          <w:b/>
          <w:sz w:val="24"/>
          <w:szCs w:val="24"/>
        </w:rPr>
      </w:pPr>
      <w:r w:rsidRPr="00D96022">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D96022">
        <w:rPr>
          <w:rFonts w:ascii="Times New Roman" w:hAnsi="Times New Roman"/>
          <w:sz w:val="24"/>
          <w:szCs w:val="24"/>
        </w:rPr>
        <w:t>ОВЗ</w:t>
      </w:r>
      <w:r w:rsidRPr="00D96022">
        <w:rPr>
          <w:rFonts w:ascii="Times New Roman" w:hAnsi="Times New Roman"/>
          <w:sz w:val="24"/>
          <w:szCs w:val="24"/>
        </w:rPr>
        <w:t xml:space="preserve"> и инвалидами.</w:t>
      </w:r>
    </w:p>
    <w:p w:rsidR="004E6316" w:rsidRDefault="00A22F5B" w:rsidP="00D9602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Курсивом в </w:t>
      </w:r>
      <w:r w:rsidR="004E6316" w:rsidRPr="00D96022">
        <w:rPr>
          <w:rFonts w:ascii="Times New Roman" w:hAnsi="Times New Roman"/>
          <w:sz w:val="24"/>
          <w:szCs w:val="24"/>
        </w:rPr>
        <w:t>программах учебных предметов выделены элементы содержания, относящиеся к результатам, которым учащиеся «получат возможность научиться».</w:t>
      </w:r>
    </w:p>
    <w:p w:rsidR="009C478A" w:rsidRPr="009C478A" w:rsidRDefault="009C478A" w:rsidP="009C478A">
      <w:pPr>
        <w:widowControl w:val="0"/>
        <w:tabs>
          <w:tab w:val="num" w:pos="1920"/>
        </w:tabs>
        <w:autoSpaceDE w:val="0"/>
        <w:autoSpaceDN w:val="0"/>
        <w:adjustRightInd w:val="0"/>
        <w:spacing w:after="0" w:line="240" w:lineRule="auto"/>
        <w:ind w:firstLine="454"/>
        <w:jc w:val="both"/>
        <w:rPr>
          <w:rFonts w:ascii="Times New Roman" w:hAnsi="Times New Roman"/>
          <w:sz w:val="24"/>
          <w:szCs w:val="24"/>
          <w:lang w:eastAsia="ru-RU"/>
        </w:rPr>
      </w:pPr>
      <w:r w:rsidRPr="009C478A">
        <w:rPr>
          <w:rFonts w:ascii="Times New Roman" w:hAnsi="Times New Roman"/>
          <w:sz w:val="24"/>
          <w:szCs w:val="24"/>
          <w:lang w:eastAsia="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9C478A">
        <w:rPr>
          <w:rFonts w:ascii="Times New Roman" w:hAnsi="Times New Roman"/>
          <w:i/>
          <w:sz w:val="24"/>
          <w:szCs w:val="24"/>
          <w:lang w:eastAsia="ru-RU"/>
        </w:rPr>
        <w:t xml:space="preserve">, </w:t>
      </w:r>
      <w:r w:rsidRPr="009C478A">
        <w:rPr>
          <w:rFonts w:ascii="Times New Roman" w:hAnsi="Times New Roman"/>
          <w:sz w:val="24"/>
          <w:szCs w:val="24"/>
          <w:lang w:eastAsia="ru-RU"/>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9C478A" w:rsidRPr="009C478A" w:rsidRDefault="009C478A" w:rsidP="009C478A">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sz w:val="24"/>
          <w:szCs w:val="24"/>
          <w:lang w:eastAsia="ru-RU"/>
        </w:rPr>
      </w:pPr>
      <w:r w:rsidRPr="009C478A">
        <w:rPr>
          <w:rFonts w:ascii="Times New Roman" w:eastAsia="@Arial Unicode MS" w:hAnsi="Times New Roman"/>
          <w:sz w:val="24"/>
          <w:szCs w:val="24"/>
          <w:lang w:eastAsia="ru-RU"/>
        </w:rPr>
        <w:t>В данном разделе ООП ООО приводится основное содержание учебных предметов, курсов на ступени основного общего образования.</w:t>
      </w:r>
    </w:p>
    <w:p w:rsidR="009C478A" w:rsidRPr="009C478A" w:rsidRDefault="009C478A" w:rsidP="009C478A">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sz w:val="24"/>
          <w:szCs w:val="24"/>
          <w:lang w:eastAsia="ru-RU"/>
        </w:rPr>
      </w:pPr>
      <w:r w:rsidRPr="009C478A">
        <w:rPr>
          <w:rFonts w:ascii="Times New Roman" w:eastAsia="@Arial Unicode MS" w:hAnsi="Times New Roman"/>
          <w:sz w:val="24"/>
          <w:szCs w:val="24"/>
          <w:lang w:eastAsia="ru-RU"/>
        </w:rPr>
        <w:t>Учебные программы по предметам включают:</w:t>
      </w:r>
    </w:p>
    <w:p w:rsidR="009C478A" w:rsidRPr="009C478A" w:rsidRDefault="009C478A" w:rsidP="009C478A">
      <w:pPr>
        <w:spacing w:after="0" w:line="240" w:lineRule="auto"/>
        <w:ind w:firstLine="454"/>
        <w:jc w:val="both"/>
        <w:rPr>
          <w:rFonts w:ascii="Times New Roman" w:eastAsia="Times New Roman" w:hAnsi="Times New Roman"/>
          <w:sz w:val="24"/>
          <w:szCs w:val="24"/>
          <w:lang w:eastAsia="ru-RU"/>
        </w:rPr>
      </w:pPr>
      <w:r w:rsidRPr="009C478A">
        <w:rPr>
          <w:rFonts w:ascii="Times New Roman" w:eastAsia="Times New Roman" w:hAnsi="Times New Roman"/>
          <w:sz w:val="24"/>
          <w:szCs w:val="24"/>
          <w:lang w:eastAsia="ru-RU"/>
        </w:rPr>
        <w:t>1) пояснительную записку, в которой конкретизируются общие цели основного общего образования с учётом специфики учебного предмета;</w:t>
      </w:r>
    </w:p>
    <w:p w:rsidR="009C478A" w:rsidRPr="009C478A" w:rsidRDefault="009C478A" w:rsidP="009C478A">
      <w:pPr>
        <w:spacing w:after="0" w:line="240" w:lineRule="auto"/>
        <w:ind w:firstLine="454"/>
        <w:jc w:val="both"/>
        <w:rPr>
          <w:rFonts w:ascii="Times New Roman" w:eastAsia="Times New Roman" w:hAnsi="Times New Roman"/>
          <w:sz w:val="24"/>
          <w:szCs w:val="24"/>
          <w:lang w:eastAsia="ru-RU"/>
        </w:rPr>
      </w:pPr>
      <w:r w:rsidRPr="009C478A">
        <w:rPr>
          <w:rFonts w:ascii="Times New Roman" w:eastAsia="Times New Roman" w:hAnsi="Times New Roman"/>
          <w:sz w:val="24"/>
          <w:szCs w:val="24"/>
          <w:lang w:eastAsia="ru-RU"/>
        </w:rPr>
        <w:t>2) общую характеристику учебного предмета, курса;</w:t>
      </w:r>
    </w:p>
    <w:p w:rsidR="009C478A" w:rsidRPr="009C478A" w:rsidRDefault="009C478A" w:rsidP="009C478A">
      <w:pPr>
        <w:spacing w:after="0" w:line="240" w:lineRule="auto"/>
        <w:ind w:firstLine="454"/>
        <w:jc w:val="both"/>
        <w:rPr>
          <w:rFonts w:ascii="Times New Roman" w:eastAsia="Times New Roman" w:hAnsi="Times New Roman"/>
          <w:sz w:val="24"/>
          <w:szCs w:val="24"/>
          <w:lang w:eastAsia="ru-RU"/>
        </w:rPr>
      </w:pPr>
      <w:r w:rsidRPr="009C478A">
        <w:rPr>
          <w:rFonts w:ascii="Times New Roman" w:eastAsia="Times New Roman" w:hAnsi="Times New Roman"/>
          <w:sz w:val="24"/>
          <w:szCs w:val="24"/>
          <w:lang w:eastAsia="ru-RU"/>
        </w:rPr>
        <w:t>3) описание места учебного предмета, курса в учебном плане;</w:t>
      </w:r>
    </w:p>
    <w:p w:rsidR="009C478A" w:rsidRPr="009C478A" w:rsidRDefault="009C478A" w:rsidP="009C478A">
      <w:pPr>
        <w:spacing w:after="0" w:line="240" w:lineRule="auto"/>
        <w:ind w:firstLine="454"/>
        <w:jc w:val="both"/>
        <w:rPr>
          <w:rFonts w:ascii="Times New Roman" w:eastAsia="Times New Roman" w:hAnsi="Times New Roman"/>
          <w:sz w:val="24"/>
          <w:szCs w:val="24"/>
          <w:lang w:eastAsia="ru-RU"/>
        </w:rPr>
      </w:pPr>
      <w:r w:rsidRPr="009C478A">
        <w:rPr>
          <w:rFonts w:ascii="Times New Roman" w:eastAsia="Times New Roman" w:hAnsi="Times New Roman"/>
          <w:sz w:val="24"/>
          <w:szCs w:val="24"/>
          <w:lang w:eastAsia="ru-RU"/>
        </w:rPr>
        <w:t>4) личностные, метапредметные и предметные результаты освоения конкретного учебного предмета, курса;</w:t>
      </w:r>
    </w:p>
    <w:p w:rsidR="009C478A" w:rsidRPr="009C478A" w:rsidRDefault="009C478A" w:rsidP="009C478A">
      <w:pPr>
        <w:spacing w:after="0" w:line="240" w:lineRule="auto"/>
        <w:ind w:firstLine="454"/>
        <w:jc w:val="both"/>
        <w:rPr>
          <w:rFonts w:ascii="Times New Roman" w:eastAsia="Times New Roman" w:hAnsi="Times New Roman"/>
          <w:sz w:val="24"/>
          <w:szCs w:val="24"/>
          <w:lang w:eastAsia="ru-RU"/>
        </w:rPr>
      </w:pPr>
      <w:r w:rsidRPr="009C478A">
        <w:rPr>
          <w:rFonts w:ascii="Times New Roman" w:eastAsia="Times New Roman" w:hAnsi="Times New Roman"/>
          <w:sz w:val="24"/>
          <w:szCs w:val="24"/>
          <w:lang w:eastAsia="ru-RU"/>
        </w:rPr>
        <w:t>5) содержание учебного предмета, курса;</w:t>
      </w:r>
    </w:p>
    <w:p w:rsidR="009C478A" w:rsidRPr="009C478A" w:rsidRDefault="009C478A" w:rsidP="009C478A">
      <w:pPr>
        <w:spacing w:after="0" w:line="240" w:lineRule="auto"/>
        <w:ind w:firstLine="454"/>
        <w:jc w:val="both"/>
        <w:rPr>
          <w:rFonts w:ascii="Times New Roman" w:eastAsia="Times New Roman" w:hAnsi="Times New Roman"/>
          <w:sz w:val="24"/>
          <w:szCs w:val="24"/>
          <w:lang w:eastAsia="ru-RU"/>
        </w:rPr>
      </w:pPr>
      <w:r w:rsidRPr="009C478A">
        <w:rPr>
          <w:rFonts w:ascii="Times New Roman" w:eastAsia="Times New Roman" w:hAnsi="Times New Roman"/>
          <w:sz w:val="24"/>
          <w:szCs w:val="24"/>
          <w:lang w:eastAsia="ru-RU"/>
        </w:rPr>
        <w:t xml:space="preserve">6) тематическое планирование с определением основных видов учебной деятельности; </w:t>
      </w:r>
    </w:p>
    <w:p w:rsidR="009C478A" w:rsidRPr="009C478A" w:rsidRDefault="009C478A" w:rsidP="009C478A">
      <w:pPr>
        <w:spacing w:after="0" w:line="240" w:lineRule="auto"/>
        <w:ind w:firstLine="454"/>
        <w:jc w:val="both"/>
        <w:rPr>
          <w:rFonts w:ascii="Times New Roman" w:eastAsia="Times New Roman" w:hAnsi="Times New Roman"/>
          <w:sz w:val="24"/>
          <w:szCs w:val="24"/>
          <w:lang w:eastAsia="ru-RU"/>
        </w:rPr>
      </w:pPr>
      <w:r w:rsidRPr="009C478A">
        <w:rPr>
          <w:rFonts w:ascii="Times New Roman" w:eastAsia="Times New Roman" w:hAnsi="Times New Roman"/>
          <w:sz w:val="24"/>
          <w:szCs w:val="24"/>
          <w:lang w:eastAsia="ru-RU"/>
        </w:rPr>
        <w:t xml:space="preserve">7) описание учебно-методического и материально-технического обеспе-чения образовательного процесса; </w:t>
      </w:r>
    </w:p>
    <w:p w:rsidR="009C478A" w:rsidRPr="003E68D8" w:rsidRDefault="009C478A" w:rsidP="003E68D8">
      <w:pPr>
        <w:spacing w:after="0" w:line="240" w:lineRule="auto"/>
        <w:ind w:firstLine="454"/>
        <w:jc w:val="both"/>
        <w:rPr>
          <w:rFonts w:ascii="Times New Roman" w:eastAsia="Times New Roman" w:hAnsi="Times New Roman"/>
          <w:sz w:val="24"/>
          <w:szCs w:val="24"/>
          <w:lang w:eastAsia="ru-RU"/>
        </w:rPr>
      </w:pPr>
      <w:r w:rsidRPr="009C478A">
        <w:rPr>
          <w:rFonts w:ascii="Times New Roman" w:eastAsia="Times New Roman" w:hAnsi="Times New Roman"/>
          <w:sz w:val="24"/>
          <w:szCs w:val="24"/>
          <w:lang w:eastAsia="ru-RU"/>
        </w:rPr>
        <w:t>8) планируемые результаты изу</w:t>
      </w:r>
      <w:r w:rsidR="003E68D8">
        <w:rPr>
          <w:rFonts w:ascii="Times New Roman" w:eastAsia="Times New Roman" w:hAnsi="Times New Roman"/>
          <w:sz w:val="24"/>
          <w:szCs w:val="24"/>
          <w:lang w:eastAsia="ru-RU"/>
        </w:rPr>
        <w:t>чения учебного предмета, курса.</w:t>
      </w:r>
    </w:p>
    <w:p w:rsidR="004E6316" w:rsidRPr="00D96022" w:rsidRDefault="004E6316" w:rsidP="00D96022">
      <w:pPr>
        <w:pStyle w:val="2"/>
        <w:spacing w:line="240" w:lineRule="auto"/>
        <w:contextualSpacing/>
        <w:rPr>
          <w:sz w:val="24"/>
          <w:szCs w:val="24"/>
        </w:rPr>
      </w:pPr>
    </w:p>
    <w:p w:rsidR="00140CF3" w:rsidRPr="00D96022" w:rsidRDefault="00140CF3" w:rsidP="00D96022">
      <w:pPr>
        <w:pStyle w:val="2"/>
        <w:spacing w:line="240" w:lineRule="auto"/>
        <w:contextualSpacing/>
        <w:rPr>
          <w:sz w:val="24"/>
          <w:szCs w:val="24"/>
        </w:rPr>
      </w:pPr>
      <w:bookmarkStart w:id="200" w:name="_Toc410653993"/>
      <w:bookmarkStart w:id="201" w:name="_Toc414553180"/>
      <w:r w:rsidRPr="00D96022">
        <w:rPr>
          <w:sz w:val="24"/>
          <w:szCs w:val="24"/>
        </w:rPr>
        <w:t xml:space="preserve">2.2.2. Основное содержание </w:t>
      </w:r>
      <w:r w:rsidR="0048158A" w:rsidRPr="00D96022">
        <w:rPr>
          <w:sz w:val="24"/>
          <w:szCs w:val="24"/>
        </w:rPr>
        <w:t xml:space="preserve">учебных предметов на </w:t>
      </w:r>
      <w:r w:rsidR="00F91F55" w:rsidRPr="00D96022">
        <w:rPr>
          <w:sz w:val="24"/>
          <w:szCs w:val="24"/>
        </w:rPr>
        <w:t xml:space="preserve">уровне </w:t>
      </w:r>
      <w:r w:rsidR="0048158A" w:rsidRPr="00D96022">
        <w:rPr>
          <w:sz w:val="24"/>
          <w:szCs w:val="24"/>
        </w:rPr>
        <w:t>основн</w:t>
      </w:r>
      <w:r w:rsidR="00731D9E" w:rsidRPr="00D96022">
        <w:rPr>
          <w:sz w:val="24"/>
          <w:szCs w:val="24"/>
        </w:rPr>
        <w:t>о</w:t>
      </w:r>
      <w:r w:rsidR="0048158A" w:rsidRPr="00D96022">
        <w:rPr>
          <w:sz w:val="24"/>
          <w:szCs w:val="24"/>
        </w:rPr>
        <w:t>го общего образования</w:t>
      </w:r>
      <w:bookmarkEnd w:id="200"/>
      <w:bookmarkEnd w:id="201"/>
    </w:p>
    <w:p w:rsidR="00B540EE" w:rsidRPr="00D96022" w:rsidRDefault="0048158A" w:rsidP="00D96022">
      <w:pPr>
        <w:pStyle w:val="4"/>
        <w:spacing w:line="240" w:lineRule="auto"/>
        <w:contextualSpacing/>
        <w:rPr>
          <w:sz w:val="24"/>
          <w:szCs w:val="24"/>
        </w:rPr>
      </w:pPr>
      <w:bookmarkStart w:id="202" w:name="_Toc409691669"/>
      <w:bookmarkStart w:id="203" w:name="_Toc410653994"/>
      <w:bookmarkStart w:id="204" w:name="_Toc414553181"/>
      <w:r w:rsidRPr="00D96022">
        <w:rPr>
          <w:sz w:val="24"/>
          <w:szCs w:val="24"/>
        </w:rPr>
        <w:t xml:space="preserve">2.2.2.1. </w:t>
      </w:r>
      <w:r w:rsidR="00B540EE" w:rsidRPr="00D96022">
        <w:rPr>
          <w:sz w:val="24"/>
          <w:szCs w:val="24"/>
        </w:rPr>
        <w:t>Русский язык</w:t>
      </w:r>
      <w:bookmarkEnd w:id="202"/>
      <w:bookmarkEnd w:id="203"/>
      <w:bookmarkEnd w:id="204"/>
    </w:p>
    <w:p w:rsidR="006969DC" w:rsidRPr="00D96022" w:rsidRDefault="006969DC"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D96022" w:rsidRDefault="006969DC"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D96022" w:rsidRDefault="006969DC"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D96022" w:rsidRDefault="006969DC"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Главными задачами реализации Программыявляются:</w:t>
      </w:r>
    </w:p>
    <w:p w:rsidR="008E7CA7" w:rsidRPr="00D96022" w:rsidRDefault="008E7CA7" w:rsidP="002569EB">
      <w:pPr>
        <w:pStyle w:val="a8"/>
        <w:numPr>
          <w:ilvl w:val="0"/>
          <w:numId w:val="166"/>
        </w:numPr>
        <w:ind w:left="0" w:firstLine="709"/>
        <w:jc w:val="both"/>
        <w:rPr>
          <w:rFonts w:ascii="Times New Roman" w:hAnsi="Times New Roman"/>
        </w:rPr>
      </w:pPr>
      <w:r w:rsidRPr="00D96022">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D96022" w:rsidRDefault="008E7CA7" w:rsidP="002569EB">
      <w:pPr>
        <w:pStyle w:val="a8"/>
        <w:numPr>
          <w:ilvl w:val="0"/>
          <w:numId w:val="166"/>
        </w:numPr>
        <w:ind w:left="0" w:firstLine="709"/>
        <w:jc w:val="both"/>
        <w:rPr>
          <w:rFonts w:ascii="Times New Roman" w:hAnsi="Times New Roman"/>
        </w:rPr>
      </w:pPr>
      <w:r w:rsidRPr="00D96022">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D96022" w:rsidRDefault="008E7CA7" w:rsidP="002569EB">
      <w:pPr>
        <w:pStyle w:val="a8"/>
        <w:numPr>
          <w:ilvl w:val="0"/>
          <w:numId w:val="166"/>
        </w:numPr>
        <w:ind w:left="0" w:firstLine="709"/>
        <w:jc w:val="both"/>
        <w:rPr>
          <w:rFonts w:ascii="Times New Roman" w:hAnsi="Times New Roman"/>
        </w:rPr>
      </w:pPr>
      <w:r w:rsidRPr="00D96022">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D96022" w:rsidRDefault="008E7CA7" w:rsidP="002569EB">
      <w:pPr>
        <w:pStyle w:val="a8"/>
        <w:numPr>
          <w:ilvl w:val="0"/>
          <w:numId w:val="166"/>
        </w:numPr>
        <w:ind w:left="0" w:firstLine="709"/>
        <w:jc w:val="both"/>
        <w:rPr>
          <w:rFonts w:ascii="Times New Roman" w:hAnsi="Times New Roman"/>
        </w:rPr>
      </w:pPr>
      <w:r w:rsidRPr="00D96022">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D96022" w:rsidRDefault="008E7CA7" w:rsidP="00D96022">
      <w:pPr>
        <w:pStyle w:val="a8"/>
        <w:ind w:left="709"/>
        <w:jc w:val="both"/>
        <w:rPr>
          <w:rFonts w:ascii="Times New Roman" w:hAnsi="Times New Roman"/>
        </w:rPr>
      </w:pPr>
      <w:r w:rsidRPr="00D96022">
        <w:rPr>
          <w:rFonts w:ascii="Times New Roman" w:hAnsi="Times New Roman"/>
        </w:rPr>
        <w:t xml:space="preserve">В процессе изучения предмета «Русский язык» создаются условия </w:t>
      </w:r>
    </w:p>
    <w:p w:rsidR="008E7CA7" w:rsidRPr="00D96022" w:rsidRDefault="008E7CA7" w:rsidP="002569EB">
      <w:pPr>
        <w:pStyle w:val="a8"/>
        <w:numPr>
          <w:ilvl w:val="0"/>
          <w:numId w:val="166"/>
        </w:numPr>
        <w:ind w:left="0" w:firstLine="709"/>
        <w:jc w:val="both"/>
        <w:rPr>
          <w:rFonts w:ascii="Times New Roman" w:hAnsi="Times New Roman"/>
        </w:rPr>
      </w:pPr>
      <w:r w:rsidRPr="00D96022">
        <w:rPr>
          <w:rFonts w:ascii="Times New Roman" w:hAnsi="Times New Roman"/>
        </w:rPr>
        <w:t>для развития личности, ее духовно-нравственного и эмоционального совершенствования;</w:t>
      </w:r>
    </w:p>
    <w:p w:rsidR="008E7CA7" w:rsidRPr="00D96022" w:rsidRDefault="008E7CA7" w:rsidP="002569EB">
      <w:pPr>
        <w:pStyle w:val="a8"/>
        <w:numPr>
          <w:ilvl w:val="0"/>
          <w:numId w:val="166"/>
        </w:numPr>
        <w:ind w:left="0" w:firstLine="709"/>
        <w:jc w:val="both"/>
        <w:rPr>
          <w:rFonts w:ascii="Times New Roman" w:hAnsi="Times New Roman"/>
        </w:rPr>
      </w:pPr>
      <w:r w:rsidRPr="00D96022">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D96022">
        <w:rPr>
          <w:rStyle w:val="Zag11"/>
          <w:rFonts w:ascii="Times New Roman" w:eastAsia="@Arial Unicode MS" w:hAnsi="Times New Roman"/>
        </w:rPr>
        <w:t>лиц, проявивших выдающиеся способности</w:t>
      </w:r>
      <w:r w:rsidRPr="00D96022">
        <w:rPr>
          <w:rFonts w:ascii="Times New Roman" w:hAnsi="Times New Roman"/>
        </w:rPr>
        <w:t>;</w:t>
      </w:r>
    </w:p>
    <w:p w:rsidR="008E7CA7" w:rsidRPr="00D96022" w:rsidRDefault="008E7CA7" w:rsidP="002569EB">
      <w:pPr>
        <w:pStyle w:val="a8"/>
        <w:numPr>
          <w:ilvl w:val="0"/>
          <w:numId w:val="166"/>
        </w:numPr>
        <w:ind w:left="0" w:firstLine="709"/>
        <w:jc w:val="both"/>
        <w:rPr>
          <w:rFonts w:ascii="Times New Roman" w:hAnsi="Times New Roman"/>
        </w:rPr>
      </w:pPr>
      <w:r w:rsidRPr="00D96022">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D96022" w:rsidRDefault="008E7CA7" w:rsidP="002569EB">
      <w:pPr>
        <w:pStyle w:val="a8"/>
        <w:numPr>
          <w:ilvl w:val="0"/>
          <w:numId w:val="166"/>
        </w:numPr>
        <w:ind w:left="0" w:firstLine="709"/>
        <w:jc w:val="both"/>
        <w:rPr>
          <w:rFonts w:ascii="Times New Roman" w:hAnsi="Times New Roman"/>
        </w:rPr>
      </w:pPr>
      <w:r w:rsidRPr="00D96022">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D96022" w:rsidRDefault="008E7CA7" w:rsidP="002569EB">
      <w:pPr>
        <w:pStyle w:val="a8"/>
        <w:numPr>
          <w:ilvl w:val="0"/>
          <w:numId w:val="166"/>
        </w:numPr>
        <w:ind w:left="0" w:firstLine="709"/>
        <w:jc w:val="both"/>
        <w:rPr>
          <w:rFonts w:ascii="Times New Roman" w:hAnsi="Times New Roman"/>
        </w:rPr>
      </w:pPr>
      <w:r w:rsidRPr="00D96022">
        <w:rPr>
          <w:rFonts w:ascii="Times New Roman" w:hAnsi="Times New Roman"/>
        </w:rPr>
        <w:t xml:space="preserve">для знакомства обучающихся с методами научного познания; </w:t>
      </w:r>
    </w:p>
    <w:p w:rsidR="008E7CA7" w:rsidRPr="00D96022" w:rsidRDefault="008E7CA7" w:rsidP="002569EB">
      <w:pPr>
        <w:pStyle w:val="a8"/>
        <w:numPr>
          <w:ilvl w:val="0"/>
          <w:numId w:val="166"/>
        </w:numPr>
        <w:ind w:left="0" w:firstLine="709"/>
        <w:jc w:val="both"/>
        <w:rPr>
          <w:rFonts w:ascii="Times New Roman" w:hAnsi="Times New Roman"/>
        </w:rPr>
      </w:pPr>
      <w:r w:rsidRPr="00D96022">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D96022">
        <w:rPr>
          <w:rFonts w:ascii="Times New Roman" w:hAnsi="Times New Roman"/>
        </w:rPr>
        <w:t>о</w:t>
      </w:r>
      <w:r w:rsidRPr="00D96022">
        <w:rPr>
          <w:rFonts w:ascii="Times New Roman" w:hAnsi="Times New Roman"/>
        </w:rPr>
        <w:t>й и художественной деятельности;</w:t>
      </w:r>
    </w:p>
    <w:p w:rsidR="008E7CA7" w:rsidRPr="00D96022" w:rsidRDefault="008E7CA7" w:rsidP="002569EB">
      <w:pPr>
        <w:pStyle w:val="a8"/>
        <w:numPr>
          <w:ilvl w:val="0"/>
          <w:numId w:val="166"/>
        </w:numPr>
        <w:ind w:left="0" w:firstLine="709"/>
        <w:jc w:val="both"/>
        <w:rPr>
          <w:rFonts w:ascii="Times New Roman" w:hAnsi="Times New Roman"/>
        </w:rPr>
      </w:pPr>
      <w:r w:rsidRPr="00D96022">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D96022" w:rsidRDefault="008E7CA7" w:rsidP="00D96022">
      <w:pPr>
        <w:pStyle w:val="2"/>
        <w:spacing w:line="240" w:lineRule="auto"/>
        <w:contextualSpacing/>
        <w:rPr>
          <w:sz w:val="24"/>
          <w:szCs w:val="24"/>
        </w:rPr>
      </w:pPr>
      <w:bookmarkStart w:id="205" w:name="_Toc287934280"/>
      <w:bookmarkStart w:id="206" w:name="_Toc414553182"/>
      <w:r w:rsidRPr="00D96022">
        <w:rPr>
          <w:sz w:val="24"/>
          <w:szCs w:val="24"/>
        </w:rPr>
        <w:t>Речь. Речевая деятельность</w:t>
      </w:r>
      <w:bookmarkEnd w:id="205"/>
      <w:bookmarkEnd w:id="206"/>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96022">
        <w:rPr>
          <w:rFonts w:ascii="Times New Roman" w:hAnsi="Times New Roman"/>
          <w:i/>
          <w:sz w:val="24"/>
          <w:szCs w:val="24"/>
        </w:rPr>
        <w:t xml:space="preserve">тезисы,доклад, </w:t>
      </w:r>
      <w:r w:rsidRPr="00D96022">
        <w:rPr>
          <w:rFonts w:ascii="Times New Roman" w:hAnsi="Times New Roman"/>
          <w:sz w:val="24"/>
          <w:szCs w:val="24"/>
        </w:rPr>
        <w:t xml:space="preserve">дискуссия, </w:t>
      </w:r>
      <w:r w:rsidRPr="00D96022">
        <w:rPr>
          <w:rFonts w:ascii="Times New Roman" w:hAnsi="Times New Roman"/>
          <w:i/>
          <w:sz w:val="24"/>
          <w:szCs w:val="24"/>
        </w:rPr>
        <w:t>реферат, статья, рецензия</w:t>
      </w:r>
      <w:r w:rsidRPr="00D96022">
        <w:rPr>
          <w:rFonts w:ascii="Times New Roman" w:hAnsi="Times New Roman"/>
          <w:sz w:val="24"/>
          <w:szCs w:val="24"/>
        </w:rPr>
        <w:t xml:space="preserve">); публицистического стиля и устной публичной речи (выступление, обсуждение, </w:t>
      </w:r>
      <w:r w:rsidRPr="00D96022">
        <w:rPr>
          <w:rFonts w:ascii="Times New Roman" w:hAnsi="Times New Roman"/>
          <w:i/>
          <w:sz w:val="24"/>
          <w:szCs w:val="24"/>
        </w:rPr>
        <w:t>статья, интервью, очерк</w:t>
      </w:r>
      <w:r w:rsidRPr="00D96022">
        <w:rPr>
          <w:rFonts w:ascii="Times New Roman" w:hAnsi="Times New Roman"/>
          <w:sz w:val="24"/>
          <w:szCs w:val="24"/>
        </w:rPr>
        <w:t xml:space="preserve">); официально-делового стиля (расписка, </w:t>
      </w:r>
      <w:r w:rsidRPr="00D96022">
        <w:rPr>
          <w:rFonts w:ascii="Times New Roman" w:hAnsi="Times New Roman"/>
          <w:i/>
          <w:sz w:val="24"/>
          <w:szCs w:val="24"/>
        </w:rPr>
        <w:t>доверенность,</w:t>
      </w:r>
      <w:r w:rsidRPr="00D96022">
        <w:rPr>
          <w:rFonts w:ascii="Times New Roman" w:hAnsi="Times New Roman"/>
          <w:sz w:val="24"/>
          <w:szCs w:val="24"/>
        </w:rPr>
        <w:t xml:space="preserve"> заявление, </w:t>
      </w:r>
      <w:r w:rsidRPr="00D96022">
        <w:rPr>
          <w:rFonts w:ascii="Times New Roman" w:hAnsi="Times New Roman"/>
          <w:i/>
          <w:sz w:val="24"/>
          <w:szCs w:val="24"/>
        </w:rPr>
        <w:t>резюме</w:t>
      </w:r>
      <w:r w:rsidRPr="00D96022">
        <w:rPr>
          <w:rFonts w:ascii="Times New Roman" w:hAnsi="Times New Roman"/>
          <w:sz w:val="24"/>
          <w:szCs w:val="24"/>
        </w:rPr>
        <w:t>).</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96022">
        <w:rPr>
          <w:rFonts w:ascii="Times New Roman" w:hAnsi="Times New Roman"/>
          <w:i/>
          <w:sz w:val="24"/>
          <w:szCs w:val="24"/>
        </w:rPr>
        <w:t xml:space="preserve">избыточная </w:t>
      </w:r>
      <w:r w:rsidRPr="00D96022">
        <w:rPr>
          <w:rFonts w:ascii="Times New Roman" w:hAnsi="Times New Roman"/>
          <w:sz w:val="24"/>
          <w:szCs w:val="24"/>
        </w:rPr>
        <w:t>информация. Функционально-смысловые типы текста (повествование, описание, рассуждение)</w:t>
      </w:r>
      <w:r w:rsidRPr="00D96022">
        <w:rPr>
          <w:rFonts w:ascii="Times New Roman" w:hAnsi="Times New Roman"/>
          <w:i/>
          <w:sz w:val="24"/>
          <w:szCs w:val="24"/>
        </w:rPr>
        <w:t xml:space="preserve">.Тексты смешанного типа. </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Специфика художественного текста.</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Анализ текста. </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Виды речевой деятельности (говорение, аудирование, письмо, чтение).</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D96022">
        <w:rPr>
          <w:rFonts w:ascii="Times New Roman" w:hAnsi="Times New Roman"/>
          <w:sz w:val="24"/>
          <w:szCs w:val="24"/>
        </w:rPr>
        <w:t> </w:t>
      </w:r>
      <w:r w:rsidRPr="00D96022">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Информационная переработка текста (план, конспект, аннотация).</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Написание сочинений, писем, текстов иных жанров.</w:t>
      </w:r>
    </w:p>
    <w:p w:rsidR="008E7CA7" w:rsidRPr="00D96022" w:rsidRDefault="008E7CA7" w:rsidP="00D96022">
      <w:pPr>
        <w:pStyle w:val="3"/>
        <w:spacing w:before="0" w:beforeAutospacing="0" w:after="0" w:afterAutospacing="0"/>
        <w:contextualSpacing/>
        <w:rPr>
          <w:b w:val="0"/>
          <w:sz w:val="24"/>
          <w:szCs w:val="24"/>
        </w:rPr>
      </w:pPr>
      <w:bookmarkStart w:id="207" w:name="_Toc287934281"/>
      <w:bookmarkStart w:id="208" w:name="_Toc414553183"/>
      <w:r w:rsidRPr="00D96022">
        <w:rPr>
          <w:sz w:val="24"/>
          <w:szCs w:val="24"/>
        </w:rPr>
        <w:t>Культура речи</w:t>
      </w:r>
      <w:bookmarkEnd w:id="207"/>
      <w:bookmarkEnd w:id="208"/>
    </w:p>
    <w:p w:rsidR="008E7CA7" w:rsidRPr="00D96022" w:rsidRDefault="008E7CA7"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Культура речи и ее основные аспекты: нормативный, коммуникативный, этический. </w:t>
      </w:r>
      <w:r w:rsidRPr="00D96022">
        <w:rPr>
          <w:rFonts w:ascii="Times New Roman" w:hAnsi="Times New Roman"/>
          <w:i/>
          <w:sz w:val="24"/>
          <w:szCs w:val="24"/>
        </w:rPr>
        <w:t>Основные критерии культуры речи.</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Оценивание правильности, коммуникативных качеств и эффективности речи.</w:t>
      </w:r>
    </w:p>
    <w:p w:rsidR="008E7CA7" w:rsidRPr="00D96022" w:rsidRDefault="008E7CA7"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Речевой этикет. Овладение </w:t>
      </w:r>
      <w:r w:rsidR="00F8120C" w:rsidRPr="00D96022">
        <w:rPr>
          <w:rFonts w:ascii="Times New Roman" w:hAnsi="Times New Roman"/>
          <w:sz w:val="24"/>
          <w:szCs w:val="24"/>
        </w:rPr>
        <w:t>лингвокультурными</w:t>
      </w:r>
      <w:r w:rsidRPr="00D96022">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D96022">
        <w:rPr>
          <w:rFonts w:ascii="Times New Roman" w:hAnsi="Times New Roman"/>
          <w:i/>
          <w:sz w:val="24"/>
          <w:szCs w:val="24"/>
        </w:rPr>
        <w:t>Невербальные средства общения.Межкультурная коммуникация.</w:t>
      </w:r>
    </w:p>
    <w:p w:rsidR="008E7CA7" w:rsidRPr="00D96022" w:rsidRDefault="008E7CA7" w:rsidP="00D96022">
      <w:pPr>
        <w:pStyle w:val="2"/>
        <w:spacing w:line="240" w:lineRule="auto"/>
        <w:contextualSpacing/>
        <w:rPr>
          <w:sz w:val="24"/>
          <w:szCs w:val="24"/>
        </w:rPr>
      </w:pPr>
      <w:bookmarkStart w:id="209" w:name="_Toc287934282"/>
      <w:bookmarkStart w:id="210" w:name="_Toc414553184"/>
      <w:r w:rsidRPr="00D96022">
        <w:rPr>
          <w:sz w:val="24"/>
          <w:szCs w:val="24"/>
        </w:rPr>
        <w:t>Общие сведения о языке. Основные разделы науки о языке</w:t>
      </w:r>
      <w:bookmarkEnd w:id="209"/>
      <w:bookmarkEnd w:id="210"/>
    </w:p>
    <w:p w:rsidR="008E7CA7" w:rsidRPr="00D96022" w:rsidRDefault="008E7CA7" w:rsidP="00D96022">
      <w:pPr>
        <w:pStyle w:val="3"/>
        <w:spacing w:before="0" w:beforeAutospacing="0" w:after="0" w:afterAutospacing="0"/>
        <w:ind w:firstLine="708"/>
        <w:contextualSpacing/>
        <w:rPr>
          <w:sz w:val="24"/>
          <w:szCs w:val="24"/>
        </w:rPr>
      </w:pPr>
      <w:bookmarkStart w:id="211" w:name="_Toc287934283"/>
      <w:bookmarkStart w:id="212" w:name="_Toc414553185"/>
      <w:r w:rsidRPr="00D96022">
        <w:rPr>
          <w:sz w:val="24"/>
          <w:szCs w:val="24"/>
        </w:rPr>
        <w:t>Общие сведения о языке</w:t>
      </w:r>
      <w:bookmarkEnd w:id="211"/>
      <w:bookmarkEnd w:id="212"/>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Взаимосвязь языка и культуры. Отражение в языке культуры и истории народа</w:t>
      </w:r>
      <w:r w:rsidRPr="00D96022">
        <w:rPr>
          <w:rFonts w:ascii="Times New Roman" w:hAnsi="Times New Roman"/>
          <w:i/>
          <w:sz w:val="24"/>
          <w:szCs w:val="24"/>
        </w:rPr>
        <w:t>. Взаимообогащение языков народов России.</w:t>
      </w:r>
      <w:r w:rsidRPr="00D96022">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Основные лингвистические словари. Работа со словарной статьей.</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Выдающиеся отечественные лингвисты.</w:t>
      </w:r>
    </w:p>
    <w:p w:rsidR="008E7CA7" w:rsidRPr="00D96022" w:rsidRDefault="008E7CA7" w:rsidP="00D96022">
      <w:pPr>
        <w:pStyle w:val="3"/>
        <w:spacing w:before="0" w:beforeAutospacing="0" w:after="0" w:afterAutospacing="0"/>
        <w:ind w:firstLine="708"/>
        <w:contextualSpacing/>
        <w:rPr>
          <w:sz w:val="24"/>
          <w:szCs w:val="24"/>
        </w:rPr>
      </w:pPr>
      <w:bookmarkStart w:id="213" w:name="_Toc287934284"/>
      <w:bookmarkStart w:id="214" w:name="_Toc414553186"/>
      <w:r w:rsidRPr="00D96022">
        <w:rPr>
          <w:sz w:val="24"/>
          <w:szCs w:val="24"/>
        </w:rPr>
        <w:t>Фонетика, орфоэпия и графика</w:t>
      </w:r>
      <w:bookmarkEnd w:id="213"/>
      <w:bookmarkEnd w:id="214"/>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Интонация, ее функции. Основные элементы интонации.</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Связь фонетики с графикой и орфографией.</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Применение знаний по фонетике в практике правописания.</w:t>
      </w:r>
    </w:p>
    <w:p w:rsidR="008E7CA7" w:rsidRPr="00D96022" w:rsidRDefault="008E7CA7" w:rsidP="00D96022">
      <w:pPr>
        <w:pStyle w:val="3"/>
        <w:spacing w:before="0" w:beforeAutospacing="0" w:after="0" w:afterAutospacing="0"/>
        <w:ind w:firstLine="708"/>
        <w:contextualSpacing/>
        <w:rPr>
          <w:sz w:val="24"/>
          <w:szCs w:val="24"/>
        </w:rPr>
      </w:pPr>
      <w:bookmarkStart w:id="215" w:name="_Toc287934285"/>
      <w:bookmarkStart w:id="216" w:name="_Toc414553187"/>
      <w:r w:rsidRPr="00D96022">
        <w:rPr>
          <w:sz w:val="24"/>
          <w:szCs w:val="24"/>
        </w:rPr>
        <w:t>Морфемика и словообразование</w:t>
      </w:r>
      <w:bookmarkEnd w:id="215"/>
      <w:bookmarkEnd w:id="216"/>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Словообразовательная цепочка. Словообразовательное гнездо.</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Применение знаний по морфемике и словообразованию в практике правописания.</w:t>
      </w:r>
    </w:p>
    <w:p w:rsidR="008E7CA7" w:rsidRPr="00D96022" w:rsidRDefault="008E7CA7" w:rsidP="00D96022">
      <w:pPr>
        <w:pStyle w:val="3"/>
        <w:spacing w:before="0" w:beforeAutospacing="0" w:after="0" w:afterAutospacing="0"/>
        <w:ind w:firstLine="708"/>
        <w:contextualSpacing/>
        <w:rPr>
          <w:sz w:val="24"/>
          <w:szCs w:val="24"/>
        </w:rPr>
      </w:pPr>
      <w:bookmarkStart w:id="217" w:name="_Toc287934286"/>
      <w:bookmarkStart w:id="218" w:name="_Toc414553188"/>
      <w:r w:rsidRPr="00D96022">
        <w:rPr>
          <w:sz w:val="24"/>
          <w:szCs w:val="24"/>
        </w:rPr>
        <w:t>Лексикология и фразеология</w:t>
      </w:r>
      <w:bookmarkEnd w:id="217"/>
      <w:bookmarkEnd w:id="218"/>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D96022" w:rsidRDefault="008E7CA7"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xml:space="preserve">Понятие об этимологии. </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D96022" w:rsidRDefault="008E7CA7" w:rsidP="00D96022">
      <w:pPr>
        <w:pStyle w:val="3"/>
        <w:spacing w:before="0" w:beforeAutospacing="0" w:after="0" w:afterAutospacing="0"/>
        <w:ind w:firstLine="708"/>
        <w:contextualSpacing/>
        <w:rPr>
          <w:sz w:val="24"/>
          <w:szCs w:val="24"/>
        </w:rPr>
      </w:pPr>
      <w:bookmarkStart w:id="219" w:name="_Toc287934287"/>
      <w:bookmarkStart w:id="220" w:name="_Toc414553189"/>
      <w:r w:rsidRPr="00D96022">
        <w:rPr>
          <w:sz w:val="24"/>
          <w:szCs w:val="24"/>
        </w:rPr>
        <w:t>Морфология</w:t>
      </w:r>
      <w:bookmarkEnd w:id="219"/>
      <w:bookmarkEnd w:id="220"/>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96022">
        <w:rPr>
          <w:rFonts w:ascii="Times New Roman" w:hAnsi="Times New Roman"/>
          <w:i/>
          <w:sz w:val="24"/>
          <w:szCs w:val="24"/>
        </w:rPr>
        <w:t xml:space="preserve">Различные точки зрения на место причастия и деепричастия в системе частей речи. </w:t>
      </w:r>
      <w:r w:rsidRPr="00D96022">
        <w:rPr>
          <w:rFonts w:ascii="Times New Roman" w:hAnsi="Times New Roman"/>
          <w:sz w:val="24"/>
          <w:szCs w:val="24"/>
        </w:rPr>
        <w:t>Служебные части речи. Междометия и звукоподражательные слова.</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Морфологический анализ слова.</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Омонимия слов разных частей речи.</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Применение знаний по морфологии в практике правописания.</w:t>
      </w:r>
    </w:p>
    <w:p w:rsidR="008E7CA7" w:rsidRPr="00D96022" w:rsidRDefault="008E7CA7" w:rsidP="00D96022">
      <w:pPr>
        <w:pStyle w:val="3"/>
        <w:spacing w:before="0" w:beforeAutospacing="0" w:after="0" w:afterAutospacing="0"/>
        <w:ind w:firstLine="708"/>
        <w:contextualSpacing/>
        <w:rPr>
          <w:sz w:val="24"/>
          <w:szCs w:val="24"/>
        </w:rPr>
      </w:pPr>
      <w:bookmarkStart w:id="221" w:name="_Toc287934288"/>
      <w:bookmarkStart w:id="222" w:name="_Toc414553190"/>
      <w:r w:rsidRPr="00D96022">
        <w:rPr>
          <w:sz w:val="24"/>
          <w:szCs w:val="24"/>
        </w:rPr>
        <w:t>Синтаксис</w:t>
      </w:r>
      <w:bookmarkEnd w:id="221"/>
      <w:bookmarkEnd w:id="222"/>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Способы передачи чужой речи.</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Синтаксический анализ простого и сложного предложения.</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Применение знаний по синтаксису в практике правописания.</w:t>
      </w:r>
    </w:p>
    <w:p w:rsidR="008E7CA7" w:rsidRPr="00D96022" w:rsidRDefault="008E7CA7" w:rsidP="00D96022">
      <w:pPr>
        <w:pStyle w:val="3"/>
        <w:spacing w:before="0" w:beforeAutospacing="0" w:after="0" w:afterAutospacing="0"/>
        <w:ind w:firstLine="708"/>
        <w:contextualSpacing/>
        <w:rPr>
          <w:sz w:val="24"/>
          <w:szCs w:val="24"/>
        </w:rPr>
      </w:pPr>
      <w:bookmarkStart w:id="223" w:name="_Toc287934289"/>
      <w:bookmarkStart w:id="224" w:name="_Toc414553191"/>
      <w:r w:rsidRPr="00D96022">
        <w:rPr>
          <w:sz w:val="24"/>
          <w:szCs w:val="24"/>
        </w:rPr>
        <w:t>Правописание: орфография и пунктуация</w:t>
      </w:r>
      <w:bookmarkEnd w:id="223"/>
      <w:bookmarkEnd w:id="224"/>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D96022" w:rsidRDefault="008E7CA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D96022" w:rsidRDefault="008E7CA7"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sz w:val="24"/>
          <w:szCs w:val="24"/>
        </w:rPr>
        <w:t>Орфографический анализ слова и пунктуационный анализ предложения.</w:t>
      </w:r>
    </w:p>
    <w:p w:rsidR="00801BC7" w:rsidRPr="00D96022" w:rsidRDefault="00801BC7" w:rsidP="00801BC7">
      <w:pPr>
        <w:pStyle w:val="3"/>
        <w:spacing w:before="0" w:beforeAutospacing="0" w:after="0" w:afterAutospacing="0"/>
        <w:ind w:firstLine="709"/>
        <w:contextualSpacing/>
        <w:rPr>
          <w:sz w:val="24"/>
          <w:szCs w:val="24"/>
        </w:rPr>
      </w:pPr>
      <w:r w:rsidRPr="00D96022">
        <w:rPr>
          <w:sz w:val="24"/>
          <w:szCs w:val="24"/>
        </w:rPr>
        <w:t xml:space="preserve">2.2.2.2. </w:t>
      </w:r>
      <w:r>
        <w:rPr>
          <w:sz w:val="24"/>
          <w:szCs w:val="24"/>
        </w:rPr>
        <w:t>Родной язык (русский)</w:t>
      </w:r>
    </w:p>
    <w:p w:rsidR="008D77E7" w:rsidRPr="008D77E7" w:rsidRDefault="008D77E7" w:rsidP="008D77E7">
      <w:pPr>
        <w:spacing w:after="0" w:line="240" w:lineRule="auto"/>
        <w:ind w:firstLine="709"/>
        <w:contextualSpacing/>
        <w:jc w:val="both"/>
        <w:rPr>
          <w:rFonts w:ascii="Times New Roman" w:hAnsi="Times New Roman"/>
          <w:sz w:val="24"/>
          <w:szCs w:val="28"/>
        </w:rPr>
      </w:pPr>
      <w:r w:rsidRPr="008D77E7">
        <w:rPr>
          <w:rFonts w:ascii="Times New Roman" w:hAnsi="Times New Roman"/>
          <w:sz w:val="24"/>
          <w:szCs w:val="28"/>
        </w:rPr>
        <w:t xml:space="preserve">Изучение предметной области «Родной язык и родная литература» должно обеспечивать: </w:t>
      </w:r>
    </w:p>
    <w:p w:rsidR="008D77E7" w:rsidRPr="008D77E7" w:rsidRDefault="008D77E7" w:rsidP="008D77E7">
      <w:pPr>
        <w:spacing w:after="0" w:line="240" w:lineRule="auto"/>
        <w:ind w:firstLine="709"/>
        <w:contextualSpacing/>
        <w:jc w:val="both"/>
        <w:rPr>
          <w:rFonts w:ascii="Times New Roman" w:hAnsi="Times New Roman"/>
          <w:sz w:val="24"/>
          <w:szCs w:val="28"/>
        </w:rPr>
      </w:pPr>
      <w:r w:rsidRPr="008D77E7">
        <w:rPr>
          <w:rFonts w:ascii="Times New Roman" w:hAnsi="Times New Roman"/>
          <w:sz w:val="24"/>
          <w:szCs w:val="28"/>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8D77E7" w:rsidRPr="008D77E7" w:rsidRDefault="008D77E7" w:rsidP="008D77E7">
      <w:pPr>
        <w:spacing w:after="0" w:line="240" w:lineRule="auto"/>
        <w:ind w:firstLine="709"/>
        <w:contextualSpacing/>
        <w:jc w:val="both"/>
        <w:rPr>
          <w:rFonts w:ascii="Times New Roman" w:hAnsi="Times New Roman"/>
          <w:sz w:val="24"/>
          <w:szCs w:val="28"/>
        </w:rPr>
      </w:pPr>
      <w:r w:rsidRPr="008D77E7">
        <w:rPr>
          <w:rFonts w:ascii="Times New Roman" w:hAnsi="Times New Roman"/>
          <w:sz w:val="24"/>
          <w:szCs w:val="28"/>
        </w:rPr>
        <w:t xml:space="preserve">приобщение к литературному наследию своего народа; </w:t>
      </w:r>
    </w:p>
    <w:p w:rsidR="008D77E7" w:rsidRPr="008D77E7" w:rsidRDefault="008D77E7" w:rsidP="008D77E7">
      <w:pPr>
        <w:spacing w:after="0" w:line="240" w:lineRule="auto"/>
        <w:ind w:firstLine="709"/>
        <w:contextualSpacing/>
        <w:jc w:val="both"/>
        <w:rPr>
          <w:rFonts w:ascii="Times New Roman" w:hAnsi="Times New Roman"/>
          <w:sz w:val="24"/>
          <w:szCs w:val="28"/>
        </w:rPr>
      </w:pPr>
      <w:r w:rsidRPr="008D77E7">
        <w:rPr>
          <w:rFonts w:ascii="Times New Roman" w:hAnsi="Times New Roman"/>
          <w:sz w:val="24"/>
          <w:szCs w:val="28"/>
        </w:rPr>
        <w:t>формирование причастности к свершениям и традициям своего народа;</w:t>
      </w:r>
    </w:p>
    <w:p w:rsidR="008D77E7" w:rsidRPr="008D77E7" w:rsidRDefault="008D77E7" w:rsidP="008D77E7">
      <w:pPr>
        <w:spacing w:after="0" w:line="240" w:lineRule="auto"/>
        <w:ind w:firstLine="709"/>
        <w:contextualSpacing/>
        <w:jc w:val="both"/>
        <w:rPr>
          <w:rFonts w:ascii="Times New Roman" w:hAnsi="Times New Roman"/>
          <w:sz w:val="24"/>
          <w:szCs w:val="28"/>
        </w:rPr>
      </w:pPr>
      <w:r w:rsidRPr="008D77E7">
        <w:rPr>
          <w:rFonts w:ascii="Times New Roman" w:hAnsi="Times New Roman"/>
          <w:sz w:val="24"/>
          <w:szCs w:val="28"/>
        </w:rPr>
        <w:t xml:space="preserve">осознание исторической преемственности поколений, своей ответственности за сохранение культуры народа; </w:t>
      </w:r>
    </w:p>
    <w:p w:rsidR="008D77E7" w:rsidRPr="008D77E7" w:rsidRDefault="008D77E7" w:rsidP="008D77E7">
      <w:pPr>
        <w:spacing w:after="0" w:line="240" w:lineRule="auto"/>
        <w:ind w:firstLine="709"/>
        <w:contextualSpacing/>
        <w:jc w:val="both"/>
        <w:rPr>
          <w:rFonts w:ascii="Times New Roman" w:hAnsi="Times New Roman"/>
          <w:sz w:val="24"/>
          <w:szCs w:val="28"/>
        </w:rPr>
      </w:pPr>
      <w:r w:rsidRPr="008D77E7">
        <w:rPr>
          <w:rFonts w:ascii="Times New Roman" w:hAnsi="Times New Roman"/>
          <w:sz w:val="24"/>
          <w:szCs w:val="28"/>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8D77E7" w:rsidRPr="008D77E7" w:rsidRDefault="008D77E7" w:rsidP="008D77E7">
      <w:pPr>
        <w:spacing w:after="0" w:line="240" w:lineRule="auto"/>
        <w:ind w:firstLine="709"/>
        <w:contextualSpacing/>
        <w:jc w:val="both"/>
        <w:rPr>
          <w:rFonts w:ascii="Times New Roman" w:hAnsi="Times New Roman"/>
          <w:sz w:val="24"/>
          <w:szCs w:val="28"/>
        </w:rPr>
      </w:pPr>
      <w:r w:rsidRPr="008D77E7">
        <w:rPr>
          <w:rFonts w:ascii="Times New Roman" w:hAnsi="Times New Roman"/>
          <w:sz w:val="24"/>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06195B" w:rsidRPr="0006195B" w:rsidRDefault="0006195B" w:rsidP="0006195B">
      <w:pPr>
        <w:spacing w:line="240" w:lineRule="auto"/>
        <w:contextualSpacing/>
        <w:jc w:val="both"/>
        <w:rPr>
          <w:rFonts w:ascii="Times New Roman" w:eastAsia="Times New Roman" w:hAnsi="Times New Roman"/>
          <w:b/>
          <w:color w:val="000000"/>
          <w:sz w:val="24"/>
          <w:szCs w:val="24"/>
          <w:lang w:eastAsia="ru-RU"/>
        </w:rPr>
      </w:pPr>
      <w:r w:rsidRPr="0006195B">
        <w:rPr>
          <w:rFonts w:ascii="Times New Roman" w:eastAsia="Times New Roman" w:hAnsi="Times New Roman"/>
          <w:b/>
          <w:color w:val="000000"/>
          <w:sz w:val="24"/>
          <w:szCs w:val="24"/>
          <w:lang w:eastAsia="ru-RU"/>
        </w:rPr>
        <w:t>Содержания курса «Родной язык» для 5 класса</w:t>
      </w:r>
    </w:p>
    <w:p w:rsidR="0006195B" w:rsidRPr="0006195B" w:rsidRDefault="0006195B" w:rsidP="0006195B">
      <w:pPr>
        <w:spacing w:line="240" w:lineRule="auto"/>
        <w:ind w:firstLine="709"/>
        <w:contextualSpacing/>
        <w:jc w:val="both"/>
        <w:rPr>
          <w:rFonts w:ascii="Times New Roman" w:eastAsia="Times New Roman" w:hAnsi="Times New Roman"/>
          <w:b/>
          <w:sz w:val="24"/>
          <w:szCs w:val="24"/>
          <w:lang w:eastAsia="ru-RU"/>
        </w:rPr>
      </w:pPr>
      <w:r w:rsidRPr="0006195B">
        <w:rPr>
          <w:rFonts w:ascii="Times New Roman" w:eastAsia="Times New Roman" w:hAnsi="Times New Roman"/>
          <w:b/>
          <w:sz w:val="24"/>
          <w:szCs w:val="24"/>
          <w:lang w:eastAsia="ru-RU"/>
        </w:rPr>
        <w:t>Раздел 1. Язык и культура (2 ч).</w:t>
      </w:r>
    </w:p>
    <w:p w:rsidR="0006195B" w:rsidRPr="0006195B" w:rsidRDefault="0006195B" w:rsidP="0006195B">
      <w:pPr>
        <w:spacing w:line="240" w:lineRule="auto"/>
        <w:ind w:firstLine="709"/>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 xml:space="preserve">Язык как зеркало национальной культуры, слова с национально-культурным компонентом значения,  народно-поэтические символы и эпитеты, прецедентные имена  и крылатые выражения в русских народных и литературных сказках, народных песнях, былинах, художественной литературе. Русские пословицы и поговорки, загадки  как воплощение опыта, наблюдений, оценок, народного ума и особенностей национальной культуры народа. </w:t>
      </w:r>
    </w:p>
    <w:p w:rsidR="0006195B" w:rsidRPr="0006195B" w:rsidRDefault="0006195B" w:rsidP="0006195B">
      <w:pPr>
        <w:spacing w:line="240" w:lineRule="auto"/>
        <w:contextualSpacing/>
        <w:jc w:val="both"/>
        <w:rPr>
          <w:rFonts w:ascii="Times New Roman" w:eastAsia="Times New Roman" w:hAnsi="Times New Roman"/>
          <w:b/>
          <w:color w:val="C00000"/>
          <w:sz w:val="24"/>
          <w:szCs w:val="24"/>
          <w:lang w:eastAsia="ru-RU"/>
        </w:rPr>
      </w:pPr>
      <w:r w:rsidRPr="0006195B">
        <w:rPr>
          <w:rFonts w:ascii="Times New Roman" w:hAnsi="Times New Roman"/>
          <w:sz w:val="24"/>
          <w:szCs w:val="24"/>
          <w:lang w:eastAsia="ru-RU"/>
        </w:rPr>
        <w:t>Краткая история славянской  письменности, создание кириллического алфавита. Особенности русской интонации. Из истории русских имён и топонимов.</w:t>
      </w:r>
    </w:p>
    <w:p w:rsidR="0006195B" w:rsidRPr="0006195B" w:rsidRDefault="0006195B" w:rsidP="0006195B">
      <w:pPr>
        <w:spacing w:line="240" w:lineRule="auto"/>
        <w:ind w:firstLine="709"/>
        <w:contextualSpacing/>
        <w:jc w:val="both"/>
        <w:rPr>
          <w:rFonts w:ascii="Times New Roman" w:eastAsia="Times New Roman" w:hAnsi="Times New Roman"/>
          <w:b/>
          <w:sz w:val="24"/>
          <w:szCs w:val="24"/>
          <w:lang w:eastAsia="ru-RU"/>
        </w:rPr>
      </w:pPr>
      <w:r w:rsidRPr="0006195B">
        <w:rPr>
          <w:rFonts w:ascii="Times New Roman" w:eastAsia="Times New Roman" w:hAnsi="Times New Roman"/>
          <w:b/>
          <w:sz w:val="24"/>
          <w:szCs w:val="24"/>
          <w:lang w:eastAsia="ru-RU"/>
        </w:rPr>
        <w:t>Раздел 2. Культура речи (10 ч).</w:t>
      </w:r>
    </w:p>
    <w:p w:rsidR="0006195B" w:rsidRPr="0006195B" w:rsidRDefault="0006195B" w:rsidP="0006195B">
      <w:pPr>
        <w:spacing w:line="240" w:lineRule="auto"/>
        <w:ind w:firstLine="709"/>
        <w:contextualSpacing/>
        <w:jc w:val="both"/>
        <w:rPr>
          <w:rFonts w:ascii="Times New Roman" w:eastAsia="Times New Roman" w:hAnsi="Times New Roman"/>
          <w:sz w:val="24"/>
          <w:szCs w:val="24"/>
          <w:lang w:eastAsia="ru-RU"/>
        </w:rPr>
      </w:pPr>
      <w:r w:rsidRPr="0006195B">
        <w:rPr>
          <w:rFonts w:ascii="Times New Roman" w:eastAsia="Times New Roman" w:hAnsi="Times New Roman"/>
          <w:b/>
          <w:sz w:val="24"/>
          <w:szCs w:val="24"/>
          <w:lang w:eastAsia="ru-RU"/>
        </w:rPr>
        <w:t>Основные орфоэпические нормы</w:t>
      </w:r>
      <w:r w:rsidRPr="0006195B">
        <w:rPr>
          <w:rFonts w:ascii="Times New Roman" w:eastAsia="Times New Roman" w:hAnsi="Times New Roman"/>
          <w:sz w:val="24"/>
          <w:szCs w:val="24"/>
          <w:lang w:eastAsia="ru-RU"/>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w:t>
      </w:r>
    </w:p>
    <w:p w:rsidR="0006195B" w:rsidRPr="0006195B" w:rsidRDefault="0006195B" w:rsidP="0006195B">
      <w:pPr>
        <w:spacing w:line="240" w:lineRule="auto"/>
        <w:ind w:firstLine="709"/>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Постоянное и подвижное ударение в именах существительных; именах прилагательных, глаголах.</w:t>
      </w:r>
    </w:p>
    <w:p w:rsidR="0006195B" w:rsidRPr="0006195B" w:rsidRDefault="0006195B" w:rsidP="0006195B">
      <w:pPr>
        <w:spacing w:line="240" w:lineRule="auto"/>
        <w:ind w:firstLine="709"/>
        <w:contextualSpacing/>
        <w:jc w:val="both"/>
        <w:rPr>
          <w:rFonts w:ascii="Times New Roman" w:eastAsia="Times New Roman" w:hAnsi="Times New Roman"/>
          <w:sz w:val="24"/>
          <w:szCs w:val="24"/>
          <w:lang w:eastAsia="ru-RU"/>
        </w:rPr>
      </w:pPr>
      <w:r w:rsidRPr="0006195B">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06195B">
        <w:rPr>
          <w:rFonts w:ascii="Times New Roman" w:eastAsia="Times New Roman" w:hAnsi="Times New Roman"/>
          <w:sz w:val="24"/>
          <w:szCs w:val="24"/>
          <w:lang w:eastAsia="ru-RU"/>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06195B" w:rsidRPr="0006195B" w:rsidRDefault="0006195B" w:rsidP="0006195B">
      <w:pPr>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06195B">
        <w:rPr>
          <w:rFonts w:ascii="Times New Roman" w:eastAsia="Times New Roman" w:hAnsi="Times New Roman"/>
          <w:color w:val="000000"/>
          <w:sz w:val="24"/>
          <w:szCs w:val="24"/>
          <w:lang w:eastAsia="ru-RU"/>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w:t>
      </w:r>
    </w:p>
    <w:p w:rsidR="0006195B" w:rsidRPr="0006195B" w:rsidRDefault="0006195B" w:rsidP="0006195B">
      <w:pPr>
        <w:autoSpaceDE w:val="0"/>
        <w:autoSpaceDN w:val="0"/>
        <w:adjustRightInd w:val="0"/>
        <w:spacing w:after="0" w:line="240" w:lineRule="auto"/>
        <w:contextualSpacing/>
        <w:jc w:val="both"/>
        <w:rPr>
          <w:rFonts w:ascii="Times New Roman" w:eastAsia="Times New Roman" w:hAnsi="Times New Roman"/>
          <w:b/>
          <w:bCs/>
          <w:i/>
          <w:iCs/>
          <w:color w:val="000000"/>
          <w:sz w:val="24"/>
          <w:szCs w:val="24"/>
          <w:lang w:eastAsia="ru-RU"/>
        </w:rPr>
      </w:pPr>
    </w:p>
    <w:p w:rsidR="0006195B" w:rsidRPr="0006195B" w:rsidRDefault="0006195B" w:rsidP="0006195B">
      <w:pPr>
        <w:spacing w:line="240" w:lineRule="auto"/>
        <w:ind w:firstLine="709"/>
        <w:contextualSpacing/>
        <w:jc w:val="both"/>
        <w:rPr>
          <w:rFonts w:ascii="Times New Roman" w:eastAsia="Times New Roman" w:hAnsi="Times New Roman"/>
          <w:sz w:val="24"/>
          <w:szCs w:val="24"/>
          <w:lang w:eastAsia="ru-RU"/>
        </w:rPr>
      </w:pPr>
      <w:r w:rsidRPr="0006195B">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06195B">
        <w:rPr>
          <w:rFonts w:ascii="Times New Roman" w:eastAsia="Times New Roman" w:hAnsi="Times New Roman"/>
          <w:sz w:val="24"/>
          <w:szCs w:val="24"/>
          <w:lang w:eastAsia="ru-RU"/>
        </w:rPr>
        <w:t>Категория рода: род заимствованных несклоняемых имен существительных (</w:t>
      </w:r>
      <w:r w:rsidRPr="0006195B">
        <w:rPr>
          <w:rFonts w:ascii="Times New Roman" w:eastAsia="Times New Roman" w:hAnsi="Times New Roman"/>
          <w:i/>
          <w:sz w:val="24"/>
          <w:szCs w:val="24"/>
          <w:lang w:eastAsia="ru-RU"/>
        </w:rPr>
        <w:t>шимпанзе, колибри, евро, авеню, салями, коммюнике</w:t>
      </w:r>
      <w:r w:rsidRPr="0006195B">
        <w:rPr>
          <w:rFonts w:ascii="Times New Roman" w:eastAsia="Times New Roman" w:hAnsi="Times New Roman"/>
          <w:sz w:val="24"/>
          <w:szCs w:val="24"/>
          <w:lang w:eastAsia="ru-RU"/>
        </w:rPr>
        <w:t>); род сложных существительных (плащ-палатка, диван-кровать, музей-квартира);род имен собственных (географических названий);род аббревиатур. Нормативные и ненормативные формы употребления имён существительных.</w:t>
      </w:r>
    </w:p>
    <w:p w:rsidR="0006195B" w:rsidRPr="0006195B" w:rsidRDefault="0006195B" w:rsidP="0006195B">
      <w:pPr>
        <w:spacing w:line="240" w:lineRule="auto"/>
        <w:ind w:firstLine="709"/>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 xml:space="preserve">Формы существительных мужского рода множественного числа с окончаниями </w:t>
      </w:r>
      <w:r w:rsidRPr="0006195B">
        <w:rPr>
          <w:rFonts w:ascii="Times New Roman" w:eastAsia="Times New Roman" w:hAnsi="Times New Roman"/>
          <w:i/>
          <w:sz w:val="24"/>
          <w:szCs w:val="24"/>
          <w:lang w:eastAsia="ru-RU"/>
        </w:rPr>
        <w:t>–а(-я), -ы(и)</w:t>
      </w:r>
      <w:r w:rsidRPr="0006195B">
        <w:rPr>
          <w:rFonts w:ascii="Times New Roman" w:eastAsia="Times New Roman" w:hAnsi="Times New Roman"/>
          <w:sz w:val="24"/>
          <w:szCs w:val="24"/>
          <w:lang w:eastAsia="ru-RU"/>
        </w:rPr>
        <w:t xml:space="preserve">‚ различающиеся по смыслу: </w:t>
      </w:r>
      <w:r w:rsidRPr="0006195B">
        <w:rPr>
          <w:rFonts w:ascii="Times New Roman" w:eastAsia="Times New Roman" w:hAnsi="Times New Roman"/>
          <w:i/>
          <w:sz w:val="24"/>
          <w:szCs w:val="24"/>
          <w:lang w:eastAsia="ru-RU"/>
        </w:rPr>
        <w:t>корпуса</w:t>
      </w:r>
      <w:r w:rsidRPr="0006195B">
        <w:rPr>
          <w:rFonts w:ascii="Times New Roman" w:eastAsia="Times New Roman" w:hAnsi="Times New Roman"/>
          <w:sz w:val="24"/>
          <w:szCs w:val="24"/>
          <w:lang w:eastAsia="ru-RU"/>
        </w:rPr>
        <w:t xml:space="preserve"> (здания, войсковые соединения) – </w:t>
      </w:r>
      <w:r w:rsidRPr="0006195B">
        <w:rPr>
          <w:rFonts w:ascii="Times New Roman" w:eastAsia="Times New Roman" w:hAnsi="Times New Roman"/>
          <w:i/>
          <w:sz w:val="24"/>
          <w:szCs w:val="24"/>
          <w:lang w:eastAsia="ru-RU"/>
        </w:rPr>
        <w:t>корпусы</w:t>
      </w:r>
      <w:r w:rsidRPr="0006195B">
        <w:rPr>
          <w:rFonts w:ascii="Times New Roman" w:eastAsia="Times New Roman" w:hAnsi="Times New Roman"/>
          <w:sz w:val="24"/>
          <w:szCs w:val="24"/>
          <w:lang w:eastAsia="ru-RU"/>
        </w:rPr>
        <w:t xml:space="preserve"> (туловища</w:t>
      </w:r>
    </w:p>
    <w:p w:rsidR="0006195B" w:rsidRPr="0006195B" w:rsidRDefault="0006195B" w:rsidP="0006195B">
      <w:pPr>
        <w:spacing w:line="240" w:lineRule="auto"/>
        <w:ind w:firstLine="709"/>
        <w:contextualSpacing/>
        <w:jc w:val="both"/>
        <w:rPr>
          <w:rFonts w:ascii="Times New Roman" w:eastAsia="Times New Roman" w:hAnsi="Times New Roman"/>
          <w:b/>
          <w:sz w:val="24"/>
          <w:szCs w:val="24"/>
          <w:lang w:eastAsia="ru-RU"/>
        </w:rPr>
      </w:pPr>
      <w:r w:rsidRPr="0006195B">
        <w:rPr>
          <w:rFonts w:ascii="Times New Roman" w:eastAsia="Times New Roman" w:hAnsi="Times New Roman"/>
          <w:b/>
          <w:sz w:val="24"/>
          <w:szCs w:val="24"/>
          <w:lang w:eastAsia="ru-RU"/>
        </w:rPr>
        <w:t>Речевой этикет</w:t>
      </w:r>
    </w:p>
    <w:p w:rsidR="0006195B" w:rsidRPr="0006195B" w:rsidRDefault="0006195B" w:rsidP="0006195B">
      <w:pPr>
        <w:spacing w:line="240" w:lineRule="auto"/>
        <w:ind w:firstLine="709"/>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06195B" w:rsidRPr="0006195B" w:rsidRDefault="0006195B" w:rsidP="0006195B">
      <w:pPr>
        <w:spacing w:line="240" w:lineRule="auto"/>
        <w:ind w:firstLine="709"/>
        <w:contextualSpacing/>
        <w:jc w:val="both"/>
        <w:rPr>
          <w:rFonts w:ascii="Times New Roman" w:eastAsia="Times New Roman" w:hAnsi="Times New Roman"/>
          <w:b/>
          <w:sz w:val="24"/>
          <w:szCs w:val="24"/>
          <w:lang w:eastAsia="ru-RU"/>
        </w:rPr>
      </w:pPr>
      <w:r w:rsidRPr="0006195B">
        <w:rPr>
          <w:rFonts w:ascii="Times New Roman" w:eastAsia="Times New Roman" w:hAnsi="Times New Roman"/>
          <w:b/>
          <w:sz w:val="24"/>
          <w:szCs w:val="24"/>
          <w:lang w:eastAsia="ru-RU"/>
        </w:rPr>
        <w:t>Раздел 3. Речь. Речевая деятельность. Текст (5 ч)</w:t>
      </w:r>
    </w:p>
    <w:p w:rsidR="0006195B" w:rsidRPr="0006195B" w:rsidRDefault="0006195B" w:rsidP="0006195B">
      <w:pPr>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06195B">
        <w:rPr>
          <w:rFonts w:ascii="Times New Roman" w:eastAsia="Times New Roman" w:hAnsi="Times New Roman"/>
          <w:color w:val="000000"/>
          <w:sz w:val="24"/>
          <w:szCs w:val="24"/>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06195B" w:rsidRPr="0006195B" w:rsidRDefault="0006195B" w:rsidP="0006195B">
      <w:pPr>
        <w:spacing w:line="240" w:lineRule="auto"/>
        <w:ind w:firstLine="709"/>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 xml:space="preserve">Интонация и жесты. Формы речи: монолог и диалог. </w:t>
      </w:r>
    </w:p>
    <w:p w:rsidR="0006195B" w:rsidRPr="0006195B" w:rsidRDefault="0006195B" w:rsidP="0006195B">
      <w:pPr>
        <w:spacing w:line="240" w:lineRule="auto"/>
        <w:ind w:firstLine="709"/>
        <w:contextualSpacing/>
        <w:jc w:val="both"/>
        <w:rPr>
          <w:rFonts w:ascii="Times New Roman" w:eastAsia="Times New Roman" w:hAnsi="Times New Roman"/>
          <w:b/>
          <w:sz w:val="24"/>
          <w:szCs w:val="24"/>
          <w:lang w:eastAsia="ru-RU"/>
        </w:rPr>
      </w:pPr>
      <w:r w:rsidRPr="0006195B">
        <w:rPr>
          <w:rFonts w:ascii="Times New Roman" w:eastAsia="Times New Roman" w:hAnsi="Times New Roman"/>
          <w:b/>
          <w:sz w:val="24"/>
          <w:szCs w:val="24"/>
          <w:lang w:eastAsia="ru-RU"/>
        </w:rPr>
        <w:t>Текст как единица языка и речи</w:t>
      </w:r>
    </w:p>
    <w:p w:rsidR="008D77E7" w:rsidRPr="0006195B" w:rsidRDefault="0006195B" w:rsidP="0006195B">
      <w:pPr>
        <w:spacing w:line="240" w:lineRule="auto"/>
        <w:ind w:firstLine="709"/>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B540EE" w:rsidRPr="008D77E7" w:rsidRDefault="00B540EE" w:rsidP="008D77E7">
      <w:pPr>
        <w:spacing w:after="0" w:line="240" w:lineRule="auto"/>
        <w:ind w:firstLine="709"/>
        <w:contextualSpacing/>
        <w:jc w:val="both"/>
        <w:rPr>
          <w:rFonts w:ascii="Times New Roman" w:hAnsi="Times New Roman"/>
          <w:szCs w:val="24"/>
        </w:rPr>
      </w:pPr>
    </w:p>
    <w:p w:rsidR="00B540EE" w:rsidRPr="00D96022" w:rsidRDefault="000A4F8B" w:rsidP="00D96022">
      <w:pPr>
        <w:pStyle w:val="3"/>
        <w:spacing w:before="0" w:beforeAutospacing="0" w:after="0" w:afterAutospacing="0"/>
        <w:ind w:firstLine="709"/>
        <w:contextualSpacing/>
        <w:rPr>
          <w:sz w:val="24"/>
          <w:szCs w:val="24"/>
        </w:rPr>
      </w:pPr>
      <w:bookmarkStart w:id="225" w:name="_Toc409691670"/>
      <w:bookmarkStart w:id="226" w:name="_Toc410653995"/>
      <w:bookmarkStart w:id="227" w:name="_Toc414553192"/>
      <w:r>
        <w:rPr>
          <w:sz w:val="24"/>
          <w:szCs w:val="24"/>
        </w:rPr>
        <w:t>2.2.2.3</w:t>
      </w:r>
      <w:r w:rsidR="0048158A" w:rsidRPr="00D96022">
        <w:rPr>
          <w:sz w:val="24"/>
          <w:szCs w:val="24"/>
        </w:rPr>
        <w:t xml:space="preserve">. </w:t>
      </w:r>
      <w:r w:rsidR="00B540EE" w:rsidRPr="00D96022">
        <w:rPr>
          <w:sz w:val="24"/>
          <w:szCs w:val="24"/>
        </w:rPr>
        <w:t>Литература</w:t>
      </w:r>
      <w:bookmarkEnd w:id="225"/>
      <w:bookmarkEnd w:id="226"/>
      <w:bookmarkEnd w:id="227"/>
    </w:p>
    <w:p w:rsidR="00B540EE" w:rsidRPr="00D96022" w:rsidRDefault="00B540EE"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Цели и задачи литературного образования</w:t>
      </w:r>
    </w:p>
    <w:p w:rsidR="006E6575" w:rsidRPr="00D96022" w:rsidRDefault="006E657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Литература – учебный предмет, освоение содержания которого направлено:</w:t>
      </w:r>
    </w:p>
    <w:p w:rsidR="006E6575" w:rsidRPr="00D96022" w:rsidRDefault="006E6575" w:rsidP="002569EB">
      <w:pPr>
        <w:numPr>
          <w:ilvl w:val="0"/>
          <w:numId w:val="171"/>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D96022" w:rsidRDefault="006E6575" w:rsidP="002569EB">
      <w:pPr>
        <w:numPr>
          <w:ilvl w:val="0"/>
          <w:numId w:val="171"/>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D96022" w:rsidRDefault="006E6575" w:rsidP="002569EB">
      <w:pPr>
        <w:numPr>
          <w:ilvl w:val="0"/>
          <w:numId w:val="171"/>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D96022" w:rsidRDefault="006E6575" w:rsidP="002569EB">
      <w:pPr>
        <w:numPr>
          <w:ilvl w:val="0"/>
          <w:numId w:val="171"/>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D96022" w:rsidRDefault="006E6575" w:rsidP="002569EB">
      <w:pPr>
        <w:numPr>
          <w:ilvl w:val="0"/>
          <w:numId w:val="171"/>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 формирование потребности и способности выражения себя в слове.</w:t>
      </w:r>
    </w:p>
    <w:p w:rsidR="006E6575" w:rsidRPr="00D96022" w:rsidRDefault="006E657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 цели предмета </w:t>
      </w:r>
      <w:r w:rsidR="00C8496F" w:rsidRPr="00D96022">
        <w:rPr>
          <w:rFonts w:ascii="Times New Roman" w:hAnsi="Times New Roman"/>
          <w:sz w:val="24"/>
          <w:szCs w:val="24"/>
        </w:rPr>
        <w:t>«Л</w:t>
      </w:r>
      <w:r w:rsidRPr="00D96022">
        <w:rPr>
          <w:rFonts w:ascii="Times New Roman" w:hAnsi="Times New Roman"/>
          <w:sz w:val="24"/>
          <w:szCs w:val="24"/>
        </w:rPr>
        <w:t>итература</w:t>
      </w:r>
      <w:r w:rsidR="00C8496F" w:rsidRPr="00D96022">
        <w:rPr>
          <w:rFonts w:ascii="Times New Roman" w:hAnsi="Times New Roman"/>
          <w:sz w:val="24"/>
          <w:szCs w:val="24"/>
        </w:rPr>
        <w:t>»</w:t>
      </w:r>
      <w:r w:rsidRPr="00D96022">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D96022" w:rsidRDefault="006E6575" w:rsidP="00D96022">
      <w:pPr>
        <w:pStyle w:val="34"/>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D96022" w:rsidRDefault="006E6575" w:rsidP="00D96022">
      <w:pPr>
        <w:pStyle w:val="34"/>
        <w:spacing w:after="0" w:line="240" w:lineRule="auto"/>
        <w:ind w:left="0" w:firstLine="709"/>
        <w:contextualSpacing/>
        <w:jc w:val="both"/>
        <w:rPr>
          <w:rFonts w:ascii="Times New Roman" w:hAnsi="Times New Roman"/>
          <w:sz w:val="24"/>
          <w:szCs w:val="24"/>
        </w:rPr>
      </w:pPr>
      <w:r w:rsidRPr="00D96022">
        <w:rPr>
          <w:rFonts w:ascii="Times New Roman" w:hAnsi="Times New Roman"/>
          <w:b/>
          <w:sz w:val="24"/>
          <w:szCs w:val="24"/>
        </w:rPr>
        <w:t>Стратегическая</w:t>
      </w:r>
      <w:r w:rsidRPr="00D96022">
        <w:rPr>
          <w:rFonts w:ascii="Times New Roman" w:hAnsi="Times New Roman"/>
          <w:b/>
          <w:bCs/>
          <w:sz w:val="24"/>
          <w:szCs w:val="24"/>
        </w:rPr>
        <w:t>цель</w:t>
      </w:r>
      <w:r w:rsidRPr="00D96022">
        <w:rPr>
          <w:rFonts w:ascii="Times New Roman" w:hAnsi="Times New Roman"/>
          <w:b/>
          <w:sz w:val="24"/>
          <w:szCs w:val="24"/>
        </w:rPr>
        <w:t>изучениялитературы</w:t>
      </w:r>
      <w:r w:rsidRPr="00D96022">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D96022" w:rsidRDefault="006E6575" w:rsidP="00D96022">
      <w:pPr>
        <w:pStyle w:val="34"/>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D96022" w:rsidRDefault="006E6575"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96022">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D96022">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D96022" w:rsidRDefault="007332F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литературы в школе решает следующие образовательные </w:t>
      </w:r>
      <w:r w:rsidRPr="00D96022">
        <w:rPr>
          <w:rFonts w:ascii="Times New Roman" w:hAnsi="Times New Roman"/>
          <w:b/>
          <w:bCs/>
          <w:sz w:val="24"/>
          <w:szCs w:val="24"/>
        </w:rPr>
        <w:t>задачи</w:t>
      </w:r>
      <w:r w:rsidRPr="00D96022">
        <w:rPr>
          <w:rFonts w:ascii="Times New Roman" w:hAnsi="Times New Roman"/>
          <w:sz w:val="24"/>
          <w:szCs w:val="24"/>
        </w:rPr>
        <w:t>:</w:t>
      </w:r>
    </w:p>
    <w:p w:rsidR="007332F5" w:rsidRPr="00D96022" w:rsidRDefault="007332F5" w:rsidP="00A57401">
      <w:pPr>
        <w:pStyle w:val="a8"/>
        <w:numPr>
          <w:ilvl w:val="0"/>
          <w:numId w:val="16"/>
        </w:numPr>
        <w:ind w:left="0" w:firstLine="709"/>
        <w:jc w:val="both"/>
        <w:rPr>
          <w:rFonts w:ascii="Times New Roman" w:hAnsi="Times New Roman"/>
          <w:i/>
        </w:rPr>
      </w:pPr>
      <w:r w:rsidRPr="00D96022">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D96022" w:rsidRDefault="007332F5" w:rsidP="00A57401">
      <w:pPr>
        <w:pStyle w:val="a8"/>
        <w:numPr>
          <w:ilvl w:val="0"/>
          <w:numId w:val="16"/>
        </w:numPr>
        <w:ind w:left="0" w:firstLine="709"/>
        <w:jc w:val="both"/>
        <w:rPr>
          <w:rFonts w:ascii="Times New Roman" w:hAnsi="Times New Roman"/>
          <w:i/>
        </w:rPr>
      </w:pPr>
      <w:r w:rsidRPr="00D96022">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D96022" w:rsidRDefault="007332F5" w:rsidP="00A57401">
      <w:pPr>
        <w:pStyle w:val="a8"/>
        <w:numPr>
          <w:ilvl w:val="0"/>
          <w:numId w:val="16"/>
        </w:numPr>
        <w:ind w:left="0" w:firstLine="709"/>
        <w:jc w:val="both"/>
        <w:rPr>
          <w:rFonts w:ascii="Times New Roman" w:hAnsi="Times New Roman"/>
          <w:i/>
        </w:rPr>
      </w:pPr>
      <w:r w:rsidRPr="00D96022">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D96022" w:rsidRDefault="007332F5" w:rsidP="00A57401">
      <w:pPr>
        <w:pStyle w:val="a8"/>
        <w:numPr>
          <w:ilvl w:val="0"/>
          <w:numId w:val="16"/>
        </w:numPr>
        <w:ind w:left="0" w:firstLine="709"/>
        <w:jc w:val="both"/>
        <w:rPr>
          <w:rFonts w:ascii="Times New Roman" w:hAnsi="Times New Roman"/>
          <w:i/>
        </w:rPr>
      </w:pPr>
      <w:r w:rsidRPr="00D96022">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D96022">
        <w:rPr>
          <w:rFonts w:ascii="Times New Roman" w:eastAsia="Times New Roman" w:hAnsi="Times New Roman"/>
        </w:rPr>
        <w:t>е</w:t>
      </w:r>
      <w:r w:rsidRPr="00D96022">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D96022">
        <w:rPr>
          <w:rFonts w:ascii="Times New Roman" w:hAnsi="Times New Roman"/>
        </w:rPr>
        <w:t>ответственного отношения к разнообразным художественным смыслам</w:t>
      </w:r>
      <w:r w:rsidRPr="00D96022">
        <w:rPr>
          <w:rFonts w:ascii="Times New Roman" w:eastAsia="Times New Roman" w:hAnsi="Times New Roman"/>
        </w:rPr>
        <w:t>;</w:t>
      </w:r>
    </w:p>
    <w:p w:rsidR="007332F5" w:rsidRPr="00D96022" w:rsidRDefault="007332F5" w:rsidP="00A57401">
      <w:pPr>
        <w:pStyle w:val="a8"/>
        <w:widowControl w:val="0"/>
        <w:numPr>
          <w:ilvl w:val="0"/>
          <w:numId w:val="16"/>
        </w:numPr>
        <w:autoSpaceDE w:val="0"/>
        <w:autoSpaceDN w:val="0"/>
        <w:adjustRightInd w:val="0"/>
        <w:ind w:left="0" w:firstLine="709"/>
        <w:jc w:val="both"/>
        <w:rPr>
          <w:rFonts w:ascii="Times New Roman" w:eastAsia="Times New Roman" w:hAnsi="Times New Roman"/>
        </w:rPr>
      </w:pPr>
      <w:r w:rsidRPr="00D96022">
        <w:rPr>
          <w:rFonts w:ascii="Times New Roman" w:hAnsi="Times New Roman"/>
        </w:rPr>
        <w:t xml:space="preserve">формирование отношения к литературе как к </w:t>
      </w:r>
      <w:r w:rsidRPr="00D96022">
        <w:rPr>
          <w:rFonts w:ascii="Times New Roman" w:eastAsia="Times New Roman" w:hAnsi="Times New Roman"/>
        </w:rPr>
        <w:t>особому способу познания жизни;</w:t>
      </w:r>
    </w:p>
    <w:p w:rsidR="007332F5" w:rsidRPr="00D96022" w:rsidRDefault="007332F5" w:rsidP="00A57401">
      <w:pPr>
        <w:pStyle w:val="a8"/>
        <w:numPr>
          <w:ilvl w:val="0"/>
          <w:numId w:val="16"/>
        </w:numPr>
        <w:ind w:left="0" w:firstLine="709"/>
        <w:jc w:val="both"/>
        <w:rPr>
          <w:rFonts w:ascii="Times New Roman" w:hAnsi="Times New Roman"/>
          <w:i/>
        </w:rPr>
      </w:pPr>
      <w:r w:rsidRPr="00D96022">
        <w:rPr>
          <w:rFonts w:ascii="Times New Roman" w:hAnsi="Times New Roman"/>
        </w:rPr>
        <w:t xml:space="preserve">воспитание у читателя культуры выражения собственной позиции, </w:t>
      </w:r>
      <w:r w:rsidRPr="00D96022">
        <w:rPr>
          <w:rFonts w:ascii="Times New Roman" w:eastAsia="Times New Roman" w:hAnsi="Times New Roman"/>
        </w:rPr>
        <w:t>способности аргументировать сво</w:t>
      </w:r>
      <w:r w:rsidR="00A23AB5" w:rsidRPr="00D96022">
        <w:rPr>
          <w:rFonts w:ascii="Times New Roman" w:eastAsia="Times New Roman" w:hAnsi="Times New Roman"/>
        </w:rPr>
        <w:t>е</w:t>
      </w:r>
      <w:r w:rsidRPr="00D96022">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D96022">
        <w:rPr>
          <w:rFonts w:ascii="Times New Roman" w:eastAsia="Times New Roman" w:hAnsi="Times New Roman"/>
        </w:rPr>
        <w:t>е</w:t>
      </w:r>
      <w:r w:rsidRPr="00D96022">
        <w:rPr>
          <w:rFonts w:ascii="Times New Roman" w:eastAsia="Times New Roman" w:hAnsi="Times New Roman"/>
        </w:rPr>
        <w:t>рнутые высказывания творческого, аналитического и интерпретирующего характера;</w:t>
      </w:r>
    </w:p>
    <w:p w:rsidR="007332F5" w:rsidRPr="00D96022" w:rsidRDefault="007332F5" w:rsidP="00A57401">
      <w:pPr>
        <w:pStyle w:val="a8"/>
        <w:numPr>
          <w:ilvl w:val="0"/>
          <w:numId w:val="16"/>
        </w:numPr>
        <w:ind w:left="0" w:firstLine="709"/>
        <w:jc w:val="both"/>
        <w:rPr>
          <w:rFonts w:ascii="Times New Roman" w:hAnsi="Times New Roman"/>
          <w:b/>
          <w:bCs/>
        </w:rPr>
      </w:pPr>
      <w:r w:rsidRPr="00D96022">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96022">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D96022" w:rsidRDefault="007332F5" w:rsidP="00A57401">
      <w:pPr>
        <w:pStyle w:val="a8"/>
        <w:numPr>
          <w:ilvl w:val="0"/>
          <w:numId w:val="16"/>
        </w:numPr>
        <w:ind w:left="0" w:firstLine="709"/>
        <w:jc w:val="both"/>
        <w:rPr>
          <w:rFonts w:ascii="Times New Roman" w:hAnsi="Times New Roman"/>
          <w:b/>
          <w:bCs/>
        </w:rPr>
      </w:pPr>
      <w:r w:rsidRPr="00D96022">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D96022" w:rsidRDefault="007332F5" w:rsidP="00A57401">
      <w:pPr>
        <w:pStyle w:val="a8"/>
        <w:widowControl w:val="0"/>
        <w:numPr>
          <w:ilvl w:val="0"/>
          <w:numId w:val="16"/>
        </w:numPr>
        <w:autoSpaceDE w:val="0"/>
        <w:autoSpaceDN w:val="0"/>
        <w:adjustRightInd w:val="0"/>
        <w:ind w:left="0" w:firstLine="709"/>
        <w:jc w:val="both"/>
        <w:rPr>
          <w:rFonts w:ascii="Times New Roman" w:eastAsia="Times New Roman" w:hAnsi="Times New Roman"/>
        </w:rPr>
      </w:pPr>
      <w:r w:rsidRPr="00D96022">
        <w:rPr>
          <w:rFonts w:ascii="Times New Roman" w:hAnsi="Times New Roman"/>
        </w:rPr>
        <w:t>формирование отношения к литературе как к одной из основных культурных ценностей народа</w:t>
      </w:r>
      <w:r w:rsidRPr="00D96022">
        <w:rPr>
          <w:rFonts w:ascii="Times New Roman" w:eastAsia="Times New Roman" w:hAnsi="Times New Roman"/>
        </w:rPr>
        <w:t>;</w:t>
      </w:r>
    </w:p>
    <w:p w:rsidR="007332F5" w:rsidRPr="00D96022" w:rsidRDefault="007332F5" w:rsidP="00A57401">
      <w:pPr>
        <w:pStyle w:val="a8"/>
        <w:numPr>
          <w:ilvl w:val="0"/>
          <w:numId w:val="16"/>
        </w:numPr>
        <w:ind w:left="0" w:firstLine="709"/>
        <w:jc w:val="both"/>
        <w:rPr>
          <w:rFonts w:ascii="Times New Roman" w:hAnsi="Times New Roman"/>
          <w:b/>
          <w:bCs/>
        </w:rPr>
      </w:pPr>
      <w:r w:rsidRPr="00D96022">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D96022" w:rsidRDefault="007332F5" w:rsidP="00A57401">
      <w:pPr>
        <w:pStyle w:val="a8"/>
        <w:widowControl w:val="0"/>
        <w:numPr>
          <w:ilvl w:val="0"/>
          <w:numId w:val="16"/>
        </w:numPr>
        <w:autoSpaceDE w:val="0"/>
        <w:autoSpaceDN w:val="0"/>
        <w:adjustRightInd w:val="0"/>
        <w:ind w:left="0" w:firstLine="709"/>
        <w:jc w:val="both"/>
        <w:rPr>
          <w:rFonts w:ascii="Times New Roman" w:eastAsia="Times New Roman" w:hAnsi="Times New Roman"/>
        </w:rPr>
      </w:pPr>
      <w:r w:rsidRPr="00D96022">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D96022" w:rsidRDefault="007332F5" w:rsidP="00A57401">
      <w:pPr>
        <w:pStyle w:val="a8"/>
        <w:numPr>
          <w:ilvl w:val="0"/>
          <w:numId w:val="16"/>
        </w:numPr>
        <w:ind w:left="0" w:firstLine="709"/>
        <w:jc w:val="both"/>
        <w:rPr>
          <w:rFonts w:ascii="Times New Roman" w:hAnsi="Times New Roman"/>
          <w:i/>
        </w:rPr>
      </w:pPr>
      <w:r w:rsidRPr="00D96022">
        <w:rPr>
          <w:rFonts w:ascii="Times New Roman" w:eastAsia="Times New Roman" w:hAnsi="Times New Roman"/>
        </w:rPr>
        <w:t>формирование у школьника стремления сознательно планировать сво</w:t>
      </w:r>
      <w:r w:rsidR="00A23AB5" w:rsidRPr="00D96022">
        <w:rPr>
          <w:rFonts w:ascii="Times New Roman" w:eastAsia="Times New Roman" w:hAnsi="Times New Roman"/>
        </w:rPr>
        <w:t>е</w:t>
      </w:r>
      <w:r w:rsidRPr="00D96022">
        <w:rPr>
          <w:rFonts w:ascii="Times New Roman" w:eastAsia="Times New Roman" w:hAnsi="Times New Roman"/>
        </w:rPr>
        <w:t xml:space="preserve"> досуговое чтение. </w:t>
      </w:r>
    </w:p>
    <w:p w:rsidR="007332F5" w:rsidRPr="00D96022" w:rsidRDefault="007332F5" w:rsidP="00D96022">
      <w:pPr>
        <w:spacing w:line="240" w:lineRule="auto"/>
        <w:ind w:firstLine="709"/>
        <w:contextualSpacing/>
        <w:jc w:val="both"/>
        <w:rPr>
          <w:rFonts w:ascii="Times New Roman" w:hAnsi="Times New Roman"/>
          <w:sz w:val="24"/>
          <w:szCs w:val="24"/>
        </w:rPr>
      </w:pPr>
      <w:r w:rsidRPr="00D96022">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D96022">
        <w:rPr>
          <w:rFonts w:ascii="Times New Roman" w:hAnsi="Times New Roman"/>
          <w:sz w:val="24"/>
          <w:szCs w:val="24"/>
        </w:rPr>
        <w:tab/>
      </w:r>
    </w:p>
    <w:p w:rsidR="0042291A" w:rsidRPr="00D96022" w:rsidRDefault="0042291A" w:rsidP="00D96022">
      <w:pPr>
        <w:spacing w:line="240" w:lineRule="auto"/>
        <w:ind w:firstLine="709"/>
        <w:contextualSpacing/>
        <w:rPr>
          <w:rFonts w:ascii="Times New Roman" w:hAnsi="Times New Roman"/>
          <w:b/>
          <w:sz w:val="24"/>
          <w:szCs w:val="24"/>
        </w:rPr>
      </w:pPr>
      <w:r w:rsidRPr="00D96022">
        <w:rPr>
          <w:rFonts w:ascii="Times New Roman" w:hAnsi="Times New Roman"/>
          <w:sz w:val="24"/>
          <w:szCs w:val="24"/>
        </w:rPr>
        <w:t>Примерная программа по литературе строится с учетом:</w:t>
      </w:r>
    </w:p>
    <w:p w:rsidR="0042291A" w:rsidRPr="00D96022" w:rsidRDefault="0042291A" w:rsidP="00A57401">
      <w:pPr>
        <w:numPr>
          <w:ilvl w:val="0"/>
          <w:numId w:val="15"/>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b/>
          <w:sz w:val="24"/>
          <w:szCs w:val="24"/>
        </w:rPr>
        <w:t>лучших традиций</w:t>
      </w:r>
      <w:r w:rsidRPr="00D96022">
        <w:rPr>
          <w:rFonts w:ascii="Times New Roman" w:hAnsi="Times New Roman"/>
          <w:sz w:val="24"/>
          <w:szCs w:val="24"/>
        </w:rPr>
        <w:t xml:space="preserve"> отечественной </w:t>
      </w:r>
      <w:r w:rsidRPr="00D96022">
        <w:rPr>
          <w:rFonts w:ascii="Times New Roman" w:hAnsi="Times New Roman"/>
          <w:b/>
          <w:sz w:val="24"/>
          <w:szCs w:val="24"/>
        </w:rPr>
        <w:t>методики</w:t>
      </w:r>
      <w:r w:rsidRPr="00D96022">
        <w:rPr>
          <w:rFonts w:ascii="Times New Roman" w:hAnsi="Times New Roman"/>
          <w:sz w:val="24"/>
          <w:szCs w:val="24"/>
        </w:rPr>
        <w:t xml:space="preserve">  преподавания литературы</w:t>
      </w:r>
      <w:r w:rsidR="007332F5" w:rsidRPr="00D96022">
        <w:rPr>
          <w:rFonts w:ascii="Times New Roman" w:hAnsi="Times New Roman"/>
          <w:sz w:val="24"/>
          <w:szCs w:val="24"/>
        </w:rPr>
        <w:t xml:space="preserve">, </w:t>
      </w:r>
      <w:r w:rsidR="007332F5" w:rsidRPr="00D96022">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D96022">
        <w:rPr>
          <w:rFonts w:ascii="Times New Roman" w:hAnsi="Times New Roman"/>
          <w:sz w:val="24"/>
          <w:szCs w:val="24"/>
        </w:rPr>
        <w:t>;</w:t>
      </w:r>
    </w:p>
    <w:p w:rsidR="0042291A" w:rsidRPr="00D96022" w:rsidRDefault="0042291A" w:rsidP="00A57401">
      <w:pPr>
        <w:numPr>
          <w:ilvl w:val="0"/>
          <w:numId w:val="15"/>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b/>
          <w:sz w:val="24"/>
          <w:szCs w:val="24"/>
        </w:rPr>
        <w:t>традицийизученияконкретныхпроизведений</w:t>
      </w:r>
      <w:r w:rsidRPr="00D96022">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D96022" w:rsidRDefault="007332F5" w:rsidP="00A57401">
      <w:pPr>
        <w:numPr>
          <w:ilvl w:val="0"/>
          <w:numId w:val="15"/>
        </w:numPr>
        <w:spacing w:after="0" w:line="240" w:lineRule="auto"/>
        <w:ind w:left="0" w:firstLine="709"/>
        <w:contextualSpacing/>
        <w:jc w:val="both"/>
        <w:rPr>
          <w:rFonts w:ascii="Times New Roman" w:eastAsia="Times New Roman" w:hAnsi="Times New Roman"/>
          <w:sz w:val="24"/>
          <w:szCs w:val="24"/>
          <w:lang w:eastAsia="ru-RU"/>
        </w:rPr>
      </w:pPr>
      <w:r w:rsidRPr="00D96022">
        <w:rPr>
          <w:rFonts w:ascii="Times New Roman" w:hAnsi="Times New Roman"/>
          <w:b/>
          <w:sz w:val="24"/>
          <w:szCs w:val="24"/>
        </w:rPr>
        <w:t xml:space="preserve">традиций научного анализа, атакже художественной интерпретации </w:t>
      </w:r>
      <w:r w:rsidRPr="00D96022">
        <w:rPr>
          <w:rFonts w:ascii="Times New Roman" w:hAnsi="Times New Roman"/>
          <w:sz w:val="24"/>
          <w:szCs w:val="24"/>
        </w:rPr>
        <w:t>средствами</w:t>
      </w:r>
      <w:r w:rsidRPr="00D96022">
        <w:rPr>
          <w:rFonts w:ascii="Times New Roman" w:hAnsi="Times New Roman"/>
          <w:b/>
          <w:sz w:val="24"/>
          <w:szCs w:val="24"/>
        </w:rPr>
        <w:t xml:space="preserve"> литературы и других видов искусств </w:t>
      </w:r>
      <w:r w:rsidRPr="00D96022">
        <w:rPr>
          <w:rFonts w:ascii="Times New Roman" w:hAnsi="Times New Roman"/>
          <w:sz w:val="24"/>
          <w:szCs w:val="24"/>
        </w:rPr>
        <w:t>литературныхпроизведений, входящих в</w:t>
      </w:r>
      <w:r w:rsidRPr="00D96022">
        <w:rPr>
          <w:rFonts w:ascii="Times New Roman" w:hAnsi="Times New Roman"/>
          <w:b/>
          <w:sz w:val="24"/>
          <w:szCs w:val="24"/>
        </w:rPr>
        <w:t xml:space="preserve"> национальный литературный канон (</w:t>
      </w:r>
      <w:r w:rsidRPr="00D96022">
        <w:rPr>
          <w:rFonts w:ascii="Times New Roman" w:hAnsi="Times New Roman"/>
          <w:sz w:val="24"/>
          <w:szCs w:val="24"/>
        </w:rPr>
        <w:t>то есть образующих</w:t>
      </w:r>
      <w:r w:rsidRPr="00D96022">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96022">
        <w:rPr>
          <w:rFonts w:ascii="Times New Roman" w:eastAsia="Times New Roman" w:hAnsi="Times New Roman"/>
          <w:b/>
          <w:sz w:val="24"/>
          <w:szCs w:val="24"/>
          <w:lang w:eastAsia="ru-RU"/>
        </w:rPr>
        <w:t xml:space="preserve">; </w:t>
      </w:r>
    </w:p>
    <w:p w:rsidR="0042291A" w:rsidRPr="00D96022" w:rsidRDefault="0042291A" w:rsidP="00A57401">
      <w:pPr>
        <w:numPr>
          <w:ilvl w:val="0"/>
          <w:numId w:val="15"/>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необходимой </w:t>
      </w:r>
      <w:r w:rsidRPr="00D96022">
        <w:rPr>
          <w:rFonts w:ascii="Times New Roman" w:hAnsi="Times New Roman"/>
          <w:b/>
          <w:sz w:val="24"/>
          <w:szCs w:val="24"/>
        </w:rPr>
        <w:t>вариативности</w:t>
      </w:r>
      <w:r w:rsidRPr="00D96022">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D96022" w:rsidRDefault="0042291A" w:rsidP="00A57401">
      <w:pPr>
        <w:numPr>
          <w:ilvl w:val="0"/>
          <w:numId w:val="15"/>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соответствия рекомендуемых к изучению литературных произведений </w:t>
      </w:r>
      <w:r w:rsidRPr="00D96022">
        <w:rPr>
          <w:rFonts w:ascii="Times New Roman" w:hAnsi="Times New Roman"/>
          <w:b/>
          <w:sz w:val="24"/>
          <w:szCs w:val="24"/>
        </w:rPr>
        <w:t>возрастным и психологическим</w:t>
      </w:r>
      <w:r w:rsidRPr="00D96022">
        <w:rPr>
          <w:rFonts w:ascii="Times New Roman" w:hAnsi="Times New Roman"/>
          <w:sz w:val="24"/>
          <w:szCs w:val="24"/>
        </w:rPr>
        <w:t xml:space="preserve"> особенностям обучающихся;</w:t>
      </w:r>
    </w:p>
    <w:p w:rsidR="0042291A" w:rsidRPr="00D96022" w:rsidRDefault="0042291A" w:rsidP="00A57401">
      <w:pPr>
        <w:numPr>
          <w:ilvl w:val="0"/>
          <w:numId w:val="15"/>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D96022" w:rsidRDefault="0042291A" w:rsidP="00A57401">
      <w:pPr>
        <w:numPr>
          <w:ilvl w:val="0"/>
          <w:numId w:val="15"/>
        </w:numPr>
        <w:tabs>
          <w:tab w:val="left" w:pos="1134"/>
        </w:tabs>
        <w:spacing w:after="0" w:line="240" w:lineRule="auto"/>
        <w:ind w:left="0" w:firstLine="709"/>
        <w:contextualSpacing/>
        <w:jc w:val="both"/>
        <w:rPr>
          <w:rFonts w:ascii="Times New Roman" w:hAnsi="Times New Roman"/>
          <w:sz w:val="24"/>
          <w:szCs w:val="24"/>
        </w:rPr>
      </w:pPr>
      <w:r w:rsidRPr="00D96022">
        <w:rPr>
          <w:rFonts w:ascii="Times New Roman" w:hAnsi="Times New Roman"/>
          <w:b/>
          <w:sz w:val="24"/>
          <w:szCs w:val="24"/>
        </w:rPr>
        <w:t>минимального количества учебного времени</w:t>
      </w:r>
      <w:r w:rsidRPr="00D96022">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D96022" w:rsidRDefault="0042291A"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96022">
        <w:rPr>
          <w:rFonts w:ascii="Times New Roman" w:hAnsi="Times New Roman"/>
          <w:b/>
          <w:sz w:val="24"/>
          <w:szCs w:val="24"/>
        </w:rPr>
        <w:t>конструктор»</w:t>
      </w:r>
      <w:r w:rsidRPr="00D96022">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D96022" w:rsidRDefault="0042291A"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 соответствии с действующим </w:t>
      </w:r>
      <w:r w:rsidR="00106F6C" w:rsidRPr="00D96022">
        <w:rPr>
          <w:rFonts w:ascii="Times New Roman" w:hAnsi="Times New Roman"/>
          <w:sz w:val="24"/>
          <w:szCs w:val="24"/>
        </w:rPr>
        <w:t>Федеральным з</w:t>
      </w:r>
      <w:r w:rsidRPr="00D96022">
        <w:rPr>
          <w:rFonts w:ascii="Times New Roman" w:hAnsi="Times New Roman"/>
          <w:sz w:val="24"/>
          <w:szCs w:val="24"/>
        </w:rPr>
        <w:t xml:space="preserve">аконом </w:t>
      </w:r>
      <w:r w:rsidR="00106F6C" w:rsidRPr="00D96022">
        <w:rPr>
          <w:rFonts w:ascii="Times New Roman" w:hAnsi="Times New Roman"/>
          <w:sz w:val="24"/>
          <w:szCs w:val="24"/>
        </w:rPr>
        <w:t>«О</w:t>
      </w:r>
      <w:r w:rsidRPr="00D96022">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D96022">
        <w:rPr>
          <w:rFonts w:ascii="Times New Roman" w:hAnsi="Times New Roman"/>
          <w:sz w:val="24"/>
          <w:szCs w:val="24"/>
        </w:rPr>
        <w:t>е</w:t>
      </w:r>
      <w:r w:rsidRPr="00D96022">
        <w:rPr>
          <w:rFonts w:ascii="Times New Roman" w:hAnsi="Times New Roman"/>
          <w:sz w:val="24"/>
          <w:szCs w:val="24"/>
        </w:rPr>
        <w:t xml:space="preserve">та положений данной примерной образовательной программы. </w:t>
      </w:r>
    </w:p>
    <w:p w:rsidR="0042291A" w:rsidRPr="00D96022" w:rsidRDefault="0042291A"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D96022" w:rsidRDefault="0042291A"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Рабочая программа учебного курса строится на произведениях из </w:t>
      </w:r>
      <w:r w:rsidRPr="00D96022">
        <w:rPr>
          <w:rFonts w:ascii="Times New Roman" w:hAnsi="Times New Roman"/>
          <w:b/>
          <w:sz w:val="24"/>
          <w:szCs w:val="24"/>
        </w:rPr>
        <w:t>трех списков</w:t>
      </w:r>
      <w:r w:rsidRPr="00D96022">
        <w:rPr>
          <w:rFonts w:ascii="Times New Roman" w:hAnsi="Times New Roman"/>
          <w:sz w:val="24"/>
          <w:szCs w:val="24"/>
        </w:rPr>
        <w:t xml:space="preserve">: А, В и С (см. таблицу ниже). Эти три списка равноправны по статусу (то есть произведения </w:t>
      </w:r>
      <w:r w:rsidRPr="00D96022">
        <w:rPr>
          <w:rFonts w:ascii="Times New Roman" w:hAnsi="Times New Roman"/>
          <w:b/>
          <w:sz w:val="24"/>
          <w:szCs w:val="24"/>
        </w:rPr>
        <w:t>всех списков</w:t>
      </w:r>
      <w:r w:rsidRPr="00D96022">
        <w:rPr>
          <w:rFonts w:ascii="Times New Roman" w:hAnsi="Times New Roman"/>
          <w:sz w:val="24"/>
          <w:szCs w:val="24"/>
        </w:rPr>
        <w:t xml:space="preserve"> должны быть </w:t>
      </w:r>
      <w:r w:rsidRPr="00D96022">
        <w:rPr>
          <w:rFonts w:ascii="Times New Roman" w:hAnsi="Times New Roman"/>
          <w:b/>
          <w:sz w:val="24"/>
          <w:szCs w:val="24"/>
        </w:rPr>
        <w:t xml:space="preserve">обязательно </w:t>
      </w:r>
      <w:r w:rsidRPr="00D96022">
        <w:rPr>
          <w:rFonts w:ascii="Times New Roman" w:hAnsi="Times New Roman"/>
          <w:sz w:val="24"/>
          <w:szCs w:val="24"/>
        </w:rPr>
        <w:t xml:space="preserve"> представлены в рабочих программах</w:t>
      </w:r>
      <w:r w:rsidR="009D3152" w:rsidRPr="00D96022">
        <w:rPr>
          <w:rFonts w:ascii="Times New Roman" w:hAnsi="Times New Roman"/>
          <w:sz w:val="24"/>
          <w:szCs w:val="24"/>
        </w:rPr>
        <w:t>)</w:t>
      </w:r>
      <w:r w:rsidRPr="00D96022">
        <w:rPr>
          <w:rFonts w:ascii="Times New Roman" w:hAnsi="Times New Roman"/>
          <w:sz w:val="24"/>
          <w:szCs w:val="24"/>
        </w:rPr>
        <w:t>.</w:t>
      </w:r>
    </w:p>
    <w:p w:rsidR="0042291A" w:rsidRPr="00D96022" w:rsidRDefault="0042291A"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Список А</w:t>
      </w:r>
      <w:r w:rsidRPr="00D96022">
        <w:rPr>
          <w:rFonts w:ascii="Times New Roman" w:hAnsi="Times New Roman"/>
          <w:sz w:val="24"/>
          <w:szCs w:val="24"/>
        </w:rPr>
        <w:t xml:space="preserve"> представляет собой </w:t>
      </w:r>
      <w:r w:rsidRPr="00D96022">
        <w:rPr>
          <w:rFonts w:ascii="Times New Roman" w:hAnsi="Times New Roman"/>
          <w:b/>
          <w:bCs/>
          <w:sz w:val="24"/>
          <w:szCs w:val="24"/>
        </w:rPr>
        <w:t>перечень конкретных произведений</w:t>
      </w:r>
      <w:r w:rsidRPr="00D96022">
        <w:rPr>
          <w:rFonts w:ascii="Times New Roman" w:hAnsi="Times New Roman"/>
          <w:sz w:val="24"/>
          <w:szCs w:val="24"/>
        </w:rPr>
        <w:t xml:space="preserve"> (например: </w:t>
      </w:r>
      <w:r w:rsidRPr="00D96022">
        <w:rPr>
          <w:rFonts w:ascii="Times New Roman" w:hAnsi="Times New Roman"/>
          <w:iCs/>
          <w:sz w:val="24"/>
          <w:szCs w:val="24"/>
        </w:rPr>
        <w:t>А.С.Пушкин «Евгений Онегин», Н.В.Гоголь «Мертвые души»</w:t>
      </w:r>
      <w:r w:rsidRPr="00D96022">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D96022">
        <w:rPr>
          <w:rFonts w:ascii="Times New Roman" w:hAnsi="Times New Roman"/>
          <w:b/>
          <w:bCs/>
          <w:sz w:val="24"/>
          <w:szCs w:val="24"/>
        </w:rPr>
        <w:t>А</w:t>
      </w:r>
      <w:r w:rsidRPr="00D96022">
        <w:rPr>
          <w:rFonts w:ascii="Times New Roman" w:hAnsi="Times New Roman"/>
          <w:sz w:val="24"/>
          <w:szCs w:val="24"/>
        </w:rPr>
        <w:t xml:space="preserve"> нет.</w:t>
      </w:r>
    </w:p>
    <w:p w:rsidR="0042291A" w:rsidRPr="00D96022" w:rsidRDefault="0042291A"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Список В</w:t>
      </w:r>
      <w:r w:rsidRPr="00D96022">
        <w:rPr>
          <w:rFonts w:ascii="Times New Roman" w:hAnsi="Times New Roman"/>
          <w:sz w:val="24"/>
          <w:szCs w:val="24"/>
        </w:rPr>
        <w:t xml:space="preserve"> представляет собой </w:t>
      </w:r>
      <w:r w:rsidRPr="00D96022">
        <w:rPr>
          <w:rFonts w:ascii="Times New Roman" w:hAnsi="Times New Roman"/>
          <w:b/>
          <w:bCs/>
          <w:sz w:val="24"/>
          <w:szCs w:val="24"/>
        </w:rPr>
        <w:t xml:space="preserve">переченьавторов, </w:t>
      </w:r>
      <w:r w:rsidRPr="00D96022">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96022">
        <w:rPr>
          <w:rFonts w:ascii="Times New Roman" w:hAnsi="Times New Roman"/>
          <w:b/>
          <w:bCs/>
          <w:sz w:val="24"/>
          <w:szCs w:val="24"/>
        </w:rPr>
        <w:t>В</w:t>
      </w:r>
      <w:r w:rsidRPr="00D96022">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96022">
        <w:rPr>
          <w:rFonts w:ascii="Times New Roman" w:hAnsi="Times New Roman"/>
          <w:iCs/>
          <w:sz w:val="24"/>
          <w:szCs w:val="24"/>
        </w:rPr>
        <w:t>А.Блок. 1стихотворение; М.Булгаков. 1 повесть</w:t>
      </w:r>
      <w:r w:rsidRPr="00D96022">
        <w:rPr>
          <w:rFonts w:ascii="Times New Roman" w:hAnsi="Times New Roman"/>
          <w:sz w:val="24"/>
          <w:szCs w:val="24"/>
        </w:rPr>
        <w:t>. В программы включаются произведения всех указанных в списке</w:t>
      </w:r>
      <w:r w:rsidRPr="00D96022">
        <w:rPr>
          <w:rFonts w:ascii="Times New Roman" w:hAnsi="Times New Roman"/>
          <w:b/>
          <w:bCs/>
          <w:sz w:val="24"/>
          <w:szCs w:val="24"/>
        </w:rPr>
        <w:t>В</w:t>
      </w:r>
      <w:r w:rsidRPr="00D96022">
        <w:rPr>
          <w:rFonts w:ascii="Times New Roman" w:hAnsi="Times New Roman"/>
          <w:sz w:val="24"/>
          <w:szCs w:val="24"/>
        </w:rPr>
        <w:t xml:space="preserve"> авторов. Единство списков в разных рабочих программах скрепляется в списке</w:t>
      </w:r>
      <w:r w:rsidRPr="00D96022">
        <w:rPr>
          <w:rFonts w:ascii="Times New Roman" w:hAnsi="Times New Roman"/>
          <w:b/>
          <w:bCs/>
          <w:sz w:val="24"/>
          <w:szCs w:val="24"/>
        </w:rPr>
        <w:t>В</w:t>
      </w:r>
      <w:r w:rsidRPr="00D96022">
        <w:rPr>
          <w:rFonts w:ascii="Times New Roman" w:hAnsi="Times New Roman"/>
          <w:sz w:val="24"/>
          <w:szCs w:val="24"/>
        </w:rPr>
        <w:t xml:space="preserve"> фигурой автора. </w:t>
      </w:r>
    </w:p>
    <w:p w:rsidR="0042291A" w:rsidRPr="00D96022" w:rsidRDefault="0042291A"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Список С</w:t>
      </w:r>
      <w:r w:rsidRPr="00D96022">
        <w:rPr>
          <w:rFonts w:ascii="Times New Roman" w:hAnsi="Times New Roman"/>
          <w:bCs/>
          <w:sz w:val="24"/>
          <w:szCs w:val="24"/>
        </w:rPr>
        <w:t>представляет собой</w:t>
      </w:r>
      <w:r w:rsidRPr="00D96022">
        <w:rPr>
          <w:rFonts w:ascii="Times New Roman" w:hAnsi="Times New Roman"/>
          <w:b/>
          <w:bCs/>
          <w:sz w:val="24"/>
          <w:szCs w:val="24"/>
        </w:rPr>
        <w:t xml:space="preserve"> перечень литературных явлений, </w:t>
      </w:r>
      <w:r w:rsidRPr="00D96022">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96022">
        <w:rPr>
          <w:rFonts w:ascii="Times New Roman" w:hAnsi="Times New Roman"/>
          <w:sz w:val="24"/>
          <w:szCs w:val="24"/>
        </w:rPr>
        <w:t xml:space="preserve">Минимальное количество произведений указано, например: </w:t>
      </w:r>
      <w:r w:rsidR="009D3152" w:rsidRPr="00D96022">
        <w:rPr>
          <w:rFonts w:ascii="Times New Roman" w:hAnsi="Times New Roman"/>
          <w:iCs/>
          <w:sz w:val="24"/>
          <w:szCs w:val="24"/>
        </w:rPr>
        <w:t>п</w:t>
      </w:r>
      <w:r w:rsidRPr="00D96022">
        <w:rPr>
          <w:rFonts w:ascii="Times New Roman" w:hAnsi="Times New Roman"/>
          <w:iCs/>
          <w:sz w:val="24"/>
          <w:szCs w:val="24"/>
        </w:rPr>
        <w:t>оэзия пушкинской эпохи: К.Н.Батюшков, А.А.Дельвиг, Н.М.Языков, Е.А.Баратынский (2-3 стихотворения на выбор)</w:t>
      </w:r>
      <w:r w:rsidRPr="00D96022">
        <w:rPr>
          <w:rFonts w:ascii="Times New Roman" w:hAnsi="Times New Roman"/>
          <w:sz w:val="24"/>
          <w:szCs w:val="24"/>
        </w:rPr>
        <w:t xml:space="preserve">. В программах указываются произведения писателей всех групп авторов из списка </w:t>
      </w:r>
      <w:r w:rsidRPr="00D96022">
        <w:rPr>
          <w:rFonts w:ascii="Times New Roman" w:hAnsi="Times New Roman"/>
          <w:b/>
          <w:bCs/>
          <w:sz w:val="24"/>
          <w:szCs w:val="24"/>
        </w:rPr>
        <w:t>С</w:t>
      </w:r>
      <w:r w:rsidRPr="00D96022">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D96022">
        <w:rPr>
          <w:rFonts w:ascii="Times New Roman" w:hAnsi="Times New Roman"/>
          <w:b/>
          <w:bCs/>
          <w:sz w:val="24"/>
          <w:szCs w:val="24"/>
        </w:rPr>
        <w:t>С</w:t>
      </w:r>
      <w:r w:rsidRPr="00D96022">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D96022" w:rsidRDefault="0042291A" w:rsidP="00D96022">
      <w:pPr>
        <w:pStyle w:val="24"/>
        <w:ind w:firstLine="709"/>
        <w:contextualSpacing/>
        <w:rPr>
          <w:sz w:val="24"/>
          <w:szCs w:val="24"/>
        </w:rPr>
      </w:pPr>
      <w:r w:rsidRPr="00D96022">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D96022" w:rsidRDefault="0042291A"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96022">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D96022">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D96022" w:rsidRDefault="0042291A"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96022">
        <w:rPr>
          <w:rFonts w:ascii="Times New Roman" w:hAnsi="Times New Roman"/>
          <w:b/>
          <w:sz w:val="24"/>
          <w:szCs w:val="24"/>
        </w:rPr>
        <w:t xml:space="preserve">трех обязательных </w:t>
      </w:r>
      <w:r w:rsidRPr="00D96022">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D96022" w:rsidRDefault="0042291A"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D96022" w:rsidRDefault="0042291A"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D96022">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D96022" w:rsidRDefault="0042291A" w:rsidP="00D96022">
      <w:pPr>
        <w:pStyle w:val="24"/>
        <w:ind w:firstLine="709"/>
        <w:contextualSpacing/>
        <w:rPr>
          <w:sz w:val="24"/>
          <w:szCs w:val="24"/>
        </w:rPr>
      </w:pPr>
      <w:r w:rsidRPr="00D96022">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D96022" w:rsidRDefault="0042291A" w:rsidP="00D96022">
      <w:pPr>
        <w:pStyle w:val="24"/>
        <w:ind w:firstLine="709"/>
        <w:contextualSpacing/>
        <w:rPr>
          <w:sz w:val="24"/>
          <w:szCs w:val="24"/>
        </w:rPr>
      </w:pPr>
      <w:r w:rsidRPr="00D96022">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D96022" w:rsidRDefault="0042291A" w:rsidP="00D96022">
      <w:pPr>
        <w:tabs>
          <w:tab w:val="left" w:pos="5760"/>
        </w:tabs>
        <w:spacing w:line="240" w:lineRule="auto"/>
        <w:contextualSpacing/>
        <w:jc w:val="center"/>
        <w:rPr>
          <w:rFonts w:ascii="Times New Roman" w:hAnsi="Times New Roman"/>
          <w:b/>
          <w:bCs/>
          <w:sz w:val="24"/>
          <w:szCs w:val="24"/>
        </w:rPr>
      </w:pPr>
      <w:r w:rsidRPr="00D96022">
        <w:rPr>
          <w:rFonts w:ascii="Times New Roman" w:hAnsi="Times New Roman"/>
          <w:b/>
          <w:bCs/>
          <w:sz w:val="24"/>
          <w:szCs w:val="24"/>
        </w:rPr>
        <w:t>Обязательное содержание ПП (5 – 9 КЛАССЫ)</w:t>
      </w:r>
    </w:p>
    <w:p w:rsidR="00B540EE" w:rsidRPr="00D96022" w:rsidRDefault="00B540EE" w:rsidP="00D96022">
      <w:pPr>
        <w:spacing w:after="0" w:line="240" w:lineRule="auto"/>
        <w:ind w:firstLine="709"/>
        <w:contextualSpacing/>
        <w:jc w:val="both"/>
        <w:rPr>
          <w:rFonts w:ascii="Times New Roman" w:hAnsi="Times New Roman"/>
          <w:sz w:val="24"/>
          <w:szCs w:val="24"/>
        </w:rPr>
      </w:pPr>
    </w:p>
    <w:p w:rsidR="009D2C8F" w:rsidRPr="00D96022" w:rsidRDefault="009D2C8F" w:rsidP="00D96022">
      <w:pPr>
        <w:spacing w:after="0" w:line="240" w:lineRule="auto"/>
        <w:ind w:firstLine="708"/>
        <w:contextualSpacing/>
        <w:jc w:val="both"/>
        <w:rPr>
          <w:rFonts w:ascii="Times New Roman" w:hAnsi="Times New Roman"/>
          <w:sz w:val="24"/>
          <w:szCs w:val="24"/>
        </w:rPr>
      </w:pPr>
      <w:r w:rsidRPr="00D96022">
        <w:rPr>
          <w:rFonts w:ascii="Times New Roman" w:hAnsi="Times New Roman"/>
          <w:sz w:val="24"/>
          <w:szCs w:val="24"/>
        </w:rPr>
        <w:t>При составлении рабочих программ следует учесть:</w:t>
      </w:r>
    </w:p>
    <w:p w:rsidR="009D2C8F" w:rsidRPr="00D96022" w:rsidRDefault="009D2C8F" w:rsidP="00A57401">
      <w:pPr>
        <w:pStyle w:val="a8"/>
        <w:numPr>
          <w:ilvl w:val="0"/>
          <w:numId w:val="18"/>
        </w:numPr>
        <w:ind w:left="0" w:firstLine="709"/>
        <w:jc w:val="both"/>
        <w:rPr>
          <w:rFonts w:ascii="Times New Roman" w:hAnsi="Times New Roman"/>
        </w:rPr>
      </w:pPr>
      <w:r w:rsidRPr="00D96022">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D96022" w:rsidRDefault="009D2C8F" w:rsidP="00A57401">
      <w:pPr>
        <w:pStyle w:val="a8"/>
        <w:numPr>
          <w:ilvl w:val="0"/>
          <w:numId w:val="18"/>
        </w:numPr>
        <w:ind w:left="0" w:firstLine="709"/>
        <w:jc w:val="both"/>
        <w:rPr>
          <w:rFonts w:ascii="Times New Roman" w:hAnsi="Times New Roman"/>
        </w:rPr>
      </w:pPr>
      <w:r w:rsidRPr="00D96022">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D96022" w:rsidRDefault="009D2C8F"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D96022" w:rsidRDefault="009D2C8F"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 xml:space="preserve">При составлении программ возможно использовать </w:t>
      </w:r>
      <w:r w:rsidRPr="00D96022">
        <w:rPr>
          <w:rFonts w:ascii="Times New Roman" w:hAnsi="Times New Roman"/>
          <w:b/>
          <w:bCs/>
          <w:sz w:val="24"/>
          <w:szCs w:val="24"/>
        </w:rPr>
        <w:t>жанрово-тематические блоки</w:t>
      </w:r>
      <w:r w:rsidRPr="00D96022">
        <w:rPr>
          <w:rFonts w:ascii="Times New Roman" w:hAnsi="Times New Roman"/>
          <w:bCs/>
          <w:sz w:val="24"/>
          <w:szCs w:val="24"/>
        </w:rPr>
        <w:t xml:space="preserve">, хорошо зарекомендовавшие себя на практике. </w:t>
      </w:r>
    </w:p>
    <w:p w:rsidR="009D2C8F" w:rsidRPr="00D96022" w:rsidRDefault="009D2C8F" w:rsidP="00D96022">
      <w:pPr>
        <w:pStyle w:val="3"/>
        <w:spacing w:before="0" w:beforeAutospacing="0" w:after="0" w:afterAutospacing="0"/>
        <w:ind w:firstLine="708"/>
        <w:contextualSpacing/>
        <w:jc w:val="both"/>
        <w:rPr>
          <w:sz w:val="24"/>
          <w:szCs w:val="24"/>
        </w:rPr>
      </w:pPr>
    </w:p>
    <w:p w:rsidR="009D2C8F" w:rsidRPr="00D96022" w:rsidRDefault="009D2C8F" w:rsidP="00D96022">
      <w:pPr>
        <w:pStyle w:val="3"/>
        <w:spacing w:before="0" w:beforeAutospacing="0" w:after="0" w:afterAutospacing="0"/>
        <w:ind w:firstLine="708"/>
        <w:contextualSpacing/>
        <w:jc w:val="center"/>
        <w:rPr>
          <w:sz w:val="24"/>
          <w:szCs w:val="24"/>
        </w:rPr>
      </w:pPr>
      <w:r w:rsidRPr="00D96022">
        <w:rPr>
          <w:sz w:val="24"/>
          <w:szCs w:val="24"/>
        </w:rPr>
        <w:t>Основные теоретико-литературные понятия, требующие освоения в основной школе</w:t>
      </w:r>
    </w:p>
    <w:p w:rsidR="009D2C8F" w:rsidRPr="00D96022" w:rsidRDefault="009D2C8F" w:rsidP="00A57401">
      <w:pPr>
        <w:numPr>
          <w:ilvl w:val="0"/>
          <w:numId w:val="17"/>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Художественная литература как искусство слова. Художественный образ. </w:t>
      </w:r>
    </w:p>
    <w:p w:rsidR="009D2C8F" w:rsidRPr="00D96022" w:rsidRDefault="009D2C8F" w:rsidP="00A57401">
      <w:pPr>
        <w:numPr>
          <w:ilvl w:val="0"/>
          <w:numId w:val="17"/>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Устное народное творчество. Жанры фольклора. Миф и фольклор.</w:t>
      </w:r>
    </w:p>
    <w:p w:rsidR="009D2C8F" w:rsidRPr="00D96022" w:rsidRDefault="009D2C8F" w:rsidP="00A57401">
      <w:pPr>
        <w:numPr>
          <w:ilvl w:val="0"/>
          <w:numId w:val="17"/>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D96022" w:rsidRDefault="009D2C8F" w:rsidP="00A57401">
      <w:pPr>
        <w:numPr>
          <w:ilvl w:val="0"/>
          <w:numId w:val="17"/>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D96022" w:rsidRDefault="009D2C8F" w:rsidP="00A57401">
      <w:pPr>
        <w:numPr>
          <w:ilvl w:val="0"/>
          <w:numId w:val="17"/>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D96022" w:rsidRDefault="009D2C8F" w:rsidP="00A57401">
      <w:pPr>
        <w:numPr>
          <w:ilvl w:val="0"/>
          <w:numId w:val="17"/>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D96022" w:rsidRDefault="009D2C8F" w:rsidP="00A57401">
      <w:pPr>
        <w:numPr>
          <w:ilvl w:val="0"/>
          <w:numId w:val="17"/>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Стих и проза. Основы стихосложения: стихотворный метр и размер, ритм, рифма, строфа. </w:t>
      </w:r>
    </w:p>
    <w:p w:rsidR="009A63A6" w:rsidRDefault="000A4F8B" w:rsidP="00D96022">
      <w:pPr>
        <w:pStyle w:val="24"/>
        <w:ind w:right="0" w:firstLine="709"/>
        <w:contextualSpacing/>
        <w:rPr>
          <w:b/>
          <w:sz w:val="24"/>
          <w:szCs w:val="24"/>
        </w:rPr>
      </w:pPr>
      <w:r>
        <w:rPr>
          <w:b/>
          <w:sz w:val="24"/>
          <w:szCs w:val="24"/>
        </w:rPr>
        <w:t>2.2.2.4</w:t>
      </w:r>
      <w:r w:rsidRPr="000A4F8B">
        <w:rPr>
          <w:b/>
          <w:sz w:val="24"/>
          <w:szCs w:val="24"/>
        </w:rPr>
        <w:t xml:space="preserve">. </w:t>
      </w:r>
      <w:r>
        <w:rPr>
          <w:b/>
          <w:sz w:val="24"/>
          <w:szCs w:val="24"/>
        </w:rPr>
        <w:t>Родная л</w:t>
      </w:r>
      <w:r w:rsidRPr="000A4F8B">
        <w:rPr>
          <w:b/>
          <w:sz w:val="24"/>
          <w:szCs w:val="24"/>
        </w:rPr>
        <w:t>итература</w:t>
      </w:r>
      <w:r>
        <w:rPr>
          <w:b/>
          <w:sz w:val="24"/>
          <w:szCs w:val="24"/>
        </w:rPr>
        <w:t xml:space="preserve"> (русская)</w:t>
      </w:r>
    </w:p>
    <w:p w:rsidR="0006195B" w:rsidRPr="0006195B" w:rsidRDefault="0006195B" w:rsidP="0006195B">
      <w:pPr>
        <w:spacing w:line="240" w:lineRule="auto"/>
        <w:contextualSpacing/>
        <w:jc w:val="both"/>
        <w:rPr>
          <w:rFonts w:ascii="Times New Roman" w:hAnsi="Times New Roman"/>
          <w:b/>
          <w:sz w:val="24"/>
        </w:rPr>
      </w:pPr>
      <w:r w:rsidRPr="0006195B">
        <w:rPr>
          <w:rFonts w:ascii="Times New Roman" w:hAnsi="Times New Roman"/>
          <w:sz w:val="24"/>
          <w:lang w:eastAsia="ru-RU"/>
        </w:rPr>
        <w:t>Рабочая программа по предмету «Родная (русская) литература» для учащихся 5 классов разработана на основе требований ФГОС ООО к личностным, метапредметным и предметным результатам освоения основной образовательной программы основного общего образования.</w:t>
      </w:r>
    </w:p>
    <w:p w:rsidR="0006195B" w:rsidRPr="0006195B" w:rsidRDefault="0006195B" w:rsidP="0006195B">
      <w:p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color w:val="000000"/>
          <w:sz w:val="24"/>
          <w:szCs w:val="24"/>
          <w:lang w:eastAsia="ru-RU"/>
        </w:rPr>
        <w:t>Рабочая программа по курсу «Родная (русская) литература» направлена на решение важнейшей задачи современного образования – становление гармоничной личности, воспитание гражданина, патриота своего Отечества. Образовательные задачи курса связаны, прежде всего, с формированием умений читать, комментировать, анализировать и интерпретировать художественный текст.</w:t>
      </w:r>
    </w:p>
    <w:p w:rsidR="0006195B" w:rsidRPr="0006195B" w:rsidRDefault="0006195B" w:rsidP="0006195B">
      <w:p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b/>
          <w:bCs/>
          <w:sz w:val="24"/>
          <w:szCs w:val="24"/>
          <w:lang w:eastAsia="ru-RU"/>
        </w:rPr>
        <w:t>Целями</w:t>
      </w:r>
      <w:r w:rsidRPr="0006195B">
        <w:rPr>
          <w:rFonts w:ascii="Times New Roman" w:eastAsia="Times New Roman" w:hAnsi="Times New Roman"/>
          <w:sz w:val="24"/>
          <w:szCs w:val="24"/>
          <w:lang w:eastAsia="ru-RU"/>
        </w:rPr>
        <w:t xml:space="preserve"> изучения курса «Родная (русская) литература» являются:</w:t>
      </w:r>
    </w:p>
    <w:p w:rsidR="0006195B" w:rsidRPr="0006195B" w:rsidRDefault="0006195B" w:rsidP="002569EB">
      <w:pPr>
        <w:numPr>
          <w:ilvl w:val="0"/>
          <w:numId w:val="295"/>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воспитание ценностного отношения к родной литературе как хранителю культуры, включение в культурно-языковое поле своего народа;</w:t>
      </w:r>
    </w:p>
    <w:p w:rsidR="0006195B" w:rsidRPr="0006195B" w:rsidRDefault="0006195B" w:rsidP="002569EB">
      <w:pPr>
        <w:numPr>
          <w:ilvl w:val="0"/>
          <w:numId w:val="295"/>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приобщение к литературному наследию своего народа;</w:t>
      </w:r>
    </w:p>
    <w:p w:rsidR="0006195B" w:rsidRPr="0006195B" w:rsidRDefault="0006195B" w:rsidP="002569EB">
      <w:pPr>
        <w:numPr>
          <w:ilvl w:val="0"/>
          <w:numId w:val="295"/>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06195B" w:rsidRPr="0006195B" w:rsidRDefault="0006195B" w:rsidP="002569EB">
      <w:pPr>
        <w:numPr>
          <w:ilvl w:val="0"/>
          <w:numId w:val="295"/>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06195B" w:rsidRPr="0006195B" w:rsidRDefault="0006195B" w:rsidP="0006195B">
      <w:p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color w:val="000000"/>
          <w:sz w:val="24"/>
          <w:szCs w:val="24"/>
          <w:lang w:eastAsia="ru-RU"/>
        </w:rPr>
        <w:t>Назначение курса – содействовать воспитанию эстетической культуры учащихся, формированию интереса к чтению, освоению нравственных, гуманистических ценностей народа, расширению кругозора, развитию речи школьников. Курс будет способствовать формированию следующих умений:</w:t>
      </w:r>
    </w:p>
    <w:p w:rsidR="0006195B" w:rsidRPr="0006195B" w:rsidRDefault="0006195B" w:rsidP="002569EB">
      <w:pPr>
        <w:numPr>
          <w:ilvl w:val="0"/>
          <w:numId w:val="296"/>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color w:val="000000"/>
          <w:sz w:val="24"/>
          <w:szCs w:val="24"/>
          <w:lang w:eastAsia="ru-RU"/>
        </w:rPr>
        <w:t>чувствовать основную эмоциональную тональность художественного текста и динамику авторских чувств;</w:t>
      </w:r>
    </w:p>
    <w:p w:rsidR="0006195B" w:rsidRPr="0006195B" w:rsidRDefault="0006195B" w:rsidP="002569EB">
      <w:pPr>
        <w:numPr>
          <w:ilvl w:val="0"/>
          <w:numId w:val="296"/>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color w:val="000000"/>
          <w:sz w:val="24"/>
          <w:szCs w:val="24"/>
          <w:lang w:eastAsia="ru-RU"/>
        </w:rPr>
        <w:t>видеть читаемое в воображении, представлять себе образы текста;</w:t>
      </w:r>
    </w:p>
    <w:p w:rsidR="0006195B" w:rsidRPr="0006195B" w:rsidRDefault="0006195B" w:rsidP="002569EB">
      <w:pPr>
        <w:numPr>
          <w:ilvl w:val="0"/>
          <w:numId w:val="296"/>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color w:val="000000"/>
          <w:sz w:val="24"/>
          <w:szCs w:val="24"/>
          <w:lang w:eastAsia="ru-RU"/>
        </w:rPr>
        <w:t>соединять образы, мысли, чувства, наполняющие текст с собственным личным опытом, с пережитым в реальности;</w:t>
      </w:r>
    </w:p>
    <w:p w:rsidR="0006195B" w:rsidRPr="0006195B" w:rsidRDefault="0006195B" w:rsidP="002569EB">
      <w:pPr>
        <w:numPr>
          <w:ilvl w:val="0"/>
          <w:numId w:val="296"/>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color w:val="000000"/>
          <w:sz w:val="24"/>
          <w:szCs w:val="24"/>
          <w:lang w:eastAsia="ru-RU"/>
        </w:rPr>
        <w:t>анализировать художественный текст, чувствовать красоту произведения, его идейное своеобразие и художественную форму;</w:t>
      </w:r>
    </w:p>
    <w:p w:rsidR="0006195B" w:rsidRPr="0006195B" w:rsidRDefault="0006195B" w:rsidP="002569EB">
      <w:pPr>
        <w:numPr>
          <w:ilvl w:val="0"/>
          <w:numId w:val="296"/>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color w:val="000000"/>
          <w:sz w:val="24"/>
          <w:szCs w:val="24"/>
          <w:lang w:eastAsia="ru-RU"/>
        </w:rPr>
        <w:t>соотносить музыкальную, театральную, изобразительную интерпретацию текста с авторской мыслью произведения.</w:t>
      </w:r>
    </w:p>
    <w:p w:rsidR="0006195B" w:rsidRPr="0006195B" w:rsidRDefault="0006195B" w:rsidP="0006195B">
      <w:p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color w:val="000000"/>
          <w:sz w:val="24"/>
          <w:szCs w:val="24"/>
          <w:lang w:eastAsia="ru-RU"/>
        </w:rPr>
        <w:t>Д</w:t>
      </w:r>
      <w:r w:rsidRPr="0006195B">
        <w:rPr>
          <w:rFonts w:ascii="Times New Roman" w:eastAsia="Times New Roman" w:hAnsi="Times New Roman"/>
          <w:b/>
          <w:bCs/>
          <w:color w:val="000000"/>
          <w:sz w:val="24"/>
          <w:szCs w:val="24"/>
          <w:lang w:eastAsia="ru-RU"/>
        </w:rPr>
        <w:t>анная программа формирует следующие компетенции:</w:t>
      </w:r>
    </w:p>
    <w:p w:rsidR="0006195B" w:rsidRPr="0006195B" w:rsidRDefault="0006195B" w:rsidP="002569EB">
      <w:pPr>
        <w:numPr>
          <w:ilvl w:val="0"/>
          <w:numId w:val="297"/>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b/>
          <w:bCs/>
          <w:color w:val="000000"/>
          <w:sz w:val="24"/>
          <w:szCs w:val="24"/>
          <w:lang w:eastAsia="ru-RU"/>
        </w:rPr>
        <w:t>Лингвистическую, </w:t>
      </w:r>
      <w:r w:rsidRPr="0006195B">
        <w:rPr>
          <w:rFonts w:ascii="Times New Roman" w:eastAsia="Times New Roman" w:hAnsi="Times New Roman"/>
          <w:color w:val="000000"/>
          <w:sz w:val="24"/>
          <w:szCs w:val="24"/>
          <w:lang w:eastAsia="ru-RU"/>
        </w:rPr>
        <w:t>определяющую знание основных сведений о языке и речи и умение применять их на практике;</w:t>
      </w:r>
    </w:p>
    <w:p w:rsidR="0006195B" w:rsidRPr="0006195B" w:rsidRDefault="0006195B" w:rsidP="002569EB">
      <w:pPr>
        <w:numPr>
          <w:ilvl w:val="0"/>
          <w:numId w:val="297"/>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b/>
          <w:bCs/>
          <w:color w:val="000000"/>
          <w:sz w:val="24"/>
          <w:szCs w:val="24"/>
          <w:lang w:eastAsia="ru-RU"/>
        </w:rPr>
        <w:t>Коммуникативную, </w:t>
      </w:r>
      <w:r w:rsidRPr="0006195B">
        <w:rPr>
          <w:rFonts w:ascii="Times New Roman" w:eastAsia="Times New Roman" w:hAnsi="Times New Roman"/>
          <w:color w:val="000000"/>
          <w:sz w:val="24"/>
          <w:szCs w:val="24"/>
          <w:lang w:eastAsia="ru-RU"/>
        </w:rPr>
        <w:t>предполагающую понимание и передачу чужой речи, создание собственного произведения – сказки, рассказа, сценки, эссе.</w:t>
      </w:r>
    </w:p>
    <w:p w:rsidR="0006195B" w:rsidRPr="0006195B" w:rsidRDefault="0006195B" w:rsidP="002569EB">
      <w:pPr>
        <w:numPr>
          <w:ilvl w:val="0"/>
          <w:numId w:val="297"/>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b/>
          <w:bCs/>
          <w:color w:val="000000"/>
          <w:sz w:val="24"/>
          <w:szCs w:val="24"/>
          <w:lang w:eastAsia="ru-RU"/>
        </w:rPr>
        <w:t>Эстетическую, </w:t>
      </w:r>
      <w:r w:rsidRPr="0006195B">
        <w:rPr>
          <w:rFonts w:ascii="Times New Roman" w:eastAsia="Times New Roman" w:hAnsi="Times New Roman"/>
          <w:color w:val="000000"/>
          <w:sz w:val="24"/>
          <w:szCs w:val="24"/>
          <w:lang w:eastAsia="ru-RU"/>
        </w:rPr>
        <w:t>раскрывающую роль языка в обществе, его способность создавать художественный мир в произведении словесности;</w:t>
      </w:r>
    </w:p>
    <w:p w:rsidR="0006195B" w:rsidRPr="0006195B" w:rsidRDefault="0006195B" w:rsidP="002569EB">
      <w:pPr>
        <w:numPr>
          <w:ilvl w:val="0"/>
          <w:numId w:val="297"/>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b/>
          <w:bCs/>
          <w:color w:val="000000"/>
          <w:sz w:val="24"/>
          <w:szCs w:val="24"/>
          <w:lang w:eastAsia="ru-RU"/>
        </w:rPr>
        <w:t>Нравственную</w:t>
      </w:r>
      <w:r w:rsidRPr="0006195B">
        <w:rPr>
          <w:rFonts w:ascii="Times New Roman" w:eastAsia="Times New Roman" w:hAnsi="Times New Roman"/>
          <w:color w:val="000000"/>
          <w:sz w:val="24"/>
          <w:szCs w:val="24"/>
          <w:lang w:eastAsia="ru-RU"/>
        </w:rPr>
        <w:t>, которая поможет научить ценить художественные качества произведений, созданных писателями.</w:t>
      </w:r>
    </w:p>
    <w:p w:rsidR="0006195B" w:rsidRPr="0006195B" w:rsidRDefault="0006195B" w:rsidP="0006195B">
      <w:pPr>
        <w:spacing w:before="100" w:beforeAutospacing="1" w:after="100" w:afterAutospacing="1" w:line="240" w:lineRule="auto"/>
        <w:ind w:left="1440"/>
        <w:contextualSpacing/>
        <w:jc w:val="both"/>
        <w:rPr>
          <w:rFonts w:ascii="Times New Roman" w:eastAsia="Times New Roman" w:hAnsi="Times New Roman"/>
          <w:sz w:val="24"/>
          <w:szCs w:val="24"/>
          <w:lang w:eastAsia="ru-RU"/>
        </w:rPr>
      </w:pPr>
      <w:r w:rsidRPr="0006195B">
        <w:rPr>
          <w:rFonts w:ascii="Times New Roman" w:eastAsia="Times New Roman" w:hAnsi="Times New Roman"/>
          <w:b/>
          <w:bCs/>
          <w:sz w:val="24"/>
          <w:szCs w:val="24"/>
          <w:lang w:eastAsia="ru-RU"/>
        </w:rPr>
        <w:t>Планируемые  результаты освоения учебного предмета</w:t>
      </w:r>
    </w:p>
    <w:p w:rsidR="0006195B" w:rsidRPr="0006195B" w:rsidRDefault="0006195B" w:rsidP="0006195B">
      <w:p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Изучение предметной области «Родной язык и родная литература»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w:t>
      </w:r>
    </w:p>
    <w:p w:rsidR="0006195B" w:rsidRPr="0006195B" w:rsidRDefault="0006195B" w:rsidP="0006195B">
      <w:p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 получение доступа к литературному наследию и через него к сокровищам отечественной и мировой культуры и достижениям цивилизации;</w:t>
      </w:r>
    </w:p>
    <w:p w:rsidR="0006195B" w:rsidRPr="0006195B" w:rsidRDefault="0006195B" w:rsidP="0006195B">
      <w:p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 формирование основы для понимания особенностей разных культур и воспитания уважения к ним; осознание взаимосвязи между своим интеллектуальным и социальным ростом, способствующим духовному,нравственному, эмоциональному, творческому, этическому и познавательному развитию;</w:t>
      </w:r>
    </w:p>
    <w:p w:rsidR="0006195B" w:rsidRPr="0006195B" w:rsidRDefault="0006195B" w:rsidP="0006195B">
      <w:p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 формирование базовых умений, обеспечивающих возможность дальнейшего изучения языков, c установкой на билингвизм;</w:t>
      </w:r>
    </w:p>
    <w:p w:rsidR="0006195B" w:rsidRPr="0006195B" w:rsidRDefault="0006195B" w:rsidP="0006195B">
      <w:p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 обогащение активного и потенциального словарного запаса для достижения более высоких результатов при изучении других учебных предметов.</w:t>
      </w:r>
    </w:p>
    <w:p w:rsidR="0006195B" w:rsidRPr="0006195B" w:rsidRDefault="0006195B" w:rsidP="0006195B">
      <w:pPr>
        <w:spacing w:before="100" w:beforeAutospacing="1" w:after="100" w:afterAutospacing="1" w:line="240" w:lineRule="auto"/>
        <w:contextualSpacing/>
        <w:jc w:val="both"/>
        <w:rPr>
          <w:rFonts w:ascii="Times New Roman" w:eastAsia="Times New Roman" w:hAnsi="Times New Roman"/>
          <w:b/>
          <w:sz w:val="24"/>
          <w:szCs w:val="24"/>
          <w:lang w:eastAsia="ru-RU"/>
        </w:rPr>
      </w:pPr>
      <w:r w:rsidRPr="0006195B">
        <w:rPr>
          <w:rFonts w:ascii="Times New Roman" w:eastAsia="Times New Roman" w:hAnsi="Times New Roman"/>
          <w:b/>
          <w:sz w:val="24"/>
          <w:szCs w:val="24"/>
          <w:lang w:eastAsia="ru-RU"/>
        </w:rPr>
        <w:t>Предметные результаты изучения предмета «Родная литература» должны отражать:</w:t>
      </w:r>
    </w:p>
    <w:p w:rsidR="0006195B" w:rsidRPr="0006195B" w:rsidRDefault="0006195B" w:rsidP="0006195B">
      <w:pPr>
        <w:spacing w:after="0" w:line="240" w:lineRule="auto"/>
        <w:contextualSpacing/>
        <w:jc w:val="both"/>
        <w:rPr>
          <w:rFonts w:ascii="Times New Roman" w:hAnsi="Times New Roman"/>
          <w:sz w:val="24"/>
          <w:szCs w:val="24"/>
          <w:lang w:eastAsia="ru-RU"/>
        </w:rPr>
      </w:pPr>
      <w:r w:rsidRPr="0006195B">
        <w:rPr>
          <w:sz w:val="28"/>
          <w:szCs w:val="28"/>
          <w:lang w:eastAsia="ru-RU"/>
        </w:rPr>
        <w:t xml:space="preserve">- </w:t>
      </w:r>
      <w:r w:rsidRPr="0006195B">
        <w:rPr>
          <w:rFonts w:ascii="Times New Roman" w:hAnsi="Times New Roman"/>
          <w:sz w:val="24"/>
          <w:szCs w:val="24"/>
          <w:lang w:eastAsia="ru-RU"/>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06195B" w:rsidRPr="0006195B" w:rsidRDefault="0006195B" w:rsidP="0006195B">
      <w:pPr>
        <w:spacing w:after="0" w:line="240" w:lineRule="auto"/>
        <w:contextualSpacing/>
        <w:jc w:val="both"/>
        <w:rPr>
          <w:rFonts w:ascii="Times New Roman" w:hAnsi="Times New Roman"/>
          <w:sz w:val="24"/>
          <w:szCs w:val="24"/>
          <w:lang w:eastAsia="ru-RU"/>
        </w:rPr>
      </w:pPr>
      <w:r w:rsidRPr="0006195B">
        <w:rPr>
          <w:rFonts w:ascii="Times New Roman" w:hAnsi="Times New Roman"/>
          <w:sz w:val="24"/>
          <w:szCs w:val="24"/>
          <w:lang w:eastAsia="ru-RU"/>
        </w:rPr>
        <w:t xml:space="preserve">- понимание литературы как одной из основных национально-культурных ценностей народа, как особого способа познания жизни; </w:t>
      </w:r>
    </w:p>
    <w:p w:rsidR="0006195B" w:rsidRPr="0006195B" w:rsidRDefault="0006195B" w:rsidP="0006195B">
      <w:pPr>
        <w:spacing w:after="0" w:line="240" w:lineRule="auto"/>
        <w:contextualSpacing/>
        <w:jc w:val="both"/>
        <w:rPr>
          <w:rFonts w:ascii="Times New Roman" w:hAnsi="Times New Roman"/>
          <w:sz w:val="24"/>
          <w:szCs w:val="24"/>
          <w:lang w:eastAsia="ru-RU"/>
        </w:rPr>
      </w:pPr>
      <w:r w:rsidRPr="0006195B">
        <w:rPr>
          <w:rFonts w:ascii="Times New Roman" w:hAnsi="Times New Roman"/>
          <w:sz w:val="24"/>
          <w:szCs w:val="24"/>
          <w:lang w:eastAsia="ru-RU"/>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06195B" w:rsidRPr="0006195B" w:rsidRDefault="0006195B" w:rsidP="0006195B">
      <w:pPr>
        <w:spacing w:after="0" w:line="240" w:lineRule="auto"/>
        <w:contextualSpacing/>
        <w:jc w:val="both"/>
        <w:rPr>
          <w:rFonts w:ascii="Times New Roman" w:hAnsi="Times New Roman"/>
          <w:sz w:val="24"/>
          <w:szCs w:val="24"/>
          <w:lang w:eastAsia="ru-RU"/>
        </w:rPr>
      </w:pPr>
      <w:r w:rsidRPr="0006195B">
        <w:rPr>
          <w:rFonts w:ascii="Times New Roman" w:hAnsi="Times New Roman"/>
          <w:sz w:val="24"/>
          <w:szCs w:val="24"/>
          <w:lang w:eastAsia="ru-RU"/>
        </w:rPr>
        <w:t xml:space="preserve">-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w:t>
      </w:r>
    </w:p>
    <w:p w:rsidR="0006195B" w:rsidRPr="0006195B" w:rsidRDefault="0006195B" w:rsidP="0006195B">
      <w:pPr>
        <w:spacing w:after="0" w:line="240" w:lineRule="auto"/>
        <w:contextualSpacing/>
        <w:jc w:val="both"/>
        <w:rPr>
          <w:rFonts w:ascii="Times New Roman" w:hAnsi="Times New Roman"/>
          <w:sz w:val="24"/>
          <w:szCs w:val="24"/>
          <w:lang w:eastAsia="ru-RU"/>
        </w:rPr>
      </w:pPr>
      <w:r w:rsidRPr="0006195B">
        <w:rPr>
          <w:rFonts w:ascii="Times New Roman" w:hAnsi="Times New Roman"/>
          <w:sz w:val="24"/>
          <w:szCs w:val="24"/>
          <w:lang w:eastAsia="ru-RU"/>
        </w:rPr>
        <w:t>-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06195B" w:rsidRPr="0006195B" w:rsidRDefault="0006195B" w:rsidP="0006195B">
      <w:pPr>
        <w:spacing w:after="0" w:line="240" w:lineRule="auto"/>
        <w:contextualSpacing/>
        <w:jc w:val="both"/>
        <w:rPr>
          <w:rFonts w:ascii="Times New Roman" w:hAnsi="Times New Roman"/>
          <w:sz w:val="24"/>
          <w:szCs w:val="24"/>
          <w:lang w:eastAsia="ru-RU"/>
        </w:rPr>
      </w:pPr>
      <w:r w:rsidRPr="0006195B">
        <w:rPr>
          <w:rFonts w:ascii="Times New Roman" w:hAnsi="Times New Roman"/>
          <w:sz w:val="24"/>
          <w:szCs w:val="24"/>
          <w:lang w:eastAsia="ru-RU"/>
        </w:rPr>
        <w:t xml:space="preserve">- развитие способности понимать литературные художественные произведения, отражающие разные этнокультурные традиции; </w:t>
      </w:r>
    </w:p>
    <w:p w:rsidR="0006195B" w:rsidRPr="0006195B" w:rsidRDefault="0006195B" w:rsidP="0006195B">
      <w:pPr>
        <w:spacing w:after="0" w:line="240" w:lineRule="auto"/>
        <w:contextualSpacing/>
        <w:jc w:val="both"/>
        <w:rPr>
          <w:rFonts w:ascii="Times New Roman" w:hAnsi="Times New Roman"/>
          <w:sz w:val="24"/>
          <w:szCs w:val="24"/>
          <w:lang w:eastAsia="ru-RU"/>
        </w:rPr>
      </w:pPr>
      <w:r w:rsidRPr="0006195B">
        <w:rPr>
          <w:rFonts w:ascii="Times New Roman" w:hAnsi="Times New Roman"/>
          <w:sz w:val="24"/>
          <w:szCs w:val="24"/>
          <w:lang w:eastAsia="ru-RU"/>
        </w:rPr>
        <w:t xml:space="preserve">-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w:t>
      </w:r>
    </w:p>
    <w:p w:rsidR="0006195B" w:rsidRPr="0006195B" w:rsidRDefault="0006195B" w:rsidP="0006195B">
      <w:pPr>
        <w:spacing w:after="0" w:line="240" w:lineRule="auto"/>
        <w:contextualSpacing/>
        <w:jc w:val="both"/>
        <w:rPr>
          <w:rFonts w:ascii="Times New Roman" w:hAnsi="Times New Roman"/>
          <w:sz w:val="24"/>
          <w:szCs w:val="24"/>
          <w:lang w:eastAsia="ru-RU"/>
        </w:rPr>
      </w:pPr>
      <w:r w:rsidRPr="0006195B">
        <w:rPr>
          <w:rFonts w:ascii="Times New Roman" w:hAnsi="Times New Roman"/>
          <w:sz w:val="24"/>
          <w:szCs w:val="24"/>
          <w:lang w:eastAsia="ru-RU"/>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w:t>
      </w:r>
    </w:p>
    <w:p w:rsidR="0006195B" w:rsidRPr="0006195B" w:rsidRDefault="0006195B" w:rsidP="0006195B">
      <w:pPr>
        <w:spacing w:after="0" w:line="240" w:lineRule="auto"/>
        <w:contextualSpacing/>
        <w:jc w:val="both"/>
        <w:rPr>
          <w:rFonts w:ascii="Times New Roman" w:hAnsi="Times New Roman"/>
          <w:sz w:val="24"/>
          <w:szCs w:val="24"/>
          <w:lang w:eastAsia="ru-RU"/>
        </w:rPr>
      </w:pPr>
      <w:r w:rsidRPr="0006195B">
        <w:rPr>
          <w:rFonts w:ascii="Times New Roman" w:hAnsi="Times New Roman"/>
          <w:sz w:val="24"/>
          <w:szCs w:val="24"/>
          <w:lang w:eastAsia="ru-RU"/>
        </w:rPr>
        <w:t>интеллектуального осмысления.</w:t>
      </w:r>
    </w:p>
    <w:p w:rsidR="0006195B" w:rsidRPr="0006195B" w:rsidRDefault="0006195B" w:rsidP="0006195B">
      <w:pPr>
        <w:spacing w:before="100" w:beforeAutospacing="1" w:after="100" w:afterAutospacing="1" w:line="240" w:lineRule="auto"/>
        <w:contextualSpacing/>
        <w:jc w:val="both"/>
        <w:rPr>
          <w:rFonts w:ascii="Times New Roman" w:eastAsia="Times New Roman" w:hAnsi="Times New Roman"/>
          <w:sz w:val="24"/>
          <w:szCs w:val="24"/>
          <w:lang w:eastAsia="ru-RU"/>
        </w:rPr>
      </w:pPr>
      <w:r w:rsidRPr="0006195B">
        <w:rPr>
          <w:rFonts w:ascii="Times New Roman" w:eastAsia="Times New Roman" w:hAnsi="Times New Roman"/>
          <w:sz w:val="24"/>
          <w:szCs w:val="24"/>
          <w:lang w:eastAsia="ru-RU"/>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b/>
          <w:lang w:eastAsia="ru-RU"/>
        </w:rPr>
        <w:t>Метапредметным результатом</w:t>
      </w:r>
      <w:r w:rsidRPr="009A63A6">
        <w:rPr>
          <w:rFonts w:ascii="Times New Roman" w:eastAsia="Times New Roman" w:hAnsi="Times New Roman"/>
          <w:lang w:eastAsia="ru-RU"/>
        </w:rPr>
        <w:t xml:space="preserve"> изучения курса «Родная (русская) литература» является формирование универсальных учебных действий (УУД). </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i/>
          <w:lang w:eastAsia="ru-RU"/>
        </w:rPr>
      </w:pPr>
      <w:r w:rsidRPr="009A63A6">
        <w:rPr>
          <w:rFonts w:ascii="Times New Roman" w:eastAsia="Times New Roman" w:hAnsi="Times New Roman"/>
          <w:b/>
          <w:i/>
          <w:lang w:eastAsia="ru-RU"/>
        </w:rPr>
        <w:t>Регулятивные УУД</w:t>
      </w:r>
      <w:r w:rsidRPr="009A63A6">
        <w:rPr>
          <w:rFonts w:ascii="Times New Roman" w:eastAsia="Times New Roman" w:hAnsi="Times New Roman"/>
          <w:i/>
          <w:lang w:eastAsia="ru-RU"/>
        </w:rPr>
        <w:t>:</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самостоятельно </w:t>
      </w:r>
      <w:r w:rsidRPr="009A63A6">
        <w:rPr>
          <w:rFonts w:ascii="Times New Roman" w:eastAsia="Times New Roman" w:hAnsi="Times New Roman"/>
          <w:i/>
          <w:iCs/>
          <w:lang w:eastAsia="ru-RU"/>
        </w:rPr>
        <w:t>формулировать</w:t>
      </w:r>
      <w:r w:rsidRPr="009A63A6">
        <w:rPr>
          <w:rFonts w:ascii="Times New Roman" w:eastAsia="Times New Roman" w:hAnsi="Times New Roman"/>
          <w:lang w:eastAsia="ru-RU"/>
        </w:rPr>
        <w:t xml:space="preserve"> проблему (тему) и цели урока; способность к целеполаганию, включая постановку новых целей;</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самостоятельно анализировать условия и пути достижения цели;</w:t>
      </w:r>
    </w:p>
    <w:p w:rsidR="009A63A6" w:rsidRPr="009A63A6" w:rsidRDefault="009A63A6" w:rsidP="009A63A6">
      <w:pPr>
        <w:widowControl w:val="0"/>
        <w:autoSpaceDE w:val="0"/>
        <w:autoSpaceDN w:val="0"/>
        <w:adjustRightInd w:val="0"/>
        <w:spacing w:after="0" w:line="240" w:lineRule="auto"/>
        <w:ind w:firstLine="284"/>
        <w:jc w:val="both"/>
        <w:textAlignment w:val="center"/>
        <w:rPr>
          <w:rFonts w:ascii="Times New Roman" w:eastAsia="Times New Roman" w:hAnsi="Times New Roman"/>
          <w:spacing w:val="2"/>
          <w:lang w:eastAsia="ru-RU"/>
        </w:rPr>
      </w:pPr>
      <w:r w:rsidRPr="009A63A6">
        <w:rPr>
          <w:rFonts w:ascii="Times New Roman" w:eastAsia="Times New Roman" w:hAnsi="Times New Roman"/>
          <w:spacing w:val="2"/>
          <w:lang w:eastAsia="ru-RU"/>
        </w:rPr>
        <w:t xml:space="preserve">– самостоятельно </w:t>
      </w:r>
      <w:r w:rsidRPr="009A63A6">
        <w:rPr>
          <w:rFonts w:ascii="Times New Roman" w:eastAsia="Times New Roman" w:hAnsi="Times New Roman"/>
          <w:i/>
          <w:iCs/>
          <w:spacing w:val="2"/>
          <w:lang w:eastAsia="ru-RU"/>
        </w:rPr>
        <w:t>составлять план</w:t>
      </w:r>
      <w:r w:rsidRPr="009A63A6">
        <w:rPr>
          <w:rFonts w:ascii="Times New Roman" w:eastAsia="Times New Roman" w:hAnsi="Times New Roman"/>
          <w:spacing w:val="2"/>
          <w:lang w:eastAsia="ru-RU"/>
        </w:rPr>
        <w:t xml:space="preserve"> решения учебной проблемы;</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работать</w:t>
      </w:r>
      <w:r w:rsidRPr="009A63A6">
        <w:rPr>
          <w:rFonts w:ascii="Times New Roman" w:eastAsia="Times New Roman" w:hAnsi="Times New Roman"/>
          <w:lang w:eastAsia="ru-RU"/>
        </w:rPr>
        <w:t xml:space="preserve"> по плану, сверяя свои действия с целью, </w:t>
      </w:r>
      <w:r w:rsidRPr="009A63A6">
        <w:rPr>
          <w:rFonts w:ascii="Times New Roman" w:eastAsia="Times New Roman" w:hAnsi="Times New Roman"/>
          <w:i/>
          <w:iCs/>
          <w:lang w:eastAsia="ru-RU"/>
        </w:rPr>
        <w:t>прогнозировать,корректировать</w:t>
      </w:r>
      <w:r w:rsidRPr="009A63A6">
        <w:rPr>
          <w:rFonts w:ascii="Times New Roman" w:eastAsia="Times New Roman" w:hAnsi="Times New Roman"/>
          <w:lang w:eastAsia="ru-RU"/>
        </w:rPr>
        <w:t xml:space="preserve"> свою деятельность;</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spacing w:val="2"/>
          <w:lang w:eastAsia="ru-RU"/>
        </w:rPr>
      </w:pPr>
      <w:r w:rsidRPr="009A63A6">
        <w:rPr>
          <w:rFonts w:ascii="Times New Roman" w:eastAsia="Times New Roman" w:hAnsi="Times New Roman"/>
          <w:spacing w:val="2"/>
          <w:lang w:eastAsia="ru-RU"/>
        </w:rPr>
        <w:t xml:space="preserve">– в диалоге с учителем </w:t>
      </w:r>
      <w:r w:rsidRPr="009A63A6">
        <w:rPr>
          <w:rFonts w:ascii="Times New Roman" w:eastAsia="Times New Roman" w:hAnsi="Times New Roman"/>
          <w:i/>
          <w:iCs/>
          <w:spacing w:val="2"/>
          <w:lang w:eastAsia="ru-RU"/>
        </w:rPr>
        <w:t>вырабатывать</w:t>
      </w:r>
      <w:r w:rsidRPr="009A63A6">
        <w:rPr>
          <w:rFonts w:ascii="Times New Roman" w:eastAsia="Times New Roman" w:hAnsi="Times New Roman"/>
          <w:spacing w:val="2"/>
          <w:lang w:eastAsia="ru-RU"/>
        </w:rPr>
        <w:t xml:space="preserve"> критерии оценки и   </w:t>
      </w:r>
      <w:r w:rsidRPr="009A63A6">
        <w:rPr>
          <w:rFonts w:ascii="Times New Roman" w:eastAsia="Times New Roman" w:hAnsi="Times New Roman"/>
          <w:i/>
          <w:iCs/>
          <w:spacing w:val="2"/>
          <w:lang w:eastAsia="ru-RU"/>
        </w:rPr>
        <w:t>определять</w:t>
      </w:r>
      <w:r w:rsidRPr="009A63A6">
        <w:rPr>
          <w:rFonts w:ascii="Times New Roman" w:eastAsia="Times New Roman" w:hAnsi="Times New Roman"/>
          <w:spacing w:val="2"/>
          <w:lang w:eastAsia="ru-RU"/>
        </w:rPr>
        <w:t xml:space="preserve"> степень успешности своей работы и работы других в соответствии с этими критериями.</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spacing w:val="2"/>
          <w:lang w:eastAsia="ru-RU"/>
        </w:rPr>
      </w:pPr>
      <w:r w:rsidRPr="009A63A6">
        <w:rPr>
          <w:rFonts w:ascii="Times New Roman" w:eastAsia="Times New Roman" w:hAnsi="Times New Roman"/>
          <w:spacing w:val="2"/>
          <w:lang w:eastAsia="ru-RU"/>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b/>
          <w:i/>
          <w:lang w:eastAsia="ru-RU"/>
        </w:rPr>
      </w:pPr>
      <w:r w:rsidRPr="009A63A6">
        <w:rPr>
          <w:rFonts w:ascii="Times New Roman" w:eastAsia="Times New Roman" w:hAnsi="Times New Roman"/>
          <w:b/>
          <w:i/>
          <w:lang w:eastAsia="ru-RU"/>
        </w:rPr>
        <w:t>Познавательные УУД:</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самостоятельно </w:t>
      </w:r>
      <w:r w:rsidRPr="009A63A6">
        <w:rPr>
          <w:rFonts w:ascii="Times New Roman" w:eastAsia="Times New Roman" w:hAnsi="Times New Roman"/>
          <w:i/>
          <w:iCs/>
          <w:lang w:eastAsia="ru-RU"/>
        </w:rPr>
        <w:t>вычитывать</w:t>
      </w:r>
      <w:r w:rsidRPr="009A63A6">
        <w:rPr>
          <w:rFonts w:ascii="Times New Roman" w:eastAsia="Times New Roman" w:hAnsi="Times New Roman"/>
          <w:lang w:eastAsia="ru-RU"/>
        </w:rPr>
        <w:t xml:space="preserve"> все виды текстовой информации: фактуальную, подтекстовую, концептуальную; адекватно </w:t>
      </w:r>
      <w:r w:rsidRPr="009A63A6">
        <w:rPr>
          <w:rFonts w:ascii="Times New Roman" w:eastAsia="Times New Roman" w:hAnsi="Times New Roman"/>
          <w:i/>
          <w:iCs/>
          <w:lang w:eastAsia="ru-RU"/>
        </w:rPr>
        <w:t>понимать</w:t>
      </w:r>
      <w:r w:rsidRPr="009A63A6">
        <w:rPr>
          <w:rFonts w:ascii="Times New Roman" w:eastAsia="Times New Roman" w:hAnsi="Times New Roman"/>
          <w:lang w:eastAsia="ru-RU"/>
        </w:rPr>
        <w:t xml:space="preserve"> основную и дополнительную информацию текста, воспринятого </w:t>
      </w:r>
      <w:r w:rsidRPr="009A63A6">
        <w:rPr>
          <w:rFonts w:ascii="Times New Roman" w:eastAsia="Times New Roman" w:hAnsi="Times New Roman"/>
          <w:i/>
          <w:iCs/>
          <w:lang w:eastAsia="ru-RU"/>
        </w:rPr>
        <w:t>на слух</w:t>
      </w:r>
      <w:r w:rsidRPr="009A63A6">
        <w:rPr>
          <w:rFonts w:ascii="Times New Roman" w:eastAsia="Times New Roman" w:hAnsi="Times New Roman"/>
          <w:lang w:eastAsia="ru-RU"/>
        </w:rPr>
        <w:t>;</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пользоваться</w:t>
      </w:r>
      <w:r w:rsidRPr="009A63A6">
        <w:rPr>
          <w:rFonts w:ascii="Times New Roman" w:eastAsia="Times New Roman" w:hAnsi="Times New Roman"/>
          <w:lang w:eastAsia="ru-RU"/>
        </w:rPr>
        <w:t xml:space="preserve"> разными видами чтения: изучающим, просмотровым, ознакомительным;</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spacing w:val="-2"/>
          <w:lang w:eastAsia="ru-RU"/>
        </w:rPr>
      </w:pPr>
      <w:r w:rsidRPr="009A63A6">
        <w:rPr>
          <w:rFonts w:ascii="Times New Roman" w:eastAsia="Times New Roman" w:hAnsi="Times New Roman"/>
          <w:spacing w:val="-2"/>
          <w:lang w:eastAsia="ru-RU"/>
        </w:rPr>
        <w:t xml:space="preserve">– </w:t>
      </w:r>
      <w:r w:rsidRPr="009A63A6">
        <w:rPr>
          <w:rFonts w:ascii="Times New Roman" w:eastAsia="Times New Roman" w:hAnsi="Times New Roman"/>
          <w:i/>
          <w:iCs/>
          <w:spacing w:val="-2"/>
          <w:lang w:eastAsia="ru-RU"/>
        </w:rPr>
        <w:t>извлекать</w:t>
      </w:r>
      <w:r w:rsidRPr="009A63A6">
        <w:rPr>
          <w:rFonts w:ascii="Times New Roman" w:eastAsia="Times New Roman" w:hAnsi="Times New Roman"/>
          <w:spacing w:val="-2"/>
          <w:lang w:eastAsia="ru-RU"/>
        </w:rPr>
        <w:t xml:space="preserve"> информацию, представленную в разных формах (сплошной текст; несплошной текст – иллюстрация, таблица, схема);</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spacing w:val="-2"/>
          <w:lang w:eastAsia="ru-RU"/>
        </w:rPr>
      </w:pPr>
      <w:r w:rsidRPr="009A63A6">
        <w:rPr>
          <w:rFonts w:ascii="Times New Roman" w:eastAsia="Times New Roman" w:hAnsi="Times New Roman"/>
          <w:spacing w:val="-2"/>
          <w:lang w:eastAsia="ru-RU"/>
        </w:rPr>
        <w:t xml:space="preserve">– владеть различными видами </w:t>
      </w:r>
      <w:r w:rsidRPr="009A63A6">
        <w:rPr>
          <w:rFonts w:ascii="Times New Roman" w:eastAsia="Times New Roman" w:hAnsi="Times New Roman"/>
          <w:i/>
          <w:iCs/>
          <w:spacing w:val="-2"/>
          <w:lang w:eastAsia="ru-RU"/>
        </w:rPr>
        <w:t>аудирования</w:t>
      </w:r>
      <w:r w:rsidRPr="009A63A6">
        <w:rPr>
          <w:rFonts w:ascii="Times New Roman" w:eastAsia="Times New Roman" w:hAnsi="Times New Roman"/>
          <w:spacing w:val="-2"/>
          <w:lang w:eastAsia="ru-RU"/>
        </w:rPr>
        <w:t xml:space="preserve"> (выборочным, ознакомительным, детальным);</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перерабатывать</w:t>
      </w:r>
      <w:r w:rsidRPr="009A63A6">
        <w:rPr>
          <w:rFonts w:ascii="Times New Roman" w:eastAsia="Times New Roman" w:hAnsi="Times New Roman"/>
          <w:lang w:eastAsia="ru-RU"/>
        </w:rPr>
        <w:t xml:space="preserve"> и </w:t>
      </w:r>
      <w:r w:rsidRPr="009A63A6">
        <w:rPr>
          <w:rFonts w:ascii="Times New Roman" w:eastAsia="Times New Roman" w:hAnsi="Times New Roman"/>
          <w:i/>
          <w:iCs/>
          <w:lang w:eastAsia="ru-RU"/>
        </w:rPr>
        <w:t>преобразовывать</w:t>
      </w:r>
      <w:r w:rsidRPr="009A63A6">
        <w:rPr>
          <w:rFonts w:ascii="Times New Roman" w:eastAsia="Times New Roman" w:hAnsi="Times New Roman"/>
          <w:lang w:eastAsia="ru-RU"/>
        </w:rPr>
        <w:t xml:space="preserve"> информацию из одной формы в другую (составлять план, таблицу, схему);</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излагать</w:t>
      </w:r>
      <w:r w:rsidRPr="009A63A6">
        <w:rPr>
          <w:rFonts w:ascii="Times New Roman" w:eastAsia="Times New Roman" w:hAnsi="Times New Roman"/>
          <w:lang w:eastAsia="ru-RU"/>
        </w:rPr>
        <w:t xml:space="preserve"> содержание прочитанного (прослушанного) текста подробно, сжато, выборочно;</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пользоваться</w:t>
      </w:r>
      <w:r w:rsidRPr="009A63A6">
        <w:rPr>
          <w:rFonts w:ascii="Times New Roman" w:eastAsia="Times New Roman" w:hAnsi="Times New Roman"/>
          <w:lang w:eastAsia="ru-RU"/>
        </w:rPr>
        <w:t xml:space="preserve"> словарями, справочниками;</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осуществлять</w:t>
      </w:r>
      <w:r w:rsidRPr="009A63A6">
        <w:rPr>
          <w:rFonts w:ascii="Times New Roman" w:eastAsia="Times New Roman" w:hAnsi="Times New Roman"/>
          <w:lang w:eastAsia="ru-RU"/>
        </w:rPr>
        <w:t xml:space="preserve"> анализ и синтез;</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устанавливать</w:t>
      </w:r>
      <w:r w:rsidRPr="009A63A6">
        <w:rPr>
          <w:rFonts w:ascii="Times New Roman" w:eastAsia="Times New Roman" w:hAnsi="Times New Roman"/>
          <w:lang w:eastAsia="ru-RU"/>
        </w:rPr>
        <w:t xml:space="preserve"> причинно-следственные связи;</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строить</w:t>
      </w:r>
      <w:r w:rsidRPr="009A63A6">
        <w:rPr>
          <w:rFonts w:ascii="Times New Roman" w:eastAsia="Times New Roman" w:hAnsi="Times New Roman"/>
          <w:lang w:eastAsia="ru-RU"/>
        </w:rPr>
        <w:t xml:space="preserve"> рассуждения.</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spacing w:val="-2"/>
          <w:lang w:eastAsia="ru-RU"/>
        </w:rPr>
      </w:pPr>
      <w:r w:rsidRPr="009A63A6">
        <w:rPr>
          <w:rFonts w:ascii="Times New Roman" w:eastAsia="Times New Roman" w:hAnsi="Times New Roman"/>
          <w:spacing w:val="-2"/>
          <w:lang w:eastAsia="ru-RU"/>
        </w:rPr>
        <w:t>Средством развития познавательных УУД служат тексты учебника и его методический аппарат; технология продуктивного чтения.</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b/>
          <w:i/>
          <w:lang w:eastAsia="ru-RU"/>
        </w:rPr>
      </w:pPr>
      <w:r w:rsidRPr="009A63A6">
        <w:rPr>
          <w:rFonts w:ascii="Times New Roman" w:eastAsia="Times New Roman" w:hAnsi="Times New Roman"/>
          <w:b/>
          <w:i/>
          <w:lang w:eastAsia="ru-RU"/>
        </w:rPr>
        <w:t>Коммуникативные УУД:</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учитывать разные мнения и стремиться к координации различных позиций в сотрудничестве;</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уметь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уметь устанавливать и сравнивать разные точки зрения прежде, чем принимать решения и делать выборы;</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уметь договариваться и приходить к общему решению в совместной деятельности, в том числе в ситуации столкновения интересов;</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уметь задавать вопросы, необходимые для организации собственной деятельности и сотрудничества с партнёром;</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уметь осуществлять взаимный контроль и оказывать в сотрудничестве необходимую взаимопомощь;</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осознавать важность коммуникативных умений в жизни человека;</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оформлять</w:t>
      </w:r>
      <w:r w:rsidRPr="009A63A6">
        <w:rPr>
          <w:rFonts w:ascii="Times New Roman" w:eastAsia="Times New Roman" w:hAnsi="Times New Roman"/>
          <w:lang w:eastAsia="ru-RU"/>
        </w:rPr>
        <w:t xml:space="preserve"> свои мысли в устной и письменной форме с учётом речевой ситуации; </w:t>
      </w:r>
      <w:r w:rsidRPr="009A63A6">
        <w:rPr>
          <w:rFonts w:ascii="Times New Roman" w:eastAsia="Times New Roman" w:hAnsi="Times New Roman"/>
          <w:i/>
          <w:iCs/>
          <w:lang w:eastAsia="ru-RU"/>
        </w:rPr>
        <w:t>создавать</w:t>
      </w:r>
      <w:r w:rsidRPr="009A63A6">
        <w:rPr>
          <w:rFonts w:ascii="Times New Roman" w:eastAsia="Times New Roman" w:hAnsi="Times New Roman"/>
          <w:lang w:eastAsia="ru-RU"/>
        </w:rPr>
        <w:t xml:space="preserve"> тексты различного типа, стиля, жанра;</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оценивать</w:t>
      </w:r>
      <w:r w:rsidRPr="009A63A6">
        <w:rPr>
          <w:rFonts w:ascii="Times New Roman" w:eastAsia="Times New Roman" w:hAnsi="Times New Roman"/>
          <w:lang w:eastAsia="ru-RU"/>
        </w:rPr>
        <w:t xml:space="preserve"> и редактировать устное и письменное речевое высказывание;</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адекватно использовать</w:t>
      </w:r>
      <w:r w:rsidRPr="009A63A6">
        <w:rPr>
          <w:rFonts w:ascii="Times New Roman" w:eastAsia="Times New Roman" w:hAnsi="Times New Roman"/>
          <w:lang w:eastAsia="ru-RU"/>
        </w:rPr>
        <w:t xml:space="preserve">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высказывать</w:t>
      </w:r>
      <w:r w:rsidRPr="009A63A6">
        <w:rPr>
          <w:rFonts w:ascii="Times New Roman" w:eastAsia="Times New Roman" w:hAnsi="Times New Roman"/>
          <w:lang w:eastAsia="ru-RU"/>
        </w:rPr>
        <w:t xml:space="preserve"> и </w:t>
      </w:r>
      <w:r w:rsidRPr="009A63A6">
        <w:rPr>
          <w:rFonts w:ascii="Times New Roman" w:eastAsia="Times New Roman" w:hAnsi="Times New Roman"/>
          <w:i/>
          <w:iCs/>
          <w:lang w:eastAsia="ru-RU"/>
        </w:rPr>
        <w:t>обосновывать</w:t>
      </w:r>
      <w:r w:rsidRPr="009A63A6">
        <w:rPr>
          <w:rFonts w:ascii="Times New Roman" w:eastAsia="Times New Roman" w:hAnsi="Times New Roman"/>
          <w:lang w:eastAsia="ru-RU"/>
        </w:rPr>
        <w:t xml:space="preserve"> свою точку зрения;</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слушать</w:t>
      </w:r>
      <w:r w:rsidRPr="009A63A6">
        <w:rPr>
          <w:rFonts w:ascii="Times New Roman" w:eastAsia="Times New Roman" w:hAnsi="Times New Roman"/>
          <w:lang w:eastAsia="ru-RU"/>
        </w:rPr>
        <w:t xml:space="preserve"> и </w:t>
      </w:r>
      <w:r w:rsidRPr="009A63A6">
        <w:rPr>
          <w:rFonts w:ascii="Times New Roman" w:eastAsia="Times New Roman" w:hAnsi="Times New Roman"/>
          <w:i/>
          <w:iCs/>
          <w:lang w:eastAsia="ru-RU"/>
        </w:rPr>
        <w:t>слышать</w:t>
      </w:r>
      <w:r w:rsidRPr="009A63A6">
        <w:rPr>
          <w:rFonts w:ascii="Times New Roman" w:eastAsia="Times New Roman" w:hAnsi="Times New Roman"/>
          <w:lang w:eastAsia="ru-RU"/>
        </w:rPr>
        <w:t xml:space="preserve"> других, пытаться принимать иную точку зрения, быть готовым корректировать свою точку зрения;</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выступать</w:t>
      </w:r>
      <w:r w:rsidRPr="009A63A6">
        <w:rPr>
          <w:rFonts w:ascii="Times New Roman" w:eastAsia="Times New Roman" w:hAnsi="Times New Roman"/>
          <w:lang w:eastAsia="ru-RU"/>
        </w:rPr>
        <w:t xml:space="preserve"> перед аудиторией сверстников с сообщениями;</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договариваться</w:t>
      </w:r>
      <w:r w:rsidRPr="009A63A6">
        <w:rPr>
          <w:rFonts w:ascii="Times New Roman" w:eastAsia="Times New Roman" w:hAnsi="Times New Roman"/>
          <w:lang w:eastAsia="ru-RU"/>
        </w:rPr>
        <w:t xml:space="preserve"> и приходить к общему решению в совместной деятельности;</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iCs/>
          <w:lang w:eastAsia="ru-RU"/>
        </w:rPr>
        <w:t>задавать вопросы</w:t>
      </w:r>
      <w:r w:rsidRPr="009A63A6">
        <w:rPr>
          <w:rFonts w:ascii="Times New Roman" w:eastAsia="Times New Roman" w:hAnsi="Times New Roman"/>
          <w:lang w:eastAsia="ru-RU"/>
        </w:rPr>
        <w:t>.</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b/>
          <w:lang w:eastAsia="ru-RU"/>
        </w:rPr>
        <w:t>Предметными результатами</w:t>
      </w:r>
      <w:r w:rsidRPr="009A63A6">
        <w:rPr>
          <w:rFonts w:ascii="Times New Roman" w:eastAsia="Times New Roman" w:hAnsi="Times New Roman"/>
          <w:lang w:eastAsia="ru-RU"/>
        </w:rPr>
        <w:t xml:space="preserve"> изучения курса «Литература» является сформированность следующих умений:</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b/>
          <w:i/>
          <w:lang w:eastAsia="ru-RU"/>
        </w:rPr>
        <w:t>На необходимом (базовом) уровне</w:t>
      </w:r>
      <w:r w:rsidRPr="009A63A6">
        <w:rPr>
          <w:rFonts w:ascii="Times New Roman" w:eastAsia="Times New Roman" w:hAnsi="Times New Roman"/>
          <w:lang w:eastAsia="ru-RU"/>
        </w:rPr>
        <w:t>:</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осознанно </w:t>
      </w:r>
      <w:r w:rsidRPr="009A63A6">
        <w:rPr>
          <w:rFonts w:ascii="Times New Roman" w:eastAsia="Times New Roman" w:hAnsi="Times New Roman"/>
          <w:i/>
          <w:lang w:eastAsia="ru-RU"/>
        </w:rPr>
        <w:t xml:space="preserve">воспринимать </w:t>
      </w:r>
      <w:r w:rsidRPr="009A63A6">
        <w:rPr>
          <w:rFonts w:ascii="Times New Roman" w:eastAsia="Times New Roman" w:hAnsi="Times New Roman"/>
          <w:lang w:eastAsia="ru-RU"/>
        </w:rPr>
        <w:t xml:space="preserve">и </w:t>
      </w:r>
      <w:r w:rsidRPr="009A63A6">
        <w:rPr>
          <w:rFonts w:ascii="Times New Roman" w:eastAsia="Times New Roman" w:hAnsi="Times New Roman"/>
          <w:i/>
          <w:lang w:eastAsia="ru-RU"/>
        </w:rPr>
        <w:t xml:space="preserve">понимать </w:t>
      </w:r>
      <w:r w:rsidRPr="009A63A6">
        <w:rPr>
          <w:rFonts w:ascii="Times New Roman" w:eastAsia="Times New Roman" w:hAnsi="Times New Roman"/>
          <w:lang w:eastAsia="ru-RU"/>
        </w:rPr>
        <w:t xml:space="preserve">фольклорный текст; </w:t>
      </w:r>
      <w:r w:rsidRPr="009A63A6">
        <w:rPr>
          <w:rFonts w:ascii="Times New Roman" w:eastAsia="Times New Roman" w:hAnsi="Times New Roman"/>
          <w:i/>
          <w:lang w:eastAsia="ru-RU"/>
        </w:rPr>
        <w:t xml:space="preserve">различать </w:t>
      </w:r>
      <w:r w:rsidRPr="009A63A6">
        <w:rPr>
          <w:rFonts w:ascii="Times New Roman" w:eastAsia="Times New Roman" w:hAnsi="Times New Roman"/>
          <w:lang w:eastAsia="ru-RU"/>
        </w:rPr>
        <w:t xml:space="preserve">фольклорные и литературные произведения, </w:t>
      </w:r>
      <w:r w:rsidRPr="009A63A6">
        <w:rPr>
          <w:rFonts w:ascii="Times New Roman" w:eastAsia="Times New Roman" w:hAnsi="Times New Roman"/>
          <w:i/>
          <w:lang w:eastAsia="ru-RU"/>
        </w:rPr>
        <w:t>обращаться</w:t>
      </w:r>
      <w:r w:rsidRPr="009A63A6">
        <w:rPr>
          <w:rFonts w:ascii="Times New Roman" w:eastAsia="Times New Roman" w:hAnsi="Times New Roman"/>
          <w:lang w:eastAsia="ru-RU"/>
        </w:rPr>
        <w:t xml:space="preserve"> к пословицам, поговоркам, фольклорным образам в различных ситуациях речевого общения, </w:t>
      </w:r>
      <w:r w:rsidRPr="009A63A6">
        <w:rPr>
          <w:rFonts w:ascii="Times New Roman" w:eastAsia="Times New Roman" w:hAnsi="Times New Roman"/>
          <w:i/>
          <w:lang w:eastAsia="ru-RU"/>
        </w:rPr>
        <w:t xml:space="preserve">сопоставлять </w:t>
      </w:r>
      <w:r w:rsidRPr="009A63A6">
        <w:rPr>
          <w:rFonts w:ascii="Times New Roman" w:eastAsia="Times New Roman" w:hAnsi="Times New Roman"/>
          <w:lang w:eastAsia="ru-RU"/>
        </w:rPr>
        <w:t>фольклорную сказку и её интерпретацию средствами других искусств (иллюстрация, мультипликация, художественный фильм);</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выделять</w:t>
      </w:r>
      <w:r w:rsidRPr="009A63A6">
        <w:rPr>
          <w:rFonts w:ascii="Times New Roman" w:eastAsia="Times New Roman" w:hAnsi="Times New Roman"/>
          <w:lang w:eastAsia="ru-RU"/>
        </w:rPr>
        <w:t xml:space="preserve"> нравственную проблематику фольклорных текстов как основу для развития представлений о нравственном идеале народа, для формирования представлений о русском национальном характере;</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видеть</w:t>
      </w:r>
      <w:r w:rsidRPr="009A63A6">
        <w:rPr>
          <w:rFonts w:ascii="Times New Roman" w:eastAsia="Times New Roman" w:hAnsi="Times New Roman"/>
          <w:lang w:eastAsia="ru-RU"/>
        </w:rPr>
        <w:t xml:space="preserve"> черты русского национального характера в героях русских сказок и былин, видеть черты национального характера других народов в героях народного эпоса;</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выбирать</w:t>
      </w:r>
      <w:r w:rsidRPr="009A63A6">
        <w:rPr>
          <w:rFonts w:ascii="Times New Roman" w:eastAsia="Times New Roman" w:hAnsi="Times New Roman"/>
          <w:lang w:eastAsia="ru-RU"/>
        </w:rPr>
        <w:t xml:space="preserve"> фольклорные произведения для самостоятельного чтения;</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использовать</w:t>
      </w:r>
      <w:r w:rsidRPr="009A63A6">
        <w:rPr>
          <w:rFonts w:ascii="Times New Roman" w:eastAsia="Times New Roman" w:hAnsi="Times New Roman"/>
          <w:lang w:eastAsia="ru-RU"/>
        </w:rPr>
        <w:t xml:space="preserve"> малые фольклорные жанры в своих устных и письменных высказываниях;</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выразительно </w:t>
      </w:r>
      <w:r w:rsidRPr="009A63A6">
        <w:rPr>
          <w:rFonts w:ascii="Times New Roman" w:eastAsia="Times New Roman" w:hAnsi="Times New Roman"/>
          <w:i/>
          <w:lang w:eastAsia="ru-RU"/>
        </w:rPr>
        <w:t>читать</w:t>
      </w:r>
      <w:r w:rsidRPr="009A63A6">
        <w:rPr>
          <w:rFonts w:ascii="Times New Roman" w:eastAsia="Times New Roman" w:hAnsi="Times New Roman"/>
          <w:lang w:eastAsia="ru-RU"/>
        </w:rPr>
        <w:t xml:space="preserve"> сказки и былины, соблюдая соответствующую интонацию «устного высказывания»;</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пересказывать</w:t>
      </w:r>
      <w:r w:rsidRPr="009A63A6">
        <w:rPr>
          <w:rFonts w:ascii="Times New Roman" w:eastAsia="Times New Roman" w:hAnsi="Times New Roman"/>
          <w:lang w:eastAsia="ru-RU"/>
        </w:rPr>
        <w:t xml:space="preserve"> сказки, используя в своей речи художественные приёмы, характерные для народных сказок;</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выявлять</w:t>
      </w:r>
      <w:r w:rsidRPr="009A63A6">
        <w:rPr>
          <w:rFonts w:ascii="Times New Roman" w:eastAsia="Times New Roman" w:hAnsi="Times New Roman"/>
          <w:lang w:eastAsia="ru-RU"/>
        </w:rPr>
        <w:t xml:space="preserve"> в сказках характерные художественные приемы и на этой основе </w:t>
      </w:r>
      <w:r w:rsidRPr="009A63A6">
        <w:rPr>
          <w:rFonts w:ascii="Times New Roman" w:eastAsia="Times New Roman" w:hAnsi="Times New Roman"/>
          <w:i/>
          <w:lang w:eastAsia="ru-RU"/>
        </w:rPr>
        <w:t>определять</w:t>
      </w:r>
      <w:r w:rsidRPr="009A63A6">
        <w:rPr>
          <w:rFonts w:ascii="Times New Roman" w:eastAsia="Times New Roman" w:hAnsi="Times New Roman"/>
          <w:lang w:eastAsia="ru-RU"/>
        </w:rPr>
        <w:t xml:space="preserve"> жанровую разновидность сказки, </w:t>
      </w:r>
      <w:r w:rsidRPr="009A63A6">
        <w:rPr>
          <w:rFonts w:ascii="Times New Roman" w:eastAsia="Times New Roman" w:hAnsi="Times New Roman"/>
          <w:i/>
          <w:lang w:eastAsia="ru-RU"/>
        </w:rPr>
        <w:t>отличать</w:t>
      </w:r>
      <w:r w:rsidRPr="009A63A6">
        <w:rPr>
          <w:rFonts w:ascii="Times New Roman" w:eastAsia="Times New Roman" w:hAnsi="Times New Roman"/>
          <w:lang w:eastAsia="ru-RU"/>
        </w:rPr>
        <w:t xml:space="preserve"> литературную сказку от фольклорной;</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осознанно </w:t>
      </w:r>
      <w:r w:rsidRPr="009A63A6">
        <w:rPr>
          <w:rFonts w:ascii="Times New Roman" w:eastAsia="Times New Roman" w:hAnsi="Times New Roman"/>
          <w:i/>
          <w:lang w:eastAsia="ru-RU"/>
        </w:rPr>
        <w:t>воспринимать</w:t>
      </w:r>
      <w:r w:rsidRPr="009A63A6">
        <w:rPr>
          <w:rFonts w:ascii="Times New Roman" w:eastAsia="Times New Roman" w:hAnsi="Times New Roman"/>
          <w:lang w:eastAsia="ru-RU"/>
        </w:rPr>
        <w:t xml:space="preserve"> художественное произведение в единстве формы и содержания;</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адекватно </w:t>
      </w:r>
      <w:r w:rsidRPr="009A63A6">
        <w:rPr>
          <w:rFonts w:ascii="Times New Roman" w:eastAsia="Times New Roman" w:hAnsi="Times New Roman"/>
          <w:i/>
          <w:lang w:eastAsia="ru-RU"/>
        </w:rPr>
        <w:t>понимать</w:t>
      </w:r>
      <w:r w:rsidRPr="009A63A6">
        <w:rPr>
          <w:rFonts w:ascii="Times New Roman" w:eastAsia="Times New Roman" w:hAnsi="Times New Roman"/>
          <w:lang w:eastAsia="ru-RU"/>
        </w:rPr>
        <w:t xml:space="preserve"> художественный текст и давать его смысловой анализ, </w:t>
      </w:r>
      <w:r w:rsidRPr="009A63A6">
        <w:rPr>
          <w:rFonts w:ascii="Times New Roman" w:eastAsia="Times New Roman" w:hAnsi="Times New Roman"/>
          <w:i/>
          <w:lang w:eastAsia="ru-RU"/>
        </w:rPr>
        <w:t>интерпретировать</w:t>
      </w:r>
      <w:r w:rsidRPr="009A63A6">
        <w:rPr>
          <w:rFonts w:ascii="Times New Roman" w:eastAsia="Times New Roman" w:hAnsi="Times New Roman"/>
          <w:lang w:eastAsia="ru-RU"/>
        </w:rPr>
        <w:t xml:space="preserve"> прочитанное, </w:t>
      </w:r>
      <w:r w:rsidRPr="009A63A6">
        <w:rPr>
          <w:rFonts w:ascii="Times New Roman" w:eastAsia="Times New Roman" w:hAnsi="Times New Roman"/>
          <w:i/>
          <w:lang w:eastAsia="ru-RU"/>
        </w:rPr>
        <w:t>отбирать</w:t>
      </w:r>
      <w:r w:rsidRPr="009A63A6">
        <w:rPr>
          <w:rFonts w:ascii="Times New Roman" w:eastAsia="Times New Roman" w:hAnsi="Times New Roman"/>
          <w:lang w:eastAsia="ru-RU"/>
        </w:rPr>
        <w:t xml:space="preserve"> произведения для чтения;</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воспринимать</w:t>
      </w:r>
      <w:r w:rsidRPr="009A63A6">
        <w:rPr>
          <w:rFonts w:ascii="Times New Roman" w:eastAsia="Times New Roman" w:hAnsi="Times New Roman"/>
          <w:lang w:eastAsia="ru-RU"/>
        </w:rPr>
        <w:t xml:space="preserve"> художественный текст как произведение искусства;</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определять</w:t>
      </w:r>
      <w:r w:rsidRPr="009A63A6">
        <w:rPr>
          <w:rFonts w:ascii="Times New Roman" w:eastAsia="Times New Roman" w:hAnsi="Times New Roman"/>
          <w:lang w:eastAsia="ru-RU"/>
        </w:rPr>
        <w:t xml:space="preserve"> для себя цели чтения художественной литературы, </w:t>
      </w:r>
      <w:r w:rsidRPr="009A63A6">
        <w:rPr>
          <w:rFonts w:ascii="Times New Roman" w:eastAsia="Times New Roman" w:hAnsi="Times New Roman"/>
          <w:i/>
          <w:lang w:eastAsia="ru-RU"/>
        </w:rPr>
        <w:t>выбирать</w:t>
      </w:r>
      <w:r w:rsidRPr="009A63A6">
        <w:rPr>
          <w:rFonts w:ascii="Times New Roman" w:eastAsia="Times New Roman" w:hAnsi="Times New Roman"/>
          <w:lang w:eastAsia="ru-RU"/>
        </w:rPr>
        <w:t xml:space="preserve"> произведения для самостоятельного чтения;</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выявлятьи интерпретировать</w:t>
      </w:r>
      <w:r w:rsidRPr="009A63A6">
        <w:rPr>
          <w:rFonts w:ascii="Times New Roman" w:eastAsia="Times New Roman" w:hAnsi="Times New Roman"/>
          <w:lang w:eastAsia="ru-RU"/>
        </w:rPr>
        <w:t xml:space="preserve"> авторскую позицию, определять своё отношение к ней, и на этой основе формировать собственные ценностные ориентации;</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определять</w:t>
      </w:r>
      <w:r w:rsidRPr="009A63A6">
        <w:rPr>
          <w:rFonts w:ascii="Times New Roman" w:eastAsia="Times New Roman" w:hAnsi="Times New Roman"/>
          <w:lang w:eastAsia="ru-RU"/>
        </w:rPr>
        <w:t xml:space="preserve"> актуальность произведений для читателей разных поколений и </w:t>
      </w:r>
      <w:r w:rsidRPr="009A63A6">
        <w:rPr>
          <w:rFonts w:ascii="Times New Roman" w:eastAsia="Times New Roman" w:hAnsi="Times New Roman"/>
          <w:i/>
          <w:lang w:eastAsia="ru-RU"/>
        </w:rPr>
        <w:t>вступать в диалог</w:t>
      </w:r>
      <w:r w:rsidRPr="009A63A6">
        <w:rPr>
          <w:rFonts w:ascii="Times New Roman" w:eastAsia="Times New Roman" w:hAnsi="Times New Roman"/>
          <w:lang w:eastAsia="ru-RU"/>
        </w:rPr>
        <w:t xml:space="preserve"> с другими читателями;</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создавать</w:t>
      </w:r>
      <w:r w:rsidRPr="009A63A6">
        <w:rPr>
          <w:rFonts w:ascii="Times New Roman" w:eastAsia="Times New Roman" w:hAnsi="Times New Roman"/>
          <w:lang w:eastAsia="ru-RU"/>
        </w:rPr>
        <w:t xml:space="preserve"> собственный текст аналитического и интерпретирующего характера в различных форматах;</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сопоставлять</w:t>
      </w:r>
      <w:r w:rsidRPr="009A63A6">
        <w:rPr>
          <w:rFonts w:ascii="Times New Roman" w:eastAsia="Times New Roman" w:hAnsi="Times New Roman"/>
          <w:lang w:eastAsia="ru-RU"/>
        </w:rPr>
        <w:t xml:space="preserve"> произведение словесного искусства и его воплощение в других искусствах;</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b/>
          <w:i/>
          <w:lang w:eastAsia="ru-RU"/>
        </w:rPr>
        <w:t>На повышенном уровне</w:t>
      </w:r>
      <w:r w:rsidRPr="009A63A6">
        <w:rPr>
          <w:rFonts w:ascii="Times New Roman" w:eastAsia="Times New Roman" w:hAnsi="Times New Roman"/>
          <w:lang w:eastAsia="ru-RU"/>
        </w:rPr>
        <w:t xml:space="preserve">: </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сравнивать</w:t>
      </w:r>
      <w:r w:rsidRPr="009A63A6">
        <w:rPr>
          <w:rFonts w:ascii="Times New Roman" w:eastAsia="Times New Roman" w:hAnsi="Times New Roman"/>
          <w:lang w:eastAsia="ru-RU"/>
        </w:rPr>
        <w:t xml:space="preserve"> сказки, принадлежащие разным народам, </w:t>
      </w:r>
      <w:r w:rsidRPr="009A63A6">
        <w:rPr>
          <w:rFonts w:ascii="Times New Roman" w:eastAsia="Times New Roman" w:hAnsi="Times New Roman"/>
          <w:i/>
          <w:lang w:eastAsia="ru-RU"/>
        </w:rPr>
        <w:t>видеть</w:t>
      </w:r>
      <w:r w:rsidRPr="009A63A6">
        <w:rPr>
          <w:rFonts w:ascii="Times New Roman" w:eastAsia="Times New Roman" w:hAnsi="Times New Roman"/>
          <w:lang w:eastAsia="ru-RU"/>
        </w:rPr>
        <w:t xml:space="preserve"> в них воплощение нравственного идеала конкретного народа (находить общее и различное с идеалом русского и своего народов);</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сочинять</w:t>
      </w:r>
      <w:r w:rsidRPr="009A63A6">
        <w:rPr>
          <w:rFonts w:ascii="Times New Roman" w:eastAsia="Times New Roman" w:hAnsi="Times New Roman"/>
          <w:lang w:eastAsia="ru-RU"/>
        </w:rPr>
        <w:t xml:space="preserve"> сказку (в том числе и по пословице), былину и/или придумывать сюжетные линии;</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сравнивать</w:t>
      </w:r>
      <w:r w:rsidRPr="009A63A6">
        <w:rPr>
          <w:rFonts w:ascii="Times New Roman" w:eastAsia="Times New Roman" w:hAnsi="Times New Roman"/>
          <w:lang w:eastAsia="ru-RU"/>
        </w:rPr>
        <w:t xml:space="preserve"> произведения героического эпоса разных народов, </w:t>
      </w:r>
      <w:r w:rsidRPr="009A63A6">
        <w:rPr>
          <w:rFonts w:ascii="Times New Roman" w:eastAsia="Times New Roman" w:hAnsi="Times New Roman"/>
          <w:i/>
          <w:lang w:eastAsia="ru-RU"/>
        </w:rPr>
        <w:t>определять</w:t>
      </w:r>
      <w:r w:rsidRPr="009A63A6">
        <w:rPr>
          <w:rFonts w:ascii="Times New Roman" w:eastAsia="Times New Roman" w:hAnsi="Times New Roman"/>
          <w:lang w:eastAsia="ru-RU"/>
        </w:rPr>
        <w:t xml:space="preserve"> черты национального характера;</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выбирать</w:t>
      </w:r>
      <w:r w:rsidRPr="009A63A6">
        <w:rPr>
          <w:rFonts w:ascii="Times New Roman" w:eastAsia="Times New Roman" w:hAnsi="Times New Roman"/>
          <w:lang w:eastAsia="ru-RU"/>
        </w:rPr>
        <w:t xml:space="preserve"> произведения устного народного творчества разных народов для самостоятельного чтения, руководствуясь конкретными целевыми установками;</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устанавливать</w:t>
      </w:r>
      <w:r w:rsidRPr="009A63A6">
        <w:rPr>
          <w:rFonts w:ascii="Times New Roman" w:eastAsia="Times New Roman" w:hAnsi="Times New Roman"/>
          <w:lang w:eastAsia="ru-RU"/>
        </w:rPr>
        <w:t xml:space="preserve"> связи между фольклорными произведениями разных народов на уровне тематики, проблематики, образов (по принципу сходства и различия);</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выбирать</w:t>
      </w:r>
      <w:r w:rsidRPr="009A63A6">
        <w:rPr>
          <w:rFonts w:ascii="Times New Roman" w:eastAsia="Times New Roman" w:hAnsi="Times New Roman"/>
          <w:lang w:eastAsia="ru-RU"/>
        </w:rPr>
        <w:t xml:space="preserve"> путь анализа произведения, адекватный жанрово-родовой природе художественного текста; </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видеть</w:t>
      </w:r>
      <w:r w:rsidRPr="009A63A6">
        <w:rPr>
          <w:rFonts w:ascii="Times New Roman" w:eastAsia="Times New Roman" w:hAnsi="Times New Roman"/>
          <w:lang w:eastAsia="ru-RU"/>
        </w:rPr>
        <w:t xml:space="preserve"> элементы поэтики художественного текста, их художественную и смысловую функцию;</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сопоставлять</w:t>
      </w:r>
      <w:r w:rsidRPr="009A63A6">
        <w:rPr>
          <w:rFonts w:ascii="Times New Roman" w:eastAsia="Times New Roman" w:hAnsi="Times New Roman"/>
          <w:lang w:eastAsia="ru-RU"/>
        </w:rPr>
        <w:t>«чужие» тексты интерпретирующего характера, аргументированно оценивать их;</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оценивать</w:t>
      </w:r>
      <w:r w:rsidRPr="009A63A6">
        <w:rPr>
          <w:rFonts w:ascii="Times New Roman" w:eastAsia="Times New Roman" w:hAnsi="Times New Roman"/>
          <w:lang w:eastAsia="ru-RU"/>
        </w:rPr>
        <w:t xml:space="preserve"> интерпретацию художественного текста, созданную средствами других искусств;</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сопоставлять</w:t>
      </w:r>
      <w:r w:rsidRPr="009A63A6">
        <w:rPr>
          <w:rFonts w:ascii="Times New Roman" w:eastAsia="Times New Roman" w:hAnsi="Times New Roman"/>
          <w:lang w:eastAsia="ru-RU"/>
        </w:rPr>
        <w:t xml:space="preserve">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A63A6" w:rsidRPr="009A63A6" w:rsidRDefault="009A63A6" w:rsidP="009A63A6">
      <w:pPr>
        <w:widowControl w:val="0"/>
        <w:autoSpaceDE w:val="0"/>
        <w:autoSpaceDN w:val="0"/>
        <w:adjustRightInd w:val="0"/>
        <w:spacing w:after="0" w:line="240" w:lineRule="auto"/>
        <w:ind w:firstLine="283"/>
        <w:jc w:val="both"/>
        <w:textAlignment w:val="center"/>
        <w:rPr>
          <w:rFonts w:ascii="Times New Roman" w:eastAsia="Times New Roman" w:hAnsi="Times New Roman"/>
          <w:lang w:eastAsia="ru-RU"/>
        </w:rPr>
      </w:pPr>
      <w:r w:rsidRPr="009A63A6">
        <w:rPr>
          <w:rFonts w:ascii="Times New Roman" w:eastAsia="Times New Roman" w:hAnsi="Times New Roman"/>
          <w:lang w:eastAsia="ru-RU"/>
        </w:rPr>
        <w:t xml:space="preserve">– </w:t>
      </w:r>
      <w:r w:rsidRPr="009A63A6">
        <w:rPr>
          <w:rFonts w:ascii="Times New Roman" w:eastAsia="Times New Roman" w:hAnsi="Times New Roman"/>
          <w:i/>
          <w:lang w:eastAsia="ru-RU"/>
        </w:rPr>
        <w:t>осуществлять</w:t>
      </w:r>
      <w:r w:rsidRPr="009A63A6">
        <w:rPr>
          <w:rFonts w:ascii="Times New Roman" w:eastAsia="Times New Roman" w:hAnsi="Times New Roman"/>
          <w:lang w:eastAsia="ru-RU"/>
        </w:rPr>
        <w:t xml:space="preserve"> самостоятельную проектно-исследователь-скую деятельность и </w:t>
      </w:r>
      <w:r w:rsidRPr="009A63A6">
        <w:rPr>
          <w:rFonts w:ascii="Times New Roman" w:eastAsia="Times New Roman" w:hAnsi="Times New Roman"/>
          <w:i/>
          <w:lang w:eastAsia="ru-RU"/>
        </w:rPr>
        <w:t>оформлять</w:t>
      </w:r>
      <w:r w:rsidRPr="009A63A6">
        <w:rPr>
          <w:rFonts w:ascii="Times New Roman" w:eastAsia="Times New Roman" w:hAnsi="Times New Roman"/>
          <w:lang w:eastAsia="ru-RU"/>
        </w:rPr>
        <w:t xml:space="preserve"> её результаты в разных форматах (работа исследовательского характера, реферат, проект).</w:t>
      </w:r>
    </w:p>
    <w:p w:rsidR="00B540EE" w:rsidRPr="009A63A6" w:rsidRDefault="00B540EE" w:rsidP="009A63A6">
      <w:pPr>
        <w:ind w:firstLine="708"/>
        <w:rPr>
          <w:lang w:eastAsia="ru-RU"/>
        </w:rPr>
      </w:pPr>
    </w:p>
    <w:p w:rsidR="009A63A6" w:rsidRPr="000A4F8B" w:rsidRDefault="009A63A6" w:rsidP="009A63A6">
      <w:pPr>
        <w:pStyle w:val="24"/>
        <w:ind w:right="0" w:firstLine="0"/>
        <w:contextualSpacing/>
        <w:rPr>
          <w:b/>
          <w:sz w:val="24"/>
          <w:szCs w:val="24"/>
        </w:rPr>
      </w:pPr>
    </w:p>
    <w:p w:rsidR="009A63A6" w:rsidRDefault="009A63A6" w:rsidP="009A63A6">
      <w:pPr>
        <w:pStyle w:val="4"/>
        <w:spacing w:line="240" w:lineRule="auto"/>
        <w:ind w:left="0"/>
        <w:contextualSpacing/>
        <w:rPr>
          <w:sz w:val="24"/>
          <w:szCs w:val="24"/>
        </w:rPr>
      </w:pPr>
      <w:bookmarkStart w:id="228" w:name="_Toc409691704"/>
      <w:bookmarkStart w:id="229" w:name="_Toc410654030"/>
      <w:bookmarkStart w:id="230" w:name="_Toc414553227"/>
    </w:p>
    <w:p w:rsidR="009A63A6" w:rsidRDefault="009A63A6" w:rsidP="009A63A6">
      <w:pPr>
        <w:pStyle w:val="4"/>
        <w:spacing w:line="240" w:lineRule="auto"/>
        <w:ind w:left="-142"/>
        <w:contextualSpacing/>
        <w:rPr>
          <w:sz w:val="24"/>
          <w:szCs w:val="24"/>
        </w:rPr>
      </w:pPr>
    </w:p>
    <w:p w:rsidR="00247FE6" w:rsidRPr="00247FE6" w:rsidRDefault="000A4F8B" w:rsidP="00AB15FA">
      <w:pPr>
        <w:pStyle w:val="4"/>
        <w:spacing w:line="240" w:lineRule="auto"/>
        <w:contextualSpacing/>
        <w:rPr>
          <w:b w:val="0"/>
          <w:bCs w:val="0"/>
          <w:sz w:val="24"/>
          <w:szCs w:val="24"/>
          <w:lang w:eastAsia="ru-RU"/>
        </w:rPr>
      </w:pPr>
      <w:r>
        <w:rPr>
          <w:sz w:val="24"/>
          <w:szCs w:val="24"/>
        </w:rPr>
        <w:t>2.2.2.5</w:t>
      </w:r>
      <w:r w:rsidR="0048158A" w:rsidRPr="00D96022">
        <w:rPr>
          <w:sz w:val="24"/>
          <w:szCs w:val="24"/>
        </w:rPr>
        <w:t xml:space="preserve">. </w:t>
      </w:r>
      <w:bookmarkEnd w:id="228"/>
      <w:bookmarkEnd w:id="229"/>
      <w:bookmarkEnd w:id="230"/>
      <w:r w:rsidR="00247FE6" w:rsidRPr="00247FE6">
        <w:rPr>
          <w:sz w:val="24"/>
          <w:szCs w:val="24"/>
          <w:lang w:eastAsia="ru-RU"/>
        </w:rPr>
        <w:t xml:space="preserve"> </w:t>
      </w:r>
      <w:r w:rsidR="00F00973">
        <w:rPr>
          <w:sz w:val="24"/>
          <w:szCs w:val="24"/>
          <w:lang w:eastAsia="ru-RU"/>
        </w:rPr>
        <w:t>Второй и</w:t>
      </w:r>
      <w:r w:rsidR="00247FE6" w:rsidRPr="00247FE6">
        <w:rPr>
          <w:sz w:val="24"/>
          <w:szCs w:val="24"/>
          <w:lang w:eastAsia="ru-RU"/>
        </w:rPr>
        <w:t>ностранный язык (анлийский язык)</w:t>
      </w:r>
    </w:p>
    <w:p w:rsidR="00247FE6" w:rsidRPr="00247FE6" w:rsidRDefault="00247FE6" w:rsidP="00247FE6">
      <w:pPr>
        <w:spacing w:after="0"/>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Освоение предмета «Иностранный язык» в основной школе предполагает применение коммуникативного подхода в обучении иностранному языку.  </w:t>
      </w:r>
    </w:p>
    <w:p w:rsidR="00247FE6" w:rsidRPr="00247FE6" w:rsidRDefault="00247FE6" w:rsidP="00247FE6">
      <w:pPr>
        <w:spacing w:after="0"/>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47FE6" w:rsidRPr="00247FE6" w:rsidRDefault="00247FE6" w:rsidP="00247FE6">
      <w:pPr>
        <w:spacing w:after="0"/>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Освоение учебного предмета «Иностранный язык» направлено на </w:t>
      </w:r>
      <w:r w:rsidRPr="00247FE6">
        <w:rPr>
          <w:rFonts w:ascii="Times New Roman" w:eastAsia="Times New Roman" w:hAnsi="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47FE6" w:rsidRPr="00247FE6" w:rsidRDefault="00247FE6" w:rsidP="00247FE6">
      <w:pPr>
        <w:spacing w:after="0"/>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47FE6" w:rsidRPr="00247FE6" w:rsidRDefault="00247FE6" w:rsidP="00247FE6">
      <w:pPr>
        <w:spacing w:after="0"/>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 xml:space="preserve">    Предметное содержание речи</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 xml:space="preserve">Моя семья. </w:t>
      </w:r>
      <w:r w:rsidRPr="00247FE6">
        <w:rPr>
          <w:rFonts w:ascii="Times New Roman" w:eastAsia="Times New Roman" w:hAnsi="Times New Roman"/>
          <w:sz w:val="24"/>
          <w:szCs w:val="24"/>
          <w:lang w:eastAsia="ru-RU"/>
        </w:rPr>
        <w:t xml:space="preserve">Взаимоотношения в семье. Конфликтные ситуации и способы их решения.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 xml:space="preserve">Мои друзья. </w:t>
      </w:r>
      <w:r w:rsidRPr="00247FE6">
        <w:rPr>
          <w:rFonts w:ascii="Times New Roman" w:eastAsia="Times New Roman" w:hAnsi="Times New Roman"/>
          <w:sz w:val="24"/>
          <w:szCs w:val="24"/>
          <w:lang w:eastAsia="ru-RU"/>
        </w:rPr>
        <w:t xml:space="preserve">Лучший друг/подруга. Внешность и черты характера. Межличностные взаимоотношения с друзьями и в школе.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Свободное время.</w:t>
      </w:r>
      <w:r w:rsidRPr="00247FE6">
        <w:rPr>
          <w:rFonts w:ascii="Times New Roman" w:eastAsia="Times New Roman" w:hAnsi="Times New Roman"/>
          <w:sz w:val="24"/>
          <w:szCs w:val="24"/>
          <w:lang w:eastAsia="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Здоровый образ жизни.</w:t>
      </w:r>
      <w:r w:rsidRPr="00247FE6">
        <w:rPr>
          <w:rFonts w:ascii="Times New Roman" w:eastAsia="Times New Roman" w:hAnsi="Times New Roman"/>
          <w:sz w:val="24"/>
          <w:szCs w:val="24"/>
          <w:lang w:eastAsia="ru-RU"/>
        </w:rPr>
        <w:t xml:space="preserve"> Режим труда и отдыха, занятия спортом, здоровое питание, отказ от вредных привычек.</w:t>
      </w:r>
    </w:p>
    <w:p w:rsidR="00247FE6" w:rsidRPr="00247FE6" w:rsidRDefault="00247FE6" w:rsidP="00247FE6">
      <w:pPr>
        <w:spacing w:after="0"/>
        <w:ind w:firstLine="709"/>
        <w:jc w:val="both"/>
        <w:rPr>
          <w:rFonts w:ascii="Times New Roman" w:eastAsia="Times New Roman" w:hAnsi="Times New Roman"/>
          <w:b/>
          <w:i/>
          <w:strike/>
          <w:sz w:val="24"/>
          <w:szCs w:val="24"/>
          <w:lang w:eastAsia="ru-RU"/>
        </w:rPr>
      </w:pPr>
      <w:r w:rsidRPr="00247FE6">
        <w:rPr>
          <w:rFonts w:ascii="Times New Roman" w:eastAsia="Times New Roman" w:hAnsi="Times New Roman"/>
          <w:b/>
          <w:sz w:val="24"/>
          <w:szCs w:val="24"/>
          <w:lang w:eastAsia="ru-RU"/>
        </w:rPr>
        <w:t xml:space="preserve">Спорт. </w:t>
      </w:r>
      <w:r w:rsidRPr="00247FE6">
        <w:rPr>
          <w:rFonts w:ascii="Times New Roman" w:eastAsia="Times New Roman" w:hAnsi="Times New Roman"/>
          <w:sz w:val="24"/>
          <w:szCs w:val="24"/>
          <w:lang w:eastAsia="ru-RU"/>
        </w:rPr>
        <w:t>Виды спорта. Спортивные игры. Спортивные соревнования.</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Школа.</w:t>
      </w:r>
      <w:r w:rsidRPr="00247FE6">
        <w:rPr>
          <w:rFonts w:ascii="Times New Roman" w:eastAsia="Times New Roman" w:hAnsi="Times New Roman"/>
          <w:sz w:val="24"/>
          <w:szCs w:val="24"/>
          <w:lang w:eastAsia="ru-RU"/>
        </w:rPr>
        <w:t xml:space="preserve"> Школьная жизнь. Правила поведения в школе.Изучаемые предметы и отношения к ним. Внеклассные мероприятия. Кружки. Школьная форма</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sz w:val="24"/>
          <w:szCs w:val="24"/>
          <w:lang w:eastAsia="ru-RU"/>
        </w:rPr>
        <w:t>Каникулы. Переписка с зарубежными сверстниками.</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Выбор профессии.</w:t>
      </w:r>
      <w:r w:rsidRPr="00247FE6">
        <w:rPr>
          <w:rFonts w:ascii="Times New Roman" w:eastAsia="Times New Roman" w:hAnsi="Times New Roman"/>
          <w:sz w:val="24"/>
          <w:szCs w:val="24"/>
          <w:lang w:eastAsia="ru-RU"/>
        </w:rPr>
        <w:t xml:space="preserve"> Мир профессий. Проблема выбора профессии. Роль иностранного языка в планах на будущее.</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 xml:space="preserve">Путешествия. </w:t>
      </w:r>
      <w:r w:rsidRPr="00247FE6">
        <w:rPr>
          <w:rFonts w:ascii="Times New Roman" w:eastAsia="Times New Roman" w:hAnsi="Times New Roman"/>
          <w:sz w:val="24"/>
          <w:szCs w:val="24"/>
          <w:lang w:eastAsia="ru-RU"/>
        </w:rPr>
        <w:t xml:space="preserve">Путешествия по России и странам изучаемого языка. Транспорт.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Окружающий мир</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Средства массовой информации</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Страны изучаемого языка и родная страна</w:t>
      </w:r>
    </w:p>
    <w:p w:rsidR="00247FE6" w:rsidRPr="00247FE6" w:rsidRDefault="00247FE6" w:rsidP="00247FE6">
      <w:pPr>
        <w:autoSpaceDE w:val="0"/>
        <w:autoSpaceDN w:val="0"/>
        <w:adjustRightInd w:val="0"/>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47FE6" w:rsidRPr="00247FE6" w:rsidRDefault="00247FE6" w:rsidP="00247FE6">
      <w:pPr>
        <w:autoSpaceDE w:val="0"/>
        <w:autoSpaceDN w:val="0"/>
        <w:adjustRightInd w:val="0"/>
        <w:spacing w:after="0"/>
        <w:ind w:firstLine="709"/>
        <w:jc w:val="both"/>
        <w:rPr>
          <w:rFonts w:ascii="Times New Roman" w:eastAsia="Times New Roman" w:hAnsi="Times New Roman"/>
          <w:b/>
          <w:bCs/>
          <w:sz w:val="24"/>
          <w:szCs w:val="24"/>
          <w:lang w:eastAsia="ru-RU"/>
        </w:rPr>
      </w:pPr>
      <w:r w:rsidRPr="00247FE6">
        <w:rPr>
          <w:rFonts w:ascii="Times New Roman" w:eastAsia="Times New Roman" w:hAnsi="Times New Roman"/>
          <w:b/>
          <w:bCs/>
          <w:sz w:val="24"/>
          <w:szCs w:val="24"/>
          <w:lang w:eastAsia="ru-RU"/>
        </w:rPr>
        <w:t xml:space="preserve">Коммуникативные умения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 xml:space="preserve">Говорение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Диалогическая речь</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Объем диалога от 3 реплик (5-7 класс) до 4-5 реплик (8-9 класс) со стороны каждого учащегося. Продолжительность диалога – до 2,5–3 минут.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Монологическая речь</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47FE6" w:rsidRPr="00247FE6" w:rsidRDefault="00247FE6" w:rsidP="00247FE6">
      <w:pPr>
        <w:spacing w:after="0"/>
        <w:ind w:firstLine="709"/>
        <w:contextualSpacing/>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Аудирование</w:t>
      </w:r>
    </w:p>
    <w:p w:rsidR="00247FE6" w:rsidRPr="00247FE6" w:rsidRDefault="00247FE6" w:rsidP="00247FE6">
      <w:pPr>
        <w:spacing w:after="0"/>
        <w:ind w:firstLine="709"/>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i/>
          <w:sz w:val="24"/>
          <w:szCs w:val="24"/>
          <w:lang w:eastAsia="ru-RU"/>
        </w:rPr>
        <w:t>Жанры текстов</w:t>
      </w:r>
      <w:r w:rsidRPr="00247FE6">
        <w:rPr>
          <w:rFonts w:ascii="Times New Roman" w:eastAsia="Times New Roman" w:hAnsi="Times New Roman"/>
          <w:sz w:val="24"/>
          <w:szCs w:val="24"/>
          <w:lang w:eastAsia="ru-RU"/>
        </w:rPr>
        <w:t xml:space="preserve">: прагматические, </w:t>
      </w:r>
      <w:r w:rsidRPr="00247FE6">
        <w:rPr>
          <w:rFonts w:ascii="Times New Roman" w:eastAsia="Times New Roman" w:hAnsi="Times New Roman"/>
          <w:sz w:val="24"/>
          <w:szCs w:val="24"/>
          <w:lang w:eastAsia="ru-RU" w:bidi="en-US"/>
        </w:rPr>
        <w:t>информационные, научно-популярные.</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i/>
          <w:sz w:val="24"/>
          <w:szCs w:val="24"/>
          <w:lang w:eastAsia="ru-RU" w:bidi="en-US"/>
        </w:rPr>
        <w:t>Типы текстов</w:t>
      </w:r>
      <w:r w:rsidRPr="00247FE6">
        <w:rPr>
          <w:rFonts w:ascii="Times New Roman" w:eastAsia="Times New Roman" w:hAnsi="Times New Roman"/>
          <w:sz w:val="24"/>
          <w:szCs w:val="24"/>
          <w:lang w:eastAsia="ru-RU" w:bidi="en-US"/>
        </w:rPr>
        <w:t>: высказывания собеседников в ситуациях повседневного общения, сообщение, беседа, интервью, объявление, реклама и др.</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Аудирование </w:t>
      </w:r>
      <w:r w:rsidRPr="00247FE6">
        <w:rPr>
          <w:rFonts w:ascii="Times New Roman" w:eastAsia="Times New Roman" w:hAnsi="Times New Roman"/>
          <w:i/>
          <w:sz w:val="24"/>
          <w:szCs w:val="24"/>
          <w:lang w:eastAsia="ru-RU"/>
        </w:rPr>
        <w:t xml:space="preserve">с пониманием основного содержания </w:t>
      </w:r>
      <w:r w:rsidRPr="00247FE6">
        <w:rPr>
          <w:rFonts w:ascii="Times New Roman" w:eastAsia="Times New Roman" w:hAnsi="Times New Roman"/>
          <w:sz w:val="24"/>
          <w:szCs w:val="24"/>
          <w:lang w:eastAsia="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Аудирование </w:t>
      </w:r>
      <w:r w:rsidRPr="00247FE6">
        <w:rPr>
          <w:rFonts w:ascii="Times New Roman" w:eastAsia="Times New Roman" w:hAnsi="Times New Roman"/>
          <w:i/>
          <w:sz w:val="24"/>
          <w:szCs w:val="24"/>
          <w:lang w:eastAsia="ru-RU"/>
        </w:rPr>
        <w:t>с выборочным пониманием нужной/ интересующей/ запрашиваемой информации</w:t>
      </w:r>
      <w:r w:rsidRPr="00247FE6">
        <w:rPr>
          <w:rFonts w:ascii="Times New Roman" w:eastAsia="Times New Roman" w:hAnsi="Times New Roman"/>
          <w:sz w:val="24"/>
          <w:szCs w:val="24"/>
          <w:lang w:eastAsia="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Чтение</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i/>
          <w:sz w:val="24"/>
          <w:szCs w:val="24"/>
          <w:lang w:eastAsia="ru-RU" w:bidi="en-US"/>
        </w:rPr>
        <w:t>Жанры текстов</w:t>
      </w:r>
      <w:r w:rsidRPr="00247FE6">
        <w:rPr>
          <w:rFonts w:ascii="Times New Roman" w:eastAsia="Times New Roman" w:hAnsi="Times New Roman"/>
          <w:sz w:val="24"/>
          <w:szCs w:val="24"/>
          <w:lang w:eastAsia="ru-RU" w:bidi="en-US"/>
        </w:rPr>
        <w:t xml:space="preserve">: научно-популярные, публицистические, художественные, прагматические.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i/>
          <w:sz w:val="24"/>
          <w:szCs w:val="24"/>
          <w:lang w:eastAsia="ru-RU" w:bidi="en-US"/>
        </w:rPr>
        <w:t>Типы текстов</w:t>
      </w:r>
      <w:r w:rsidRPr="00247FE6">
        <w:rPr>
          <w:rFonts w:ascii="Times New Roman" w:eastAsia="Times New Roman" w:hAnsi="Times New Roman"/>
          <w:sz w:val="24"/>
          <w:szCs w:val="24"/>
          <w:lang w:eastAsia="ru-RU" w:bidi="en-US"/>
        </w:rPr>
        <w:t>: статья, интервью, рассказ, отрывок из художественного произведения, объявление, рецепт, рекламный проспект, стихотворение и др.</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Независимо от вида чтения возможно использование двуязычного словаря.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Письменная речь</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Дальнейшее развитие и совершенствование письменной речи, а именно умений:</w:t>
      </w:r>
    </w:p>
    <w:p w:rsidR="00247FE6" w:rsidRPr="00247FE6" w:rsidRDefault="00247FE6" w:rsidP="00247FE6">
      <w:pPr>
        <w:numPr>
          <w:ilvl w:val="0"/>
          <w:numId w:val="19"/>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заполнение анкет и формуляров (указывать имя, фамилию, пол, гражданство, национальность, адрес);</w:t>
      </w:r>
    </w:p>
    <w:p w:rsidR="00247FE6" w:rsidRPr="00247FE6" w:rsidRDefault="00247FE6" w:rsidP="00247FE6">
      <w:pPr>
        <w:numPr>
          <w:ilvl w:val="0"/>
          <w:numId w:val="19"/>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247FE6" w:rsidRPr="00247FE6" w:rsidRDefault="00247FE6" w:rsidP="00247FE6">
      <w:pPr>
        <w:numPr>
          <w:ilvl w:val="0"/>
          <w:numId w:val="19"/>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47FE6" w:rsidRPr="00247FE6" w:rsidRDefault="00247FE6" w:rsidP="00247FE6">
      <w:pPr>
        <w:numPr>
          <w:ilvl w:val="0"/>
          <w:numId w:val="19"/>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247FE6" w:rsidRPr="00247FE6" w:rsidRDefault="00247FE6" w:rsidP="00247FE6">
      <w:pPr>
        <w:numPr>
          <w:ilvl w:val="0"/>
          <w:numId w:val="19"/>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делать выписки из текстов; составлять небольшие письменные высказывания в соответствии с коммуникативной задачей.</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Языковые средства и навыки оперирования ими</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Орфография и пунктуация</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Фонетическая сторона речи</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Лексическая сторона речи</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Грамматическая сторона речи</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Социокультурные знания и умения.</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знаниями о значении родного и иностранного языков в современном мире;</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сведениями о социокультурном портрете стран, говорящих на иностранном языке, их символике и культурном наследии;</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сведениями о социокультурном портрете стран, говорящих на иностранном языке, их символике и культурном наследии; </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знаниями о реалиях страны/стран изучаемого языка: традициях (в пита</w:t>
      </w:r>
      <w:r w:rsidRPr="00247FE6">
        <w:rPr>
          <w:rFonts w:ascii="Times New Roman" w:eastAsia="Times New Roman" w:hAnsi="Times New Roman"/>
          <w:sz w:val="24"/>
          <w:szCs w:val="24"/>
          <w:lang w:eastAsia="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47FE6" w:rsidRPr="00247FE6" w:rsidRDefault="00247FE6" w:rsidP="00247FE6">
      <w:pPr>
        <w:spacing w:after="0"/>
        <w:ind w:firstLine="709"/>
        <w:contextualSpacing/>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Компенсаторные умения</w:t>
      </w:r>
    </w:p>
    <w:p w:rsidR="00247FE6" w:rsidRPr="00247FE6" w:rsidRDefault="00247FE6" w:rsidP="00247FE6">
      <w:pPr>
        <w:spacing w:after="0"/>
        <w:ind w:firstLine="709"/>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bidi="en-US"/>
        </w:rPr>
        <w:t>Совершенствование умений:</w:t>
      </w:r>
    </w:p>
    <w:p w:rsidR="00247FE6" w:rsidRPr="00247FE6" w:rsidRDefault="00247FE6" w:rsidP="00247FE6">
      <w:pPr>
        <w:numPr>
          <w:ilvl w:val="0"/>
          <w:numId w:val="21"/>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переспрашивать, просить повторить, уточняя значение незнакомых слов;</w:t>
      </w:r>
    </w:p>
    <w:p w:rsidR="00247FE6" w:rsidRPr="00247FE6" w:rsidRDefault="00247FE6" w:rsidP="00247FE6">
      <w:pPr>
        <w:numPr>
          <w:ilvl w:val="0"/>
          <w:numId w:val="21"/>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47FE6" w:rsidRPr="00247FE6" w:rsidRDefault="00247FE6" w:rsidP="00247FE6">
      <w:pPr>
        <w:numPr>
          <w:ilvl w:val="0"/>
          <w:numId w:val="21"/>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прогнозировать содержание текста на основе заголовка, предварительно поставленных вопросов и т. д.;</w:t>
      </w:r>
    </w:p>
    <w:p w:rsidR="00247FE6" w:rsidRPr="00247FE6" w:rsidRDefault="00247FE6" w:rsidP="00247FE6">
      <w:pPr>
        <w:numPr>
          <w:ilvl w:val="0"/>
          <w:numId w:val="21"/>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догадываться о значении незнакомых слов по контексту, по используемым собеседником жестам и мимике;</w:t>
      </w:r>
    </w:p>
    <w:p w:rsidR="00247FE6" w:rsidRPr="00247FE6" w:rsidRDefault="00247FE6" w:rsidP="00247FE6">
      <w:pPr>
        <w:numPr>
          <w:ilvl w:val="0"/>
          <w:numId w:val="2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bidi="en-US"/>
        </w:rPr>
        <w:t>использовать синонимы, антонимы, описание понятия при дефиците языковых средств.</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Общеучебные умения и универсальные способы деятельности</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Формирование и совершенствование умений:</w:t>
      </w:r>
    </w:p>
    <w:p w:rsidR="00247FE6" w:rsidRPr="00247FE6" w:rsidRDefault="00247FE6" w:rsidP="00247FE6">
      <w:pPr>
        <w:numPr>
          <w:ilvl w:val="0"/>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47FE6" w:rsidRPr="00247FE6" w:rsidRDefault="00247FE6" w:rsidP="00247FE6">
      <w:pPr>
        <w:numPr>
          <w:ilvl w:val="0"/>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247FE6" w:rsidRPr="00247FE6" w:rsidRDefault="00247FE6" w:rsidP="00247FE6">
      <w:pPr>
        <w:numPr>
          <w:ilvl w:val="0"/>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47FE6" w:rsidRPr="00247FE6" w:rsidRDefault="00247FE6" w:rsidP="00247FE6">
      <w:pPr>
        <w:numPr>
          <w:ilvl w:val="0"/>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самостоятельно работать в классе и дома.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Специальные учебные умения</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Формирование и совершенствование умений:</w:t>
      </w:r>
    </w:p>
    <w:p w:rsidR="00247FE6" w:rsidRPr="00247FE6" w:rsidRDefault="00247FE6" w:rsidP="00247FE6">
      <w:pPr>
        <w:numPr>
          <w:ilvl w:val="0"/>
          <w:numId w:val="2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находить ключевые слова и социокультурные реалии в работе над текстом;</w:t>
      </w:r>
    </w:p>
    <w:p w:rsidR="00247FE6" w:rsidRPr="00247FE6" w:rsidRDefault="00247FE6" w:rsidP="00247FE6">
      <w:pPr>
        <w:numPr>
          <w:ilvl w:val="0"/>
          <w:numId w:val="2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семантизировать слова на основе языковой догадки;</w:t>
      </w:r>
    </w:p>
    <w:p w:rsidR="00247FE6" w:rsidRPr="00247FE6" w:rsidRDefault="00247FE6" w:rsidP="00247FE6">
      <w:pPr>
        <w:numPr>
          <w:ilvl w:val="0"/>
          <w:numId w:val="2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осуществлять словообразовательный анализ;</w:t>
      </w:r>
    </w:p>
    <w:p w:rsidR="00247FE6" w:rsidRPr="00247FE6" w:rsidRDefault="00247FE6" w:rsidP="00247FE6">
      <w:pPr>
        <w:numPr>
          <w:ilvl w:val="0"/>
          <w:numId w:val="2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47FE6" w:rsidRPr="00247FE6" w:rsidRDefault="00247FE6" w:rsidP="00247FE6">
      <w:pPr>
        <w:numPr>
          <w:ilvl w:val="0"/>
          <w:numId w:val="2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участвовать в проектной деятельности меж- и метапредметного характера.</w:t>
      </w:r>
    </w:p>
    <w:p w:rsidR="00247FE6" w:rsidRPr="00247FE6" w:rsidRDefault="00247FE6" w:rsidP="00247FE6">
      <w:pPr>
        <w:keepNext/>
        <w:spacing w:before="240" w:after="60"/>
        <w:outlineLvl w:val="3"/>
        <w:rPr>
          <w:rFonts w:ascii="Times New Roman" w:eastAsia="Times New Roman" w:hAnsi="Times New Roman"/>
          <w:b/>
          <w:bCs/>
          <w:sz w:val="24"/>
          <w:szCs w:val="24"/>
          <w:lang w:eastAsia="ru-RU"/>
        </w:rPr>
      </w:pPr>
      <w:r w:rsidRPr="00247FE6">
        <w:rPr>
          <w:rFonts w:ascii="Times New Roman" w:eastAsia="Times New Roman" w:hAnsi="Times New Roman"/>
          <w:b/>
          <w:bCs/>
          <w:sz w:val="24"/>
          <w:szCs w:val="24"/>
          <w:lang w:eastAsia="ru-RU"/>
        </w:rPr>
        <w:t>Иностранный язык (немецкий язык)</w:t>
      </w:r>
    </w:p>
    <w:p w:rsidR="00247FE6" w:rsidRPr="00247FE6" w:rsidRDefault="00247FE6" w:rsidP="00247FE6">
      <w:pPr>
        <w:spacing w:after="0"/>
        <w:rPr>
          <w:rFonts w:ascii="Times New Roman" w:eastAsia="Times New Roman" w:hAnsi="Times New Roman"/>
          <w:sz w:val="24"/>
          <w:szCs w:val="24"/>
          <w:lang w:eastAsia="ru-RU"/>
        </w:rPr>
      </w:pPr>
    </w:p>
    <w:p w:rsidR="00247FE6" w:rsidRPr="00247FE6" w:rsidRDefault="00247FE6" w:rsidP="00247FE6">
      <w:pPr>
        <w:spacing w:after="0"/>
        <w:ind w:firstLine="708"/>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247FE6" w:rsidRPr="00247FE6" w:rsidRDefault="00247FE6" w:rsidP="00247FE6">
      <w:pPr>
        <w:spacing w:after="0"/>
        <w:ind w:firstLine="708"/>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47FE6" w:rsidRPr="00247FE6" w:rsidRDefault="00247FE6" w:rsidP="00247FE6">
      <w:pPr>
        <w:spacing w:after="0"/>
        <w:ind w:firstLine="708"/>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47FE6" w:rsidRPr="00247FE6" w:rsidRDefault="00247FE6" w:rsidP="00247FE6">
      <w:pPr>
        <w:spacing w:after="0"/>
        <w:ind w:firstLine="709"/>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Предметное содержание речи</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 xml:space="preserve">Моя семья. </w:t>
      </w:r>
      <w:r w:rsidRPr="00247FE6">
        <w:rPr>
          <w:rFonts w:ascii="Times New Roman" w:eastAsia="Times New Roman" w:hAnsi="Times New Roman"/>
          <w:sz w:val="24"/>
          <w:szCs w:val="24"/>
          <w:lang w:eastAsia="ru-RU"/>
        </w:rPr>
        <w:t xml:space="preserve">Взаимоотношения в семье. Конфликтные ситуации и способы их решения.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 xml:space="preserve">Мои друзья. </w:t>
      </w:r>
      <w:r w:rsidRPr="00247FE6">
        <w:rPr>
          <w:rFonts w:ascii="Times New Roman" w:eastAsia="Times New Roman" w:hAnsi="Times New Roman"/>
          <w:sz w:val="24"/>
          <w:szCs w:val="24"/>
          <w:lang w:eastAsia="ru-RU"/>
        </w:rPr>
        <w:t xml:space="preserve">Лучший друг/подруга. Внешность и черты характера. Межличностные взаимоотношения с друзьями и в школе.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Свободное время.</w:t>
      </w:r>
      <w:r w:rsidRPr="00247FE6">
        <w:rPr>
          <w:rFonts w:ascii="Times New Roman" w:eastAsia="Times New Roman" w:hAnsi="Times New Roman"/>
          <w:sz w:val="24"/>
          <w:szCs w:val="24"/>
          <w:lang w:eastAsia="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Здоровый образ жизни.</w:t>
      </w:r>
      <w:r w:rsidRPr="00247FE6">
        <w:rPr>
          <w:rFonts w:ascii="Times New Roman" w:eastAsia="Times New Roman" w:hAnsi="Times New Roman"/>
          <w:sz w:val="24"/>
          <w:szCs w:val="24"/>
          <w:lang w:eastAsia="ru-RU"/>
        </w:rPr>
        <w:t xml:space="preserve"> Режим труда и отдыха, занятия спортом, здоровое питание, отказ от вредных привычек.</w:t>
      </w:r>
    </w:p>
    <w:p w:rsidR="00247FE6" w:rsidRPr="00247FE6" w:rsidRDefault="00247FE6" w:rsidP="00247FE6">
      <w:pPr>
        <w:spacing w:after="0"/>
        <w:ind w:firstLine="709"/>
        <w:jc w:val="both"/>
        <w:rPr>
          <w:rFonts w:ascii="Times New Roman" w:eastAsia="Times New Roman" w:hAnsi="Times New Roman"/>
          <w:b/>
          <w:i/>
          <w:strike/>
          <w:sz w:val="24"/>
          <w:szCs w:val="24"/>
          <w:lang w:eastAsia="ru-RU"/>
        </w:rPr>
      </w:pPr>
      <w:r w:rsidRPr="00247FE6">
        <w:rPr>
          <w:rFonts w:ascii="Times New Roman" w:eastAsia="Times New Roman" w:hAnsi="Times New Roman"/>
          <w:b/>
          <w:sz w:val="24"/>
          <w:szCs w:val="24"/>
          <w:lang w:eastAsia="ru-RU"/>
        </w:rPr>
        <w:t xml:space="preserve">Спорт. </w:t>
      </w:r>
      <w:r w:rsidRPr="00247FE6">
        <w:rPr>
          <w:rFonts w:ascii="Times New Roman" w:eastAsia="Times New Roman" w:hAnsi="Times New Roman"/>
          <w:sz w:val="24"/>
          <w:szCs w:val="24"/>
          <w:lang w:eastAsia="ru-RU"/>
        </w:rPr>
        <w:t>Виды спорта. Спортивные игры. Спортивные соревнования.</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Школа.</w:t>
      </w:r>
      <w:r w:rsidRPr="00247FE6">
        <w:rPr>
          <w:rFonts w:ascii="Times New Roman" w:eastAsia="Times New Roman" w:hAnsi="Times New Roman"/>
          <w:sz w:val="24"/>
          <w:szCs w:val="24"/>
          <w:lang w:eastAsia="ru-RU"/>
        </w:rPr>
        <w:t xml:space="preserve"> Школьная жизнь. Правила поведения в школе.Изучаемые предметы и отношения к ним. Внеклассные мероприятия. Кружки. Школьная форма</w:t>
      </w:r>
      <w:r w:rsidRPr="00247FE6">
        <w:rPr>
          <w:rFonts w:ascii="Times New Roman" w:eastAsia="Times New Roman" w:hAnsi="Times New Roman"/>
          <w:i/>
          <w:sz w:val="24"/>
          <w:szCs w:val="24"/>
          <w:lang w:eastAsia="ru-RU"/>
        </w:rPr>
        <w:t xml:space="preserve">. </w:t>
      </w:r>
      <w:r w:rsidRPr="00247FE6">
        <w:rPr>
          <w:rFonts w:ascii="Times New Roman" w:eastAsia="Times New Roman" w:hAnsi="Times New Roman"/>
          <w:sz w:val="24"/>
          <w:szCs w:val="24"/>
          <w:lang w:eastAsia="ru-RU"/>
        </w:rPr>
        <w:t>Каникулы. Переписка с зарубежными сверстниками.</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Выбор профессии.</w:t>
      </w:r>
      <w:r w:rsidRPr="00247FE6">
        <w:rPr>
          <w:rFonts w:ascii="Times New Roman" w:eastAsia="Times New Roman" w:hAnsi="Times New Roman"/>
          <w:sz w:val="24"/>
          <w:szCs w:val="24"/>
          <w:lang w:eastAsia="ru-RU"/>
        </w:rPr>
        <w:t xml:space="preserve"> Мир профессий. Проблема выбора профессии. Роль иностранного языка в планах на будущее.</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 xml:space="preserve">Путешествия. </w:t>
      </w:r>
      <w:r w:rsidRPr="00247FE6">
        <w:rPr>
          <w:rFonts w:ascii="Times New Roman" w:eastAsia="Times New Roman" w:hAnsi="Times New Roman"/>
          <w:sz w:val="24"/>
          <w:szCs w:val="24"/>
          <w:lang w:eastAsia="ru-RU"/>
        </w:rPr>
        <w:t xml:space="preserve">Путешествия по России и странам изучаемого языка. Транспорт.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Окружающий мир</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Средства массовой информации</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Страны изучаемого языка и родная страна</w:t>
      </w:r>
    </w:p>
    <w:p w:rsidR="00247FE6" w:rsidRPr="00247FE6" w:rsidRDefault="00247FE6" w:rsidP="00247FE6">
      <w:pPr>
        <w:autoSpaceDE w:val="0"/>
        <w:autoSpaceDN w:val="0"/>
        <w:adjustRightInd w:val="0"/>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47FE6" w:rsidRPr="00247FE6" w:rsidRDefault="00247FE6" w:rsidP="00247FE6">
      <w:pPr>
        <w:autoSpaceDE w:val="0"/>
        <w:autoSpaceDN w:val="0"/>
        <w:adjustRightInd w:val="0"/>
        <w:spacing w:after="0"/>
        <w:ind w:firstLine="709"/>
        <w:jc w:val="both"/>
        <w:rPr>
          <w:rFonts w:ascii="Times New Roman" w:eastAsia="Times New Roman" w:hAnsi="Times New Roman"/>
          <w:b/>
          <w:bCs/>
          <w:sz w:val="24"/>
          <w:szCs w:val="24"/>
          <w:lang w:eastAsia="ru-RU"/>
        </w:rPr>
      </w:pPr>
      <w:r w:rsidRPr="00247FE6">
        <w:rPr>
          <w:rFonts w:ascii="Times New Roman" w:eastAsia="Times New Roman" w:hAnsi="Times New Roman"/>
          <w:b/>
          <w:bCs/>
          <w:sz w:val="24"/>
          <w:szCs w:val="24"/>
          <w:lang w:eastAsia="ru-RU"/>
        </w:rPr>
        <w:t xml:space="preserve">Коммуникативные умения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 xml:space="preserve">Говорение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Диалогическая речь</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Объем диалога от 3 реплик (5-7 класс) до 4-5 реплик (8-9 класс) со стороны каждого учащегося. Продолжительность диалога – до 2,5–3 минут.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Монологическая речь</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Объем монологического высказывания от </w:t>
      </w:r>
      <w:r w:rsidR="00D14169">
        <w:rPr>
          <w:rFonts w:ascii="Times New Roman" w:eastAsia="Times New Roman" w:hAnsi="Times New Roman"/>
          <w:sz w:val="24"/>
          <w:szCs w:val="24"/>
          <w:lang w:eastAsia="ru-RU"/>
        </w:rPr>
        <w:t>3</w:t>
      </w:r>
      <w:r w:rsidRPr="00247FE6">
        <w:rPr>
          <w:rFonts w:ascii="Times New Roman" w:eastAsia="Times New Roman" w:hAnsi="Times New Roman"/>
          <w:sz w:val="24"/>
          <w:szCs w:val="24"/>
          <w:lang w:eastAsia="ru-RU"/>
        </w:rPr>
        <w:t>-</w:t>
      </w:r>
      <w:r w:rsidR="00D14169">
        <w:rPr>
          <w:rFonts w:ascii="Times New Roman" w:eastAsia="Times New Roman" w:hAnsi="Times New Roman"/>
          <w:sz w:val="24"/>
          <w:szCs w:val="24"/>
          <w:lang w:eastAsia="ru-RU"/>
        </w:rPr>
        <w:t>8</w:t>
      </w:r>
      <w:r w:rsidRPr="00247FE6">
        <w:rPr>
          <w:rFonts w:ascii="Times New Roman" w:eastAsia="Times New Roman" w:hAnsi="Times New Roman"/>
          <w:sz w:val="24"/>
          <w:szCs w:val="24"/>
          <w:lang w:eastAsia="ru-RU"/>
        </w:rPr>
        <w:t xml:space="preserve"> фраз (5-7 класс) до </w:t>
      </w:r>
      <w:r w:rsidR="00D14169">
        <w:rPr>
          <w:rFonts w:ascii="Times New Roman" w:eastAsia="Times New Roman" w:hAnsi="Times New Roman"/>
          <w:sz w:val="24"/>
          <w:szCs w:val="24"/>
          <w:lang w:eastAsia="ru-RU"/>
        </w:rPr>
        <w:t>5</w:t>
      </w:r>
      <w:r w:rsidRPr="00247FE6">
        <w:rPr>
          <w:rFonts w:ascii="Times New Roman" w:eastAsia="Times New Roman" w:hAnsi="Times New Roman"/>
          <w:sz w:val="24"/>
          <w:szCs w:val="24"/>
          <w:lang w:eastAsia="ru-RU"/>
        </w:rPr>
        <w:t>-12 фраз (8-9 класс). Продолжительность</w:t>
      </w:r>
      <w:r w:rsidR="00D14169">
        <w:rPr>
          <w:rFonts w:ascii="Times New Roman" w:eastAsia="Times New Roman" w:hAnsi="Times New Roman"/>
          <w:sz w:val="24"/>
          <w:szCs w:val="24"/>
          <w:lang w:eastAsia="ru-RU"/>
        </w:rPr>
        <w:t xml:space="preserve"> монологического высказывания –2,5–3</w:t>
      </w:r>
      <w:r w:rsidRPr="00247FE6">
        <w:rPr>
          <w:rFonts w:ascii="Times New Roman" w:eastAsia="Times New Roman" w:hAnsi="Times New Roman"/>
          <w:sz w:val="24"/>
          <w:szCs w:val="24"/>
          <w:lang w:eastAsia="ru-RU"/>
        </w:rPr>
        <w:t xml:space="preserve"> минуты. </w:t>
      </w:r>
    </w:p>
    <w:p w:rsidR="00247FE6" w:rsidRPr="00247FE6" w:rsidRDefault="00247FE6" w:rsidP="00247FE6">
      <w:pPr>
        <w:spacing w:after="0"/>
        <w:ind w:firstLine="709"/>
        <w:contextualSpacing/>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Аудирование</w:t>
      </w:r>
    </w:p>
    <w:p w:rsidR="00247FE6" w:rsidRPr="00247FE6" w:rsidRDefault="00247FE6" w:rsidP="00247FE6">
      <w:pPr>
        <w:spacing w:after="0"/>
        <w:ind w:firstLine="709"/>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i/>
          <w:sz w:val="24"/>
          <w:szCs w:val="24"/>
          <w:lang w:eastAsia="ru-RU"/>
        </w:rPr>
        <w:t>Жанры текстов</w:t>
      </w:r>
      <w:r w:rsidRPr="00247FE6">
        <w:rPr>
          <w:rFonts w:ascii="Times New Roman" w:eastAsia="Times New Roman" w:hAnsi="Times New Roman"/>
          <w:sz w:val="24"/>
          <w:szCs w:val="24"/>
          <w:lang w:eastAsia="ru-RU"/>
        </w:rPr>
        <w:t xml:space="preserve">: прагматические, </w:t>
      </w:r>
      <w:r w:rsidRPr="00247FE6">
        <w:rPr>
          <w:rFonts w:ascii="Times New Roman" w:eastAsia="Times New Roman" w:hAnsi="Times New Roman"/>
          <w:sz w:val="24"/>
          <w:szCs w:val="24"/>
          <w:lang w:eastAsia="ru-RU" w:bidi="en-US"/>
        </w:rPr>
        <w:t>информационные, научно-популярные.</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i/>
          <w:sz w:val="24"/>
          <w:szCs w:val="24"/>
          <w:lang w:eastAsia="ru-RU" w:bidi="en-US"/>
        </w:rPr>
        <w:t>Типы текстов</w:t>
      </w:r>
      <w:r w:rsidRPr="00247FE6">
        <w:rPr>
          <w:rFonts w:ascii="Times New Roman" w:eastAsia="Times New Roman" w:hAnsi="Times New Roman"/>
          <w:sz w:val="24"/>
          <w:szCs w:val="24"/>
          <w:lang w:eastAsia="ru-RU" w:bidi="en-US"/>
        </w:rPr>
        <w:t>: высказывания собеседников в ситуациях повседневного общения, сообщение, беседа, интервью, объявление, реклама и др.</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Аудирование </w:t>
      </w:r>
      <w:r w:rsidRPr="00247FE6">
        <w:rPr>
          <w:rFonts w:ascii="Times New Roman" w:eastAsia="Times New Roman" w:hAnsi="Times New Roman"/>
          <w:i/>
          <w:sz w:val="24"/>
          <w:szCs w:val="24"/>
          <w:lang w:eastAsia="ru-RU"/>
        </w:rPr>
        <w:t xml:space="preserve">с пониманием основного содержания </w:t>
      </w:r>
      <w:r w:rsidRPr="00247FE6">
        <w:rPr>
          <w:rFonts w:ascii="Times New Roman" w:eastAsia="Times New Roman" w:hAnsi="Times New Roman"/>
          <w:sz w:val="24"/>
          <w:szCs w:val="24"/>
          <w:lang w:eastAsia="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Аудирование </w:t>
      </w:r>
      <w:r w:rsidRPr="00247FE6">
        <w:rPr>
          <w:rFonts w:ascii="Times New Roman" w:eastAsia="Times New Roman" w:hAnsi="Times New Roman"/>
          <w:i/>
          <w:sz w:val="24"/>
          <w:szCs w:val="24"/>
          <w:lang w:eastAsia="ru-RU"/>
        </w:rPr>
        <w:t>с выборочным пониманием нужной/ интересующей/ запрашиваемой информации</w:t>
      </w:r>
      <w:r w:rsidRPr="00247FE6">
        <w:rPr>
          <w:rFonts w:ascii="Times New Roman" w:eastAsia="Times New Roman" w:hAnsi="Times New Roman"/>
          <w:sz w:val="24"/>
          <w:szCs w:val="24"/>
          <w:lang w:eastAsia="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Чтение</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bidi="en-US"/>
        </w:rPr>
        <w:t>Жанры текстов</w:t>
      </w:r>
      <w:r w:rsidRPr="00247FE6">
        <w:rPr>
          <w:rFonts w:ascii="Times New Roman" w:eastAsia="Times New Roman" w:hAnsi="Times New Roman"/>
          <w:sz w:val="24"/>
          <w:szCs w:val="24"/>
          <w:lang w:eastAsia="ru-RU" w:bidi="en-US"/>
        </w:rPr>
        <w:t xml:space="preserve">: научно-популярные, публицистические, художественные, прагматические.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bidi="en-US"/>
        </w:rPr>
        <w:t>Типы текстов</w:t>
      </w:r>
      <w:r w:rsidRPr="00247FE6">
        <w:rPr>
          <w:rFonts w:ascii="Times New Roman" w:eastAsia="Times New Roman" w:hAnsi="Times New Roman"/>
          <w:sz w:val="24"/>
          <w:szCs w:val="24"/>
          <w:lang w:eastAsia="ru-RU" w:bidi="en-US"/>
        </w:rPr>
        <w:t>: статья, интервью, рассказ, отрывок из художественного произведения, объявление, рецепт, рекламный проспект, стихотворение и др.</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Независимо от вида чтения возможно использование двуязычного словаря.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Письменная речь</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Формирование и развитие письменной речи, а именно умений:</w:t>
      </w:r>
    </w:p>
    <w:p w:rsidR="00247FE6" w:rsidRPr="00247FE6" w:rsidRDefault="00247FE6" w:rsidP="00247FE6">
      <w:pPr>
        <w:numPr>
          <w:ilvl w:val="0"/>
          <w:numId w:val="19"/>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заполнение анкет и формуляров (указывать имя, фамилию, пол, гражданство, национальность, адрес);</w:t>
      </w:r>
    </w:p>
    <w:p w:rsidR="00247FE6" w:rsidRPr="00247FE6" w:rsidRDefault="00247FE6" w:rsidP="00247FE6">
      <w:pPr>
        <w:numPr>
          <w:ilvl w:val="0"/>
          <w:numId w:val="19"/>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247FE6" w:rsidRPr="00247FE6" w:rsidRDefault="00247FE6" w:rsidP="00247FE6">
      <w:pPr>
        <w:numPr>
          <w:ilvl w:val="0"/>
          <w:numId w:val="19"/>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47FE6" w:rsidRPr="00247FE6" w:rsidRDefault="00247FE6" w:rsidP="00247FE6">
      <w:pPr>
        <w:numPr>
          <w:ilvl w:val="0"/>
          <w:numId w:val="19"/>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247FE6" w:rsidRPr="00247FE6" w:rsidRDefault="00247FE6" w:rsidP="00247FE6">
      <w:pPr>
        <w:numPr>
          <w:ilvl w:val="0"/>
          <w:numId w:val="19"/>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делать выписки из текстов; составлять небольшие письменные высказывания в соответствии с коммуникативной задачей.</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Языковые средства и навыки оперирования ими</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Орфография и пунктуация</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Правильное написание </w:t>
      </w:r>
      <w:r w:rsidRPr="00247FE6">
        <w:rPr>
          <w:rFonts w:ascii="Times New Roman" w:eastAsia="Times New Roman" w:hAnsi="Times New Roman"/>
          <w:sz w:val="24"/>
          <w:szCs w:val="24"/>
          <w:lang w:eastAsia="ru-RU"/>
        </w:rPr>
        <w:t xml:space="preserve">всех букв алфавита, основных буквосочетаний. </w:t>
      </w:r>
      <w:r w:rsidRPr="00247FE6">
        <w:rPr>
          <w:rFonts w:ascii="Times New Roman" w:eastAsia="Times New Roman" w:hAnsi="Times New Roman"/>
          <w:sz w:val="24"/>
          <w:szCs w:val="24"/>
          <w:lang w:eastAsia="ru-RU" w:bidi="en-US"/>
        </w:rPr>
        <w:t>изученных слов. Правильное использование знаков препинания (точки, вопросительного и восклицательного знака) в конце предложения.</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Фонетическая сторона речи.</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Лексическая сторона речи</w:t>
      </w:r>
    </w:p>
    <w:p w:rsidR="00247FE6" w:rsidRPr="00247FE6" w:rsidRDefault="00247FE6" w:rsidP="00247FE6">
      <w:pPr>
        <w:spacing w:after="0"/>
        <w:ind w:firstLine="709"/>
        <w:jc w:val="both"/>
        <w:rPr>
          <w:rFonts w:ascii="Times New Roman" w:eastAsia="Times New Roman" w:hAnsi="Times New Roman"/>
          <w:strike/>
          <w:sz w:val="24"/>
          <w:szCs w:val="24"/>
          <w:lang w:eastAsia="ru-RU"/>
        </w:rPr>
      </w:pPr>
      <w:r w:rsidRPr="00247FE6">
        <w:rPr>
          <w:rFonts w:ascii="Times New Roman" w:eastAsia="Times New Roman" w:hAnsi="Times New Roman"/>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Грамматическая сторона речи</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Социокультурные знания и умения.</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знаниями о значении родного и иностранного языков в современном мире;</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сведениями о социокультурном портрете стран, говорящих на иностранном языке, их символике и культурном наследии;</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сведениями о социокультурном портрете стран, говорящих на иностранном языке, их символике и культурном наследии; </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знаниями о реалиях страны/стран изучаемого языка: традициях (в пита</w:t>
      </w:r>
      <w:r w:rsidRPr="00247FE6">
        <w:rPr>
          <w:rFonts w:ascii="Times New Roman" w:eastAsia="Times New Roman" w:hAnsi="Times New Roman"/>
          <w:sz w:val="24"/>
          <w:szCs w:val="24"/>
          <w:lang w:eastAsia="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47FE6" w:rsidRPr="00247FE6" w:rsidRDefault="00247FE6" w:rsidP="00247FE6">
      <w:pPr>
        <w:numPr>
          <w:ilvl w:val="0"/>
          <w:numId w:val="2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47FE6" w:rsidRPr="00247FE6" w:rsidRDefault="00247FE6" w:rsidP="00247FE6">
      <w:pPr>
        <w:spacing w:after="0"/>
        <w:ind w:firstLine="709"/>
        <w:contextualSpacing/>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Компенсаторные умения</w:t>
      </w:r>
    </w:p>
    <w:p w:rsidR="00247FE6" w:rsidRPr="00247FE6" w:rsidRDefault="00247FE6" w:rsidP="00247FE6">
      <w:pPr>
        <w:spacing w:after="0"/>
        <w:ind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Совершенствование умений:</w:t>
      </w:r>
    </w:p>
    <w:p w:rsidR="00247FE6" w:rsidRPr="00247FE6" w:rsidRDefault="00247FE6" w:rsidP="00247FE6">
      <w:pPr>
        <w:numPr>
          <w:ilvl w:val="0"/>
          <w:numId w:val="21"/>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переспрашивать, просить повторить, уточняя значение незнакомых слов;</w:t>
      </w:r>
    </w:p>
    <w:p w:rsidR="00247FE6" w:rsidRPr="00247FE6" w:rsidRDefault="00247FE6" w:rsidP="00247FE6">
      <w:pPr>
        <w:numPr>
          <w:ilvl w:val="0"/>
          <w:numId w:val="21"/>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47FE6" w:rsidRPr="00247FE6" w:rsidRDefault="00247FE6" w:rsidP="00247FE6">
      <w:pPr>
        <w:numPr>
          <w:ilvl w:val="0"/>
          <w:numId w:val="21"/>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прогнозировать содержание текста на основе заголовка, предварительно поставленных вопросов и т. д.;</w:t>
      </w:r>
    </w:p>
    <w:p w:rsidR="00247FE6" w:rsidRPr="00247FE6" w:rsidRDefault="00247FE6" w:rsidP="00247FE6">
      <w:pPr>
        <w:numPr>
          <w:ilvl w:val="0"/>
          <w:numId w:val="21"/>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247FE6">
        <w:rPr>
          <w:rFonts w:ascii="Times New Roman" w:eastAsia="Times New Roman" w:hAnsi="Times New Roman"/>
          <w:sz w:val="24"/>
          <w:szCs w:val="24"/>
          <w:lang w:eastAsia="ru-RU" w:bidi="en-US"/>
        </w:rPr>
        <w:t>догадываться о значении незнакомых слов по контексту, по используемым собеседником жестам и мимике;</w:t>
      </w:r>
    </w:p>
    <w:p w:rsidR="00247FE6" w:rsidRPr="00247FE6" w:rsidRDefault="00247FE6" w:rsidP="00247FE6">
      <w:pPr>
        <w:numPr>
          <w:ilvl w:val="0"/>
          <w:numId w:val="2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bidi="en-US"/>
        </w:rPr>
        <w:t>использовать синонимы, антонимы, описание понятия при дефиците языковых средств.</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b/>
          <w:sz w:val="24"/>
          <w:szCs w:val="24"/>
          <w:lang w:eastAsia="ru-RU"/>
        </w:rPr>
        <w:t>Общеучебные умения и универсальные способы деятельности</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Формирование и совершенствование умений:</w:t>
      </w:r>
    </w:p>
    <w:p w:rsidR="00247FE6" w:rsidRPr="00247FE6" w:rsidRDefault="00247FE6" w:rsidP="00247FE6">
      <w:pPr>
        <w:numPr>
          <w:ilvl w:val="0"/>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47FE6" w:rsidRPr="00247FE6" w:rsidRDefault="00247FE6" w:rsidP="00247FE6">
      <w:pPr>
        <w:numPr>
          <w:ilvl w:val="0"/>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247FE6" w:rsidRPr="00247FE6" w:rsidRDefault="00247FE6" w:rsidP="00247FE6">
      <w:pPr>
        <w:numPr>
          <w:ilvl w:val="0"/>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47FE6" w:rsidRPr="00247FE6" w:rsidRDefault="00247FE6" w:rsidP="00247FE6">
      <w:pPr>
        <w:numPr>
          <w:ilvl w:val="0"/>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 xml:space="preserve">самостоятельно работать в классе и дома. </w:t>
      </w:r>
    </w:p>
    <w:p w:rsidR="00247FE6" w:rsidRPr="00247FE6" w:rsidRDefault="00247FE6" w:rsidP="00247FE6">
      <w:pPr>
        <w:spacing w:after="0"/>
        <w:ind w:firstLine="709"/>
        <w:jc w:val="both"/>
        <w:rPr>
          <w:rFonts w:ascii="Times New Roman" w:eastAsia="Times New Roman" w:hAnsi="Times New Roman"/>
          <w:b/>
          <w:sz w:val="24"/>
          <w:szCs w:val="24"/>
          <w:lang w:eastAsia="ru-RU"/>
        </w:rPr>
      </w:pPr>
      <w:r w:rsidRPr="00247FE6">
        <w:rPr>
          <w:rFonts w:ascii="Times New Roman" w:eastAsia="Times New Roman" w:hAnsi="Times New Roman"/>
          <w:b/>
          <w:sz w:val="24"/>
          <w:szCs w:val="24"/>
          <w:lang w:eastAsia="ru-RU"/>
        </w:rPr>
        <w:t>Специальные учебные умения</w:t>
      </w:r>
    </w:p>
    <w:p w:rsidR="00247FE6" w:rsidRPr="00247FE6" w:rsidRDefault="00247FE6" w:rsidP="00247FE6">
      <w:pPr>
        <w:spacing w:after="0"/>
        <w:ind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Формирование и совершенствование умений:</w:t>
      </w:r>
    </w:p>
    <w:p w:rsidR="00247FE6" w:rsidRPr="00247FE6" w:rsidRDefault="00247FE6" w:rsidP="00247FE6">
      <w:pPr>
        <w:numPr>
          <w:ilvl w:val="0"/>
          <w:numId w:val="2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находить ключевые слова и социокультурные реалии в работе над текстом;</w:t>
      </w:r>
    </w:p>
    <w:p w:rsidR="00247FE6" w:rsidRPr="00247FE6" w:rsidRDefault="00247FE6" w:rsidP="00247FE6">
      <w:pPr>
        <w:numPr>
          <w:ilvl w:val="0"/>
          <w:numId w:val="2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семантизировать слова на основе языковой догадки;</w:t>
      </w:r>
    </w:p>
    <w:p w:rsidR="00247FE6" w:rsidRPr="00247FE6" w:rsidRDefault="00247FE6" w:rsidP="00247FE6">
      <w:pPr>
        <w:numPr>
          <w:ilvl w:val="0"/>
          <w:numId w:val="2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осуществлять словообразовательный анализ;</w:t>
      </w:r>
    </w:p>
    <w:p w:rsidR="00247FE6" w:rsidRPr="00247FE6" w:rsidRDefault="00247FE6" w:rsidP="00247FE6">
      <w:pPr>
        <w:numPr>
          <w:ilvl w:val="0"/>
          <w:numId w:val="2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47FE6" w:rsidRPr="00247FE6" w:rsidRDefault="00247FE6" w:rsidP="00247FE6">
      <w:pPr>
        <w:numPr>
          <w:ilvl w:val="0"/>
          <w:numId w:val="23"/>
        </w:numPr>
        <w:tabs>
          <w:tab w:val="left" w:pos="993"/>
        </w:tabs>
        <w:spacing w:after="0" w:line="240" w:lineRule="auto"/>
        <w:ind w:left="0" w:firstLine="709"/>
        <w:jc w:val="both"/>
        <w:rPr>
          <w:rFonts w:ascii="Times New Roman" w:eastAsia="Times New Roman" w:hAnsi="Times New Roman"/>
          <w:sz w:val="24"/>
          <w:szCs w:val="24"/>
          <w:lang w:eastAsia="ru-RU"/>
        </w:rPr>
      </w:pPr>
      <w:r w:rsidRPr="00247FE6">
        <w:rPr>
          <w:rFonts w:ascii="Times New Roman" w:eastAsia="Times New Roman" w:hAnsi="Times New Roman"/>
          <w:sz w:val="24"/>
          <w:szCs w:val="24"/>
          <w:lang w:eastAsia="ru-RU"/>
        </w:rPr>
        <w:t>участвовать в проектной деятельности меж- и метапредметного характера.</w:t>
      </w:r>
    </w:p>
    <w:p w:rsidR="00B540EE" w:rsidRDefault="00B540EE" w:rsidP="00A57401">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w:t>
      </w:r>
    </w:p>
    <w:p w:rsidR="00583F57" w:rsidRDefault="00583F57" w:rsidP="00583F57">
      <w:pPr>
        <w:tabs>
          <w:tab w:val="left" w:pos="993"/>
        </w:tabs>
        <w:spacing w:after="0" w:line="240" w:lineRule="auto"/>
        <w:ind w:left="709"/>
        <w:contextualSpacing/>
        <w:jc w:val="both"/>
        <w:rPr>
          <w:rFonts w:ascii="Times New Roman" w:hAnsi="Times New Roman"/>
          <w:b/>
          <w:sz w:val="24"/>
          <w:szCs w:val="24"/>
        </w:rPr>
      </w:pPr>
      <w:r w:rsidRPr="00583F57">
        <w:rPr>
          <w:rFonts w:ascii="Times New Roman" w:hAnsi="Times New Roman"/>
          <w:b/>
          <w:sz w:val="24"/>
          <w:szCs w:val="24"/>
        </w:rPr>
        <w:t>2.2.2.6 Второй иностранный язык</w:t>
      </w:r>
    </w:p>
    <w:p w:rsidR="00724365" w:rsidRPr="00247FE6" w:rsidRDefault="00724365" w:rsidP="00724365">
      <w:pPr>
        <w:jc w:val="both"/>
        <w:rPr>
          <w:rFonts w:ascii="Times New Roman" w:hAnsi="Times New Roman"/>
        </w:rPr>
      </w:pPr>
      <w:r w:rsidRPr="00247FE6">
        <w:rPr>
          <w:rFonts w:ascii="Times New Roman" w:hAnsi="Times New Roman"/>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24365" w:rsidRPr="00247FE6" w:rsidRDefault="00724365" w:rsidP="00724365">
      <w:pPr>
        <w:jc w:val="both"/>
        <w:rPr>
          <w:rFonts w:ascii="Times New Roman" w:hAnsi="Times New Roman"/>
          <w:b/>
        </w:rPr>
      </w:pPr>
      <w:r w:rsidRPr="00247FE6">
        <w:rPr>
          <w:rFonts w:ascii="Times New Roman" w:hAnsi="Times New Roman"/>
          <w:b/>
        </w:rPr>
        <w:t>Предметное содержание речи</w:t>
      </w:r>
    </w:p>
    <w:p w:rsidR="00724365" w:rsidRPr="00247FE6" w:rsidRDefault="00724365" w:rsidP="00724365">
      <w:pPr>
        <w:ind w:firstLine="709"/>
        <w:jc w:val="both"/>
        <w:rPr>
          <w:rFonts w:ascii="Times New Roman" w:hAnsi="Times New Roman"/>
        </w:rPr>
      </w:pPr>
      <w:r w:rsidRPr="00247FE6">
        <w:rPr>
          <w:rFonts w:ascii="Times New Roman" w:hAnsi="Times New Roman"/>
          <w:u w:val="single"/>
        </w:rPr>
        <w:t>Моя семья.</w:t>
      </w:r>
      <w:r w:rsidRPr="00247FE6">
        <w:rPr>
          <w:rFonts w:ascii="Times New Roman" w:hAnsi="Times New Roman"/>
        </w:rPr>
        <w:t xml:space="preserve">Взаимоотношения в семье. Конфликтные ситуации и способы их решения. </w:t>
      </w:r>
    </w:p>
    <w:p w:rsidR="00724365" w:rsidRPr="00247FE6" w:rsidRDefault="00724365" w:rsidP="00724365">
      <w:pPr>
        <w:ind w:firstLine="709"/>
        <w:jc w:val="both"/>
        <w:rPr>
          <w:rFonts w:ascii="Times New Roman" w:hAnsi="Times New Roman"/>
        </w:rPr>
      </w:pPr>
      <w:r w:rsidRPr="00247FE6">
        <w:rPr>
          <w:rFonts w:ascii="Times New Roman" w:hAnsi="Times New Roman"/>
          <w:u w:val="single"/>
        </w:rPr>
        <w:t>Мои друзья</w:t>
      </w:r>
      <w:r w:rsidRPr="00247FE6">
        <w:rPr>
          <w:rFonts w:ascii="Times New Roman" w:hAnsi="Times New Roman"/>
          <w:b/>
          <w:u w:val="single"/>
        </w:rPr>
        <w:t>.</w:t>
      </w:r>
      <w:r w:rsidRPr="00247FE6">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724365" w:rsidRPr="00247FE6" w:rsidRDefault="00724365" w:rsidP="00724365">
      <w:pPr>
        <w:ind w:firstLine="709"/>
        <w:jc w:val="both"/>
        <w:rPr>
          <w:rFonts w:ascii="Times New Roman" w:hAnsi="Times New Roman"/>
        </w:rPr>
      </w:pPr>
      <w:r w:rsidRPr="00247FE6">
        <w:rPr>
          <w:rFonts w:ascii="Times New Roman" w:hAnsi="Times New Roman"/>
          <w:u w:val="single"/>
        </w:rPr>
        <w:t>Свободное время</w:t>
      </w:r>
      <w:r w:rsidRPr="00247FE6">
        <w:rPr>
          <w:rFonts w:ascii="Times New Roman" w:hAnsi="Times New Roman"/>
          <w:b/>
        </w:rPr>
        <w:t>.</w:t>
      </w:r>
      <w:r w:rsidRPr="00247FE6">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24365" w:rsidRPr="00247FE6" w:rsidRDefault="00724365" w:rsidP="00724365">
      <w:pPr>
        <w:ind w:firstLine="709"/>
        <w:jc w:val="both"/>
        <w:rPr>
          <w:rFonts w:ascii="Times New Roman" w:hAnsi="Times New Roman"/>
        </w:rPr>
      </w:pPr>
      <w:r w:rsidRPr="00247FE6">
        <w:rPr>
          <w:rFonts w:ascii="Times New Roman" w:hAnsi="Times New Roman"/>
          <w:u w:val="single"/>
        </w:rPr>
        <w:t>Здоровый образ жизни</w:t>
      </w:r>
      <w:r w:rsidRPr="00247FE6">
        <w:rPr>
          <w:rFonts w:ascii="Times New Roman" w:hAnsi="Times New Roman"/>
          <w:b/>
        </w:rPr>
        <w:t>.</w:t>
      </w:r>
      <w:r w:rsidRPr="00247FE6">
        <w:rPr>
          <w:rFonts w:ascii="Times New Roman" w:hAnsi="Times New Roman"/>
        </w:rPr>
        <w:t xml:space="preserve"> Режим труда и отдыха, занятия спортом, здоровое питание, отказ от вредных привычек.</w:t>
      </w:r>
    </w:p>
    <w:p w:rsidR="00724365" w:rsidRPr="00247FE6" w:rsidRDefault="00724365" w:rsidP="00724365">
      <w:pPr>
        <w:ind w:firstLine="709"/>
        <w:jc w:val="both"/>
        <w:rPr>
          <w:rFonts w:ascii="Times New Roman" w:hAnsi="Times New Roman"/>
          <w:b/>
          <w:i/>
          <w:strike/>
        </w:rPr>
      </w:pPr>
      <w:r w:rsidRPr="00247FE6">
        <w:rPr>
          <w:rFonts w:ascii="Times New Roman" w:hAnsi="Times New Roman"/>
          <w:u w:val="single"/>
        </w:rPr>
        <w:t>Спорт</w:t>
      </w:r>
      <w:r w:rsidRPr="00247FE6">
        <w:rPr>
          <w:rFonts w:ascii="Times New Roman" w:hAnsi="Times New Roman"/>
          <w:b/>
        </w:rPr>
        <w:t xml:space="preserve">. </w:t>
      </w:r>
      <w:r w:rsidRPr="00247FE6">
        <w:rPr>
          <w:rFonts w:ascii="Times New Roman" w:hAnsi="Times New Roman"/>
        </w:rPr>
        <w:t>Виды спорта. Спортивные игры. Спортивные соревнования.</w:t>
      </w:r>
    </w:p>
    <w:p w:rsidR="00724365" w:rsidRPr="00247FE6" w:rsidRDefault="00724365" w:rsidP="00724365">
      <w:pPr>
        <w:ind w:firstLine="709"/>
        <w:jc w:val="both"/>
        <w:rPr>
          <w:rFonts w:ascii="Times New Roman" w:hAnsi="Times New Roman"/>
        </w:rPr>
      </w:pPr>
      <w:r w:rsidRPr="00247FE6">
        <w:rPr>
          <w:rFonts w:ascii="Times New Roman" w:hAnsi="Times New Roman"/>
          <w:u w:val="single"/>
        </w:rPr>
        <w:t>Школа</w:t>
      </w:r>
      <w:r w:rsidRPr="00247FE6">
        <w:rPr>
          <w:rFonts w:ascii="Times New Roman" w:hAnsi="Times New Roman"/>
          <w:b/>
        </w:rPr>
        <w:t>.</w:t>
      </w:r>
      <w:r w:rsidRPr="00247FE6">
        <w:rPr>
          <w:rFonts w:ascii="Times New Roman" w:hAnsi="Times New Roman"/>
        </w:rPr>
        <w:t xml:space="preserve"> Школьная жизнь. Правила поведения в школе.Изучаемые предметы и отношения к ним. Внеклассные мероприятия. Кружки. Школьная форма</w:t>
      </w:r>
      <w:r w:rsidRPr="00247FE6">
        <w:rPr>
          <w:rFonts w:ascii="Times New Roman" w:hAnsi="Times New Roman"/>
          <w:i/>
        </w:rPr>
        <w:t xml:space="preserve">. </w:t>
      </w:r>
      <w:r w:rsidRPr="00247FE6">
        <w:rPr>
          <w:rFonts w:ascii="Times New Roman" w:hAnsi="Times New Roman"/>
        </w:rPr>
        <w:t>Каникулы. Переписка с зарубежными сверстниками.</w:t>
      </w:r>
    </w:p>
    <w:p w:rsidR="00724365" w:rsidRPr="00247FE6" w:rsidRDefault="00724365" w:rsidP="00724365">
      <w:pPr>
        <w:ind w:firstLine="709"/>
        <w:jc w:val="both"/>
        <w:rPr>
          <w:rFonts w:ascii="Times New Roman" w:hAnsi="Times New Roman"/>
          <w:b/>
        </w:rPr>
      </w:pPr>
      <w:r w:rsidRPr="00247FE6">
        <w:rPr>
          <w:rFonts w:ascii="Times New Roman" w:hAnsi="Times New Roman"/>
          <w:u w:val="single"/>
        </w:rPr>
        <w:t>Выбор профессии</w:t>
      </w:r>
      <w:r w:rsidRPr="00247FE6">
        <w:rPr>
          <w:rFonts w:ascii="Times New Roman" w:hAnsi="Times New Roman"/>
          <w:b/>
        </w:rPr>
        <w:t>.</w:t>
      </w:r>
      <w:r w:rsidRPr="00247FE6">
        <w:rPr>
          <w:rFonts w:ascii="Times New Roman" w:hAnsi="Times New Roman"/>
        </w:rPr>
        <w:t xml:space="preserve"> Мир профессий. Проблема выбора профессии. Роль иностранного языка в планах на будущее.</w:t>
      </w:r>
    </w:p>
    <w:p w:rsidR="00724365" w:rsidRPr="00247FE6" w:rsidRDefault="00724365" w:rsidP="00724365">
      <w:pPr>
        <w:ind w:firstLine="709"/>
        <w:jc w:val="both"/>
        <w:rPr>
          <w:rFonts w:ascii="Times New Roman" w:hAnsi="Times New Roman"/>
        </w:rPr>
      </w:pPr>
      <w:r w:rsidRPr="00247FE6">
        <w:rPr>
          <w:rFonts w:ascii="Times New Roman" w:hAnsi="Times New Roman"/>
          <w:u w:val="single"/>
        </w:rPr>
        <w:t>Путешествия.</w:t>
      </w:r>
      <w:r w:rsidRPr="00247FE6">
        <w:rPr>
          <w:rFonts w:ascii="Times New Roman" w:hAnsi="Times New Roman"/>
        </w:rPr>
        <w:t>Путешествия по России и странам изучаемого языка. Транспорт.</w:t>
      </w:r>
    </w:p>
    <w:p w:rsidR="00724365" w:rsidRPr="00247FE6" w:rsidRDefault="00724365" w:rsidP="00724365">
      <w:pPr>
        <w:ind w:firstLine="709"/>
        <w:jc w:val="both"/>
        <w:rPr>
          <w:rFonts w:ascii="Times New Roman" w:hAnsi="Times New Roman"/>
          <w:u w:val="single"/>
        </w:rPr>
      </w:pPr>
      <w:r w:rsidRPr="00247FE6">
        <w:rPr>
          <w:rFonts w:ascii="Times New Roman" w:hAnsi="Times New Roman"/>
          <w:u w:val="single"/>
        </w:rPr>
        <w:t>Окружающий мир</w:t>
      </w:r>
    </w:p>
    <w:p w:rsidR="00724365" w:rsidRPr="00247FE6" w:rsidRDefault="00724365" w:rsidP="00724365">
      <w:pPr>
        <w:ind w:firstLine="709"/>
        <w:jc w:val="both"/>
        <w:rPr>
          <w:rFonts w:ascii="Times New Roman" w:hAnsi="Times New Roman"/>
        </w:rPr>
      </w:pPr>
      <w:r w:rsidRPr="00247FE6">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724365" w:rsidRPr="00247FE6" w:rsidRDefault="00724365" w:rsidP="00724365">
      <w:pPr>
        <w:ind w:firstLine="709"/>
        <w:jc w:val="both"/>
        <w:rPr>
          <w:rFonts w:ascii="Times New Roman" w:hAnsi="Times New Roman"/>
          <w:u w:val="single"/>
        </w:rPr>
      </w:pPr>
      <w:r w:rsidRPr="00247FE6">
        <w:rPr>
          <w:rFonts w:ascii="Times New Roman" w:hAnsi="Times New Roman"/>
          <w:u w:val="single"/>
        </w:rPr>
        <w:t>Средства массовой информации</w:t>
      </w:r>
    </w:p>
    <w:p w:rsidR="00724365" w:rsidRPr="00247FE6" w:rsidRDefault="00724365" w:rsidP="00724365">
      <w:pPr>
        <w:ind w:firstLine="709"/>
        <w:jc w:val="both"/>
        <w:rPr>
          <w:rFonts w:ascii="Times New Roman" w:hAnsi="Times New Roman"/>
        </w:rPr>
      </w:pPr>
      <w:r w:rsidRPr="00247FE6">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724365" w:rsidRPr="00247FE6" w:rsidRDefault="00724365" w:rsidP="00724365">
      <w:pPr>
        <w:ind w:firstLine="709"/>
        <w:jc w:val="both"/>
        <w:rPr>
          <w:rFonts w:ascii="Times New Roman" w:hAnsi="Times New Roman"/>
          <w:u w:val="single"/>
        </w:rPr>
      </w:pPr>
      <w:r w:rsidRPr="00247FE6">
        <w:rPr>
          <w:rFonts w:ascii="Times New Roman" w:hAnsi="Times New Roman"/>
          <w:u w:val="single"/>
        </w:rPr>
        <w:t>Страны изучаемого языка и родная страна</w:t>
      </w:r>
    </w:p>
    <w:p w:rsidR="00724365" w:rsidRPr="00247FE6" w:rsidRDefault="00724365" w:rsidP="00724365">
      <w:pPr>
        <w:ind w:firstLine="709"/>
        <w:jc w:val="both"/>
        <w:rPr>
          <w:rFonts w:ascii="Times New Roman" w:hAnsi="Times New Roman"/>
          <w:b/>
        </w:rPr>
      </w:pPr>
      <w:r w:rsidRPr="00247FE6">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24365" w:rsidRPr="00247FE6" w:rsidRDefault="00724365" w:rsidP="00724365">
      <w:pPr>
        <w:jc w:val="both"/>
        <w:rPr>
          <w:rFonts w:ascii="Times New Roman" w:hAnsi="Times New Roman"/>
          <w:b/>
          <w:bCs/>
        </w:rPr>
      </w:pPr>
      <w:r w:rsidRPr="00247FE6">
        <w:rPr>
          <w:rFonts w:ascii="Times New Roman" w:hAnsi="Times New Roman"/>
          <w:b/>
          <w:bCs/>
        </w:rPr>
        <w:t xml:space="preserve">Коммуникативные умения </w:t>
      </w:r>
    </w:p>
    <w:p w:rsidR="00724365" w:rsidRPr="00247FE6" w:rsidRDefault="00724365" w:rsidP="00724365">
      <w:pPr>
        <w:ind w:firstLine="709"/>
        <w:jc w:val="both"/>
        <w:rPr>
          <w:rFonts w:ascii="Times New Roman" w:hAnsi="Times New Roman"/>
          <w:u w:val="single"/>
        </w:rPr>
      </w:pPr>
      <w:r w:rsidRPr="00247FE6">
        <w:rPr>
          <w:rFonts w:ascii="Times New Roman" w:hAnsi="Times New Roman"/>
          <w:u w:val="single"/>
        </w:rPr>
        <w:t xml:space="preserve">Говорение </w:t>
      </w:r>
    </w:p>
    <w:p w:rsidR="00724365" w:rsidRPr="00247FE6" w:rsidRDefault="00724365" w:rsidP="00724365">
      <w:pPr>
        <w:ind w:firstLine="709"/>
        <w:jc w:val="both"/>
        <w:rPr>
          <w:rFonts w:ascii="Times New Roman" w:hAnsi="Times New Roman"/>
        </w:rPr>
      </w:pPr>
      <w:r w:rsidRPr="00247FE6">
        <w:rPr>
          <w:rFonts w:ascii="Times New Roman" w:hAnsi="Times New Roman"/>
        </w:rPr>
        <w:t>Диалогическая речь. 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24365" w:rsidRPr="00247FE6" w:rsidRDefault="00724365" w:rsidP="00724365">
      <w:pPr>
        <w:ind w:firstLine="709"/>
        <w:jc w:val="both"/>
        <w:rPr>
          <w:rFonts w:ascii="Times New Roman" w:hAnsi="Times New Roman"/>
        </w:rPr>
      </w:pPr>
      <w:r w:rsidRPr="00247FE6">
        <w:rPr>
          <w:rFonts w:ascii="Times New Roman" w:hAnsi="Times New Roman"/>
        </w:rPr>
        <w:t xml:space="preserve">Объем диалога от 3 реплик (5-7 класс) до 4-5 реплик (8-9 класс) со стороны каждого учащегося.Продолжительность диалога – до 2,5–3 минут. </w:t>
      </w:r>
    </w:p>
    <w:p w:rsidR="00724365" w:rsidRPr="00247FE6" w:rsidRDefault="00724365" w:rsidP="00724365">
      <w:pPr>
        <w:ind w:firstLine="709"/>
        <w:jc w:val="both"/>
        <w:rPr>
          <w:rFonts w:ascii="Times New Roman" w:hAnsi="Times New Roman"/>
        </w:rPr>
      </w:pPr>
      <w:r w:rsidRPr="00247FE6">
        <w:rPr>
          <w:rFonts w:ascii="Times New Roman" w:hAnsi="Times New Roman"/>
        </w:rPr>
        <w:t>Монологическая речь. 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24365" w:rsidRPr="00247FE6" w:rsidRDefault="00724365" w:rsidP="00724365">
      <w:pPr>
        <w:ind w:firstLine="709"/>
        <w:jc w:val="both"/>
        <w:rPr>
          <w:rFonts w:ascii="Times New Roman" w:hAnsi="Times New Roman"/>
        </w:rPr>
      </w:pPr>
      <w:r w:rsidRPr="00247FE6">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24365" w:rsidRPr="00247FE6" w:rsidRDefault="00724365" w:rsidP="00724365">
      <w:pPr>
        <w:ind w:firstLine="709"/>
        <w:jc w:val="both"/>
        <w:rPr>
          <w:rFonts w:ascii="Times New Roman" w:hAnsi="Times New Roman"/>
          <w:b/>
        </w:rPr>
      </w:pPr>
      <w:r w:rsidRPr="00247FE6">
        <w:rPr>
          <w:rFonts w:ascii="Times New Roman" w:hAnsi="Times New Roman"/>
          <w:b/>
        </w:rPr>
        <w:t>Аудирование</w:t>
      </w:r>
    </w:p>
    <w:p w:rsidR="00724365" w:rsidRPr="00247FE6" w:rsidRDefault="00724365" w:rsidP="00724365">
      <w:pPr>
        <w:ind w:firstLine="709"/>
        <w:jc w:val="both"/>
        <w:rPr>
          <w:rFonts w:ascii="Times New Roman" w:hAnsi="Times New Roman"/>
        </w:rPr>
      </w:pPr>
      <w:r w:rsidRPr="00247FE6">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24365" w:rsidRPr="00247FE6" w:rsidRDefault="00724365" w:rsidP="00724365">
      <w:pPr>
        <w:ind w:firstLine="709"/>
        <w:jc w:val="both"/>
        <w:rPr>
          <w:rFonts w:ascii="Times New Roman" w:hAnsi="Times New Roman"/>
          <w:lang w:bidi="en-US"/>
        </w:rPr>
      </w:pPr>
      <w:r w:rsidRPr="00247FE6">
        <w:rPr>
          <w:rFonts w:ascii="Times New Roman" w:hAnsi="Times New Roman"/>
          <w:i/>
        </w:rPr>
        <w:t>Жанры текстов</w:t>
      </w:r>
      <w:r w:rsidRPr="00247FE6">
        <w:rPr>
          <w:rFonts w:ascii="Times New Roman" w:hAnsi="Times New Roman"/>
        </w:rPr>
        <w:t xml:space="preserve">: прагматические, </w:t>
      </w:r>
      <w:r w:rsidRPr="00247FE6">
        <w:rPr>
          <w:rFonts w:ascii="Times New Roman" w:hAnsi="Times New Roman"/>
          <w:lang w:bidi="en-US"/>
        </w:rPr>
        <w:t>информационные, научно-популярные.</w:t>
      </w:r>
    </w:p>
    <w:p w:rsidR="00724365" w:rsidRPr="00247FE6" w:rsidRDefault="00724365" w:rsidP="00724365">
      <w:pPr>
        <w:ind w:firstLine="709"/>
        <w:jc w:val="both"/>
        <w:rPr>
          <w:rFonts w:ascii="Times New Roman" w:hAnsi="Times New Roman"/>
          <w:lang w:bidi="en-US"/>
        </w:rPr>
      </w:pPr>
      <w:r w:rsidRPr="00247FE6">
        <w:rPr>
          <w:rFonts w:ascii="Times New Roman" w:hAnsi="Times New Roman"/>
          <w:i/>
          <w:lang w:bidi="en-US"/>
        </w:rPr>
        <w:t>Типы текстов</w:t>
      </w:r>
      <w:r w:rsidRPr="00247FE6">
        <w:rPr>
          <w:rFonts w:ascii="Times New Roman" w:hAnsi="Times New Roman"/>
          <w:lang w:bidi="en-US"/>
        </w:rPr>
        <w:t>: высказывания собеседников в ситуациях повседневного общения, сообщение, беседа, интервью, объявление, реклама и др.</w:t>
      </w:r>
    </w:p>
    <w:p w:rsidR="00724365" w:rsidRPr="00247FE6" w:rsidRDefault="00724365" w:rsidP="00724365">
      <w:pPr>
        <w:ind w:firstLine="709"/>
        <w:jc w:val="both"/>
        <w:rPr>
          <w:rFonts w:ascii="Times New Roman" w:hAnsi="Times New Roman"/>
          <w:lang w:bidi="en-US"/>
        </w:rPr>
      </w:pPr>
      <w:r w:rsidRPr="00247FE6">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24365" w:rsidRPr="00247FE6" w:rsidRDefault="00724365" w:rsidP="00724365">
      <w:pPr>
        <w:ind w:firstLine="709"/>
        <w:jc w:val="both"/>
        <w:rPr>
          <w:rFonts w:ascii="Times New Roman" w:hAnsi="Times New Roman"/>
        </w:rPr>
      </w:pPr>
      <w:r w:rsidRPr="00247FE6">
        <w:rPr>
          <w:rFonts w:ascii="Times New Roman" w:hAnsi="Times New Roman"/>
        </w:rPr>
        <w:t>Аудирование</w:t>
      </w:r>
      <w:r w:rsidRPr="00247FE6">
        <w:rPr>
          <w:rFonts w:ascii="Times New Roman" w:hAnsi="Times New Roman"/>
          <w:i/>
        </w:rPr>
        <w:t xml:space="preserve">с пониманием основного содержания </w:t>
      </w:r>
      <w:r w:rsidRPr="00247FE6">
        <w:rPr>
          <w:rFonts w:ascii="Times New Roman" w:hAnsi="Times New Roman"/>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24365" w:rsidRPr="00247FE6" w:rsidRDefault="00724365" w:rsidP="00724365">
      <w:pPr>
        <w:ind w:firstLine="709"/>
        <w:jc w:val="both"/>
        <w:rPr>
          <w:rFonts w:ascii="Times New Roman" w:hAnsi="Times New Roman"/>
        </w:rPr>
      </w:pPr>
      <w:r w:rsidRPr="00247FE6">
        <w:rPr>
          <w:rFonts w:ascii="Times New Roman" w:hAnsi="Times New Roman"/>
        </w:rPr>
        <w:t>Аудирование</w:t>
      </w:r>
      <w:r w:rsidRPr="00247FE6">
        <w:rPr>
          <w:rFonts w:ascii="Times New Roman" w:hAnsi="Times New Roman"/>
          <w:i/>
        </w:rPr>
        <w:t>с выборочным пониманием нужной/ интересующей/ запрашиваемой информации</w:t>
      </w:r>
      <w:r w:rsidRPr="00247FE6">
        <w:rPr>
          <w:rFonts w:ascii="Times New Roman" w:hAnsi="Times New Roman"/>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24365" w:rsidRPr="00247FE6" w:rsidRDefault="00724365" w:rsidP="00724365">
      <w:pPr>
        <w:ind w:firstLine="709"/>
        <w:jc w:val="both"/>
        <w:rPr>
          <w:rFonts w:ascii="Times New Roman" w:hAnsi="Times New Roman"/>
        </w:rPr>
      </w:pPr>
      <w:r w:rsidRPr="00247FE6">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24365" w:rsidRPr="00247FE6" w:rsidRDefault="00724365" w:rsidP="00724365">
      <w:pPr>
        <w:ind w:firstLine="709"/>
        <w:jc w:val="both"/>
        <w:rPr>
          <w:rFonts w:ascii="Times New Roman" w:hAnsi="Times New Roman"/>
          <w:b/>
        </w:rPr>
      </w:pPr>
      <w:r w:rsidRPr="00247FE6">
        <w:rPr>
          <w:rFonts w:ascii="Times New Roman" w:hAnsi="Times New Roman"/>
          <w:b/>
        </w:rPr>
        <w:t>Чтение</w:t>
      </w:r>
    </w:p>
    <w:p w:rsidR="00724365" w:rsidRPr="00247FE6" w:rsidRDefault="00724365" w:rsidP="00724365">
      <w:pPr>
        <w:ind w:firstLine="709"/>
        <w:jc w:val="both"/>
        <w:rPr>
          <w:rFonts w:ascii="Times New Roman" w:hAnsi="Times New Roman"/>
          <w:b/>
        </w:rPr>
      </w:pPr>
      <w:r w:rsidRPr="00247FE6">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24365" w:rsidRPr="00247FE6" w:rsidRDefault="00724365" w:rsidP="00724365">
      <w:pPr>
        <w:ind w:firstLine="709"/>
        <w:jc w:val="both"/>
        <w:rPr>
          <w:rFonts w:ascii="Times New Roman" w:hAnsi="Times New Roman"/>
          <w:b/>
        </w:rPr>
      </w:pPr>
      <w:r w:rsidRPr="00247FE6">
        <w:rPr>
          <w:rFonts w:ascii="Times New Roman" w:hAnsi="Times New Roman"/>
          <w:u w:val="single"/>
          <w:lang w:bidi="en-US"/>
        </w:rPr>
        <w:t>Жанры текстов</w:t>
      </w:r>
      <w:r w:rsidRPr="00247FE6">
        <w:rPr>
          <w:rFonts w:ascii="Times New Roman" w:hAnsi="Times New Roman"/>
          <w:lang w:bidi="en-US"/>
        </w:rPr>
        <w:t xml:space="preserve">:научно-популярные, публицистические, художественные, прагматические. </w:t>
      </w:r>
    </w:p>
    <w:p w:rsidR="00724365" w:rsidRPr="00247FE6" w:rsidRDefault="00724365" w:rsidP="00724365">
      <w:pPr>
        <w:ind w:firstLine="709"/>
        <w:jc w:val="both"/>
        <w:rPr>
          <w:rFonts w:ascii="Times New Roman" w:hAnsi="Times New Roman"/>
          <w:b/>
        </w:rPr>
      </w:pPr>
      <w:r w:rsidRPr="00247FE6">
        <w:rPr>
          <w:rFonts w:ascii="Times New Roman" w:hAnsi="Times New Roman"/>
          <w:u w:val="single"/>
          <w:lang w:bidi="en-US"/>
        </w:rPr>
        <w:t>Типы текстов:</w:t>
      </w:r>
      <w:r w:rsidRPr="00247FE6">
        <w:rPr>
          <w:rFonts w:ascii="Times New Roman" w:hAnsi="Times New Roman"/>
          <w:lang w:bidi="en-US"/>
        </w:rPr>
        <w:t xml:space="preserve"> статья, интервью, рассказ, отрывок из художественного произведения, объявление, рецепт, рекламный проспект, стихотворение и др.</w:t>
      </w:r>
    </w:p>
    <w:p w:rsidR="00724365" w:rsidRPr="00247FE6" w:rsidRDefault="00724365" w:rsidP="00724365">
      <w:pPr>
        <w:ind w:firstLine="709"/>
        <w:jc w:val="both"/>
        <w:rPr>
          <w:rFonts w:ascii="Times New Roman" w:hAnsi="Times New Roman"/>
          <w:b/>
        </w:rPr>
      </w:pPr>
      <w:r w:rsidRPr="00247FE6">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24365" w:rsidRPr="00247FE6" w:rsidRDefault="00724365" w:rsidP="00724365">
      <w:pPr>
        <w:ind w:firstLine="709"/>
        <w:jc w:val="both"/>
        <w:rPr>
          <w:rFonts w:ascii="Times New Roman" w:hAnsi="Times New Roman"/>
          <w:lang w:bidi="en-US"/>
        </w:rPr>
      </w:pPr>
      <w:r w:rsidRPr="00247FE6">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724365" w:rsidRPr="00247FE6" w:rsidRDefault="00724365" w:rsidP="00724365">
      <w:pPr>
        <w:ind w:firstLine="709"/>
        <w:jc w:val="both"/>
        <w:rPr>
          <w:rFonts w:ascii="Times New Roman" w:hAnsi="Times New Roman"/>
          <w:lang w:bidi="en-US"/>
        </w:rPr>
      </w:pPr>
      <w:r w:rsidRPr="00247FE6">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724365" w:rsidRPr="00247FE6" w:rsidRDefault="00724365" w:rsidP="00724365">
      <w:pPr>
        <w:ind w:firstLine="709"/>
        <w:jc w:val="both"/>
        <w:rPr>
          <w:rFonts w:ascii="Times New Roman" w:hAnsi="Times New Roman"/>
          <w:lang w:bidi="en-US"/>
        </w:rPr>
      </w:pPr>
      <w:r w:rsidRPr="00247FE6">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24365" w:rsidRPr="00247FE6" w:rsidRDefault="00724365" w:rsidP="00724365">
      <w:pPr>
        <w:ind w:firstLine="709"/>
        <w:jc w:val="both"/>
        <w:rPr>
          <w:rFonts w:ascii="Times New Roman" w:hAnsi="Times New Roman"/>
        </w:rPr>
      </w:pPr>
      <w:r w:rsidRPr="00247FE6">
        <w:rPr>
          <w:rFonts w:ascii="Times New Roman" w:hAnsi="Times New Roman"/>
        </w:rPr>
        <w:t xml:space="preserve">Независимо от вида чтения возможно использование двуязычного словаря. </w:t>
      </w:r>
    </w:p>
    <w:p w:rsidR="00724365" w:rsidRPr="00247FE6" w:rsidRDefault="00724365" w:rsidP="00724365">
      <w:pPr>
        <w:jc w:val="both"/>
        <w:rPr>
          <w:rFonts w:ascii="Times New Roman" w:hAnsi="Times New Roman"/>
          <w:b/>
        </w:rPr>
      </w:pPr>
      <w:r w:rsidRPr="00247FE6">
        <w:rPr>
          <w:rFonts w:ascii="Times New Roman" w:hAnsi="Times New Roman"/>
          <w:b/>
        </w:rPr>
        <w:t>Письменная речь</w:t>
      </w:r>
    </w:p>
    <w:p w:rsidR="00724365" w:rsidRPr="00247FE6" w:rsidRDefault="00724365" w:rsidP="00724365">
      <w:pPr>
        <w:ind w:firstLine="709"/>
        <w:jc w:val="both"/>
        <w:rPr>
          <w:rFonts w:ascii="Times New Roman" w:hAnsi="Times New Roman"/>
        </w:rPr>
      </w:pPr>
      <w:r w:rsidRPr="00247FE6">
        <w:rPr>
          <w:rFonts w:ascii="Times New Roman" w:hAnsi="Times New Roman"/>
        </w:rPr>
        <w:t>Формирование и развитие письменной речи, а именно умений:</w:t>
      </w:r>
    </w:p>
    <w:p w:rsidR="00724365" w:rsidRPr="00247FE6" w:rsidRDefault="00724365" w:rsidP="00724365">
      <w:pPr>
        <w:tabs>
          <w:tab w:val="left" w:pos="993"/>
        </w:tabs>
        <w:autoSpaceDN w:val="0"/>
        <w:jc w:val="both"/>
        <w:rPr>
          <w:rFonts w:ascii="Times New Roman" w:hAnsi="Times New Roman"/>
        </w:rPr>
      </w:pPr>
      <w:r w:rsidRPr="00247FE6">
        <w:rPr>
          <w:rFonts w:ascii="Times New Roman" w:hAnsi="Times New Roman"/>
        </w:rPr>
        <w:t>заполнение анкет и формуляров (указывать имя, фамилию, пол, гражданство, национальность, адрес);</w:t>
      </w:r>
    </w:p>
    <w:p w:rsidR="00724365" w:rsidRPr="00247FE6" w:rsidRDefault="00724365" w:rsidP="00724365">
      <w:pPr>
        <w:tabs>
          <w:tab w:val="left" w:pos="993"/>
        </w:tabs>
        <w:autoSpaceDN w:val="0"/>
        <w:jc w:val="both"/>
        <w:rPr>
          <w:rFonts w:ascii="Times New Roman" w:hAnsi="Times New Roman"/>
        </w:rPr>
      </w:pPr>
      <w:r w:rsidRPr="00247FE6">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724365" w:rsidRPr="00247FE6" w:rsidRDefault="00724365" w:rsidP="00724365">
      <w:pPr>
        <w:tabs>
          <w:tab w:val="left" w:pos="993"/>
        </w:tabs>
        <w:autoSpaceDN w:val="0"/>
        <w:jc w:val="both"/>
        <w:rPr>
          <w:rFonts w:ascii="Times New Roman" w:hAnsi="Times New Roman"/>
        </w:rPr>
      </w:pPr>
      <w:r w:rsidRPr="00247FE6">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24365" w:rsidRPr="00247FE6" w:rsidRDefault="00724365" w:rsidP="00724365">
      <w:pPr>
        <w:tabs>
          <w:tab w:val="left" w:pos="993"/>
        </w:tabs>
        <w:autoSpaceDN w:val="0"/>
        <w:jc w:val="both"/>
        <w:rPr>
          <w:rFonts w:ascii="Times New Roman" w:hAnsi="Times New Roman"/>
        </w:rPr>
      </w:pPr>
      <w:r w:rsidRPr="00247FE6">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724365" w:rsidRPr="00247FE6" w:rsidRDefault="00724365" w:rsidP="00724365">
      <w:pPr>
        <w:tabs>
          <w:tab w:val="left" w:pos="993"/>
        </w:tabs>
        <w:autoSpaceDN w:val="0"/>
        <w:jc w:val="both"/>
        <w:rPr>
          <w:rFonts w:ascii="Times New Roman" w:hAnsi="Times New Roman"/>
          <w:lang w:bidi="en-US"/>
        </w:rPr>
      </w:pPr>
      <w:r w:rsidRPr="00247FE6">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724365" w:rsidRPr="00247FE6" w:rsidRDefault="00724365" w:rsidP="00724365">
      <w:pPr>
        <w:jc w:val="both"/>
        <w:rPr>
          <w:rFonts w:ascii="Times New Roman" w:hAnsi="Times New Roman"/>
          <w:b/>
        </w:rPr>
      </w:pPr>
      <w:r w:rsidRPr="00247FE6">
        <w:rPr>
          <w:rFonts w:ascii="Times New Roman" w:hAnsi="Times New Roman"/>
          <w:b/>
        </w:rPr>
        <w:t>Языковые средства и навыки оперирования ими</w:t>
      </w:r>
    </w:p>
    <w:p w:rsidR="00724365" w:rsidRPr="00247FE6" w:rsidRDefault="00724365" w:rsidP="00724365">
      <w:pPr>
        <w:ind w:firstLine="709"/>
        <w:jc w:val="both"/>
        <w:rPr>
          <w:rFonts w:ascii="Times New Roman" w:hAnsi="Times New Roman"/>
        </w:rPr>
      </w:pPr>
      <w:r w:rsidRPr="00247FE6">
        <w:rPr>
          <w:rFonts w:ascii="Times New Roman" w:hAnsi="Times New Roman"/>
          <w:b/>
        </w:rPr>
        <w:t>Орфография и пунктуация</w:t>
      </w:r>
    </w:p>
    <w:p w:rsidR="00724365" w:rsidRPr="00247FE6" w:rsidRDefault="00724365" w:rsidP="00724365">
      <w:pPr>
        <w:ind w:firstLine="709"/>
        <w:jc w:val="both"/>
        <w:rPr>
          <w:rFonts w:ascii="Times New Roman" w:hAnsi="Times New Roman"/>
          <w:lang w:bidi="en-US"/>
        </w:rPr>
      </w:pPr>
      <w:r w:rsidRPr="00247FE6">
        <w:rPr>
          <w:rFonts w:ascii="Times New Roman" w:hAnsi="Times New Roman"/>
          <w:lang w:bidi="en-US"/>
        </w:rPr>
        <w:t xml:space="preserve">Правильное написание </w:t>
      </w:r>
      <w:r w:rsidRPr="00247FE6">
        <w:rPr>
          <w:rFonts w:ascii="Times New Roman" w:hAnsi="Times New Roman"/>
        </w:rPr>
        <w:t>всех букв алфавита, основных буквосочетаний.</w:t>
      </w:r>
      <w:r w:rsidRPr="00247FE6">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724365" w:rsidRPr="00247FE6" w:rsidRDefault="00724365" w:rsidP="00724365">
      <w:pPr>
        <w:ind w:firstLine="709"/>
        <w:jc w:val="both"/>
        <w:rPr>
          <w:rFonts w:ascii="Times New Roman" w:hAnsi="Times New Roman"/>
        </w:rPr>
      </w:pPr>
      <w:r w:rsidRPr="00247FE6">
        <w:rPr>
          <w:rFonts w:ascii="Times New Roman" w:hAnsi="Times New Roman"/>
          <w:b/>
        </w:rPr>
        <w:t>Фонетическая сторона речи.</w:t>
      </w:r>
    </w:p>
    <w:p w:rsidR="00724365" w:rsidRPr="00247FE6" w:rsidRDefault="00724365" w:rsidP="00724365">
      <w:pPr>
        <w:ind w:firstLine="709"/>
        <w:jc w:val="both"/>
        <w:rPr>
          <w:rFonts w:ascii="Times New Roman" w:hAnsi="Times New Roman"/>
        </w:rPr>
      </w:pPr>
      <w:r w:rsidRPr="00247FE6">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24365" w:rsidRPr="00247FE6" w:rsidRDefault="00724365" w:rsidP="00724365">
      <w:pPr>
        <w:ind w:firstLine="709"/>
        <w:jc w:val="both"/>
        <w:rPr>
          <w:rFonts w:ascii="Times New Roman" w:hAnsi="Times New Roman"/>
        </w:rPr>
      </w:pPr>
      <w:r w:rsidRPr="00247FE6">
        <w:rPr>
          <w:rFonts w:ascii="Times New Roman" w:hAnsi="Times New Roman"/>
          <w:b/>
        </w:rPr>
        <w:t>Лексическая сторона речи</w:t>
      </w:r>
    </w:p>
    <w:p w:rsidR="00724365" w:rsidRPr="00247FE6" w:rsidRDefault="00724365" w:rsidP="00724365">
      <w:pPr>
        <w:ind w:firstLine="709"/>
        <w:jc w:val="both"/>
        <w:rPr>
          <w:rFonts w:ascii="Times New Roman" w:hAnsi="Times New Roman"/>
          <w:strike/>
        </w:rPr>
      </w:pPr>
      <w:r w:rsidRPr="00247FE6">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24365" w:rsidRPr="00247FE6" w:rsidRDefault="00724365" w:rsidP="00724365">
      <w:pPr>
        <w:ind w:firstLine="709"/>
        <w:jc w:val="both"/>
        <w:rPr>
          <w:rFonts w:ascii="Times New Roman" w:hAnsi="Times New Roman"/>
        </w:rPr>
      </w:pPr>
      <w:r w:rsidRPr="00247FE6">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24365" w:rsidRPr="00247FE6" w:rsidRDefault="00724365" w:rsidP="00724365">
      <w:pPr>
        <w:ind w:firstLine="709"/>
        <w:jc w:val="both"/>
        <w:rPr>
          <w:rFonts w:ascii="Times New Roman" w:hAnsi="Times New Roman"/>
        </w:rPr>
      </w:pPr>
      <w:r w:rsidRPr="00247FE6">
        <w:rPr>
          <w:rFonts w:ascii="Times New Roman" w:hAnsi="Times New Roman"/>
          <w:b/>
        </w:rPr>
        <w:t>Грамматическая сторона речи</w:t>
      </w:r>
    </w:p>
    <w:p w:rsidR="00724365" w:rsidRPr="00247FE6" w:rsidRDefault="00724365" w:rsidP="00724365">
      <w:pPr>
        <w:ind w:firstLine="709"/>
        <w:jc w:val="both"/>
        <w:rPr>
          <w:rFonts w:ascii="Times New Roman" w:hAnsi="Times New Roman"/>
          <w:lang w:bidi="en-US"/>
        </w:rPr>
      </w:pPr>
      <w:r w:rsidRPr="00247FE6">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24365" w:rsidRPr="00247FE6" w:rsidRDefault="00724365" w:rsidP="00724365">
      <w:pPr>
        <w:ind w:firstLine="709"/>
        <w:jc w:val="both"/>
        <w:rPr>
          <w:rFonts w:ascii="Times New Roman" w:hAnsi="Times New Roman"/>
          <w:lang w:bidi="en-US"/>
        </w:rPr>
      </w:pPr>
      <w:r w:rsidRPr="00247FE6">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24365" w:rsidRPr="00247FE6" w:rsidRDefault="00724365" w:rsidP="00724365">
      <w:pPr>
        <w:ind w:firstLine="709"/>
        <w:jc w:val="both"/>
        <w:rPr>
          <w:rFonts w:ascii="Times New Roman" w:hAnsi="Times New Roman"/>
          <w:lang w:bidi="en-US"/>
        </w:rPr>
      </w:pPr>
      <w:r w:rsidRPr="00247FE6">
        <w:rPr>
          <w:rFonts w:ascii="Times New Roman" w:hAnsi="Times New Roman"/>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24365" w:rsidRPr="00247FE6" w:rsidRDefault="00724365" w:rsidP="00724365">
      <w:pPr>
        <w:jc w:val="both"/>
        <w:rPr>
          <w:rFonts w:ascii="Times New Roman" w:hAnsi="Times New Roman"/>
          <w:color w:val="000000" w:themeColor="text1"/>
        </w:rPr>
      </w:pPr>
      <w:r w:rsidRPr="00247FE6">
        <w:rPr>
          <w:rFonts w:ascii="Times New Roman" w:hAnsi="Times New Roman"/>
          <w:b/>
          <w:color w:val="000000" w:themeColor="text1"/>
        </w:rPr>
        <w:t>Социокультурные знания и умения.</w:t>
      </w:r>
    </w:p>
    <w:p w:rsidR="00724365" w:rsidRPr="00247FE6" w:rsidRDefault="00724365" w:rsidP="00724365">
      <w:pPr>
        <w:ind w:firstLine="709"/>
        <w:jc w:val="both"/>
        <w:rPr>
          <w:rFonts w:ascii="Times New Roman" w:hAnsi="Times New Roman"/>
          <w:color w:val="000000" w:themeColor="text1"/>
          <w:lang w:bidi="en-US"/>
        </w:rPr>
      </w:pPr>
      <w:r w:rsidRPr="00247FE6">
        <w:rPr>
          <w:rFonts w:ascii="Times New Roman" w:hAnsi="Times New Roman"/>
          <w:color w:val="000000" w:themeColor="text1"/>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24365" w:rsidRPr="00247FE6" w:rsidRDefault="00724365" w:rsidP="00724365">
      <w:pPr>
        <w:tabs>
          <w:tab w:val="left" w:pos="993"/>
        </w:tabs>
        <w:autoSpaceDN w:val="0"/>
        <w:jc w:val="both"/>
        <w:rPr>
          <w:rFonts w:ascii="Times New Roman" w:hAnsi="Times New Roman"/>
          <w:color w:val="000000" w:themeColor="text1"/>
          <w:lang w:bidi="en-US"/>
        </w:rPr>
      </w:pPr>
      <w:r w:rsidRPr="00247FE6">
        <w:rPr>
          <w:rFonts w:ascii="Times New Roman" w:hAnsi="Times New Roman"/>
          <w:color w:val="000000" w:themeColor="text1"/>
          <w:lang w:bidi="en-US"/>
        </w:rPr>
        <w:t>-знаниями о значении родного и иностранного языков в современном мире;</w:t>
      </w:r>
    </w:p>
    <w:p w:rsidR="00724365" w:rsidRPr="00247FE6" w:rsidRDefault="00724365" w:rsidP="00724365">
      <w:pPr>
        <w:tabs>
          <w:tab w:val="left" w:pos="993"/>
        </w:tabs>
        <w:autoSpaceDN w:val="0"/>
        <w:jc w:val="both"/>
        <w:rPr>
          <w:rFonts w:ascii="Times New Roman" w:hAnsi="Times New Roman"/>
          <w:color w:val="000000" w:themeColor="text1"/>
          <w:lang w:bidi="en-US"/>
        </w:rPr>
      </w:pPr>
      <w:r w:rsidRPr="00247FE6">
        <w:rPr>
          <w:rFonts w:ascii="Times New Roman" w:hAnsi="Times New Roman"/>
          <w:color w:val="000000" w:themeColor="text1"/>
          <w:lang w:bidi="en-US"/>
        </w:rPr>
        <w:t>-сведениями о социокультурном портрете стран, говорящих на иностранном языке, их символике и культурном наследии;</w:t>
      </w:r>
    </w:p>
    <w:p w:rsidR="00724365" w:rsidRPr="00247FE6" w:rsidRDefault="00724365" w:rsidP="00724365">
      <w:pPr>
        <w:tabs>
          <w:tab w:val="left" w:pos="993"/>
        </w:tabs>
        <w:autoSpaceDN w:val="0"/>
        <w:jc w:val="both"/>
        <w:rPr>
          <w:rFonts w:ascii="Times New Roman" w:hAnsi="Times New Roman"/>
          <w:color w:val="000000" w:themeColor="text1"/>
          <w:lang w:bidi="en-US"/>
        </w:rPr>
      </w:pPr>
      <w:r w:rsidRPr="00247FE6">
        <w:rPr>
          <w:rFonts w:ascii="Times New Roman" w:hAnsi="Times New Roman"/>
          <w:color w:val="000000" w:themeColor="text1"/>
          <w:lang w:bidi="en-US"/>
        </w:rPr>
        <w:t xml:space="preserve">-сведениями о социокультурном портрете стран, говорящих на иностранном языке, их символике и культурном наследии; </w:t>
      </w:r>
    </w:p>
    <w:p w:rsidR="00724365" w:rsidRPr="00247FE6" w:rsidRDefault="00724365" w:rsidP="00724365">
      <w:pPr>
        <w:tabs>
          <w:tab w:val="left" w:pos="993"/>
        </w:tabs>
        <w:autoSpaceDN w:val="0"/>
        <w:jc w:val="both"/>
        <w:rPr>
          <w:rFonts w:ascii="Times New Roman" w:hAnsi="Times New Roman"/>
          <w:color w:val="000000" w:themeColor="text1"/>
          <w:lang w:bidi="en-US"/>
        </w:rPr>
      </w:pPr>
      <w:r w:rsidRPr="00247FE6">
        <w:rPr>
          <w:rFonts w:ascii="Times New Roman" w:hAnsi="Times New Roman"/>
          <w:color w:val="000000" w:themeColor="text1"/>
          <w:lang w:bidi="en-US"/>
        </w:rPr>
        <w:t>-знаниями о реалиях страны/стран изучаемого языка: традициях (в пита</w:t>
      </w:r>
      <w:r w:rsidRPr="00247FE6">
        <w:rPr>
          <w:rFonts w:ascii="Times New Roman" w:hAnsi="Times New Roman"/>
          <w:color w:val="000000" w:themeColor="text1"/>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24365" w:rsidRPr="00247FE6" w:rsidRDefault="00724365" w:rsidP="00724365">
      <w:pPr>
        <w:tabs>
          <w:tab w:val="left" w:pos="993"/>
        </w:tabs>
        <w:autoSpaceDN w:val="0"/>
        <w:jc w:val="both"/>
        <w:rPr>
          <w:rFonts w:ascii="Times New Roman" w:hAnsi="Times New Roman"/>
          <w:color w:val="000000" w:themeColor="text1"/>
          <w:lang w:bidi="en-US"/>
        </w:rPr>
      </w:pPr>
      <w:r w:rsidRPr="00247FE6">
        <w:rPr>
          <w:rFonts w:ascii="Times New Roman" w:hAnsi="Times New Roman"/>
          <w:color w:val="000000" w:themeColor="text1"/>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24365" w:rsidRPr="00247FE6" w:rsidRDefault="00724365" w:rsidP="00724365">
      <w:pPr>
        <w:tabs>
          <w:tab w:val="left" w:pos="993"/>
        </w:tabs>
        <w:autoSpaceDN w:val="0"/>
        <w:jc w:val="both"/>
        <w:rPr>
          <w:rFonts w:ascii="Times New Roman" w:hAnsi="Times New Roman"/>
          <w:color w:val="000000" w:themeColor="text1"/>
          <w:lang w:bidi="en-US"/>
        </w:rPr>
      </w:pPr>
      <w:r w:rsidRPr="00247FE6">
        <w:rPr>
          <w:rFonts w:ascii="Times New Roman" w:hAnsi="Times New Roman"/>
          <w:color w:val="000000" w:themeColor="text1"/>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24365" w:rsidRPr="00247FE6" w:rsidRDefault="00724365" w:rsidP="00724365">
      <w:pPr>
        <w:tabs>
          <w:tab w:val="left" w:pos="993"/>
        </w:tabs>
        <w:autoSpaceDN w:val="0"/>
        <w:jc w:val="both"/>
        <w:rPr>
          <w:rFonts w:ascii="Times New Roman" w:hAnsi="Times New Roman"/>
          <w:color w:val="000000" w:themeColor="text1"/>
          <w:lang w:bidi="en-US"/>
        </w:rPr>
      </w:pPr>
      <w:r w:rsidRPr="00247FE6">
        <w:rPr>
          <w:rFonts w:ascii="Times New Roman" w:hAnsi="Times New Roman"/>
          <w:color w:val="000000" w:themeColor="text1"/>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24365" w:rsidRPr="00247FE6" w:rsidRDefault="00724365" w:rsidP="00724365">
      <w:pPr>
        <w:jc w:val="both"/>
        <w:rPr>
          <w:rFonts w:ascii="Times New Roman" w:hAnsi="Times New Roman"/>
          <w:color w:val="000000" w:themeColor="text1"/>
        </w:rPr>
      </w:pPr>
      <w:r w:rsidRPr="00247FE6">
        <w:rPr>
          <w:rFonts w:ascii="Times New Roman" w:hAnsi="Times New Roman"/>
          <w:b/>
          <w:color w:val="000000" w:themeColor="text1"/>
        </w:rPr>
        <w:t>Компенсаторные умения</w:t>
      </w:r>
    </w:p>
    <w:p w:rsidR="00724365" w:rsidRPr="00247FE6" w:rsidRDefault="00724365" w:rsidP="00724365">
      <w:pPr>
        <w:ind w:firstLine="709"/>
        <w:jc w:val="both"/>
        <w:rPr>
          <w:rFonts w:ascii="Times New Roman" w:hAnsi="Times New Roman"/>
          <w:color w:val="000000" w:themeColor="text1"/>
          <w:lang w:bidi="en-US"/>
        </w:rPr>
      </w:pPr>
      <w:r w:rsidRPr="00247FE6">
        <w:rPr>
          <w:rFonts w:ascii="Times New Roman" w:hAnsi="Times New Roman"/>
          <w:color w:val="000000" w:themeColor="text1"/>
          <w:lang w:bidi="en-US"/>
        </w:rPr>
        <w:t>Совершенствование умений:</w:t>
      </w:r>
    </w:p>
    <w:p w:rsidR="00724365" w:rsidRPr="00247FE6" w:rsidRDefault="00724365" w:rsidP="00724365">
      <w:pPr>
        <w:tabs>
          <w:tab w:val="left" w:pos="993"/>
        </w:tabs>
        <w:autoSpaceDN w:val="0"/>
        <w:jc w:val="both"/>
        <w:rPr>
          <w:rFonts w:ascii="Times New Roman" w:hAnsi="Times New Roman"/>
          <w:color w:val="000000" w:themeColor="text1"/>
          <w:lang w:bidi="en-US"/>
        </w:rPr>
      </w:pPr>
      <w:r w:rsidRPr="00247FE6">
        <w:rPr>
          <w:rFonts w:ascii="Times New Roman" w:hAnsi="Times New Roman"/>
          <w:color w:val="000000" w:themeColor="text1"/>
          <w:lang w:bidi="en-US"/>
        </w:rPr>
        <w:t>-переспрашивать, просить повторить, уточняя значение незнакомых слов;</w:t>
      </w:r>
    </w:p>
    <w:p w:rsidR="00724365" w:rsidRPr="00247FE6" w:rsidRDefault="00724365" w:rsidP="00724365">
      <w:pPr>
        <w:tabs>
          <w:tab w:val="left" w:pos="993"/>
        </w:tabs>
        <w:autoSpaceDN w:val="0"/>
        <w:jc w:val="both"/>
        <w:rPr>
          <w:rFonts w:ascii="Times New Roman" w:hAnsi="Times New Roman"/>
          <w:color w:val="000000" w:themeColor="text1"/>
          <w:lang w:bidi="en-US"/>
        </w:rPr>
      </w:pPr>
      <w:r w:rsidRPr="00247FE6">
        <w:rPr>
          <w:rFonts w:ascii="Times New Roman" w:hAnsi="Times New Roman"/>
          <w:color w:val="000000" w:themeColor="text1"/>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24365" w:rsidRPr="00247FE6" w:rsidRDefault="00724365" w:rsidP="00724365">
      <w:pPr>
        <w:tabs>
          <w:tab w:val="left" w:pos="993"/>
        </w:tabs>
        <w:autoSpaceDN w:val="0"/>
        <w:jc w:val="both"/>
        <w:rPr>
          <w:rFonts w:ascii="Times New Roman" w:hAnsi="Times New Roman"/>
          <w:color w:val="000000" w:themeColor="text1"/>
          <w:lang w:bidi="en-US"/>
        </w:rPr>
      </w:pPr>
      <w:r w:rsidRPr="00247FE6">
        <w:rPr>
          <w:rFonts w:ascii="Times New Roman" w:hAnsi="Times New Roman"/>
          <w:color w:val="000000" w:themeColor="text1"/>
          <w:lang w:bidi="en-US"/>
        </w:rPr>
        <w:t>-прогнозировать содержание текста на основе заголовка, предварительно поставленных вопросов и т. д.;</w:t>
      </w:r>
    </w:p>
    <w:p w:rsidR="00724365" w:rsidRPr="00247FE6" w:rsidRDefault="00724365" w:rsidP="00724365">
      <w:pPr>
        <w:tabs>
          <w:tab w:val="left" w:pos="993"/>
        </w:tabs>
        <w:autoSpaceDN w:val="0"/>
        <w:jc w:val="both"/>
        <w:rPr>
          <w:rFonts w:ascii="Times New Roman" w:hAnsi="Times New Roman"/>
          <w:color w:val="000000" w:themeColor="text1"/>
          <w:lang w:bidi="en-US"/>
        </w:rPr>
      </w:pPr>
      <w:r w:rsidRPr="00247FE6">
        <w:rPr>
          <w:rFonts w:ascii="Times New Roman" w:hAnsi="Times New Roman"/>
          <w:color w:val="000000" w:themeColor="text1"/>
          <w:lang w:bidi="en-US"/>
        </w:rPr>
        <w:t>-догадываться о значении незнакомых слов по контексту, по используемым собеседником жестам и мимике;</w:t>
      </w:r>
    </w:p>
    <w:p w:rsidR="00724365" w:rsidRPr="00247FE6" w:rsidRDefault="00724365" w:rsidP="00724365">
      <w:pPr>
        <w:tabs>
          <w:tab w:val="left" w:pos="993"/>
        </w:tabs>
        <w:autoSpaceDN w:val="0"/>
        <w:contextualSpacing/>
        <w:jc w:val="both"/>
        <w:rPr>
          <w:rFonts w:ascii="Times New Roman" w:hAnsi="Times New Roman"/>
          <w:color w:val="000000" w:themeColor="text1"/>
        </w:rPr>
      </w:pPr>
      <w:r w:rsidRPr="00247FE6">
        <w:rPr>
          <w:rFonts w:ascii="Times New Roman" w:hAnsi="Times New Roman"/>
          <w:color w:val="000000" w:themeColor="text1"/>
          <w:lang w:bidi="en-US"/>
        </w:rPr>
        <w:t>-использовать синонимы, антонимы, описание понятия при дефиците языковых средств.</w:t>
      </w:r>
    </w:p>
    <w:p w:rsidR="00724365" w:rsidRPr="00247FE6" w:rsidRDefault="00724365" w:rsidP="00724365">
      <w:pPr>
        <w:jc w:val="both"/>
        <w:rPr>
          <w:rFonts w:ascii="Times New Roman" w:hAnsi="Times New Roman"/>
          <w:color w:val="000000" w:themeColor="text1"/>
        </w:rPr>
      </w:pPr>
      <w:r w:rsidRPr="00247FE6">
        <w:rPr>
          <w:rFonts w:ascii="Times New Roman" w:hAnsi="Times New Roman"/>
          <w:b/>
          <w:color w:val="000000" w:themeColor="text1"/>
        </w:rPr>
        <w:t>Общеучебные умения и универсальные способы деятельности</w:t>
      </w:r>
    </w:p>
    <w:p w:rsidR="00724365" w:rsidRPr="00247FE6" w:rsidRDefault="00724365" w:rsidP="00724365">
      <w:pPr>
        <w:ind w:firstLine="709"/>
        <w:jc w:val="both"/>
        <w:rPr>
          <w:rFonts w:ascii="Times New Roman" w:hAnsi="Times New Roman"/>
          <w:color w:val="000000" w:themeColor="text1"/>
        </w:rPr>
      </w:pPr>
      <w:r w:rsidRPr="00247FE6">
        <w:rPr>
          <w:rFonts w:ascii="Times New Roman" w:hAnsi="Times New Roman"/>
          <w:color w:val="000000" w:themeColor="text1"/>
        </w:rPr>
        <w:t>Формирование и совершенствование умений:</w:t>
      </w:r>
    </w:p>
    <w:p w:rsidR="00724365" w:rsidRPr="00247FE6" w:rsidRDefault="00724365" w:rsidP="00724365">
      <w:pPr>
        <w:tabs>
          <w:tab w:val="left" w:pos="993"/>
        </w:tabs>
        <w:autoSpaceDN w:val="0"/>
        <w:jc w:val="both"/>
        <w:rPr>
          <w:rFonts w:ascii="Times New Roman" w:hAnsi="Times New Roman"/>
          <w:color w:val="000000" w:themeColor="text1"/>
        </w:rPr>
      </w:pPr>
      <w:r w:rsidRPr="00247FE6">
        <w:rPr>
          <w:rFonts w:ascii="Times New Roman" w:hAnsi="Times New Roman"/>
          <w:color w:val="000000" w:themeColor="text1"/>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24365" w:rsidRPr="00247FE6" w:rsidRDefault="00724365" w:rsidP="00724365">
      <w:pPr>
        <w:tabs>
          <w:tab w:val="left" w:pos="993"/>
        </w:tabs>
        <w:autoSpaceDN w:val="0"/>
        <w:jc w:val="both"/>
        <w:rPr>
          <w:rFonts w:ascii="Times New Roman" w:hAnsi="Times New Roman"/>
          <w:color w:val="000000" w:themeColor="text1"/>
        </w:rPr>
      </w:pPr>
      <w:r w:rsidRPr="00247FE6">
        <w:rPr>
          <w:rFonts w:ascii="Times New Roman" w:hAnsi="Times New Roman"/>
          <w:color w:val="000000" w:themeColor="text1"/>
        </w:rPr>
        <w:t>-работать с разными источниками на иностранном языке: справочными материалами, словарями, интернет-ресурсами, литературой;</w:t>
      </w:r>
    </w:p>
    <w:p w:rsidR="00724365" w:rsidRPr="00247FE6" w:rsidRDefault="00724365" w:rsidP="00724365">
      <w:pPr>
        <w:tabs>
          <w:tab w:val="left" w:pos="993"/>
        </w:tabs>
        <w:autoSpaceDN w:val="0"/>
        <w:jc w:val="both"/>
        <w:rPr>
          <w:rFonts w:ascii="Times New Roman" w:hAnsi="Times New Roman"/>
          <w:color w:val="000000" w:themeColor="text1"/>
        </w:rPr>
      </w:pPr>
      <w:r w:rsidRPr="00247FE6">
        <w:rPr>
          <w:rFonts w:ascii="Times New Roman" w:hAnsi="Times New Roman"/>
          <w:color w:val="000000" w:themeColor="text1"/>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24365" w:rsidRPr="00247FE6" w:rsidRDefault="00724365" w:rsidP="00724365">
      <w:pPr>
        <w:tabs>
          <w:tab w:val="left" w:pos="993"/>
        </w:tabs>
        <w:autoSpaceDN w:val="0"/>
        <w:jc w:val="both"/>
        <w:rPr>
          <w:rFonts w:ascii="Times New Roman" w:hAnsi="Times New Roman"/>
          <w:color w:val="000000" w:themeColor="text1"/>
        </w:rPr>
      </w:pPr>
      <w:r w:rsidRPr="00247FE6">
        <w:rPr>
          <w:rFonts w:ascii="Times New Roman" w:hAnsi="Times New Roman"/>
          <w:color w:val="000000" w:themeColor="text1"/>
        </w:rPr>
        <w:t xml:space="preserve">-самостоятельно работать в классе и дома. </w:t>
      </w:r>
    </w:p>
    <w:p w:rsidR="00724365" w:rsidRPr="00247FE6" w:rsidRDefault="00724365" w:rsidP="00724365">
      <w:pPr>
        <w:jc w:val="both"/>
        <w:rPr>
          <w:rFonts w:ascii="Times New Roman" w:hAnsi="Times New Roman"/>
          <w:b/>
          <w:color w:val="000000" w:themeColor="text1"/>
        </w:rPr>
      </w:pPr>
      <w:r w:rsidRPr="00247FE6">
        <w:rPr>
          <w:rFonts w:ascii="Times New Roman" w:hAnsi="Times New Roman"/>
          <w:b/>
          <w:color w:val="000000" w:themeColor="text1"/>
        </w:rPr>
        <w:t>Специальные учебные умения</w:t>
      </w:r>
    </w:p>
    <w:p w:rsidR="00724365" w:rsidRPr="00247FE6" w:rsidRDefault="00724365" w:rsidP="00724365">
      <w:pPr>
        <w:ind w:firstLine="709"/>
        <w:jc w:val="both"/>
        <w:rPr>
          <w:rFonts w:ascii="Times New Roman" w:hAnsi="Times New Roman"/>
          <w:color w:val="000000" w:themeColor="text1"/>
        </w:rPr>
      </w:pPr>
      <w:r w:rsidRPr="00247FE6">
        <w:rPr>
          <w:rFonts w:ascii="Times New Roman" w:hAnsi="Times New Roman"/>
          <w:color w:val="000000" w:themeColor="text1"/>
        </w:rPr>
        <w:t>Формирование и совершенствование умений:</w:t>
      </w:r>
    </w:p>
    <w:p w:rsidR="00724365" w:rsidRPr="00247FE6" w:rsidRDefault="00724365" w:rsidP="00724365">
      <w:pPr>
        <w:tabs>
          <w:tab w:val="left" w:pos="993"/>
        </w:tabs>
        <w:autoSpaceDN w:val="0"/>
        <w:jc w:val="both"/>
        <w:rPr>
          <w:rFonts w:ascii="Times New Roman" w:hAnsi="Times New Roman"/>
          <w:color w:val="000000" w:themeColor="text1"/>
        </w:rPr>
      </w:pPr>
      <w:r w:rsidRPr="00247FE6">
        <w:rPr>
          <w:rFonts w:ascii="Times New Roman" w:hAnsi="Times New Roman"/>
          <w:color w:val="000000" w:themeColor="text1"/>
        </w:rPr>
        <w:t>-находить ключевые слова и социокультурные реалии в работе над текстом;</w:t>
      </w:r>
    </w:p>
    <w:p w:rsidR="00724365" w:rsidRPr="00247FE6" w:rsidRDefault="00724365" w:rsidP="00724365">
      <w:pPr>
        <w:tabs>
          <w:tab w:val="left" w:pos="993"/>
        </w:tabs>
        <w:autoSpaceDN w:val="0"/>
        <w:jc w:val="both"/>
        <w:rPr>
          <w:rFonts w:ascii="Times New Roman" w:hAnsi="Times New Roman"/>
          <w:color w:val="000000" w:themeColor="text1"/>
        </w:rPr>
      </w:pPr>
      <w:r w:rsidRPr="00247FE6">
        <w:rPr>
          <w:rFonts w:ascii="Times New Roman" w:hAnsi="Times New Roman"/>
          <w:color w:val="000000" w:themeColor="text1"/>
        </w:rPr>
        <w:t>-семантизировать слова на основе языковой догадки;</w:t>
      </w:r>
    </w:p>
    <w:p w:rsidR="00724365" w:rsidRPr="00247FE6" w:rsidRDefault="00724365" w:rsidP="00724365">
      <w:pPr>
        <w:tabs>
          <w:tab w:val="left" w:pos="993"/>
        </w:tabs>
        <w:autoSpaceDN w:val="0"/>
        <w:jc w:val="both"/>
        <w:rPr>
          <w:rFonts w:ascii="Times New Roman" w:hAnsi="Times New Roman"/>
          <w:color w:val="000000" w:themeColor="text1"/>
        </w:rPr>
      </w:pPr>
      <w:r w:rsidRPr="00247FE6">
        <w:rPr>
          <w:rFonts w:ascii="Times New Roman" w:hAnsi="Times New Roman"/>
          <w:color w:val="000000" w:themeColor="text1"/>
        </w:rPr>
        <w:t>-осуществлять словообразовательный анализ;</w:t>
      </w:r>
    </w:p>
    <w:p w:rsidR="00724365" w:rsidRPr="00247FE6" w:rsidRDefault="00724365" w:rsidP="00724365">
      <w:pPr>
        <w:tabs>
          <w:tab w:val="left" w:pos="993"/>
        </w:tabs>
        <w:autoSpaceDN w:val="0"/>
        <w:jc w:val="both"/>
        <w:rPr>
          <w:rFonts w:ascii="Times New Roman" w:hAnsi="Times New Roman"/>
          <w:color w:val="000000" w:themeColor="text1"/>
        </w:rPr>
      </w:pPr>
      <w:r w:rsidRPr="00247FE6">
        <w:rPr>
          <w:rFonts w:ascii="Times New Roman" w:hAnsi="Times New Roman"/>
          <w:color w:val="000000" w:themeColor="text1"/>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24365" w:rsidRPr="00247FE6" w:rsidRDefault="00724365" w:rsidP="00724365">
      <w:pPr>
        <w:tabs>
          <w:tab w:val="left" w:pos="993"/>
        </w:tabs>
        <w:autoSpaceDN w:val="0"/>
        <w:jc w:val="both"/>
        <w:rPr>
          <w:rFonts w:ascii="Times New Roman" w:hAnsi="Times New Roman"/>
          <w:color w:val="000000" w:themeColor="text1"/>
        </w:rPr>
      </w:pPr>
      <w:r w:rsidRPr="00247FE6">
        <w:rPr>
          <w:rFonts w:ascii="Times New Roman" w:hAnsi="Times New Roman"/>
          <w:color w:val="000000" w:themeColor="text1"/>
        </w:rPr>
        <w:t>-участвовать в проектной деятельности меж- и метапредметного характера.</w:t>
      </w:r>
    </w:p>
    <w:p w:rsidR="00B540EE" w:rsidRPr="00D96022" w:rsidRDefault="00583F57" w:rsidP="00D96022">
      <w:pPr>
        <w:pStyle w:val="4"/>
        <w:spacing w:line="240" w:lineRule="auto"/>
        <w:contextualSpacing/>
        <w:rPr>
          <w:sz w:val="24"/>
          <w:szCs w:val="24"/>
        </w:rPr>
      </w:pPr>
      <w:bookmarkStart w:id="231" w:name="_Toc409691705"/>
      <w:bookmarkStart w:id="232" w:name="_Toc410654031"/>
      <w:bookmarkStart w:id="233" w:name="_Toc414553229"/>
      <w:r>
        <w:rPr>
          <w:sz w:val="24"/>
          <w:szCs w:val="24"/>
        </w:rPr>
        <w:t>2.2.2.7</w:t>
      </w:r>
      <w:r w:rsidR="00CE5404" w:rsidRPr="00D96022">
        <w:rPr>
          <w:sz w:val="24"/>
          <w:szCs w:val="24"/>
        </w:rPr>
        <w:t xml:space="preserve">. </w:t>
      </w:r>
      <w:r w:rsidR="00B540EE" w:rsidRPr="00D96022">
        <w:rPr>
          <w:sz w:val="24"/>
          <w:szCs w:val="24"/>
        </w:rPr>
        <w:t>История России. Всеобщая история</w:t>
      </w:r>
      <w:bookmarkEnd w:id="231"/>
      <w:bookmarkEnd w:id="232"/>
      <w:bookmarkEnd w:id="233"/>
    </w:p>
    <w:p w:rsidR="009D1460" w:rsidRPr="00D96022" w:rsidRDefault="009D1460" w:rsidP="00D96022">
      <w:pPr>
        <w:shd w:val="clear" w:color="auto" w:fill="FFFFFF"/>
        <w:spacing w:after="0" w:line="240" w:lineRule="auto"/>
        <w:ind w:firstLine="709"/>
        <w:contextualSpacing/>
        <w:jc w:val="both"/>
        <w:rPr>
          <w:rFonts w:ascii="Times New Roman" w:hAnsi="Times New Roman"/>
          <w:b/>
          <w:i/>
          <w:sz w:val="24"/>
          <w:szCs w:val="24"/>
        </w:rPr>
      </w:pPr>
      <w:r w:rsidRPr="00D96022">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D96022" w:rsidRDefault="009D1460" w:rsidP="00D96022">
      <w:pPr>
        <w:shd w:val="clear" w:color="auto" w:fill="FFFFFF"/>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Общая характеристика примерной программы по истории.</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Целью школьного исторического образования</w:t>
      </w:r>
      <w:r w:rsidRPr="00D96022">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названы следующие </w:t>
      </w:r>
      <w:r w:rsidRPr="00D96022">
        <w:rPr>
          <w:rFonts w:ascii="Times New Roman" w:hAnsi="Times New Roman"/>
          <w:b/>
          <w:sz w:val="24"/>
          <w:szCs w:val="24"/>
        </w:rPr>
        <w:t>задачи изученияистории в школе</w:t>
      </w:r>
      <w:r w:rsidRPr="00D96022">
        <w:rPr>
          <w:rFonts w:ascii="Times New Roman" w:hAnsi="Times New Roman"/>
          <w:sz w:val="24"/>
          <w:szCs w:val="24"/>
        </w:rPr>
        <w:t xml:space="preserve">: </w:t>
      </w:r>
    </w:p>
    <w:p w:rsidR="009D1460" w:rsidRPr="00D96022" w:rsidRDefault="009D1460" w:rsidP="00A57401">
      <w:pPr>
        <w:numPr>
          <w:ilvl w:val="0"/>
          <w:numId w:val="123"/>
        </w:numPr>
        <w:tabs>
          <w:tab w:val="left" w:pos="993"/>
        </w:tabs>
        <w:suppressAutoHyphen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D96022" w:rsidRDefault="009D1460" w:rsidP="00A57401">
      <w:pPr>
        <w:numPr>
          <w:ilvl w:val="0"/>
          <w:numId w:val="123"/>
        </w:numPr>
        <w:tabs>
          <w:tab w:val="left" w:pos="993"/>
        </w:tabs>
        <w:suppressAutoHyphen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D96022" w:rsidRDefault="009D1460" w:rsidP="00A57401">
      <w:pPr>
        <w:numPr>
          <w:ilvl w:val="0"/>
          <w:numId w:val="123"/>
        </w:numPr>
        <w:tabs>
          <w:tab w:val="left" w:pos="993"/>
        </w:tabs>
        <w:suppressAutoHyphen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D96022" w:rsidRDefault="009D1460" w:rsidP="00A57401">
      <w:pPr>
        <w:numPr>
          <w:ilvl w:val="0"/>
          <w:numId w:val="123"/>
        </w:numPr>
        <w:tabs>
          <w:tab w:val="left" w:pos="993"/>
        </w:tabs>
        <w:suppressAutoHyphen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D96022" w:rsidRDefault="009D1460" w:rsidP="00A57401">
      <w:pPr>
        <w:numPr>
          <w:ilvl w:val="0"/>
          <w:numId w:val="123"/>
        </w:numPr>
        <w:tabs>
          <w:tab w:val="left" w:pos="993"/>
        </w:tabs>
        <w:suppressAutoHyphen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D96022">
        <w:rPr>
          <w:rFonts w:ascii="Times New Roman" w:hAnsi="Times New Roman"/>
          <w:b/>
          <w:sz w:val="24"/>
          <w:szCs w:val="24"/>
        </w:rPr>
        <w:t>базовыми принципами</w:t>
      </w:r>
      <w:r w:rsidRPr="00D96022">
        <w:rPr>
          <w:rFonts w:ascii="Times New Roman" w:hAnsi="Times New Roman"/>
          <w:sz w:val="24"/>
          <w:szCs w:val="24"/>
        </w:rPr>
        <w:t xml:space="preserve"> школьного исторического образования являются: </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идея преемственности исторических периодов, в т.ч. </w:t>
      </w:r>
      <w:r w:rsidRPr="00D96022">
        <w:rPr>
          <w:rFonts w:ascii="Times New Roman" w:hAnsi="Times New Roman"/>
          <w:iCs/>
          <w:sz w:val="24"/>
          <w:szCs w:val="24"/>
        </w:rPr>
        <w:t>непрерывности</w:t>
      </w:r>
      <w:r w:rsidRPr="00D96022">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рассмотрение истории России как </w:t>
      </w:r>
      <w:r w:rsidRPr="00D96022">
        <w:rPr>
          <w:rFonts w:ascii="Times New Roman" w:hAnsi="Times New Roman"/>
          <w:iCs/>
          <w:sz w:val="24"/>
          <w:szCs w:val="24"/>
        </w:rPr>
        <w:t>неотъемлемой части мирового исторического процесса</w:t>
      </w:r>
      <w:r w:rsidRPr="00D96022">
        <w:rPr>
          <w:rFonts w:ascii="Times New Roman" w:hAnsi="Times New Roman"/>
          <w:sz w:val="24"/>
          <w:szCs w:val="24"/>
        </w:rPr>
        <w:t>, понимание особенностей е</w:t>
      </w:r>
      <w:r w:rsidR="00245F1D" w:rsidRPr="00D96022">
        <w:rPr>
          <w:rFonts w:ascii="Times New Roman" w:hAnsi="Times New Roman"/>
          <w:sz w:val="24"/>
          <w:szCs w:val="24"/>
        </w:rPr>
        <w:t>е</w:t>
      </w:r>
      <w:r w:rsidRPr="00D96022">
        <w:rPr>
          <w:rFonts w:ascii="Times New Roman" w:hAnsi="Times New Roman"/>
          <w:sz w:val="24"/>
          <w:szCs w:val="24"/>
        </w:rPr>
        <w:t xml:space="preserve"> развития, места и роли в мировой истории и в современном мире; </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познавательное значение российской, региональной и мировой истории;</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D96022" w:rsidRDefault="009D1460" w:rsidP="00A5740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D96022" w:rsidRDefault="009D1460" w:rsidP="00D96022">
      <w:pPr>
        <w:spacing w:after="0" w:line="240" w:lineRule="auto"/>
        <w:ind w:firstLine="709"/>
        <w:contextualSpacing/>
        <w:jc w:val="both"/>
        <w:rPr>
          <w:rFonts w:ascii="Times New Roman" w:hAnsi="Times New Roman"/>
          <w:b/>
          <w:i/>
          <w:sz w:val="24"/>
          <w:szCs w:val="24"/>
        </w:rPr>
      </w:pPr>
    </w:p>
    <w:p w:rsidR="009D1460" w:rsidRPr="00D96022" w:rsidRDefault="009D146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Предмет «История» изучается на </w:t>
      </w:r>
      <w:r w:rsidR="00F91F55" w:rsidRPr="00D96022">
        <w:rPr>
          <w:rFonts w:ascii="Times New Roman" w:hAnsi="Times New Roman"/>
          <w:sz w:val="24"/>
          <w:szCs w:val="24"/>
        </w:rPr>
        <w:t xml:space="preserve">уровне </w:t>
      </w:r>
      <w:r w:rsidRPr="00D96022">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Знакомство обучающихся </w:t>
      </w:r>
      <w:r w:rsidR="005063AC" w:rsidRPr="00D96022">
        <w:rPr>
          <w:rFonts w:ascii="Times New Roman" w:hAnsi="Times New Roman"/>
          <w:sz w:val="24"/>
          <w:szCs w:val="24"/>
        </w:rPr>
        <w:t>при получении</w:t>
      </w:r>
      <w:r w:rsidRPr="00D96022">
        <w:rPr>
          <w:rFonts w:ascii="Times New Roman" w:hAnsi="Times New Roman"/>
          <w:sz w:val="24"/>
          <w:szCs w:val="24"/>
        </w:rPr>
        <w:t xml:space="preserve"> основного общего образования с предметом «История» начинается с курса </w:t>
      </w:r>
      <w:r w:rsidRPr="00D96022">
        <w:rPr>
          <w:rFonts w:ascii="Times New Roman" w:hAnsi="Times New Roman"/>
          <w:b/>
          <w:sz w:val="24"/>
          <w:szCs w:val="24"/>
        </w:rPr>
        <w:t>всеобщей истории</w:t>
      </w:r>
      <w:r w:rsidRPr="00D96022">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Курс </w:t>
      </w:r>
      <w:r w:rsidRPr="00D96022">
        <w:rPr>
          <w:rFonts w:ascii="Times New Roman" w:hAnsi="Times New Roman"/>
          <w:b/>
          <w:sz w:val="24"/>
          <w:szCs w:val="24"/>
        </w:rPr>
        <w:t>отечественной истории</w:t>
      </w:r>
      <w:r w:rsidRPr="00D96022">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D96022">
        <w:rPr>
          <w:rFonts w:ascii="Times New Roman" w:hAnsi="Times New Roman"/>
          <w:b/>
          <w:sz w:val="24"/>
          <w:szCs w:val="24"/>
        </w:rPr>
        <w:t>синхронизации курсов истории России и всеобщей истории</w:t>
      </w:r>
      <w:r w:rsidRPr="00D96022">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Патриотическая основа</w:t>
      </w:r>
      <w:r w:rsidRPr="00D96022">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D96022">
        <w:rPr>
          <w:rFonts w:ascii="Times New Roman" w:hAnsi="Times New Roman"/>
          <w:b/>
          <w:sz w:val="24"/>
          <w:szCs w:val="24"/>
        </w:rPr>
        <w:t>взаимодействии культур и религий</w:t>
      </w:r>
      <w:r w:rsidRPr="00D96022">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Одной из главных задач школьного курса истории является </w:t>
      </w:r>
      <w:r w:rsidRPr="00D96022">
        <w:rPr>
          <w:rFonts w:ascii="Times New Roman" w:hAnsi="Times New Roman"/>
          <w:b/>
          <w:sz w:val="24"/>
          <w:szCs w:val="24"/>
        </w:rPr>
        <w:t>формирование гражданской общероссийской идентичности</w:t>
      </w:r>
      <w:r w:rsidRPr="00D96022">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D96022">
        <w:rPr>
          <w:rFonts w:ascii="Times New Roman" w:hAnsi="Times New Roman"/>
          <w:sz w:val="24"/>
          <w:szCs w:val="24"/>
        </w:rPr>
        <w:t>т. д.</w:t>
      </w:r>
      <w:r w:rsidRPr="00D96022">
        <w:rPr>
          <w:rFonts w:ascii="Times New Roman" w:hAnsi="Times New Roman"/>
          <w:sz w:val="24"/>
          <w:szCs w:val="24"/>
        </w:rPr>
        <w:t xml:space="preserve">), сословного представительства.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Необходимо увеличить количество учебного времени на изучение материалов по </w:t>
      </w:r>
      <w:r w:rsidRPr="00D96022">
        <w:rPr>
          <w:rFonts w:ascii="Times New Roman" w:hAnsi="Times New Roman"/>
          <w:b/>
          <w:sz w:val="24"/>
          <w:szCs w:val="24"/>
        </w:rPr>
        <w:t>истории культуры</w:t>
      </w:r>
      <w:r w:rsidRPr="00D96022">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D96022">
        <w:rPr>
          <w:rFonts w:ascii="Times New Roman" w:hAnsi="Times New Roman"/>
          <w:sz w:val="24"/>
          <w:szCs w:val="24"/>
        </w:rPr>
        <w:t>т.</w:t>
      </w:r>
      <w:r w:rsidR="00475353" w:rsidRPr="00D96022">
        <w:rPr>
          <w:rFonts w:ascii="Times New Roman" w:hAnsi="Times New Roman"/>
          <w:sz w:val="24"/>
          <w:szCs w:val="24"/>
        </w:rPr>
        <w:t> </w:t>
      </w:r>
      <w:r w:rsidR="00245F1D" w:rsidRPr="00D96022">
        <w:rPr>
          <w:rFonts w:ascii="Times New Roman" w:hAnsi="Times New Roman"/>
          <w:sz w:val="24"/>
          <w:szCs w:val="24"/>
        </w:rPr>
        <w:t>д.</w:t>
      </w:r>
      <w:r w:rsidRPr="00D96022">
        <w:rPr>
          <w:rFonts w:ascii="Times New Roman" w:hAnsi="Times New Roman"/>
          <w:sz w:val="24"/>
          <w:szCs w:val="24"/>
        </w:rPr>
        <w:t xml:space="preserve"> Важно отметить неразрывную связь российской и мировой культуры.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D96022">
        <w:rPr>
          <w:rFonts w:ascii="Times New Roman" w:hAnsi="Times New Roman"/>
          <w:b/>
          <w:sz w:val="24"/>
          <w:szCs w:val="24"/>
        </w:rPr>
        <w:t>изучение истории будет строиться по линейной системе с 5 по 10 классы</w:t>
      </w:r>
      <w:r w:rsidRPr="00D96022">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D96022">
        <w:rPr>
          <w:rFonts w:ascii="Times New Roman" w:hAnsi="Times New Roman"/>
          <w:sz w:val="24"/>
          <w:szCs w:val="24"/>
        </w:rPr>
        <w:t xml:space="preserve">й организации </w:t>
      </w:r>
      <w:r w:rsidRPr="00D96022">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D96022">
        <w:rPr>
          <w:rFonts w:ascii="Times New Roman" w:hAnsi="Times New Roman"/>
          <w:sz w:val="24"/>
          <w:szCs w:val="24"/>
        </w:rPr>
        <w:t>е</w:t>
      </w:r>
      <w:r w:rsidRPr="00D96022">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D96022" w:rsidRDefault="009D146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История России. Всеобщая история</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sz w:val="24"/>
          <w:szCs w:val="24"/>
        </w:rPr>
        <w:t>История России</w:t>
      </w:r>
    </w:p>
    <w:p w:rsidR="009D1460" w:rsidRPr="00D96022" w:rsidRDefault="00F17097"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От Древней Руси к Российскому государству</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Введение</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Народы и государства на территории нашей страны в древности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Заселение территории нашей страны человеком. Каменный век. </w:t>
      </w:r>
      <w:r w:rsidRPr="00D96022">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Народы, проживавшие на этой территории до середины I тысячелетия до н.э. </w:t>
      </w:r>
      <w:r w:rsidRPr="00D96022">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Восточная Европа в середине I тыс. н.э. </w:t>
      </w:r>
    </w:p>
    <w:p w:rsidR="009D1460" w:rsidRPr="00D96022" w:rsidRDefault="009D1460" w:rsidP="00D96022">
      <w:pPr>
        <w:spacing w:after="0" w:line="240" w:lineRule="auto"/>
        <w:ind w:firstLine="709"/>
        <w:contextualSpacing/>
        <w:jc w:val="both"/>
        <w:rPr>
          <w:rFonts w:ascii="Times New Roman" w:hAnsi="Times New Roman"/>
          <w:b/>
          <w:bCs/>
          <w:i/>
          <w:sz w:val="24"/>
          <w:szCs w:val="24"/>
        </w:rPr>
      </w:pPr>
      <w:r w:rsidRPr="00D96022">
        <w:rPr>
          <w:rFonts w:ascii="Times New Roman" w:hAnsi="Times New Roman"/>
          <w:sz w:val="24"/>
          <w:szCs w:val="24"/>
        </w:rPr>
        <w:t xml:space="preserve">Великое переселение народов. </w:t>
      </w:r>
      <w:r w:rsidRPr="00D96022">
        <w:rPr>
          <w:rFonts w:ascii="Times New Roman" w:hAnsi="Times New Roman"/>
          <w:i/>
          <w:sz w:val="24"/>
          <w:szCs w:val="24"/>
        </w:rPr>
        <w:t>Миграция готов. Нашествие гуннов.</w:t>
      </w:r>
      <w:r w:rsidRPr="00D96022">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96022">
        <w:rPr>
          <w:rFonts w:ascii="Times New Roman" w:hAnsi="Times New Roman"/>
          <w:i/>
          <w:sz w:val="24"/>
          <w:szCs w:val="24"/>
        </w:rPr>
        <w:t>Славянские общности Восточной Европы.</w:t>
      </w:r>
      <w:r w:rsidRPr="00D96022">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96022">
        <w:rPr>
          <w:rFonts w:ascii="Times New Roman" w:hAnsi="Times New Roman"/>
          <w:i/>
          <w:sz w:val="24"/>
          <w:szCs w:val="24"/>
        </w:rPr>
        <w:t xml:space="preserve">. Тюркский каганат. Хазарский каганат. Волжская Булгария.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Образование государства Русь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Государства Центральной и Западной Европы. Первые известия о Руси.</w:t>
      </w:r>
      <w:r w:rsidRPr="00D96022">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Принятие христианства и его значение. Византийское наследие на Руси.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Русь в конце X – начале XII 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96022">
        <w:rPr>
          <w:rFonts w:ascii="Times New Roman" w:hAnsi="Times New Roman"/>
          <w:i/>
          <w:sz w:val="24"/>
          <w:szCs w:val="24"/>
        </w:rPr>
        <w:t>церковные уставы.</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96022">
        <w:rPr>
          <w:rFonts w:ascii="Times New Roman" w:hAnsi="Times New Roman"/>
          <w:i/>
          <w:sz w:val="24"/>
          <w:szCs w:val="24"/>
        </w:rPr>
        <w:t>(Дешт-и-Кипчак</w:t>
      </w:r>
      <w:r w:rsidRPr="00D96022">
        <w:rPr>
          <w:rFonts w:ascii="Times New Roman" w:hAnsi="Times New Roman"/>
          <w:sz w:val="24"/>
          <w:szCs w:val="24"/>
        </w:rPr>
        <w:t xml:space="preserve">), </w:t>
      </w:r>
      <w:r w:rsidRPr="00D96022">
        <w:rPr>
          <w:rFonts w:ascii="Times New Roman" w:hAnsi="Times New Roman"/>
          <w:i/>
          <w:sz w:val="24"/>
          <w:szCs w:val="24"/>
        </w:rPr>
        <w:t>странами Центральной, Западной и Северной Европы.</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Культурное пространство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96022">
        <w:rPr>
          <w:rFonts w:ascii="Times New Roman" w:hAnsi="Times New Roman"/>
          <w:i/>
          <w:sz w:val="24"/>
          <w:szCs w:val="24"/>
        </w:rPr>
        <w:t>«Новгородская псалтирь». «Остромирово Евангелие».</w:t>
      </w:r>
      <w:r w:rsidRPr="00D96022">
        <w:rPr>
          <w:rFonts w:ascii="Times New Roman" w:hAnsi="Times New Roman"/>
          <w:sz w:val="24"/>
          <w:szCs w:val="24"/>
        </w:rPr>
        <w:t xml:space="preserve"> Появление древнерусской литературы. </w:t>
      </w:r>
      <w:r w:rsidRPr="00D96022">
        <w:rPr>
          <w:rFonts w:ascii="Times New Roman" w:hAnsi="Times New Roman"/>
          <w:i/>
          <w:sz w:val="24"/>
          <w:szCs w:val="24"/>
        </w:rPr>
        <w:t>«Слово о Законе и Благодати».</w:t>
      </w:r>
      <w:r w:rsidRPr="00D96022">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Русь в середине XII – начале XIII 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96022">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Русские земли в середине XIII - XIV в</w:t>
      </w:r>
      <w:r w:rsidRPr="00D96022">
        <w:rPr>
          <w:rFonts w:ascii="Times New Roman" w:hAnsi="Times New Roman"/>
          <w:sz w:val="24"/>
          <w:szCs w:val="24"/>
        </w:rPr>
        <w:t xml:space="preserve">.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96022">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Народы и государства степной зоны Восточной Европы и Сибири в XIII-XV вв.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96022">
        <w:rPr>
          <w:rFonts w:ascii="Times New Roman" w:hAnsi="Times New Roman"/>
          <w:i/>
          <w:sz w:val="24"/>
          <w:szCs w:val="24"/>
        </w:rPr>
        <w:t>Касимовское ханство.</w:t>
      </w:r>
      <w:r w:rsidRPr="00D96022">
        <w:rPr>
          <w:rFonts w:ascii="Times New Roman" w:hAnsi="Times New Roman"/>
          <w:sz w:val="24"/>
          <w:szCs w:val="24"/>
        </w:rPr>
        <w:t xml:space="preserve"> Дикое поле. Народы Северного Кавказа. </w:t>
      </w:r>
      <w:r w:rsidRPr="00D96022">
        <w:rPr>
          <w:rFonts w:ascii="Times New Roman" w:hAnsi="Times New Roman"/>
          <w:i/>
          <w:sz w:val="24"/>
          <w:szCs w:val="24"/>
        </w:rPr>
        <w:t>Итальянские фактории Причерноморья (Каффа, Тана, Солдайя и др</w:t>
      </w:r>
      <w:r w:rsidR="00F279E4" w:rsidRPr="00D96022">
        <w:rPr>
          <w:rFonts w:ascii="Times New Roman" w:hAnsi="Times New Roman"/>
          <w:i/>
          <w:sz w:val="24"/>
          <w:szCs w:val="24"/>
        </w:rPr>
        <w:t>.</w:t>
      </w:r>
      <w:r w:rsidRPr="00D96022">
        <w:rPr>
          <w:rFonts w:ascii="Times New Roman" w:hAnsi="Times New Roman"/>
          <w:i/>
          <w:sz w:val="24"/>
          <w:szCs w:val="24"/>
        </w:rPr>
        <w:t>) и их роль в системе торговых и политических связей Руси с Западом и Востоком.</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Культурное пространство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D96022">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Формирование единого Русского государства в XV веке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96022">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D96022">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96022">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D96022">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Культурное пространство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D96022">
        <w:rPr>
          <w:rFonts w:ascii="Times New Roman" w:hAnsi="Times New Roman"/>
          <w:i/>
          <w:sz w:val="24"/>
          <w:szCs w:val="24"/>
        </w:rPr>
        <w:t>Внутрицерковная борьба (иосифляне и нестяжатели, ереси).</w:t>
      </w:r>
      <w:r w:rsidRPr="00D96022">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96022">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D96022" w:rsidRDefault="009D146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Региональный компонент</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Наш регион в древности и средневековье.</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Р</w:t>
      </w:r>
      <w:r w:rsidR="00EB3507" w:rsidRPr="00D96022">
        <w:rPr>
          <w:rFonts w:ascii="Times New Roman" w:hAnsi="Times New Roman"/>
          <w:b/>
          <w:bCs/>
          <w:sz w:val="24"/>
          <w:szCs w:val="24"/>
        </w:rPr>
        <w:t>оссия</w:t>
      </w:r>
      <w:r w:rsidRPr="00D96022">
        <w:rPr>
          <w:rFonts w:ascii="Times New Roman" w:hAnsi="Times New Roman"/>
          <w:b/>
          <w:bCs/>
          <w:sz w:val="24"/>
          <w:szCs w:val="24"/>
        </w:rPr>
        <w:t xml:space="preserve"> В XVI – XVII </w:t>
      </w:r>
      <w:r w:rsidR="00EB3507" w:rsidRPr="00D96022">
        <w:rPr>
          <w:rFonts w:ascii="Times New Roman" w:hAnsi="Times New Roman"/>
          <w:b/>
          <w:bCs/>
          <w:sz w:val="24"/>
          <w:szCs w:val="24"/>
        </w:rPr>
        <w:t>вв.</w:t>
      </w:r>
      <w:r w:rsidRPr="00D96022">
        <w:rPr>
          <w:rFonts w:ascii="Times New Roman" w:hAnsi="Times New Roman"/>
          <w:b/>
          <w:bCs/>
          <w:sz w:val="24"/>
          <w:szCs w:val="24"/>
        </w:rPr>
        <w:t xml:space="preserve">: </w:t>
      </w:r>
      <w:r w:rsidR="00EB3507" w:rsidRPr="00D96022">
        <w:rPr>
          <w:rFonts w:ascii="Times New Roman" w:hAnsi="Times New Roman"/>
          <w:b/>
          <w:bCs/>
          <w:sz w:val="24"/>
          <w:szCs w:val="24"/>
        </w:rPr>
        <w:t>от великого княжества к царству</w:t>
      </w:r>
      <w:r w:rsidR="00F279E4" w:rsidRPr="00D96022">
        <w:rPr>
          <w:rFonts w:ascii="Times New Roman" w:hAnsi="Times New Roman"/>
          <w:b/>
          <w:bCs/>
          <w:sz w:val="24"/>
          <w:szCs w:val="24"/>
        </w:rPr>
        <w:t xml:space="preserve">. </w:t>
      </w:r>
      <w:r w:rsidRPr="00D96022">
        <w:rPr>
          <w:rFonts w:ascii="Times New Roman" w:hAnsi="Times New Roman"/>
          <w:b/>
          <w:bCs/>
          <w:sz w:val="24"/>
          <w:szCs w:val="24"/>
        </w:rPr>
        <w:t>Россия в XVI веке</w:t>
      </w:r>
      <w:r w:rsidR="00F279E4" w:rsidRPr="00D96022">
        <w:rPr>
          <w:rFonts w:ascii="Times New Roman" w:hAnsi="Times New Roman"/>
          <w:b/>
          <w:bCs/>
          <w:sz w:val="24"/>
          <w:szCs w:val="24"/>
        </w:rPr>
        <w:t>.</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96022">
        <w:rPr>
          <w:rFonts w:ascii="Times New Roman" w:hAnsi="Times New Roman"/>
          <w:i/>
          <w:sz w:val="24"/>
          <w:szCs w:val="24"/>
        </w:rPr>
        <w:t>«Малая дума».</w:t>
      </w:r>
      <w:r w:rsidRPr="00D96022">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Регентство Елены Глинской. Сопротивление удельных князей великокняжеской власти. </w:t>
      </w:r>
      <w:r w:rsidRPr="00D96022">
        <w:rPr>
          <w:rFonts w:ascii="Times New Roman" w:hAnsi="Times New Roman"/>
          <w:i/>
          <w:sz w:val="24"/>
          <w:szCs w:val="24"/>
        </w:rPr>
        <w:t>Мятеж князя Андрея Старицкого.</w:t>
      </w:r>
      <w:r w:rsidRPr="00D96022">
        <w:rPr>
          <w:rFonts w:ascii="Times New Roman" w:hAnsi="Times New Roman"/>
          <w:sz w:val="24"/>
          <w:szCs w:val="24"/>
        </w:rPr>
        <w:t xml:space="preserve"> Унификация денежной системы. </w:t>
      </w:r>
      <w:r w:rsidRPr="00D96022">
        <w:rPr>
          <w:rFonts w:ascii="Times New Roman" w:hAnsi="Times New Roman"/>
          <w:i/>
          <w:sz w:val="24"/>
          <w:szCs w:val="24"/>
        </w:rPr>
        <w:t>Стародубская война с Польшей и Литвой.</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D96022">
        <w:rPr>
          <w:rFonts w:ascii="Times New Roman" w:hAnsi="Times New Roman"/>
          <w:i/>
          <w:sz w:val="24"/>
          <w:szCs w:val="24"/>
        </w:rPr>
        <w:t xml:space="preserve">Ереси Матвея Башкина и Феодосия Косого.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96022">
        <w:rPr>
          <w:rFonts w:ascii="Times New Roman" w:hAnsi="Times New Roman"/>
          <w:i/>
          <w:sz w:val="24"/>
          <w:szCs w:val="24"/>
        </w:rPr>
        <w:t>дискуссии о характере народного представительства.</w:t>
      </w:r>
      <w:r w:rsidRPr="00D96022">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Социальная структура российского общества. Дворянство. </w:t>
      </w:r>
      <w:r w:rsidRPr="00D96022">
        <w:rPr>
          <w:rFonts w:ascii="Times New Roman" w:hAnsi="Times New Roman"/>
          <w:i/>
          <w:sz w:val="24"/>
          <w:szCs w:val="24"/>
        </w:rPr>
        <w:t>Служилые и неслужилые люди. Формирование Государева двора и «служилых городов».</w:t>
      </w:r>
      <w:r w:rsidRPr="00D96022">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Многонациональный состав населения Русского государства. </w:t>
      </w:r>
      <w:r w:rsidRPr="00D96022">
        <w:rPr>
          <w:rFonts w:ascii="Times New Roman" w:hAnsi="Times New Roman"/>
          <w:i/>
          <w:sz w:val="24"/>
          <w:szCs w:val="24"/>
        </w:rPr>
        <w:t>Финно-угорские народы</w:t>
      </w:r>
      <w:r w:rsidRPr="00D96022">
        <w:rPr>
          <w:rFonts w:ascii="Times New Roman" w:hAnsi="Times New Roman"/>
          <w:sz w:val="24"/>
          <w:szCs w:val="24"/>
        </w:rPr>
        <w:t xml:space="preserve">. Народы Поволжья после присоединения к России. </w:t>
      </w:r>
      <w:r w:rsidRPr="00D96022">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D96022">
        <w:rPr>
          <w:rFonts w:ascii="Times New Roman" w:hAnsi="Times New Roman"/>
          <w:sz w:val="24"/>
          <w:szCs w:val="24"/>
        </w:rPr>
        <w:t xml:space="preserve"> Русская Православная церковь. </w:t>
      </w:r>
      <w:r w:rsidRPr="00D96022">
        <w:rPr>
          <w:rFonts w:ascii="Times New Roman" w:hAnsi="Times New Roman"/>
          <w:i/>
          <w:sz w:val="24"/>
          <w:szCs w:val="24"/>
        </w:rPr>
        <w:t>Мусульманское духовенство.</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96022">
        <w:rPr>
          <w:rFonts w:ascii="Times New Roman" w:hAnsi="Times New Roman"/>
          <w:i/>
          <w:sz w:val="24"/>
          <w:szCs w:val="24"/>
        </w:rPr>
        <w:t xml:space="preserve">Московские казни 1570 г. </w:t>
      </w:r>
      <w:r w:rsidRPr="00D96022">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96022">
        <w:rPr>
          <w:rFonts w:ascii="Times New Roman" w:hAnsi="Times New Roman"/>
          <w:i/>
          <w:sz w:val="24"/>
          <w:szCs w:val="24"/>
        </w:rPr>
        <w:t>Тявзинский мирный договор со Швецией:восстановление позиций России в Прибалтике.</w:t>
      </w:r>
      <w:r w:rsidRPr="00D96022">
        <w:rPr>
          <w:rFonts w:ascii="Times New Roman" w:hAnsi="Times New Roman"/>
          <w:sz w:val="24"/>
          <w:szCs w:val="24"/>
        </w:rPr>
        <w:t xml:space="preserve"> Противостояние с Крымским ханством. </w:t>
      </w:r>
      <w:r w:rsidRPr="00D96022">
        <w:rPr>
          <w:rFonts w:ascii="Times New Roman" w:hAnsi="Times New Roman"/>
          <w:i/>
          <w:sz w:val="24"/>
          <w:szCs w:val="24"/>
        </w:rPr>
        <w:t>Отражение набега Гази-Гирея в 1591 г.</w:t>
      </w:r>
      <w:r w:rsidRPr="00D96022">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Смута в России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D96022">
        <w:rPr>
          <w:rFonts w:ascii="Times New Roman" w:hAnsi="Times New Roman"/>
          <w:i/>
          <w:sz w:val="24"/>
          <w:szCs w:val="24"/>
        </w:rPr>
        <w:t>в т.ч. в отношении боярства. Опала семейства Романовых.</w:t>
      </w:r>
      <w:r w:rsidRPr="00D96022">
        <w:rPr>
          <w:rFonts w:ascii="Times New Roman" w:hAnsi="Times New Roman"/>
          <w:sz w:val="24"/>
          <w:szCs w:val="24"/>
        </w:rPr>
        <w:t xml:space="preserve"> Голод 1601-1603 гг. и обострение социально-экономического кризиса.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96022">
        <w:rPr>
          <w:rFonts w:ascii="Times New Roman" w:hAnsi="Times New Roman"/>
          <w:i/>
          <w:sz w:val="24"/>
          <w:szCs w:val="24"/>
        </w:rPr>
        <w:t xml:space="preserve">Выборгский договор между Россией и Швецией. </w:t>
      </w:r>
      <w:r w:rsidRPr="00D96022">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D96022">
        <w:rPr>
          <w:rFonts w:ascii="Times New Roman" w:hAnsi="Times New Roman"/>
          <w:i/>
          <w:sz w:val="24"/>
          <w:szCs w:val="24"/>
        </w:rPr>
        <w:t xml:space="preserve">Борьба с казачьими выступлениями против центральной власти. </w:t>
      </w:r>
      <w:r w:rsidRPr="00D96022">
        <w:rPr>
          <w:rFonts w:ascii="Times New Roman" w:hAnsi="Times New Roman"/>
          <w:sz w:val="24"/>
          <w:szCs w:val="24"/>
        </w:rPr>
        <w:t xml:space="preserve">Столбовский мир со Швецией: утрата выхода к Балтийскому морю. </w:t>
      </w:r>
      <w:r w:rsidRPr="00D96022">
        <w:rPr>
          <w:rFonts w:ascii="Times New Roman" w:hAnsi="Times New Roman"/>
          <w:i/>
          <w:sz w:val="24"/>
          <w:szCs w:val="24"/>
        </w:rPr>
        <w:t>Продолжение войны с Речью Посполитой. Поход принца Владислава на Москву.</w:t>
      </w:r>
      <w:r w:rsidRPr="00D96022">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Россия в XVII веке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96022">
        <w:rPr>
          <w:rFonts w:ascii="Times New Roman" w:hAnsi="Times New Roman"/>
          <w:i/>
          <w:sz w:val="24"/>
          <w:szCs w:val="24"/>
        </w:rPr>
        <w:t>Продолжение закрепощения крестьян.</w:t>
      </w:r>
      <w:r w:rsidRPr="00D96022">
        <w:rPr>
          <w:rFonts w:ascii="Times New Roman" w:hAnsi="Times New Roman"/>
          <w:sz w:val="24"/>
          <w:szCs w:val="24"/>
        </w:rPr>
        <w:t xml:space="preserve"> Земские соборы. Роль патриарха Филарета в управлении государством.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96022">
        <w:rPr>
          <w:rFonts w:ascii="Times New Roman" w:hAnsi="Times New Roman"/>
          <w:i/>
          <w:sz w:val="24"/>
          <w:szCs w:val="24"/>
        </w:rPr>
        <w:t>Приказ Тайных дел.</w:t>
      </w:r>
      <w:r w:rsidRPr="00D96022">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96022">
        <w:rPr>
          <w:rFonts w:ascii="Times New Roman" w:hAnsi="Times New Roman"/>
          <w:i/>
          <w:sz w:val="24"/>
          <w:szCs w:val="24"/>
        </w:rPr>
        <w:t xml:space="preserve">Правительство Б.И. Морозова и И.Д. Милославского: итоги его деятельности. </w:t>
      </w:r>
      <w:r w:rsidRPr="00D96022">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Царь Федор Алексеевич. Отмена местничества. Налоговая (податная) реформа.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96022">
        <w:rPr>
          <w:rFonts w:ascii="Times New Roman" w:hAnsi="Times New Roman"/>
          <w:i/>
          <w:sz w:val="24"/>
          <w:szCs w:val="24"/>
        </w:rPr>
        <w:t>Торговый и Новоторговый уставы.</w:t>
      </w:r>
      <w:r w:rsidRPr="00D96022">
        <w:rPr>
          <w:rFonts w:ascii="Times New Roman" w:hAnsi="Times New Roman"/>
          <w:sz w:val="24"/>
          <w:szCs w:val="24"/>
        </w:rPr>
        <w:t xml:space="preserve"> Торговля с европейскими странами, Прибалтикой, Востоком.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96022">
        <w:rPr>
          <w:rFonts w:ascii="Times New Roman" w:hAnsi="Times New Roman"/>
          <w:i/>
          <w:sz w:val="24"/>
          <w:szCs w:val="24"/>
        </w:rPr>
        <w:t>Денежная реформа 1654 г.</w:t>
      </w:r>
      <w:r w:rsidRPr="00D96022">
        <w:rPr>
          <w:rFonts w:ascii="Times New Roman" w:hAnsi="Times New Roman"/>
          <w:sz w:val="24"/>
          <w:szCs w:val="24"/>
        </w:rPr>
        <w:t xml:space="preserve"> Медный бунт. Побеги крестьян на Дон и в Сибирь. Восстание Степана Разина.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96022">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D96022">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96022">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Культурное пространство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96022">
        <w:rPr>
          <w:rFonts w:ascii="Times New Roman" w:hAnsi="Times New Roman"/>
          <w:i/>
          <w:sz w:val="24"/>
          <w:szCs w:val="24"/>
        </w:rPr>
        <w:t>Коч – корабль русских первопроходцев.</w:t>
      </w:r>
      <w:r w:rsidRPr="00D96022">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D96022">
        <w:rPr>
          <w:rFonts w:ascii="Times New Roman" w:hAnsi="Times New Roman"/>
          <w:i/>
          <w:sz w:val="24"/>
          <w:szCs w:val="24"/>
        </w:rPr>
        <w:t xml:space="preserve">Миссионерство и христианизация. Межэтнические отношения. </w:t>
      </w:r>
      <w:r w:rsidRPr="00D96022">
        <w:rPr>
          <w:rFonts w:ascii="Times New Roman" w:hAnsi="Times New Roman"/>
          <w:sz w:val="24"/>
          <w:szCs w:val="24"/>
        </w:rPr>
        <w:t xml:space="preserve">Формирование многонациональной элиты.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Изменения в картине мира человека в XVI–XVII вв. и повседневная жизнь.</w:t>
      </w:r>
      <w:r w:rsidRPr="00D96022">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D96022">
        <w:rPr>
          <w:rFonts w:ascii="Times New Roman" w:hAnsi="Times New Roman"/>
          <w:i/>
          <w:sz w:val="24"/>
          <w:szCs w:val="24"/>
        </w:rPr>
        <w:t xml:space="preserve">Антонио Солари, Алевиз Фрязин, Петрок Малой. </w:t>
      </w:r>
      <w:r w:rsidRPr="00D96022">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96022">
        <w:rPr>
          <w:rFonts w:ascii="Times New Roman" w:hAnsi="Times New Roman"/>
          <w:i/>
          <w:sz w:val="24"/>
          <w:szCs w:val="24"/>
        </w:rPr>
        <w:t>Приказ каменных дел.</w:t>
      </w:r>
      <w:r w:rsidRPr="00D96022">
        <w:rPr>
          <w:rFonts w:ascii="Times New Roman" w:hAnsi="Times New Roman"/>
          <w:sz w:val="24"/>
          <w:szCs w:val="24"/>
        </w:rPr>
        <w:t xml:space="preserve"> Деревянное зодчество.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Летописание и начало книгопечатания. Лицевой свод. Домострой. </w:t>
      </w:r>
      <w:r w:rsidRPr="00D96022">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D96022">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96022">
        <w:rPr>
          <w:rFonts w:ascii="Times New Roman" w:hAnsi="Times New Roman"/>
          <w:i/>
          <w:sz w:val="24"/>
          <w:szCs w:val="24"/>
        </w:rPr>
        <w:t xml:space="preserve">Посадская сатира XVII 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D96022" w:rsidRDefault="009D146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Региональный компонент</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Наш регион в </w:t>
      </w:r>
      <w:r w:rsidRPr="00D96022">
        <w:rPr>
          <w:rFonts w:ascii="Times New Roman" w:hAnsi="Times New Roman"/>
          <w:sz w:val="24"/>
          <w:szCs w:val="24"/>
          <w:lang w:val="en-US"/>
        </w:rPr>
        <w:t>XVI</w:t>
      </w:r>
      <w:r w:rsidRPr="00D96022">
        <w:rPr>
          <w:rFonts w:ascii="Times New Roman" w:hAnsi="Times New Roman"/>
          <w:sz w:val="24"/>
          <w:szCs w:val="24"/>
        </w:rPr>
        <w:t xml:space="preserve"> – </w:t>
      </w:r>
      <w:r w:rsidRPr="00D96022">
        <w:rPr>
          <w:rFonts w:ascii="Times New Roman" w:hAnsi="Times New Roman"/>
          <w:sz w:val="24"/>
          <w:szCs w:val="24"/>
          <w:lang w:val="en-US"/>
        </w:rPr>
        <w:t>XVII</w:t>
      </w:r>
      <w:r w:rsidRPr="00D96022">
        <w:rPr>
          <w:rFonts w:ascii="Times New Roman" w:hAnsi="Times New Roman"/>
          <w:sz w:val="24"/>
          <w:szCs w:val="24"/>
        </w:rPr>
        <w:t xml:space="preserve"> вв.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Р</w:t>
      </w:r>
      <w:r w:rsidR="00EB3507" w:rsidRPr="00D96022">
        <w:rPr>
          <w:rFonts w:ascii="Times New Roman" w:hAnsi="Times New Roman"/>
          <w:b/>
          <w:bCs/>
          <w:sz w:val="24"/>
          <w:szCs w:val="24"/>
        </w:rPr>
        <w:t>оссия в конце</w:t>
      </w:r>
      <w:r w:rsidRPr="00D96022">
        <w:rPr>
          <w:rFonts w:ascii="Times New Roman" w:hAnsi="Times New Roman"/>
          <w:b/>
          <w:bCs/>
          <w:sz w:val="24"/>
          <w:szCs w:val="24"/>
        </w:rPr>
        <w:t xml:space="preserve">XVII - XVIII </w:t>
      </w:r>
      <w:r w:rsidR="00F279E4" w:rsidRPr="00D96022">
        <w:rPr>
          <w:rFonts w:ascii="Times New Roman" w:hAnsi="Times New Roman"/>
          <w:b/>
          <w:bCs/>
          <w:sz w:val="24"/>
          <w:szCs w:val="24"/>
        </w:rPr>
        <w:t>вв</w:t>
      </w:r>
      <w:r w:rsidRPr="00D96022">
        <w:rPr>
          <w:rFonts w:ascii="Times New Roman" w:hAnsi="Times New Roman"/>
          <w:b/>
          <w:bCs/>
          <w:sz w:val="24"/>
          <w:szCs w:val="24"/>
        </w:rPr>
        <w:t xml:space="preserve">: </w:t>
      </w:r>
      <w:r w:rsidR="00EB3507" w:rsidRPr="00D96022">
        <w:rPr>
          <w:rFonts w:ascii="Times New Roman" w:hAnsi="Times New Roman"/>
          <w:b/>
          <w:bCs/>
          <w:sz w:val="24"/>
          <w:szCs w:val="24"/>
        </w:rPr>
        <w:t>от царства к империи</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Россия в эпоху преобразований Петра I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Экономическая политика.</w:t>
      </w:r>
      <w:r w:rsidRPr="00D96022">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Социальная политика.</w:t>
      </w:r>
      <w:r w:rsidRPr="00D96022">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Реформы управления.</w:t>
      </w:r>
      <w:r w:rsidRPr="00D96022">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Церковная реформа</w:t>
      </w:r>
      <w:r w:rsidRPr="00D96022">
        <w:rPr>
          <w:rFonts w:ascii="Times New Roman" w:hAnsi="Times New Roman"/>
          <w:b/>
          <w:sz w:val="24"/>
          <w:szCs w:val="24"/>
        </w:rPr>
        <w:t>.</w:t>
      </w:r>
      <w:r w:rsidRPr="00D96022">
        <w:rPr>
          <w:rFonts w:ascii="Times New Roman" w:hAnsi="Times New Roman"/>
          <w:sz w:val="24"/>
          <w:szCs w:val="24"/>
        </w:rPr>
        <w:t xml:space="preserve"> Упразднение патриаршества, учреждение синода. Положение конфессий.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Оппозиция реформам Петра I.</w:t>
      </w:r>
      <w:r w:rsidRPr="00D96022">
        <w:rPr>
          <w:rFonts w:ascii="Times New Roman" w:hAnsi="Times New Roman"/>
          <w:sz w:val="24"/>
          <w:szCs w:val="24"/>
        </w:rPr>
        <w:t xml:space="preserve">Социальные движения в первой четверти XVIII в. </w:t>
      </w:r>
      <w:r w:rsidRPr="00D96022">
        <w:rPr>
          <w:rFonts w:ascii="Times New Roman" w:hAnsi="Times New Roman"/>
          <w:i/>
          <w:sz w:val="24"/>
          <w:szCs w:val="24"/>
        </w:rPr>
        <w:t>Восстания в Астрахани, Башкирии, на Дону.</w:t>
      </w:r>
      <w:r w:rsidRPr="00D96022">
        <w:rPr>
          <w:rFonts w:ascii="Times New Roman" w:hAnsi="Times New Roman"/>
          <w:sz w:val="24"/>
          <w:szCs w:val="24"/>
        </w:rPr>
        <w:t xml:space="preserve"> Дело царевича Алексея.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Внешняя политика.</w:t>
      </w:r>
      <w:r w:rsidRPr="00D96022">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Преобразования Петра I в области культуры.</w:t>
      </w:r>
      <w:r w:rsidRPr="00D96022">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D96022">
        <w:rPr>
          <w:rFonts w:ascii="Times New Roman" w:hAnsi="Times New Roman"/>
          <w:i/>
          <w:sz w:val="24"/>
          <w:szCs w:val="24"/>
        </w:rPr>
        <w:t xml:space="preserve">Новые формы социальной коммуникации в дворянской среде. </w:t>
      </w:r>
      <w:r w:rsidRPr="00D96022">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После Петра Великого: эпоха «дворцовых переворотов»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Укрепление границ империи на Украине и на юго-восточной окраине. </w:t>
      </w:r>
      <w:r w:rsidRPr="00D96022">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Россия в международных конфликтах 1740-х – 1750-х гг. Участие в Семилетней войне.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Петр III. Манифест «о вольности дворянской». Переворот 28 июня 1762</w:t>
      </w:r>
      <w:r w:rsidR="005202DD" w:rsidRPr="00D96022">
        <w:rPr>
          <w:rFonts w:ascii="Times New Roman" w:hAnsi="Times New Roman"/>
          <w:sz w:val="24"/>
          <w:szCs w:val="24"/>
        </w:rPr>
        <w:t> </w:t>
      </w:r>
      <w:r w:rsidRPr="00D96022">
        <w:rPr>
          <w:rFonts w:ascii="Times New Roman" w:hAnsi="Times New Roman"/>
          <w:sz w:val="24"/>
          <w:szCs w:val="24"/>
        </w:rPr>
        <w:t xml:space="preserve">г.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Россия в 1760-х – 1790- гг. Правление Екатерины II и Павла I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Внутренняя политика Екатерины II. Личность императрицы. Идеи Просвещения. «Просвещ</w:t>
      </w:r>
      <w:r w:rsidR="00245F1D" w:rsidRPr="00D96022">
        <w:rPr>
          <w:rFonts w:ascii="Times New Roman" w:hAnsi="Times New Roman"/>
          <w:sz w:val="24"/>
          <w:szCs w:val="24"/>
        </w:rPr>
        <w:t>е</w:t>
      </w:r>
      <w:r w:rsidRPr="00D96022">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96022">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Национальная политика. </w:t>
      </w:r>
      <w:r w:rsidRPr="00D96022">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D96022">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96022">
        <w:rPr>
          <w:rFonts w:ascii="Times New Roman" w:hAnsi="Times New Roman"/>
          <w:i/>
          <w:sz w:val="24"/>
          <w:szCs w:val="24"/>
        </w:rPr>
        <w:t>Дворовые люди.</w:t>
      </w:r>
      <w:r w:rsidRPr="00D96022">
        <w:rPr>
          <w:rFonts w:ascii="Times New Roman" w:hAnsi="Times New Roman"/>
          <w:sz w:val="24"/>
          <w:szCs w:val="24"/>
        </w:rPr>
        <w:t xml:space="preserve"> Роль крепостного строя в экономике страны.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D96022">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D96022">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Внутренняя и внешняя торговля. Торговые пути внутри страны. </w:t>
      </w:r>
      <w:r w:rsidRPr="00D96022">
        <w:rPr>
          <w:rFonts w:ascii="Times New Roman" w:hAnsi="Times New Roman"/>
          <w:i/>
          <w:sz w:val="24"/>
          <w:szCs w:val="24"/>
        </w:rPr>
        <w:t>Водно-транспортные системы: Вышневолоцкая, Тихвинская, Мариинская и др.</w:t>
      </w:r>
      <w:r w:rsidRPr="00D96022">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D96022">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Обострение социальных противоречий. </w:t>
      </w:r>
      <w:r w:rsidRPr="00D96022">
        <w:rPr>
          <w:rFonts w:ascii="Times New Roman" w:hAnsi="Times New Roman"/>
          <w:i/>
          <w:sz w:val="24"/>
          <w:szCs w:val="24"/>
        </w:rPr>
        <w:t>Чумной бунт в Москве.</w:t>
      </w:r>
      <w:r w:rsidRPr="00D96022">
        <w:rPr>
          <w:rFonts w:ascii="Times New Roman" w:hAnsi="Times New Roman"/>
          <w:sz w:val="24"/>
          <w:szCs w:val="24"/>
        </w:rPr>
        <w:t xml:space="preserve"> Восстание под предводительством Емельяна Пугачева. </w:t>
      </w:r>
      <w:r w:rsidRPr="00D96022">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D96022">
        <w:rPr>
          <w:rFonts w:ascii="Times New Roman" w:hAnsi="Times New Roman"/>
          <w:sz w:val="24"/>
          <w:szCs w:val="24"/>
        </w:rPr>
        <w:t xml:space="preserve"> Влияние восстания на внутреннюю политику и развитие общественной мысли.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Борьба России за выход к Черному морю. Войны с Османской империей. П.А.Румянцев, А.</w:t>
      </w:r>
      <w:r w:rsidR="00510EE9" w:rsidRPr="00D96022">
        <w:rPr>
          <w:rFonts w:ascii="Times New Roman" w:hAnsi="Times New Roman"/>
          <w:sz w:val="24"/>
          <w:szCs w:val="24"/>
        </w:rPr>
        <w:t xml:space="preserve">В. </w:t>
      </w:r>
      <w:r w:rsidRPr="00D96022">
        <w:rPr>
          <w:rFonts w:ascii="Times New Roman" w:hAnsi="Times New Roman"/>
          <w:sz w:val="24"/>
          <w:szCs w:val="24"/>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Участие России в разделах Речи Посполитой. </w:t>
      </w:r>
      <w:r w:rsidRPr="00D96022">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96022">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96022">
        <w:rPr>
          <w:rFonts w:ascii="Times New Roman" w:hAnsi="Times New Roman"/>
          <w:i/>
          <w:sz w:val="24"/>
          <w:szCs w:val="24"/>
        </w:rPr>
        <w:t xml:space="preserve">Восстание под предводительством Тадеуша Костюшко.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Культурное пространство Российской империи в XVIII 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D96022">
        <w:rPr>
          <w:rFonts w:ascii="Times New Roman" w:hAnsi="Times New Roman"/>
          <w:i/>
          <w:sz w:val="24"/>
          <w:szCs w:val="24"/>
        </w:rPr>
        <w:t>Н.И.Новиков, материалы о положении крепостных крестьян в его журналах.</w:t>
      </w:r>
      <w:r w:rsidRPr="00D96022">
        <w:rPr>
          <w:rFonts w:ascii="Times New Roman" w:hAnsi="Times New Roman"/>
          <w:sz w:val="24"/>
          <w:szCs w:val="24"/>
        </w:rPr>
        <w:t xml:space="preserve"> А.Н.Радищев и его «Путешествие из Петербурга в Москву».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D96022">
        <w:rPr>
          <w:rFonts w:ascii="Times New Roman" w:hAnsi="Times New Roman"/>
          <w:sz w:val="24"/>
          <w:szCs w:val="24"/>
        </w:rPr>
        <w:t>т. п.</w:t>
      </w:r>
      <w:r w:rsidRPr="00D96022">
        <w:rPr>
          <w:rFonts w:ascii="Times New Roman" w:hAnsi="Times New Roman"/>
          <w:sz w:val="24"/>
          <w:szCs w:val="24"/>
        </w:rPr>
        <w:t xml:space="preserve">). </w:t>
      </w:r>
      <w:r w:rsidRPr="00D96022">
        <w:rPr>
          <w:rFonts w:ascii="Times New Roman" w:hAnsi="Times New Roman"/>
          <w:i/>
          <w:sz w:val="24"/>
          <w:szCs w:val="24"/>
        </w:rPr>
        <w:t>Вклад в развитие русской культуры ученых, художников, мастеров, прибывших из-за рубежа.</w:t>
      </w:r>
      <w:r w:rsidRPr="00D96022">
        <w:rPr>
          <w:rFonts w:ascii="Times New Roman" w:hAnsi="Times New Roman"/>
          <w:sz w:val="24"/>
          <w:szCs w:val="24"/>
        </w:rPr>
        <w:t xml:space="preserve">Усиление внимания к жизни и культуре русского народа и историческому прошлому России к концу столетия.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96022">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Образование в России в XVIII в. </w:t>
      </w:r>
      <w:r w:rsidRPr="00D96022">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96022">
        <w:rPr>
          <w:rFonts w:ascii="Times New Roman" w:hAnsi="Times New Roman"/>
          <w:sz w:val="24"/>
          <w:szCs w:val="24"/>
        </w:rPr>
        <w:t xml:space="preserve"> Московский университет – первый российский университет.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D96022">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D96022">
        <w:rPr>
          <w:rFonts w:ascii="Times New Roman" w:hAnsi="Times New Roman"/>
          <w:sz w:val="24"/>
          <w:szCs w:val="24"/>
        </w:rPr>
        <w:t xml:space="preserve"> Переход к классицизму, </w:t>
      </w:r>
      <w:r w:rsidRPr="00D96022">
        <w:rPr>
          <w:rFonts w:ascii="Times New Roman" w:hAnsi="Times New Roman"/>
          <w:i/>
          <w:sz w:val="24"/>
          <w:szCs w:val="24"/>
        </w:rPr>
        <w:t xml:space="preserve">создание архитектурных ассамблей в стиле классицизма в обеих столицах. </w:t>
      </w:r>
      <w:r w:rsidRPr="00D96022">
        <w:rPr>
          <w:rFonts w:ascii="Times New Roman" w:hAnsi="Times New Roman"/>
          <w:sz w:val="24"/>
          <w:szCs w:val="24"/>
        </w:rPr>
        <w:t xml:space="preserve">В.И. Баженов, М.Ф.Казаков.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96022">
        <w:rPr>
          <w:rFonts w:ascii="Times New Roman" w:hAnsi="Times New Roman"/>
          <w:i/>
          <w:sz w:val="24"/>
          <w:szCs w:val="24"/>
        </w:rPr>
        <w:t xml:space="preserve">Новые веяния в изобразительном искусстве в конце столетия.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Народы России в XVIII 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Россия при Павле I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Основные принципы внутренней политики Павла I. Укрепление абсолютизма </w:t>
      </w:r>
      <w:r w:rsidRPr="00D96022">
        <w:rPr>
          <w:rFonts w:ascii="Times New Roman" w:hAnsi="Times New Roman"/>
          <w:i/>
          <w:sz w:val="24"/>
          <w:szCs w:val="24"/>
        </w:rPr>
        <w:t>через отказ от принципов «просвещенного абсолютизма» и</w:t>
      </w:r>
      <w:r w:rsidRPr="00D96022">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Внутренняя политика. Ограничение дворянских привилегий. </w:t>
      </w:r>
    </w:p>
    <w:p w:rsidR="009D1460" w:rsidRPr="00D96022" w:rsidRDefault="009D146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Региональный компонент</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Наш регион </w:t>
      </w:r>
      <w:r w:rsidRPr="00D96022">
        <w:rPr>
          <w:rFonts w:ascii="Times New Roman" w:hAnsi="Times New Roman"/>
          <w:bCs/>
          <w:sz w:val="24"/>
          <w:szCs w:val="24"/>
        </w:rPr>
        <w:t>в XVIII в.</w:t>
      </w:r>
    </w:p>
    <w:p w:rsidR="009D1460" w:rsidRPr="00D96022" w:rsidRDefault="00510EE9"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Российсская </w:t>
      </w:r>
      <w:r w:rsidR="00EB3507" w:rsidRPr="00D96022">
        <w:rPr>
          <w:rFonts w:ascii="Times New Roman" w:hAnsi="Times New Roman"/>
          <w:b/>
          <w:bCs/>
          <w:sz w:val="24"/>
          <w:szCs w:val="24"/>
        </w:rPr>
        <w:t xml:space="preserve">империя в </w:t>
      </w:r>
      <w:r w:rsidR="009D1460" w:rsidRPr="00D96022">
        <w:rPr>
          <w:rFonts w:ascii="Times New Roman" w:hAnsi="Times New Roman"/>
          <w:b/>
          <w:bCs/>
          <w:sz w:val="24"/>
          <w:szCs w:val="24"/>
        </w:rPr>
        <w:t xml:space="preserve">XIX – </w:t>
      </w:r>
      <w:r w:rsidR="00EB3507" w:rsidRPr="00D96022">
        <w:rPr>
          <w:rFonts w:ascii="Times New Roman" w:hAnsi="Times New Roman"/>
          <w:b/>
          <w:bCs/>
          <w:sz w:val="24"/>
          <w:szCs w:val="24"/>
        </w:rPr>
        <w:t>начале</w:t>
      </w:r>
      <w:r w:rsidR="009D1460" w:rsidRPr="00D96022">
        <w:rPr>
          <w:rFonts w:ascii="Times New Roman" w:hAnsi="Times New Roman"/>
          <w:b/>
          <w:bCs/>
          <w:sz w:val="24"/>
          <w:szCs w:val="24"/>
        </w:rPr>
        <w:t xml:space="preserve"> XX </w:t>
      </w:r>
      <w:r w:rsidR="00EB3507" w:rsidRPr="00D96022">
        <w:rPr>
          <w:rFonts w:ascii="Times New Roman" w:hAnsi="Times New Roman"/>
          <w:b/>
          <w:bCs/>
          <w:sz w:val="24"/>
          <w:szCs w:val="24"/>
        </w:rPr>
        <w:t>вв</w:t>
      </w:r>
      <w:r w:rsidR="009D1460" w:rsidRPr="00D96022">
        <w:rPr>
          <w:rFonts w:ascii="Times New Roman" w:hAnsi="Times New Roman"/>
          <w:b/>
          <w:bCs/>
          <w:sz w:val="24"/>
          <w:szCs w:val="24"/>
        </w:rPr>
        <w:t>.</w:t>
      </w:r>
    </w:p>
    <w:p w:rsidR="009D1460" w:rsidRPr="00D96022" w:rsidRDefault="009D1460" w:rsidP="00D96022">
      <w:pPr>
        <w:spacing w:after="0" w:line="240" w:lineRule="auto"/>
        <w:ind w:firstLine="709"/>
        <w:contextualSpacing/>
        <w:rPr>
          <w:rFonts w:ascii="Times New Roman" w:hAnsi="Times New Roman"/>
          <w:b/>
          <w:bCs/>
          <w:sz w:val="24"/>
          <w:szCs w:val="24"/>
        </w:rPr>
      </w:pPr>
      <w:r w:rsidRPr="00D96022">
        <w:rPr>
          <w:rFonts w:ascii="Times New Roman" w:hAnsi="Times New Roman"/>
          <w:b/>
          <w:bCs/>
          <w:sz w:val="24"/>
          <w:szCs w:val="24"/>
        </w:rPr>
        <w:t>Россия на пути к реформам (1801–1861)</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Александровская эпоха: государственный либерализм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Отечественная война 1812 г.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D96022">
        <w:rPr>
          <w:rFonts w:ascii="Times New Roman" w:hAnsi="Times New Roman"/>
          <w:i/>
          <w:sz w:val="24"/>
          <w:szCs w:val="24"/>
        </w:rPr>
        <w:t>Военные поселения. Дворянская оппозиция самодержавию.</w:t>
      </w:r>
      <w:r w:rsidRPr="00D96022">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Николаевское самодержавие: государственный консерватизм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96022">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D96022">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D96022">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Крепостнический социум. Деревня и город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Сословная структура российского общества. Крепостное хозяйство. </w:t>
      </w:r>
      <w:r w:rsidRPr="00D96022">
        <w:rPr>
          <w:rFonts w:ascii="Times New Roman" w:hAnsi="Times New Roman"/>
          <w:i/>
          <w:sz w:val="24"/>
          <w:szCs w:val="24"/>
        </w:rPr>
        <w:t>Помещик и крестьянин, конфликты и сотрудничество.</w:t>
      </w:r>
      <w:r w:rsidRPr="00D96022">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D96022">
        <w:rPr>
          <w:rFonts w:ascii="Times New Roman" w:hAnsi="Times New Roman"/>
          <w:i/>
          <w:sz w:val="24"/>
          <w:szCs w:val="24"/>
        </w:rPr>
        <w:t>Москва и Петербург: спор двух столиц.</w:t>
      </w:r>
      <w:r w:rsidRPr="00D96022">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Культурное пространство империи в первой половине XIX в.</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96022">
        <w:rPr>
          <w:rFonts w:ascii="Times New Roman" w:hAnsi="Times New Roman"/>
          <w:i/>
          <w:sz w:val="24"/>
          <w:szCs w:val="24"/>
        </w:rPr>
        <w:t>Культура повседневности: обретение комфорта. Жизнь в городе и в усадьбе.</w:t>
      </w:r>
      <w:r w:rsidRPr="00D96022">
        <w:rPr>
          <w:rFonts w:ascii="Times New Roman" w:hAnsi="Times New Roman"/>
          <w:sz w:val="24"/>
          <w:szCs w:val="24"/>
        </w:rPr>
        <w:t xml:space="preserve"> Российская культура как часть европейской культуры.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Пространство империи: этнокультурный облик страны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96022">
        <w:rPr>
          <w:rFonts w:ascii="Times New Roman" w:hAnsi="Times New Roman"/>
          <w:i/>
          <w:sz w:val="24"/>
          <w:szCs w:val="24"/>
        </w:rPr>
        <w:t>Польское восстание 1830–1831 гг.</w:t>
      </w:r>
      <w:r w:rsidRPr="00D96022">
        <w:rPr>
          <w:rFonts w:ascii="Times New Roman" w:hAnsi="Times New Roman"/>
          <w:sz w:val="24"/>
          <w:szCs w:val="24"/>
        </w:rPr>
        <w:t xml:space="preserve"> Присоединение Грузии и Закавказья. Кавказская война. Движение Шамиля.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96022">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96022">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D96022" w:rsidRDefault="009D1460" w:rsidP="00D96022">
      <w:pPr>
        <w:spacing w:after="0" w:line="240" w:lineRule="auto"/>
        <w:ind w:firstLine="709"/>
        <w:contextualSpacing/>
        <w:rPr>
          <w:rFonts w:ascii="Times New Roman" w:hAnsi="Times New Roman"/>
          <w:b/>
          <w:bCs/>
          <w:sz w:val="24"/>
          <w:szCs w:val="24"/>
        </w:rPr>
      </w:pPr>
      <w:r w:rsidRPr="00D96022">
        <w:rPr>
          <w:rFonts w:ascii="Times New Roman" w:hAnsi="Times New Roman"/>
          <w:b/>
          <w:bCs/>
          <w:sz w:val="24"/>
          <w:szCs w:val="24"/>
        </w:rPr>
        <w:t>Россия в эпоху реформ</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Преобразования Александра II: социальная и правовая модернизация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96022">
        <w:rPr>
          <w:rFonts w:ascii="Times New Roman" w:hAnsi="Times New Roman"/>
          <w:i/>
          <w:sz w:val="24"/>
          <w:szCs w:val="24"/>
        </w:rPr>
        <w:t>Утверждение начал всесословности в правовом строе страны.</w:t>
      </w:r>
      <w:r w:rsidRPr="00D96022">
        <w:rPr>
          <w:rFonts w:ascii="Times New Roman" w:hAnsi="Times New Roman"/>
          <w:sz w:val="24"/>
          <w:szCs w:val="24"/>
        </w:rPr>
        <w:t xml:space="preserve"> Конституционный вопрос.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«Народное самодержавие» Александра III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D96022">
        <w:rPr>
          <w:rFonts w:ascii="Times New Roman" w:hAnsi="Times New Roman"/>
          <w:i/>
          <w:sz w:val="24"/>
          <w:szCs w:val="24"/>
        </w:rPr>
        <w:t>Политика консервативной стабилизации. Ограничение общественной самодеятельности.</w:t>
      </w:r>
      <w:r w:rsidRPr="00D96022">
        <w:rPr>
          <w:rFonts w:ascii="Times New Roman" w:hAnsi="Times New Roman"/>
          <w:sz w:val="24"/>
          <w:szCs w:val="24"/>
        </w:rPr>
        <w:t xml:space="preserve"> Местное самоуправление и самодержавие. Независимость суда и администрация. </w:t>
      </w:r>
      <w:r w:rsidRPr="00D96022">
        <w:rPr>
          <w:rFonts w:ascii="Times New Roman" w:hAnsi="Times New Roman"/>
          <w:i/>
          <w:sz w:val="24"/>
          <w:szCs w:val="24"/>
        </w:rPr>
        <w:t>Права университетов и власть попечителей.</w:t>
      </w:r>
      <w:r w:rsidRPr="00D96022">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96022">
        <w:rPr>
          <w:rFonts w:ascii="Times New Roman" w:hAnsi="Times New Roman"/>
          <w:i/>
          <w:sz w:val="24"/>
          <w:szCs w:val="24"/>
        </w:rPr>
        <w:t>Финансовая политика</w:t>
      </w:r>
      <w:r w:rsidRPr="00D96022">
        <w:rPr>
          <w:rFonts w:ascii="Times New Roman" w:hAnsi="Times New Roman"/>
          <w:sz w:val="24"/>
          <w:szCs w:val="24"/>
        </w:rPr>
        <w:t xml:space="preserve">. </w:t>
      </w:r>
      <w:r w:rsidRPr="00D96022">
        <w:rPr>
          <w:rFonts w:ascii="Times New Roman" w:hAnsi="Times New Roman"/>
          <w:i/>
          <w:sz w:val="24"/>
          <w:szCs w:val="24"/>
        </w:rPr>
        <w:t xml:space="preserve">Консервация аграрных отношений.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96022">
        <w:rPr>
          <w:rFonts w:ascii="Times New Roman" w:hAnsi="Times New Roman"/>
          <w:i/>
          <w:sz w:val="24"/>
          <w:szCs w:val="24"/>
        </w:rPr>
        <w:t xml:space="preserve">Освоение государственной территории.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Пореформенный социум. Сельское хозяйство и промышленность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96022">
        <w:rPr>
          <w:rFonts w:ascii="Times New Roman" w:hAnsi="Times New Roman"/>
          <w:i/>
          <w:sz w:val="24"/>
          <w:szCs w:val="24"/>
        </w:rPr>
        <w:t>Помещичье «оскудение». Социальные типы крестьян и помещиков.</w:t>
      </w:r>
      <w:r w:rsidRPr="00D96022">
        <w:rPr>
          <w:rFonts w:ascii="Times New Roman" w:hAnsi="Times New Roman"/>
          <w:sz w:val="24"/>
          <w:szCs w:val="24"/>
        </w:rPr>
        <w:t xml:space="preserve"> Дворяне-предприниматели.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96022">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Культурное пространство империи во второй половине XIX 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96022">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D96022">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Этнокультурный облик империи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96022">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D96022">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96022">
        <w:rPr>
          <w:rFonts w:ascii="Times New Roman" w:hAnsi="Times New Roman"/>
          <w:i/>
          <w:sz w:val="24"/>
          <w:szCs w:val="24"/>
        </w:rPr>
        <w:t xml:space="preserve">Студенческое движение. Рабочее движение. Женское движение.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Идейные течения и общественное движение. </w:t>
      </w:r>
      <w:r w:rsidRPr="00D96022">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D96022">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96022">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96022">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D96022">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Кризис империи в начале ХХ века</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96022">
        <w:rPr>
          <w:rFonts w:ascii="Times New Roman" w:hAnsi="Times New Roman"/>
          <w:i/>
          <w:sz w:val="24"/>
          <w:szCs w:val="24"/>
        </w:rPr>
        <w:t>Отечественный и иностранный капитал, его роль в индустриализации страны.</w:t>
      </w:r>
      <w:r w:rsidRPr="00D96022">
        <w:rPr>
          <w:rFonts w:ascii="Times New Roman" w:hAnsi="Times New Roman"/>
          <w:sz w:val="24"/>
          <w:szCs w:val="24"/>
        </w:rPr>
        <w:t xml:space="preserve"> Россия – мировой экспортер хлеба. Аграрный вопрос.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96022">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Первая российская революция 1905-1907 гг. Начало парламентаризма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96022">
        <w:rPr>
          <w:rFonts w:ascii="Times New Roman" w:hAnsi="Times New Roman"/>
          <w:i/>
          <w:sz w:val="24"/>
          <w:szCs w:val="24"/>
        </w:rPr>
        <w:t xml:space="preserve">«Союз освобождения». «Банкетная кампания». </w:t>
      </w:r>
    </w:p>
    <w:p w:rsidR="009D1460" w:rsidRPr="00D96022" w:rsidRDefault="009D1460"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96022">
        <w:rPr>
          <w:rFonts w:ascii="Times New Roman" w:hAnsi="Times New Roman"/>
          <w:i/>
          <w:sz w:val="24"/>
          <w:szCs w:val="24"/>
        </w:rPr>
        <w:t xml:space="preserve">Политический терроризм.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D96022">
        <w:rPr>
          <w:rFonts w:ascii="Times New Roman" w:hAnsi="Times New Roman"/>
          <w:i/>
          <w:sz w:val="24"/>
          <w:szCs w:val="24"/>
        </w:rPr>
        <w:t>Неонароднические партии и организации (социалисты-революционеры).</w:t>
      </w:r>
      <w:r w:rsidRPr="00D96022">
        <w:rPr>
          <w:rFonts w:ascii="Times New Roman" w:hAnsi="Times New Roman"/>
          <w:sz w:val="24"/>
          <w:szCs w:val="24"/>
        </w:rPr>
        <w:t xml:space="preserve"> Социал-демократия: большевики и меньшевики. Либеральные партии (кадеты, октябристы). </w:t>
      </w:r>
      <w:r w:rsidRPr="00D96022">
        <w:rPr>
          <w:rFonts w:ascii="Times New Roman" w:hAnsi="Times New Roman"/>
          <w:i/>
          <w:sz w:val="24"/>
          <w:szCs w:val="24"/>
        </w:rPr>
        <w:t>Национальные партии</w:t>
      </w:r>
      <w:r w:rsidRPr="00D96022">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D96022">
        <w:rPr>
          <w:rFonts w:ascii="Times New Roman" w:hAnsi="Times New Roman"/>
          <w:sz w:val="24"/>
          <w:szCs w:val="24"/>
        </w:rPr>
        <w:t xml:space="preserve"> Деятельность I и II Государственной думы: итоги и уроки.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Общество и власть после революции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96022">
        <w:rPr>
          <w:rFonts w:ascii="Times New Roman" w:hAnsi="Times New Roman"/>
          <w:i/>
          <w:sz w:val="24"/>
          <w:szCs w:val="24"/>
        </w:rPr>
        <w:t xml:space="preserve">Национальные партии и фракции в Государственной Думе.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D96022" w:rsidRDefault="009D1460"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«Серебряный век» российской культуры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D96022" w:rsidRDefault="009D146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Региональный компонент</w:t>
      </w:r>
    </w:p>
    <w:p w:rsidR="009D1460" w:rsidRPr="00D96022" w:rsidRDefault="009D1460"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Наш регион </w:t>
      </w:r>
      <w:r w:rsidRPr="00D96022">
        <w:rPr>
          <w:rFonts w:ascii="Times New Roman" w:hAnsi="Times New Roman"/>
          <w:bCs/>
          <w:sz w:val="24"/>
          <w:szCs w:val="24"/>
        </w:rPr>
        <w:t>в XI</w:t>
      </w:r>
      <w:r w:rsidRPr="00D96022">
        <w:rPr>
          <w:rFonts w:ascii="Times New Roman" w:hAnsi="Times New Roman"/>
          <w:bCs/>
          <w:sz w:val="24"/>
          <w:szCs w:val="24"/>
          <w:lang w:val="en-US"/>
        </w:rPr>
        <w:t>X</w:t>
      </w:r>
      <w:r w:rsidRPr="00D96022">
        <w:rPr>
          <w:rFonts w:ascii="Times New Roman" w:hAnsi="Times New Roman"/>
          <w:bCs/>
          <w:sz w:val="24"/>
          <w:szCs w:val="24"/>
        </w:rPr>
        <w:t xml:space="preserve"> в.</w:t>
      </w:r>
    </w:p>
    <w:p w:rsidR="009D1460" w:rsidRPr="00D96022" w:rsidRDefault="009D1460" w:rsidP="00D96022">
      <w:pPr>
        <w:spacing w:after="0" w:line="240" w:lineRule="auto"/>
        <w:ind w:firstLine="709"/>
        <w:contextualSpacing/>
        <w:rPr>
          <w:rFonts w:ascii="Times New Roman" w:hAnsi="Times New Roman"/>
          <w:sz w:val="24"/>
          <w:szCs w:val="24"/>
        </w:rPr>
      </w:pPr>
    </w:p>
    <w:p w:rsidR="009D1460" w:rsidRPr="00D96022" w:rsidRDefault="009D1460" w:rsidP="00D96022">
      <w:pPr>
        <w:shd w:val="clear" w:color="auto" w:fill="FFFFFF"/>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Всеобщая история</w:t>
      </w:r>
    </w:p>
    <w:p w:rsidR="009D1460" w:rsidRPr="00D96022" w:rsidRDefault="00EB3507" w:rsidP="00D96022">
      <w:pPr>
        <w:shd w:val="clear" w:color="auto" w:fill="FFFFFF"/>
        <w:spacing w:after="0" w:line="240" w:lineRule="auto"/>
        <w:ind w:firstLine="709"/>
        <w:contextualSpacing/>
        <w:jc w:val="both"/>
        <w:rPr>
          <w:rFonts w:ascii="Times New Roman" w:hAnsi="Times New Roman"/>
          <w:i/>
          <w:sz w:val="24"/>
          <w:szCs w:val="24"/>
        </w:rPr>
      </w:pPr>
      <w:r w:rsidRPr="00D96022">
        <w:rPr>
          <w:rFonts w:ascii="Times New Roman" w:hAnsi="Times New Roman"/>
          <w:b/>
          <w:sz w:val="24"/>
          <w:szCs w:val="24"/>
        </w:rPr>
        <w:t>История Древнего мира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Что изучает история. Историческая хронология (сч</w:t>
      </w:r>
      <w:r w:rsidR="00245F1D" w:rsidRPr="00D96022">
        <w:rPr>
          <w:rFonts w:ascii="Times New Roman" w:hAnsi="Times New Roman"/>
          <w:sz w:val="24"/>
          <w:szCs w:val="24"/>
        </w:rPr>
        <w:t>е</w:t>
      </w:r>
      <w:r w:rsidRPr="00D96022">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Первобытность.</w:t>
      </w:r>
      <w:r w:rsidRPr="00D96022">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D96022">
        <w:rPr>
          <w:rFonts w:ascii="Times New Roman" w:hAnsi="Times New Roman"/>
          <w:sz w:val="24"/>
          <w:szCs w:val="24"/>
        </w:rPr>
        <w:t>е</w:t>
      </w:r>
      <w:r w:rsidRPr="00D96022">
        <w:rPr>
          <w:rFonts w:ascii="Times New Roman" w:hAnsi="Times New Roman"/>
          <w:sz w:val="24"/>
          <w:szCs w:val="24"/>
        </w:rPr>
        <w:t>сел и торговли. Возникновение древнейших цивилизаций.</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Древний мир: </w:t>
      </w:r>
      <w:r w:rsidRPr="00D96022">
        <w:rPr>
          <w:rFonts w:ascii="Times New Roman" w:hAnsi="Times New Roman"/>
          <w:sz w:val="24"/>
          <w:szCs w:val="24"/>
        </w:rPr>
        <w:t>понятие и хронология. Карта Древнего мира.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Древний Восток</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96022">
        <w:rPr>
          <w:rFonts w:ascii="Times New Roman" w:hAnsi="Times New Roman"/>
          <w:i/>
          <w:sz w:val="24"/>
          <w:szCs w:val="24"/>
        </w:rPr>
        <w:t xml:space="preserve">Фараон-реформатор Эхнатон. </w:t>
      </w:r>
      <w:r w:rsidRPr="00D96022">
        <w:rPr>
          <w:rFonts w:ascii="Times New Roman" w:hAnsi="Times New Roman"/>
          <w:sz w:val="24"/>
          <w:szCs w:val="24"/>
        </w:rPr>
        <w:t>Военные походы. Рабы. Познания древних египтян. Письменность. Храмы и пирамиды.</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D96022">
        <w:rPr>
          <w:rFonts w:ascii="Times New Roman" w:hAnsi="Times New Roman"/>
          <w:sz w:val="24"/>
          <w:szCs w:val="24"/>
        </w:rPr>
        <w:t>е</w:t>
      </w:r>
      <w:r w:rsidRPr="00D96022">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D96022">
        <w:rPr>
          <w:rFonts w:ascii="Times New Roman" w:hAnsi="Times New Roman"/>
          <w:sz w:val="24"/>
          <w:szCs w:val="24"/>
        </w:rPr>
        <w:t>е</w:t>
      </w:r>
      <w:r w:rsidRPr="00D96022">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D96022">
        <w:rPr>
          <w:rFonts w:ascii="Times New Roman" w:hAnsi="Times New Roman"/>
          <w:sz w:val="24"/>
          <w:szCs w:val="24"/>
        </w:rPr>
        <w:t>е</w:t>
      </w:r>
      <w:r w:rsidRPr="00D96022">
        <w:rPr>
          <w:rFonts w:ascii="Times New Roman" w:hAnsi="Times New Roman"/>
          <w:sz w:val="24"/>
          <w:szCs w:val="24"/>
        </w:rPr>
        <w:t>сел и торговли. Великий ш</w:t>
      </w:r>
      <w:r w:rsidR="00245F1D" w:rsidRPr="00D96022">
        <w:rPr>
          <w:rFonts w:ascii="Times New Roman" w:hAnsi="Times New Roman"/>
          <w:sz w:val="24"/>
          <w:szCs w:val="24"/>
        </w:rPr>
        <w:t>е</w:t>
      </w:r>
      <w:r w:rsidRPr="00D96022">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Античный мир: </w:t>
      </w:r>
      <w:r w:rsidRPr="00D96022">
        <w:rPr>
          <w:rFonts w:ascii="Times New Roman" w:hAnsi="Times New Roman"/>
          <w:sz w:val="24"/>
          <w:szCs w:val="24"/>
        </w:rPr>
        <w:t>понятие. Карта античного мира.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Древняя Греция</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Население Древней Греции: условия жизни и занятия. Древнейшие государства на Крите. </w:t>
      </w:r>
      <w:r w:rsidRPr="00D96022">
        <w:rPr>
          <w:rFonts w:ascii="Times New Roman" w:hAnsi="Times New Roman"/>
          <w:i/>
          <w:sz w:val="24"/>
          <w:szCs w:val="24"/>
        </w:rPr>
        <w:t>Государства ахейской Греции (Микены, Тиринф и др.).</w:t>
      </w:r>
      <w:r w:rsidRPr="00D96022">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96022">
        <w:rPr>
          <w:rFonts w:ascii="Times New Roman" w:hAnsi="Times New Roman"/>
          <w:i/>
          <w:sz w:val="24"/>
          <w:szCs w:val="24"/>
        </w:rPr>
        <w:t xml:space="preserve">реформы Клисфена. </w:t>
      </w:r>
      <w:r w:rsidRPr="00D96022">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Период эллинизма. Македонские завоевания. Держава Александра Македонского и е</w:t>
      </w:r>
      <w:r w:rsidR="00245F1D" w:rsidRPr="00D96022">
        <w:rPr>
          <w:rFonts w:ascii="Times New Roman" w:hAnsi="Times New Roman"/>
          <w:sz w:val="24"/>
          <w:szCs w:val="24"/>
        </w:rPr>
        <w:t>е</w:t>
      </w:r>
      <w:r w:rsidRPr="00D96022">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Древний Рим</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D96022" w:rsidRDefault="009D1460" w:rsidP="00D96022">
      <w:pPr>
        <w:shd w:val="clear" w:color="auto" w:fill="FFFFFF"/>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96022">
        <w:rPr>
          <w:rFonts w:ascii="Times New Roman" w:hAnsi="Times New Roman"/>
          <w:i/>
          <w:sz w:val="24"/>
          <w:szCs w:val="24"/>
        </w:rPr>
        <w:t>Реформы Гракхов. Рабство в Древнем Риме.</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D96022" w:rsidRDefault="009D1460" w:rsidP="00D96022">
      <w:pPr>
        <w:shd w:val="clear" w:color="auto" w:fill="FFFFFF"/>
        <w:spacing w:after="0" w:line="240" w:lineRule="auto"/>
        <w:ind w:firstLine="709"/>
        <w:contextualSpacing/>
        <w:jc w:val="both"/>
        <w:rPr>
          <w:rFonts w:ascii="Times New Roman" w:hAnsi="Times New Roman"/>
          <w:b/>
          <w:sz w:val="24"/>
          <w:szCs w:val="24"/>
        </w:rPr>
      </w:pPr>
      <w:r w:rsidRPr="00D96022">
        <w:rPr>
          <w:rFonts w:ascii="Times New Roman" w:hAnsi="Times New Roman"/>
          <w:sz w:val="24"/>
          <w:szCs w:val="24"/>
        </w:rPr>
        <w:t>Историческое и культурное наследие древних цивилизаций.</w:t>
      </w:r>
    </w:p>
    <w:p w:rsidR="009D1460" w:rsidRPr="00D96022" w:rsidRDefault="00EB3507" w:rsidP="00D96022">
      <w:pPr>
        <w:shd w:val="clear" w:color="auto" w:fill="FFFFFF"/>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История средних веков</w:t>
      </w:r>
    </w:p>
    <w:p w:rsidR="0002076A"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Средние века: понятие и хронологические рамки.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Раннее Средневековье</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96022">
        <w:rPr>
          <w:rFonts w:ascii="Times New Roman" w:hAnsi="Times New Roman"/>
          <w:i/>
          <w:sz w:val="24"/>
          <w:szCs w:val="24"/>
        </w:rPr>
        <w:t>Законы франков; «Салическая правда».</w:t>
      </w:r>
      <w:r w:rsidRPr="00D96022">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Зрелое Средневековье</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Крестьянство: феодальная зависимость, повинности, условия жизни. Крестьянская община.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D96022" w:rsidRDefault="009D1460" w:rsidP="00D96022">
      <w:pPr>
        <w:shd w:val="clear" w:color="auto" w:fill="FFFFFF"/>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96022">
        <w:rPr>
          <w:rFonts w:ascii="Times New Roman" w:hAnsi="Times New Roman"/>
          <w:i/>
          <w:sz w:val="24"/>
          <w:szCs w:val="24"/>
        </w:rPr>
        <w:t>Ереси: причины возникновения и распространения. Преследование еретиков.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96022">
        <w:rPr>
          <w:rFonts w:ascii="Times New Roman" w:hAnsi="Times New Roman"/>
          <w:i/>
          <w:sz w:val="24"/>
          <w:szCs w:val="24"/>
        </w:rPr>
        <w:t>(Жакерия, восстание Уота Тайлера).</w:t>
      </w:r>
      <w:r w:rsidRPr="00D96022">
        <w:rPr>
          <w:rFonts w:ascii="Times New Roman" w:hAnsi="Times New Roman"/>
          <w:sz w:val="24"/>
          <w:szCs w:val="24"/>
        </w:rPr>
        <w:t xml:space="preserve"> Гуситское движение в Чехии.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Страны Востока в Средние века. </w:t>
      </w:r>
      <w:r w:rsidRPr="00D96022">
        <w:rPr>
          <w:rFonts w:ascii="Times New Roman" w:hAnsi="Times New Roman"/>
          <w:sz w:val="24"/>
          <w:szCs w:val="24"/>
        </w:rPr>
        <w:t xml:space="preserve">Османская империя: завоевания турок-османов, управление империей, </w:t>
      </w:r>
      <w:r w:rsidRPr="00D96022">
        <w:rPr>
          <w:rFonts w:ascii="Times New Roman" w:hAnsi="Times New Roman"/>
          <w:i/>
          <w:sz w:val="24"/>
          <w:szCs w:val="24"/>
        </w:rPr>
        <w:t>положение покор</w:t>
      </w:r>
      <w:r w:rsidR="00245F1D" w:rsidRPr="00D96022">
        <w:rPr>
          <w:rFonts w:ascii="Times New Roman" w:hAnsi="Times New Roman"/>
          <w:i/>
          <w:sz w:val="24"/>
          <w:szCs w:val="24"/>
        </w:rPr>
        <w:t>е</w:t>
      </w:r>
      <w:r w:rsidRPr="00D96022">
        <w:rPr>
          <w:rFonts w:ascii="Times New Roman" w:hAnsi="Times New Roman"/>
          <w:i/>
          <w:sz w:val="24"/>
          <w:szCs w:val="24"/>
        </w:rPr>
        <w:t>нных народов</w:t>
      </w:r>
      <w:r w:rsidRPr="00D96022">
        <w:rPr>
          <w:rFonts w:ascii="Times New Roman" w:hAnsi="Times New Roman"/>
          <w:sz w:val="24"/>
          <w:szCs w:val="24"/>
        </w:rPr>
        <w:t>. Монгольская держава: общественный строй монгольских плем</w:t>
      </w:r>
      <w:r w:rsidR="00245F1D" w:rsidRPr="00D96022">
        <w:rPr>
          <w:rFonts w:ascii="Times New Roman" w:hAnsi="Times New Roman"/>
          <w:sz w:val="24"/>
          <w:szCs w:val="24"/>
        </w:rPr>
        <w:t>е</w:t>
      </w:r>
      <w:r w:rsidRPr="00D96022">
        <w:rPr>
          <w:rFonts w:ascii="Times New Roman" w:hAnsi="Times New Roman"/>
          <w:sz w:val="24"/>
          <w:szCs w:val="24"/>
        </w:rPr>
        <w:t>н, завоевания Чингисхана и его потомков, управление подчин</w:t>
      </w:r>
      <w:r w:rsidR="00245F1D" w:rsidRPr="00D96022">
        <w:rPr>
          <w:rFonts w:ascii="Times New Roman" w:hAnsi="Times New Roman"/>
          <w:sz w:val="24"/>
          <w:szCs w:val="24"/>
        </w:rPr>
        <w:t>е</w:t>
      </w:r>
      <w:r w:rsidRPr="00D96022">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96022">
        <w:rPr>
          <w:rFonts w:ascii="Times New Roman" w:hAnsi="Times New Roman"/>
          <w:i/>
          <w:sz w:val="24"/>
          <w:szCs w:val="24"/>
        </w:rPr>
        <w:t xml:space="preserve">Делийский султанат. </w:t>
      </w:r>
      <w:r w:rsidRPr="00D96022">
        <w:rPr>
          <w:rFonts w:ascii="Times New Roman" w:hAnsi="Times New Roman"/>
          <w:sz w:val="24"/>
          <w:szCs w:val="24"/>
        </w:rPr>
        <w:t>Культура народов Востока. Литература. Архитектура. Традиционные искусства и рем</w:t>
      </w:r>
      <w:r w:rsidR="00245F1D" w:rsidRPr="00D96022">
        <w:rPr>
          <w:rFonts w:ascii="Times New Roman" w:hAnsi="Times New Roman"/>
          <w:sz w:val="24"/>
          <w:szCs w:val="24"/>
        </w:rPr>
        <w:t>е</w:t>
      </w:r>
      <w:r w:rsidRPr="00D96022">
        <w:rPr>
          <w:rFonts w:ascii="Times New Roman" w:hAnsi="Times New Roman"/>
          <w:sz w:val="24"/>
          <w:szCs w:val="24"/>
        </w:rPr>
        <w:t>сла.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Государства доколумбовой Америки.</w:t>
      </w:r>
      <w:r w:rsidRPr="00D96022">
        <w:rPr>
          <w:rFonts w:ascii="Times New Roman" w:hAnsi="Times New Roman"/>
          <w:sz w:val="24"/>
          <w:szCs w:val="24"/>
        </w:rPr>
        <w:t>Общественный строй. Религиозные верования населения. Культура.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Историческое и культурное наследие Средневековья.</w:t>
      </w:r>
    </w:p>
    <w:p w:rsidR="009D1460" w:rsidRPr="00D96022" w:rsidRDefault="00EB3507" w:rsidP="00D96022">
      <w:pPr>
        <w:shd w:val="clear" w:color="auto" w:fill="FFFFFF"/>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История Нового времени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Новое время: понятие и хронологические рамки. </w:t>
      </w:r>
    </w:p>
    <w:p w:rsidR="009D1460" w:rsidRPr="00D96022" w:rsidRDefault="009D1460" w:rsidP="00D96022">
      <w:pPr>
        <w:shd w:val="clear" w:color="auto" w:fill="FFFFFF"/>
        <w:spacing w:after="0" w:line="240" w:lineRule="auto"/>
        <w:ind w:firstLine="709"/>
        <w:contextualSpacing/>
        <w:jc w:val="both"/>
        <w:rPr>
          <w:rFonts w:ascii="Times New Roman" w:hAnsi="Times New Roman"/>
          <w:b/>
          <w:sz w:val="24"/>
          <w:szCs w:val="24"/>
        </w:rPr>
      </w:pPr>
      <w:r w:rsidRPr="00D96022">
        <w:rPr>
          <w:rFonts w:ascii="Times New Roman" w:hAnsi="Times New Roman"/>
          <w:b/>
          <w:bCs/>
          <w:sz w:val="24"/>
          <w:szCs w:val="24"/>
        </w:rPr>
        <w:t>Европа в конце ХV</w:t>
      </w:r>
      <w:r w:rsidRPr="00D96022">
        <w:rPr>
          <w:rFonts w:ascii="Times New Roman" w:hAnsi="Times New Roman"/>
          <w:b/>
          <w:sz w:val="24"/>
          <w:szCs w:val="24"/>
        </w:rPr>
        <w:t xml:space="preserve">— </w:t>
      </w:r>
      <w:r w:rsidRPr="00D96022">
        <w:rPr>
          <w:rFonts w:ascii="Times New Roman" w:hAnsi="Times New Roman"/>
          <w:b/>
          <w:bCs/>
          <w:sz w:val="24"/>
          <w:szCs w:val="24"/>
        </w:rPr>
        <w:t>начале XVII 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Нидерландская революция: цели, участники, формы борьбы. Итоги и значение революции.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Страны Европы и Северной Америки в середине XVII—ХVIII 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D96022">
        <w:rPr>
          <w:rFonts w:ascii="Times New Roman" w:hAnsi="Times New Roman"/>
          <w:sz w:val="24"/>
          <w:szCs w:val="24"/>
        </w:rPr>
        <w:t>е</w:t>
      </w:r>
      <w:r w:rsidRPr="00D96022">
        <w:rPr>
          <w:rFonts w:ascii="Times New Roman" w:hAnsi="Times New Roman"/>
          <w:sz w:val="24"/>
          <w:szCs w:val="24"/>
        </w:rPr>
        <w:t>нных Штатов Америки; «отцы-основатели».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96022">
        <w:rPr>
          <w:rFonts w:ascii="Times New Roman" w:hAnsi="Times New Roman"/>
          <w:i/>
          <w:sz w:val="24"/>
          <w:szCs w:val="24"/>
        </w:rPr>
        <w:t>Программные и государственные документы. Революционные войны.</w:t>
      </w:r>
      <w:r w:rsidRPr="00D96022">
        <w:rPr>
          <w:rFonts w:ascii="Times New Roman" w:hAnsi="Times New Roman"/>
          <w:sz w:val="24"/>
          <w:szCs w:val="24"/>
        </w:rPr>
        <w:t xml:space="preserve"> Итоги и значение революции.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D96022">
        <w:rPr>
          <w:rFonts w:ascii="Times New Roman" w:hAnsi="Times New Roman"/>
          <w:sz w:val="24"/>
          <w:szCs w:val="24"/>
        </w:rPr>
        <w:t>е</w:t>
      </w:r>
      <w:r w:rsidRPr="00D96022">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Страны Востока в XVI—XVIII вв.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96022">
        <w:rPr>
          <w:rFonts w:ascii="Times New Roman" w:hAnsi="Times New Roman"/>
          <w:i/>
          <w:sz w:val="24"/>
          <w:szCs w:val="24"/>
        </w:rPr>
        <w:t>Образование централизованного государства и установление с</w:t>
      </w:r>
      <w:r w:rsidR="00245F1D" w:rsidRPr="00D96022">
        <w:rPr>
          <w:rFonts w:ascii="Times New Roman" w:hAnsi="Times New Roman"/>
          <w:i/>
          <w:sz w:val="24"/>
          <w:szCs w:val="24"/>
        </w:rPr>
        <w:t>е</w:t>
      </w:r>
      <w:r w:rsidRPr="00D96022">
        <w:rPr>
          <w:rFonts w:ascii="Times New Roman" w:hAnsi="Times New Roman"/>
          <w:i/>
          <w:sz w:val="24"/>
          <w:szCs w:val="24"/>
        </w:rPr>
        <w:t>гуната Токугава в Японии.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Страны Европы и Северной Америки в первой половине ХIХ 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Страны Европы и Северной Америки во второй половине ХIХ в.</w:t>
      </w:r>
    </w:p>
    <w:p w:rsidR="009D1460" w:rsidRPr="00D96022" w:rsidRDefault="009D1460" w:rsidP="00D96022">
      <w:pPr>
        <w:shd w:val="clear" w:color="auto" w:fill="FFFFFF"/>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96022">
        <w:rPr>
          <w:rFonts w:ascii="Times New Roman" w:hAnsi="Times New Roman"/>
          <w:i/>
          <w:sz w:val="24"/>
          <w:szCs w:val="24"/>
        </w:rPr>
        <w:t>внутренняя и внешняя политика, франко-германская война, колониальные войны.</w:t>
      </w:r>
      <w:r w:rsidRPr="00D96022">
        <w:rPr>
          <w:rFonts w:ascii="Times New Roman" w:hAnsi="Times New Roman"/>
          <w:sz w:val="24"/>
          <w:szCs w:val="24"/>
        </w:rPr>
        <w:t xml:space="preserve"> Образование единого государства в Италии; </w:t>
      </w:r>
      <w:r w:rsidRPr="00D96022">
        <w:rPr>
          <w:rFonts w:ascii="Times New Roman" w:hAnsi="Times New Roman"/>
          <w:i/>
          <w:sz w:val="24"/>
          <w:szCs w:val="24"/>
        </w:rPr>
        <w:t>К. Кавур, Дж. Гарибальди.</w:t>
      </w:r>
      <w:r w:rsidRPr="00D96022">
        <w:rPr>
          <w:rFonts w:ascii="Times New Roman" w:hAnsi="Times New Roman"/>
          <w:sz w:val="24"/>
          <w:szCs w:val="24"/>
        </w:rPr>
        <w:t xml:space="preserve"> Объединение германских государств, провозглашение Германской империи; О. Бисмарк. </w:t>
      </w:r>
      <w:r w:rsidRPr="00D96022">
        <w:rPr>
          <w:rFonts w:ascii="Times New Roman" w:hAnsi="Times New Roman"/>
          <w:i/>
          <w:sz w:val="24"/>
          <w:szCs w:val="24"/>
        </w:rPr>
        <w:t>Габсбургская монархия: австро-венгерский дуализм.</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Соедин</w:t>
      </w:r>
      <w:r w:rsidR="00245F1D" w:rsidRPr="00D96022">
        <w:rPr>
          <w:rFonts w:ascii="Times New Roman" w:hAnsi="Times New Roman"/>
          <w:sz w:val="24"/>
          <w:szCs w:val="24"/>
        </w:rPr>
        <w:t>е</w:t>
      </w:r>
      <w:r w:rsidRPr="00D96022">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96022">
        <w:rPr>
          <w:rFonts w:ascii="Times New Roman" w:hAnsi="Times New Roman"/>
          <w:i/>
          <w:sz w:val="24"/>
          <w:szCs w:val="24"/>
        </w:rPr>
        <w:t xml:space="preserve">Расширение спектра общественных движений. </w:t>
      </w:r>
      <w:r w:rsidRPr="00D96022">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Страны Азии в ХIХ 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96022">
        <w:rPr>
          <w:rFonts w:ascii="Times New Roman" w:hAnsi="Times New Roman"/>
          <w:i/>
          <w:sz w:val="24"/>
          <w:szCs w:val="24"/>
        </w:rPr>
        <w:t>Япония: внутренняя и внешняя политика с</w:t>
      </w:r>
      <w:r w:rsidR="00245F1D" w:rsidRPr="00D96022">
        <w:rPr>
          <w:rFonts w:ascii="Times New Roman" w:hAnsi="Times New Roman"/>
          <w:i/>
          <w:sz w:val="24"/>
          <w:szCs w:val="24"/>
        </w:rPr>
        <w:t>е</w:t>
      </w:r>
      <w:r w:rsidRPr="00D96022">
        <w:rPr>
          <w:rFonts w:ascii="Times New Roman" w:hAnsi="Times New Roman"/>
          <w:i/>
          <w:sz w:val="24"/>
          <w:szCs w:val="24"/>
        </w:rPr>
        <w:t>гуната Токугава, преобразования эпохи Мэйдзи.</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Война за независимость в Латинской Америке</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Колониальное общество. Освободительная борьба: задачи, участники, формы выступлений. </w:t>
      </w:r>
      <w:r w:rsidRPr="00D96022">
        <w:rPr>
          <w:rFonts w:ascii="Times New Roman" w:hAnsi="Times New Roman"/>
          <w:i/>
          <w:sz w:val="24"/>
          <w:szCs w:val="24"/>
        </w:rPr>
        <w:t>П. Д. Туссен-Лувертюр, С. Боливар.</w:t>
      </w:r>
      <w:r w:rsidRPr="00D96022">
        <w:rPr>
          <w:rFonts w:ascii="Times New Roman" w:hAnsi="Times New Roman"/>
          <w:sz w:val="24"/>
          <w:szCs w:val="24"/>
        </w:rPr>
        <w:t xml:space="preserve"> Провозглашение независимых государств.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Народы Африки в Новое время</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Развитие культуры в XIX 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Международные отношения в XIX 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Историческое и культурное наследие Нового времени.</w:t>
      </w:r>
    </w:p>
    <w:p w:rsidR="009D1460" w:rsidRPr="00D96022" w:rsidRDefault="009D1460" w:rsidP="00D96022">
      <w:pPr>
        <w:shd w:val="clear" w:color="auto" w:fill="FFFFFF"/>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 xml:space="preserve">Новейшая история. </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Мир к началу XX в. Новейшая история: понятие, периодизация.</w:t>
      </w:r>
    </w:p>
    <w:p w:rsidR="009D1460" w:rsidRPr="00D96022" w:rsidRDefault="009D1460" w:rsidP="00D96022">
      <w:pPr>
        <w:shd w:val="clear" w:color="auto" w:fill="FFFFFF"/>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Мир в 1900—1914 гг.</w:t>
      </w:r>
    </w:p>
    <w:p w:rsidR="009D1460" w:rsidRPr="00D96022" w:rsidRDefault="009D1460" w:rsidP="00D96022">
      <w:pPr>
        <w:shd w:val="clear" w:color="auto" w:fill="FFFFFF"/>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96022">
        <w:rPr>
          <w:rFonts w:ascii="Times New Roman" w:hAnsi="Times New Roman"/>
          <w:i/>
          <w:sz w:val="24"/>
          <w:szCs w:val="24"/>
        </w:rPr>
        <w:t>Социальные и политические реформы; Д. Ллойд Джордж.</w:t>
      </w:r>
    </w:p>
    <w:p w:rsidR="009D1460" w:rsidRPr="00D96022" w:rsidRDefault="009D1460" w:rsidP="00D96022">
      <w:pPr>
        <w:shd w:val="clear" w:color="auto" w:fill="FFFFFF"/>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D96022">
        <w:rPr>
          <w:rFonts w:ascii="Times New Roman" w:hAnsi="Times New Roman"/>
          <w:sz w:val="24"/>
          <w:szCs w:val="24"/>
        </w:rPr>
        <w:t>е</w:t>
      </w:r>
      <w:r w:rsidRPr="00D96022">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96022">
        <w:rPr>
          <w:rFonts w:ascii="Times New Roman" w:hAnsi="Times New Roman"/>
          <w:i/>
          <w:sz w:val="24"/>
          <w:szCs w:val="24"/>
        </w:rPr>
        <w:t>Руководители освободительной борьбы (Сунь Ятсен, Э. Сапата, Ф. Вилья).</w:t>
      </w:r>
    </w:p>
    <w:p w:rsidR="00EB3507" w:rsidRPr="00D96022" w:rsidRDefault="00EB3507" w:rsidP="00D96022">
      <w:pPr>
        <w:spacing w:after="0" w:line="240" w:lineRule="auto"/>
        <w:ind w:firstLine="709"/>
        <w:contextualSpacing/>
        <w:jc w:val="both"/>
        <w:rPr>
          <w:rFonts w:ascii="Times New Roman" w:hAnsi="Times New Roman"/>
          <w:b/>
          <w:sz w:val="24"/>
          <w:szCs w:val="24"/>
        </w:rPr>
      </w:pPr>
    </w:p>
    <w:p w:rsidR="009D1460" w:rsidRPr="00D96022" w:rsidRDefault="009D1460"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D96022" w:rsidTr="009D1460">
        <w:tc>
          <w:tcPr>
            <w:tcW w:w="1132" w:type="dxa"/>
          </w:tcPr>
          <w:p w:rsidR="009D1460" w:rsidRPr="00D96022" w:rsidRDefault="009D1460" w:rsidP="00D96022">
            <w:pPr>
              <w:spacing w:after="0" w:line="240" w:lineRule="auto"/>
              <w:contextualSpacing/>
              <w:jc w:val="center"/>
              <w:rPr>
                <w:rFonts w:ascii="Times New Roman" w:hAnsi="Times New Roman"/>
                <w:sz w:val="24"/>
                <w:szCs w:val="24"/>
              </w:rPr>
            </w:pPr>
          </w:p>
        </w:tc>
        <w:tc>
          <w:tcPr>
            <w:tcW w:w="4397" w:type="dxa"/>
          </w:tcPr>
          <w:p w:rsidR="009D1460" w:rsidRPr="00D96022" w:rsidRDefault="009D1460" w:rsidP="00D96022">
            <w:pPr>
              <w:spacing w:after="0" w:line="240" w:lineRule="auto"/>
              <w:contextualSpacing/>
              <w:jc w:val="center"/>
              <w:rPr>
                <w:rFonts w:ascii="Times New Roman" w:hAnsi="Times New Roman"/>
                <w:b/>
                <w:sz w:val="24"/>
                <w:szCs w:val="24"/>
              </w:rPr>
            </w:pPr>
          </w:p>
          <w:p w:rsidR="009D1460" w:rsidRPr="00D96022" w:rsidRDefault="009D1460" w:rsidP="00D96022">
            <w:pPr>
              <w:spacing w:after="0" w:line="240" w:lineRule="auto"/>
              <w:contextualSpacing/>
              <w:jc w:val="center"/>
              <w:rPr>
                <w:rFonts w:ascii="Times New Roman" w:hAnsi="Times New Roman"/>
                <w:b/>
                <w:sz w:val="24"/>
                <w:szCs w:val="24"/>
              </w:rPr>
            </w:pPr>
            <w:r w:rsidRPr="00D96022">
              <w:rPr>
                <w:rFonts w:ascii="Times New Roman" w:hAnsi="Times New Roman"/>
                <w:b/>
                <w:sz w:val="24"/>
                <w:szCs w:val="24"/>
              </w:rPr>
              <w:t>Всеобщая история</w:t>
            </w:r>
          </w:p>
        </w:tc>
        <w:tc>
          <w:tcPr>
            <w:tcW w:w="4961" w:type="dxa"/>
          </w:tcPr>
          <w:p w:rsidR="009D1460" w:rsidRPr="00D96022" w:rsidRDefault="009D1460" w:rsidP="00D96022">
            <w:pPr>
              <w:spacing w:after="0" w:line="240" w:lineRule="auto"/>
              <w:contextualSpacing/>
              <w:jc w:val="center"/>
              <w:rPr>
                <w:rFonts w:ascii="Times New Roman" w:hAnsi="Times New Roman"/>
                <w:b/>
                <w:sz w:val="24"/>
                <w:szCs w:val="24"/>
              </w:rPr>
            </w:pPr>
          </w:p>
          <w:p w:rsidR="009D1460" w:rsidRPr="00D96022" w:rsidRDefault="009D1460" w:rsidP="00D96022">
            <w:pPr>
              <w:spacing w:after="0" w:line="240" w:lineRule="auto"/>
              <w:contextualSpacing/>
              <w:jc w:val="center"/>
              <w:rPr>
                <w:rFonts w:ascii="Times New Roman" w:hAnsi="Times New Roman"/>
                <w:b/>
                <w:sz w:val="24"/>
                <w:szCs w:val="24"/>
              </w:rPr>
            </w:pPr>
            <w:r w:rsidRPr="00D96022">
              <w:rPr>
                <w:rFonts w:ascii="Times New Roman" w:hAnsi="Times New Roman"/>
                <w:b/>
                <w:sz w:val="24"/>
                <w:szCs w:val="24"/>
              </w:rPr>
              <w:t>История России</w:t>
            </w:r>
          </w:p>
        </w:tc>
      </w:tr>
      <w:tr w:rsidR="009D1460" w:rsidRPr="00D96022" w:rsidTr="009D1460">
        <w:tc>
          <w:tcPr>
            <w:tcW w:w="1132" w:type="dxa"/>
          </w:tcPr>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sz w:val="24"/>
                <w:szCs w:val="24"/>
              </w:rPr>
              <w:t>5 класс</w:t>
            </w:r>
          </w:p>
        </w:tc>
        <w:tc>
          <w:tcPr>
            <w:tcW w:w="4397" w:type="dxa"/>
          </w:tcPr>
          <w:p w:rsidR="009D1460" w:rsidRPr="00D96022" w:rsidRDefault="009D1460"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ИСТОРИЯ ДРЕВНЕГО МИРА</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Первобытность.</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Древний Восток</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Античный мир. Древняя Греция. Древний Рим.</w:t>
            </w:r>
          </w:p>
          <w:p w:rsidR="009D1460" w:rsidRPr="00D96022" w:rsidRDefault="009D1460" w:rsidP="00D96022">
            <w:pPr>
              <w:spacing w:after="0" w:line="240" w:lineRule="auto"/>
              <w:contextualSpacing/>
              <w:rPr>
                <w:rFonts w:ascii="Times New Roman" w:hAnsi="Times New Roman"/>
                <w:sz w:val="24"/>
                <w:szCs w:val="24"/>
              </w:rPr>
            </w:pPr>
          </w:p>
        </w:tc>
        <w:tc>
          <w:tcPr>
            <w:tcW w:w="4961" w:type="dxa"/>
          </w:tcPr>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Cs/>
                <w:sz w:val="24"/>
                <w:szCs w:val="24"/>
              </w:rPr>
              <w:t>Народы и государства на территории нашей страны в древности</w:t>
            </w:r>
          </w:p>
        </w:tc>
      </w:tr>
      <w:tr w:rsidR="009D1460" w:rsidRPr="00D96022" w:rsidTr="009D1460">
        <w:tc>
          <w:tcPr>
            <w:tcW w:w="1132" w:type="dxa"/>
          </w:tcPr>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sz w:val="24"/>
                <w:szCs w:val="24"/>
              </w:rPr>
              <w:t xml:space="preserve">6 класс </w:t>
            </w:r>
          </w:p>
        </w:tc>
        <w:tc>
          <w:tcPr>
            <w:tcW w:w="4397" w:type="dxa"/>
          </w:tcPr>
          <w:p w:rsidR="009D1460" w:rsidRPr="00D96022" w:rsidRDefault="009D1460" w:rsidP="00D96022">
            <w:pPr>
              <w:shd w:val="clear" w:color="auto" w:fill="FFFFFF"/>
              <w:spacing w:after="0" w:line="240" w:lineRule="auto"/>
              <w:contextualSpacing/>
              <w:rPr>
                <w:rFonts w:ascii="Times New Roman" w:hAnsi="Times New Roman"/>
                <w:b/>
                <w:sz w:val="24"/>
                <w:szCs w:val="24"/>
              </w:rPr>
            </w:pPr>
            <w:r w:rsidRPr="00D96022">
              <w:rPr>
                <w:rFonts w:ascii="Times New Roman" w:hAnsi="Times New Roman"/>
                <w:b/>
                <w:sz w:val="24"/>
                <w:szCs w:val="24"/>
              </w:rPr>
              <w:t xml:space="preserve">ИСТОРИЯ СРЕДНИХ ВЕКОВ. </w:t>
            </w:r>
            <w:r w:rsidRPr="00D96022">
              <w:rPr>
                <w:rFonts w:ascii="Times New Roman" w:hAnsi="Times New Roman"/>
                <w:b/>
                <w:sz w:val="24"/>
                <w:szCs w:val="24"/>
                <w:lang w:val="en-US"/>
              </w:rPr>
              <w:t>VI</w:t>
            </w:r>
            <w:r w:rsidRPr="00D96022">
              <w:rPr>
                <w:rFonts w:ascii="Times New Roman" w:hAnsi="Times New Roman"/>
                <w:b/>
                <w:sz w:val="24"/>
                <w:szCs w:val="24"/>
              </w:rPr>
              <w:t>-</w:t>
            </w:r>
            <w:r w:rsidRPr="00D96022">
              <w:rPr>
                <w:rFonts w:ascii="Times New Roman" w:hAnsi="Times New Roman"/>
                <w:b/>
                <w:sz w:val="24"/>
                <w:szCs w:val="24"/>
                <w:lang w:val="en-US"/>
              </w:rPr>
              <w:t>XV</w:t>
            </w:r>
            <w:r w:rsidRPr="00D96022">
              <w:rPr>
                <w:rFonts w:ascii="Times New Roman" w:hAnsi="Times New Roman"/>
                <w:b/>
                <w:sz w:val="24"/>
                <w:szCs w:val="24"/>
              </w:rPr>
              <w:t xml:space="preserve"> вв.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Раннее Средневековье</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Зрелое Средневековье</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Страны Востока в Средние века</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Государства доколумбовой Америки.</w:t>
            </w:r>
          </w:p>
          <w:p w:rsidR="009D1460" w:rsidRPr="00D96022" w:rsidRDefault="009D1460" w:rsidP="00D96022">
            <w:pPr>
              <w:spacing w:after="0" w:line="240" w:lineRule="auto"/>
              <w:contextualSpacing/>
              <w:rPr>
                <w:rFonts w:ascii="Times New Roman" w:hAnsi="Times New Roman"/>
                <w:sz w:val="24"/>
                <w:szCs w:val="24"/>
              </w:rPr>
            </w:pPr>
          </w:p>
        </w:tc>
        <w:tc>
          <w:tcPr>
            <w:tcW w:w="4961" w:type="dxa"/>
          </w:tcPr>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
                <w:bCs/>
                <w:sz w:val="24"/>
                <w:szCs w:val="24"/>
              </w:rPr>
              <w:t>ОТ ДРЕВНЕЙ РУСИ К РОССИЙСКОМУ ГОСУДАРСТВУ.</w:t>
            </w:r>
            <w:r w:rsidRPr="00D96022">
              <w:rPr>
                <w:rFonts w:ascii="Times New Roman" w:hAnsi="Times New Roman"/>
                <w:b/>
                <w:sz w:val="24"/>
                <w:szCs w:val="24"/>
                <w:lang w:val="en-US"/>
              </w:rPr>
              <w:t>VIII</w:t>
            </w:r>
            <w:r w:rsidRPr="00D96022">
              <w:rPr>
                <w:rFonts w:ascii="Times New Roman" w:hAnsi="Times New Roman"/>
                <w:b/>
                <w:sz w:val="24"/>
                <w:szCs w:val="24"/>
              </w:rPr>
              <w:t xml:space="preserve"> –</w:t>
            </w:r>
            <w:r w:rsidRPr="00D96022">
              <w:rPr>
                <w:rFonts w:ascii="Times New Roman" w:hAnsi="Times New Roman"/>
                <w:b/>
                <w:sz w:val="24"/>
                <w:szCs w:val="24"/>
                <w:lang w:val="en-US"/>
              </w:rPr>
              <w:t>XV</w:t>
            </w:r>
            <w:r w:rsidRPr="00D96022">
              <w:rPr>
                <w:rFonts w:ascii="Times New Roman" w:hAnsi="Times New Roman"/>
                <w:b/>
                <w:sz w:val="24"/>
                <w:szCs w:val="24"/>
              </w:rPr>
              <w:t xml:space="preserve"> вв.</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Восточная Европа в середине I тыс. н.э.</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Образование государства Русь</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Русь в конце X – начале XII в.</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Cs/>
                <w:sz w:val="24"/>
                <w:szCs w:val="24"/>
              </w:rPr>
              <w:t>Культурное пространство</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Русь в середине XII – начале XIII в. </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Cs/>
                <w:sz w:val="24"/>
                <w:szCs w:val="24"/>
              </w:rPr>
              <w:t>Русские земли в середине XIII - XIV в</w:t>
            </w:r>
            <w:r w:rsidRPr="00D96022">
              <w:rPr>
                <w:rFonts w:ascii="Times New Roman" w:hAnsi="Times New Roman"/>
                <w:sz w:val="24"/>
                <w:szCs w:val="24"/>
              </w:rPr>
              <w:t>.</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Народы и государства степной зоны Восточной Европы и Сибири в XIII-XV вв. </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Cs/>
                <w:sz w:val="24"/>
                <w:szCs w:val="24"/>
              </w:rPr>
              <w:t xml:space="preserve">Культурное пространство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Формирование единого Русского государства в XV веке</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Cs/>
                <w:sz w:val="24"/>
                <w:szCs w:val="24"/>
              </w:rPr>
              <w:t>Культурное пространство</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sz w:val="24"/>
                <w:szCs w:val="24"/>
              </w:rPr>
              <w:t>Региональный компонент</w:t>
            </w:r>
          </w:p>
          <w:p w:rsidR="009D1460" w:rsidRPr="00D96022" w:rsidRDefault="009D1460" w:rsidP="00D96022">
            <w:pPr>
              <w:spacing w:after="0" w:line="240" w:lineRule="auto"/>
              <w:contextualSpacing/>
              <w:rPr>
                <w:rFonts w:ascii="Times New Roman" w:hAnsi="Times New Roman"/>
                <w:sz w:val="24"/>
                <w:szCs w:val="24"/>
              </w:rPr>
            </w:pPr>
          </w:p>
        </w:tc>
      </w:tr>
      <w:tr w:rsidR="009D1460" w:rsidRPr="00D96022" w:rsidTr="009D1460">
        <w:tc>
          <w:tcPr>
            <w:tcW w:w="1132" w:type="dxa"/>
          </w:tcPr>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sz w:val="24"/>
                <w:szCs w:val="24"/>
              </w:rPr>
              <w:t>7 класс</w:t>
            </w:r>
          </w:p>
        </w:tc>
        <w:tc>
          <w:tcPr>
            <w:tcW w:w="4397" w:type="dxa"/>
          </w:tcPr>
          <w:p w:rsidR="009D1460" w:rsidRPr="00D96022" w:rsidRDefault="009D1460"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ИСТОРИЯ НОВОГО ВРЕМЕНИ.</w:t>
            </w:r>
            <w:r w:rsidRPr="00D96022">
              <w:rPr>
                <w:rFonts w:ascii="Times New Roman" w:hAnsi="Times New Roman"/>
                <w:b/>
                <w:sz w:val="24"/>
                <w:szCs w:val="24"/>
                <w:lang w:val="en-US"/>
              </w:rPr>
              <w:t>XVI</w:t>
            </w:r>
            <w:r w:rsidRPr="00D96022">
              <w:rPr>
                <w:rFonts w:ascii="Times New Roman" w:hAnsi="Times New Roman"/>
                <w:b/>
                <w:sz w:val="24"/>
                <w:szCs w:val="24"/>
              </w:rPr>
              <w:t>-</w:t>
            </w:r>
            <w:r w:rsidRPr="00D96022">
              <w:rPr>
                <w:rFonts w:ascii="Times New Roman" w:hAnsi="Times New Roman"/>
                <w:b/>
                <w:sz w:val="24"/>
                <w:szCs w:val="24"/>
                <w:lang w:val="en-US"/>
              </w:rPr>
              <w:t>XVII</w:t>
            </w:r>
            <w:r w:rsidRPr="00D96022">
              <w:rPr>
                <w:rFonts w:ascii="Times New Roman" w:hAnsi="Times New Roman"/>
                <w:b/>
                <w:sz w:val="24"/>
                <w:szCs w:val="24"/>
              </w:rPr>
              <w:t xml:space="preserve"> вв. От абсолютизма к парламентаризму. Первые буржуазные революции</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Cs/>
                <w:sz w:val="24"/>
                <w:szCs w:val="24"/>
              </w:rPr>
              <w:t>Европа в конце ХV</w:t>
            </w:r>
            <w:r w:rsidRPr="00D96022">
              <w:rPr>
                <w:rFonts w:ascii="Times New Roman" w:hAnsi="Times New Roman"/>
                <w:sz w:val="24"/>
                <w:szCs w:val="24"/>
              </w:rPr>
              <w:t xml:space="preserve">— </w:t>
            </w:r>
            <w:r w:rsidRPr="00D96022">
              <w:rPr>
                <w:rFonts w:ascii="Times New Roman" w:hAnsi="Times New Roman"/>
                <w:bCs/>
                <w:sz w:val="24"/>
                <w:szCs w:val="24"/>
              </w:rPr>
              <w:t>начале XVII в.</w:t>
            </w:r>
          </w:p>
          <w:p w:rsidR="009D1460" w:rsidRPr="00D96022" w:rsidRDefault="009D1460" w:rsidP="00D96022">
            <w:pPr>
              <w:shd w:val="clear" w:color="auto" w:fill="FFFFFF"/>
              <w:spacing w:after="0" w:line="240" w:lineRule="auto"/>
              <w:contextualSpacing/>
              <w:rPr>
                <w:rFonts w:ascii="Times New Roman" w:hAnsi="Times New Roman"/>
                <w:sz w:val="24"/>
                <w:szCs w:val="24"/>
              </w:rPr>
            </w:pPr>
            <w:r w:rsidRPr="00D96022">
              <w:rPr>
                <w:rFonts w:ascii="Times New Roman" w:hAnsi="Times New Roman"/>
                <w:bCs/>
                <w:sz w:val="24"/>
                <w:szCs w:val="24"/>
              </w:rPr>
              <w:t>Европа в конце ХV</w:t>
            </w:r>
            <w:r w:rsidRPr="00D96022">
              <w:rPr>
                <w:rFonts w:ascii="Times New Roman" w:hAnsi="Times New Roman"/>
                <w:sz w:val="24"/>
                <w:szCs w:val="24"/>
              </w:rPr>
              <w:t xml:space="preserve">— </w:t>
            </w:r>
            <w:r w:rsidRPr="00D96022">
              <w:rPr>
                <w:rFonts w:ascii="Times New Roman" w:hAnsi="Times New Roman"/>
                <w:bCs/>
                <w:sz w:val="24"/>
                <w:szCs w:val="24"/>
              </w:rPr>
              <w:t>начале XVII в.</w:t>
            </w:r>
          </w:p>
          <w:p w:rsidR="009D1460" w:rsidRPr="00D96022" w:rsidRDefault="009D1460" w:rsidP="00D96022">
            <w:pPr>
              <w:shd w:val="clear" w:color="auto" w:fill="FFFFFF"/>
              <w:spacing w:after="0" w:line="240" w:lineRule="auto"/>
              <w:contextualSpacing/>
              <w:rPr>
                <w:rFonts w:ascii="Times New Roman" w:hAnsi="Times New Roman"/>
                <w:sz w:val="24"/>
                <w:szCs w:val="24"/>
              </w:rPr>
            </w:pPr>
            <w:r w:rsidRPr="00D96022">
              <w:rPr>
                <w:rFonts w:ascii="Times New Roman" w:hAnsi="Times New Roman"/>
                <w:bCs/>
                <w:sz w:val="24"/>
                <w:szCs w:val="24"/>
              </w:rPr>
              <w:t>Страны Европы и Северной Америки в середине XVII—ХVIII в.</w:t>
            </w:r>
          </w:p>
          <w:p w:rsidR="009D1460" w:rsidRPr="00D96022" w:rsidRDefault="009D1460" w:rsidP="00D96022">
            <w:pPr>
              <w:shd w:val="clear" w:color="auto" w:fill="FFFFFF"/>
              <w:spacing w:after="0" w:line="240" w:lineRule="auto"/>
              <w:contextualSpacing/>
              <w:rPr>
                <w:rFonts w:ascii="Times New Roman" w:hAnsi="Times New Roman"/>
                <w:sz w:val="24"/>
                <w:szCs w:val="24"/>
              </w:rPr>
            </w:pPr>
            <w:r w:rsidRPr="00D96022">
              <w:rPr>
                <w:rFonts w:ascii="Times New Roman" w:hAnsi="Times New Roman"/>
                <w:bCs/>
                <w:sz w:val="24"/>
                <w:szCs w:val="24"/>
              </w:rPr>
              <w:t>Страны Востока в XVI—XVIII вв.</w:t>
            </w:r>
          </w:p>
          <w:p w:rsidR="009D1460" w:rsidRPr="00D96022" w:rsidRDefault="009D1460" w:rsidP="00D96022">
            <w:pPr>
              <w:spacing w:after="0" w:line="240" w:lineRule="auto"/>
              <w:contextualSpacing/>
              <w:rPr>
                <w:rFonts w:ascii="Times New Roman" w:hAnsi="Times New Roman"/>
                <w:sz w:val="24"/>
                <w:szCs w:val="24"/>
              </w:rPr>
            </w:pPr>
          </w:p>
        </w:tc>
        <w:tc>
          <w:tcPr>
            <w:tcW w:w="4961" w:type="dxa"/>
          </w:tcPr>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
                <w:bCs/>
                <w:sz w:val="24"/>
                <w:szCs w:val="24"/>
              </w:rPr>
              <w:t>РОССИЯ В XVI – XVII ВЕКАХ: ОТ ВЕЛИКОГО КНЯЖЕСТВА К ЦАРСТВУ</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Cs/>
                <w:sz w:val="24"/>
                <w:szCs w:val="24"/>
              </w:rPr>
              <w:t xml:space="preserve">Россия в XVI веке </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Cs/>
                <w:sz w:val="24"/>
                <w:szCs w:val="24"/>
              </w:rPr>
              <w:t xml:space="preserve">Смута в России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Россия в XVII веке </w:t>
            </w:r>
          </w:p>
          <w:p w:rsidR="009D1460" w:rsidRPr="00D96022" w:rsidRDefault="009D1460" w:rsidP="00D96022">
            <w:pPr>
              <w:spacing w:after="0" w:line="240" w:lineRule="auto"/>
              <w:contextualSpacing/>
              <w:rPr>
                <w:rFonts w:ascii="Times New Roman" w:hAnsi="Times New Roman"/>
                <w:b/>
                <w:bCs/>
                <w:sz w:val="24"/>
                <w:szCs w:val="24"/>
              </w:rPr>
            </w:pPr>
            <w:r w:rsidRPr="00D96022">
              <w:rPr>
                <w:rFonts w:ascii="Times New Roman" w:hAnsi="Times New Roman"/>
                <w:bCs/>
                <w:sz w:val="24"/>
                <w:szCs w:val="24"/>
              </w:rPr>
              <w:t>Культурное пространство</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sz w:val="24"/>
                <w:szCs w:val="24"/>
              </w:rPr>
              <w:t>Региональный компонент</w:t>
            </w:r>
          </w:p>
          <w:p w:rsidR="009D1460" w:rsidRPr="00D96022" w:rsidRDefault="009D1460" w:rsidP="00D96022">
            <w:pPr>
              <w:spacing w:after="0" w:line="240" w:lineRule="auto"/>
              <w:contextualSpacing/>
              <w:rPr>
                <w:rFonts w:ascii="Times New Roman" w:hAnsi="Times New Roman"/>
                <w:sz w:val="24"/>
                <w:szCs w:val="24"/>
              </w:rPr>
            </w:pPr>
          </w:p>
        </w:tc>
      </w:tr>
      <w:tr w:rsidR="009D1460" w:rsidRPr="00D96022" w:rsidTr="009D1460">
        <w:tc>
          <w:tcPr>
            <w:tcW w:w="1132" w:type="dxa"/>
          </w:tcPr>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sz w:val="24"/>
                <w:szCs w:val="24"/>
              </w:rPr>
              <w:t>8 класс</w:t>
            </w:r>
          </w:p>
        </w:tc>
        <w:tc>
          <w:tcPr>
            <w:tcW w:w="4397" w:type="dxa"/>
          </w:tcPr>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
                <w:sz w:val="24"/>
                <w:szCs w:val="24"/>
              </w:rPr>
              <w:t>ИСТОРИЯ НОВОГО ВРЕМЕНИ.</w:t>
            </w:r>
            <w:r w:rsidRPr="00D96022">
              <w:rPr>
                <w:rFonts w:ascii="Times New Roman" w:hAnsi="Times New Roman"/>
                <w:b/>
                <w:sz w:val="24"/>
                <w:szCs w:val="24"/>
                <w:lang w:val="en-US"/>
              </w:rPr>
              <w:t>XVIII</w:t>
            </w:r>
            <w:r w:rsidRPr="00D96022">
              <w:rPr>
                <w:rFonts w:ascii="Times New Roman" w:hAnsi="Times New Roman"/>
                <w:b/>
                <w:sz w:val="24"/>
                <w:szCs w:val="24"/>
              </w:rPr>
              <w:t>в.</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sz w:val="24"/>
                <w:szCs w:val="24"/>
              </w:rPr>
              <w:t xml:space="preserve">Эпоха Просвещения. </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sz w:val="24"/>
                <w:szCs w:val="24"/>
              </w:rPr>
              <w:t>Эпоха промышленного переворота</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sz w:val="24"/>
                <w:szCs w:val="24"/>
              </w:rPr>
              <w:t>Великая французская революция</w:t>
            </w:r>
          </w:p>
          <w:p w:rsidR="009D1460" w:rsidRPr="00D96022" w:rsidRDefault="009D1460" w:rsidP="00D96022">
            <w:pPr>
              <w:spacing w:after="0" w:line="240" w:lineRule="auto"/>
              <w:contextualSpacing/>
              <w:rPr>
                <w:rFonts w:ascii="Times New Roman" w:hAnsi="Times New Roman"/>
                <w:sz w:val="24"/>
                <w:szCs w:val="24"/>
              </w:rPr>
            </w:pPr>
          </w:p>
        </w:tc>
        <w:tc>
          <w:tcPr>
            <w:tcW w:w="4961" w:type="dxa"/>
          </w:tcPr>
          <w:p w:rsidR="009D1460" w:rsidRPr="00D96022" w:rsidRDefault="009D1460"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РОССИЯ В КОНЦЕ XVII - XVIII ВЕКАХ: ОТ ЦАРСТВА К ИМПЕРИИ</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Россия в эпоху преобразований Петра I</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Cs/>
                <w:sz w:val="24"/>
                <w:szCs w:val="24"/>
              </w:rPr>
              <w:t>После Петра Великого: эпоха «дворцовых переворотов»</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Россия в 1760-х – 1790- гг. Правление Екатерины II и Павла I</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Культурное пространство Российской империи в XVIII в.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Народы России в XVIII в.</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Россия при Павле I</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sz w:val="24"/>
                <w:szCs w:val="24"/>
              </w:rPr>
              <w:t>Региональный компонент</w:t>
            </w:r>
          </w:p>
          <w:p w:rsidR="009D1460" w:rsidRPr="00D96022" w:rsidRDefault="009D1460" w:rsidP="00D96022">
            <w:pPr>
              <w:spacing w:after="0" w:line="240" w:lineRule="auto"/>
              <w:contextualSpacing/>
              <w:rPr>
                <w:rFonts w:ascii="Times New Roman" w:hAnsi="Times New Roman"/>
                <w:sz w:val="24"/>
                <w:szCs w:val="24"/>
              </w:rPr>
            </w:pPr>
          </w:p>
        </w:tc>
      </w:tr>
      <w:tr w:rsidR="009D1460" w:rsidRPr="00D96022" w:rsidTr="009D1460">
        <w:tc>
          <w:tcPr>
            <w:tcW w:w="1132" w:type="dxa"/>
          </w:tcPr>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sz w:val="24"/>
                <w:szCs w:val="24"/>
              </w:rPr>
              <w:t>9 класс</w:t>
            </w:r>
          </w:p>
        </w:tc>
        <w:tc>
          <w:tcPr>
            <w:tcW w:w="4397" w:type="dxa"/>
          </w:tcPr>
          <w:p w:rsidR="009D1460" w:rsidRPr="00D96022" w:rsidRDefault="009D1460" w:rsidP="00D96022">
            <w:pPr>
              <w:spacing w:after="0" w:line="240" w:lineRule="auto"/>
              <w:contextualSpacing/>
              <w:rPr>
                <w:rFonts w:ascii="Times New Roman" w:hAnsi="Times New Roman"/>
                <w:b/>
                <w:sz w:val="24"/>
                <w:szCs w:val="24"/>
              </w:rPr>
            </w:pPr>
            <w:r w:rsidRPr="00D96022">
              <w:rPr>
                <w:rFonts w:ascii="Times New Roman" w:hAnsi="Times New Roman"/>
                <w:b/>
                <w:sz w:val="24"/>
                <w:szCs w:val="24"/>
              </w:rPr>
              <w:t xml:space="preserve">ИСТОРИЯ НОВОГО ВРЕМЕНИ. </w:t>
            </w:r>
            <w:r w:rsidRPr="00D96022">
              <w:rPr>
                <w:rFonts w:ascii="Times New Roman" w:hAnsi="Times New Roman"/>
                <w:b/>
                <w:sz w:val="24"/>
                <w:szCs w:val="24"/>
                <w:lang w:val="en-US"/>
              </w:rPr>
              <w:t>XIX</w:t>
            </w:r>
            <w:r w:rsidRPr="00D96022">
              <w:rPr>
                <w:rFonts w:ascii="Times New Roman" w:hAnsi="Times New Roman"/>
                <w:b/>
                <w:sz w:val="24"/>
                <w:szCs w:val="24"/>
              </w:rPr>
              <w:t xml:space="preserve">в. </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
                <w:sz w:val="24"/>
                <w:szCs w:val="24"/>
              </w:rPr>
              <w:t>Мир к началу XX в. Новейшая история.</w:t>
            </w:r>
            <w:r w:rsidRPr="00D96022">
              <w:rPr>
                <w:rFonts w:ascii="Times New Roman" w:hAnsi="Times New Roman"/>
                <w:b/>
                <w:i/>
                <w:sz w:val="24"/>
                <w:szCs w:val="24"/>
              </w:rPr>
              <w:t>Становление и расцвет индустриального общества. До начала Первой мировой войны</w:t>
            </w:r>
          </w:p>
          <w:p w:rsidR="009D1460" w:rsidRPr="00D96022" w:rsidRDefault="009D1460" w:rsidP="00D96022">
            <w:pPr>
              <w:spacing w:after="0" w:line="240" w:lineRule="auto"/>
              <w:contextualSpacing/>
              <w:rPr>
                <w:rFonts w:ascii="Times New Roman" w:hAnsi="Times New Roman"/>
                <w:sz w:val="24"/>
                <w:szCs w:val="24"/>
              </w:rPr>
            </w:pPr>
          </w:p>
          <w:p w:rsidR="009D1460" w:rsidRPr="00D96022" w:rsidRDefault="009D1460" w:rsidP="00D96022">
            <w:pPr>
              <w:shd w:val="clear" w:color="auto" w:fill="FFFFFF"/>
              <w:spacing w:after="0" w:line="240" w:lineRule="auto"/>
              <w:contextualSpacing/>
              <w:rPr>
                <w:rFonts w:ascii="Times New Roman" w:hAnsi="Times New Roman"/>
                <w:sz w:val="24"/>
                <w:szCs w:val="24"/>
              </w:rPr>
            </w:pPr>
            <w:r w:rsidRPr="00D96022">
              <w:rPr>
                <w:rFonts w:ascii="Times New Roman" w:hAnsi="Times New Roman"/>
                <w:bCs/>
                <w:sz w:val="24"/>
                <w:szCs w:val="24"/>
              </w:rPr>
              <w:t>Страны Европы и Северной Америки в первой половине ХIХ в.</w:t>
            </w:r>
          </w:p>
          <w:p w:rsidR="009D1460" w:rsidRPr="00D96022" w:rsidRDefault="009D1460" w:rsidP="00D96022">
            <w:pPr>
              <w:shd w:val="clear" w:color="auto" w:fill="FFFFFF"/>
              <w:spacing w:after="0" w:line="240" w:lineRule="auto"/>
              <w:contextualSpacing/>
              <w:rPr>
                <w:rFonts w:ascii="Times New Roman" w:hAnsi="Times New Roman"/>
                <w:bCs/>
                <w:sz w:val="24"/>
                <w:szCs w:val="24"/>
              </w:rPr>
            </w:pPr>
            <w:r w:rsidRPr="00D96022">
              <w:rPr>
                <w:rFonts w:ascii="Times New Roman" w:hAnsi="Times New Roman"/>
                <w:bCs/>
                <w:sz w:val="24"/>
                <w:szCs w:val="24"/>
              </w:rPr>
              <w:t>Страны Европы и Северной Америки во второй половине ХIХ в.</w:t>
            </w:r>
          </w:p>
          <w:p w:rsidR="009D1460" w:rsidRPr="00D96022" w:rsidRDefault="009D1460" w:rsidP="00D96022">
            <w:pPr>
              <w:shd w:val="clear" w:color="auto" w:fill="FFFFFF"/>
              <w:spacing w:after="0" w:line="240" w:lineRule="auto"/>
              <w:contextualSpacing/>
              <w:rPr>
                <w:rFonts w:ascii="Times New Roman" w:hAnsi="Times New Roman"/>
                <w:sz w:val="24"/>
                <w:szCs w:val="24"/>
              </w:rPr>
            </w:pPr>
            <w:r w:rsidRPr="00D96022">
              <w:rPr>
                <w:rFonts w:ascii="Times New Roman" w:hAnsi="Times New Roman"/>
                <w:bCs/>
                <w:sz w:val="24"/>
                <w:szCs w:val="24"/>
              </w:rPr>
              <w:t>Экономическое и социально-политическое развитие стран Европы и США в конце ХIХ в.</w:t>
            </w:r>
          </w:p>
          <w:p w:rsidR="009D1460" w:rsidRPr="00D96022" w:rsidRDefault="009D1460" w:rsidP="00D96022">
            <w:pPr>
              <w:shd w:val="clear" w:color="auto" w:fill="FFFFFF"/>
              <w:spacing w:after="0" w:line="240" w:lineRule="auto"/>
              <w:contextualSpacing/>
              <w:rPr>
                <w:rFonts w:ascii="Times New Roman" w:hAnsi="Times New Roman"/>
                <w:sz w:val="24"/>
                <w:szCs w:val="24"/>
              </w:rPr>
            </w:pPr>
            <w:r w:rsidRPr="00D96022">
              <w:rPr>
                <w:rFonts w:ascii="Times New Roman" w:hAnsi="Times New Roman"/>
                <w:bCs/>
                <w:sz w:val="24"/>
                <w:szCs w:val="24"/>
              </w:rPr>
              <w:t>Страны Азии в ХIХ в.</w:t>
            </w:r>
          </w:p>
          <w:p w:rsidR="009D1460" w:rsidRPr="00D96022" w:rsidRDefault="009D1460" w:rsidP="00D96022">
            <w:pPr>
              <w:shd w:val="clear" w:color="auto" w:fill="FFFFFF"/>
              <w:spacing w:after="0" w:line="240" w:lineRule="auto"/>
              <w:contextualSpacing/>
              <w:rPr>
                <w:rFonts w:ascii="Times New Roman" w:hAnsi="Times New Roman"/>
                <w:sz w:val="24"/>
                <w:szCs w:val="24"/>
              </w:rPr>
            </w:pPr>
            <w:r w:rsidRPr="00D96022">
              <w:rPr>
                <w:rFonts w:ascii="Times New Roman" w:hAnsi="Times New Roman"/>
                <w:bCs/>
                <w:sz w:val="24"/>
                <w:szCs w:val="24"/>
              </w:rPr>
              <w:t>Война за независимость в Латинской Америке</w:t>
            </w:r>
          </w:p>
          <w:p w:rsidR="009D1460" w:rsidRPr="00D96022" w:rsidRDefault="009D1460" w:rsidP="00D96022">
            <w:pPr>
              <w:shd w:val="clear" w:color="auto" w:fill="FFFFFF"/>
              <w:spacing w:after="0" w:line="240" w:lineRule="auto"/>
              <w:contextualSpacing/>
              <w:rPr>
                <w:rFonts w:ascii="Times New Roman" w:hAnsi="Times New Roman"/>
                <w:sz w:val="24"/>
                <w:szCs w:val="24"/>
              </w:rPr>
            </w:pPr>
            <w:r w:rsidRPr="00D96022">
              <w:rPr>
                <w:rFonts w:ascii="Times New Roman" w:hAnsi="Times New Roman"/>
                <w:bCs/>
                <w:sz w:val="24"/>
                <w:szCs w:val="24"/>
              </w:rPr>
              <w:t>Народы Африки в Новое время</w:t>
            </w:r>
          </w:p>
          <w:p w:rsidR="009D1460" w:rsidRPr="00D96022" w:rsidRDefault="009D1460" w:rsidP="00D96022">
            <w:pPr>
              <w:shd w:val="clear" w:color="auto" w:fill="FFFFFF"/>
              <w:spacing w:after="0" w:line="240" w:lineRule="auto"/>
              <w:contextualSpacing/>
              <w:rPr>
                <w:rFonts w:ascii="Times New Roman" w:hAnsi="Times New Roman"/>
                <w:sz w:val="24"/>
                <w:szCs w:val="24"/>
              </w:rPr>
            </w:pPr>
            <w:r w:rsidRPr="00D96022">
              <w:rPr>
                <w:rFonts w:ascii="Times New Roman" w:hAnsi="Times New Roman"/>
                <w:bCs/>
                <w:sz w:val="24"/>
                <w:szCs w:val="24"/>
              </w:rPr>
              <w:t>Развитие культуры в XIX в.</w:t>
            </w:r>
          </w:p>
          <w:p w:rsidR="009D1460" w:rsidRPr="00D96022" w:rsidRDefault="009D1460" w:rsidP="00D96022">
            <w:pPr>
              <w:shd w:val="clear" w:color="auto" w:fill="FFFFFF"/>
              <w:spacing w:after="0" w:line="240" w:lineRule="auto"/>
              <w:contextualSpacing/>
              <w:rPr>
                <w:rFonts w:ascii="Times New Roman" w:hAnsi="Times New Roman"/>
                <w:sz w:val="24"/>
                <w:szCs w:val="24"/>
              </w:rPr>
            </w:pPr>
            <w:r w:rsidRPr="00D96022">
              <w:rPr>
                <w:rFonts w:ascii="Times New Roman" w:hAnsi="Times New Roman"/>
                <w:bCs/>
                <w:sz w:val="24"/>
                <w:szCs w:val="24"/>
              </w:rPr>
              <w:t>Международные отношения в XIX в.</w:t>
            </w:r>
          </w:p>
          <w:p w:rsidR="009D1460" w:rsidRPr="00D96022" w:rsidRDefault="009D1460" w:rsidP="00D96022">
            <w:pPr>
              <w:shd w:val="clear" w:color="auto" w:fill="FFFFFF"/>
              <w:spacing w:after="0" w:line="240" w:lineRule="auto"/>
              <w:contextualSpacing/>
              <w:rPr>
                <w:rFonts w:ascii="Times New Roman" w:hAnsi="Times New Roman"/>
                <w:sz w:val="24"/>
                <w:szCs w:val="24"/>
              </w:rPr>
            </w:pPr>
            <w:r w:rsidRPr="00D96022">
              <w:rPr>
                <w:rFonts w:ascii="Times New Roman" w:hAnsi="Times New Roman"/>
                <w:bCs/>
                <w:sz w:val="24"/>
                <w:szCs w:val="24"/>
              </w:rPr>
              <w:t>Мир в 1900—1914 гг.</w:t>
            </w:r>
          </w:p>
          <w:p w:rsidR="009D1460" w:rsidRPr="00D96022" w:rsidRDefault="009D1460" w:rsidP="00D96022">
            <w:pPr>
              <w:shd w:val="clear" w:color="auto" w:fill="FFFFFF"/>
              <w:spacing w:after="0" w:line="240" w:lineRule="auto"/>
              <w:contextualSpacing/>
              <w:rPr>
                <w:rFonts w:ascii="Times New Roman" w:hAnsi="Times New Roman"/>
                <w:i/>
                <w:sz w:val="24"/>
                <w:szCs w:val="24"/>
              </w:rPr>
            </w:pPr>
          </w:p>
          <w:p w:rsidR="009D1460" w:rsidRPr="00D96022" w:rsidRDefault="009D1460" w:rsidP="00D96022">
            <w:pPr>
              <w:spacing w:after="0" w:line="240" w:lineRule="auto"/>
              <w:contextualSpacing/>
              <w:rPr>
                <w:rFonts w:ascii="Times New Roman" w:hAnsi="Times New Roman"/>
                <w:sz w:val="24"/>
                <w:szCs w:val="24"/>
              </w:rPr>
            </w:pPr>
          </w:p>
          <w:p w:rsidR="009D1460" w:rsidRPr="00D96022" w:rsidRDefault="009D1460" w:rsidP="00D96022">
            <w:pPr>
              <w:spacing w:after="0" w:line="240" w:lineRule="auto"/>
              <w:contextualSpacing/>
              <w:rPr>
                <w:rFonts w:ascii="Times New Roman" w:hAnsi="Times New Roman"/>
                <w:i/>
                <w:sz w:val="24"/>
                <w:szCs w:val="24"/>
              </w:rPr>
            </w:pPr>
          </w:p>
          <w:p w:rsidR="009D1460" w:rsidRPr="00D96022" w:rsidRDefault="009D1460" w:rsidP="00D96022">
            <w:pPr>
              <w:spacing w:after="0" w:line="240" w:lineRule="auto"/>
              <w:contextualSpacing/>
              <w:rPr>
                <w:rFonts w:ascii="Times New Roman" w:hAnsi="Times New Roman"/>
                <w:sz w:val="24"/>
                <w:szCs w:val="24"/>
              </w:rPr>
            </w:pPr>
          </w:p>
        </w:tc>
        <w:tc>
          <w:tcPr>
            <w:tcW w:w="4961" w:type="dxa"/>
          </w:tcPr>
          <w:p w:rsidR="009D1460" w:rsidRPr="00D96022" w:rsidRDefault="009D1460" w:rsidP="00D96022">
            <w:pPr>
              <w:spacing w:after="0" w:line="240" w:lineRule="auto"/>
              <w:contextualSpacing/>
              <w:rPr>
                <w:rFonts w:ascii="Times New Roman" w:hAnsi="Times New Roman"/>
                <w:b/>
                <w:bCs/>
                <w:sz w:val="24"/>
                <w:szCs w:val="24"/>
              </w:rPr>
            </w:pPr>
            <w:r w:rsidRPr="00D96022">
              <w:rPr>
                <w:rFonts w:ascii="Times New Roman" w:hAnsi="Times New Roman"/>
                <w:b/>
                <w:bCs/>
                <w:sz w:val="24"/>
                <w:szCs w:val="24"/>
              </w:rPr>
              <w:t>IV. РОССИЙСКАЯ ИМПЕРИЯ В XIX – НАЧАЛЕ XX ВВ.</w:t>
            </w:r>
          </w:p>
          <w:p w:rsidR="009D1460" w:rsidRPr="00D96022" w:rsidRDefault="009D1460" w:rsidP="00D96022">
            <w:pPr>
              <w:spacing w:after="0" w:line="240" w:lineRule="auto"/>
              <w:contextualSpacing/>
              <w:rPr>
                <w:rFonts w:ascii="Times New Roman" w:hAnsi="Times New Roman"/>
                <w:b/>
                <w:bCs/>
                <w:sz w:val="24"/>
                <w:szCs w:val="24"/>
              </w:rPr>
            </w:pPr>
          </w:p>
          <w:p w:rsidR="009D1460" w:rsidRPr="00D96022" w:rsidRDefault="009D1460" w:rsidP="00D96022">
            <w:pPr>
              <w:spacing w:after="0" w:line="240" w:lineRule="auto"/>
              <w:contextualSpacing/>
              <w:rPr>
                <w:rFonts w:ascii="Times New Roman" w:hAnsi="Times New Roman"/>
                <w:bCs/>
                <w:sz w:val="24"/>
                <w:szCs w:val="24"/>
                <w:u w:val="single"/>
              </w:rPr>
            </w:pPr>
            <w:r w:rsidRPr="00D96022">
              <w:rPr>
                <w:rFonts w:ascii="Times New Roman" w:hAnsi="Times New Roman"/>
                <w:bCs/>
                <w:sz w:val="24"/>
                <w:szCs w:val="24"/>
                <w:u w:val="single"/>
              </w:rPr>
              <w:t>Россия на пути к реформам (1801–1861)</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Александровская эпоха: государственный либерализм</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Отечественная война 1812 г.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Николаевское самодержавие: государственный консерватизм</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Крепостнический социум. Деревня и город </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Cs/>
                <w:sz w:val="24"/>
                <w:szCs w:val="24"/>
              </w:rPr>
              <w:t>Культурное пространство империи в первой половине XIX в.</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Пространство империи: этнокультурный облик страны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D96022" w:rsidRDefault="009D1460" w:rsidP="00D96022">
            <w:pPr>
              <w:spacing w:after="0" w:line="240" w:lineRule="auto"/>
              <w:contextualSpacing/>
              <w:rPr>
                <w:rFonts w:ascii="Times New Roman" w:hAnsi="Times New Roman"/>
                <w:sz w:val="24"/>
                <w:szCs w:val="24"/>
              </w:rPr>
            </w:pPr>
          </w:p>
          <w:p w:rsidR="009D1460" w:rsidRPr="00D96022" w:rsidRDefault="009D1460" w:rsidP="00D96022">
            <w:pPr>
              <w:spacing w:after="0" w:line="240" w:lineRule="auto"/>
              <w:contextualSpacing/>
              <w:rPr>
                <w:rFonts w:ascii="Times New Roman" w:hAnsi="Times New Roman"/>
                <w:bCs/>
                <w:sz w:val="24"/>
                <w:szCs w:val="24"/>
                <w:u w:val="single"/>
              </w:rPr>
            </w:pPr>
            <w:r w:rsidRPr="00D96022">
              <w:rPr>
                <w:rFonts w:ascii="Times New Roman" w:hAnsi="Times New Roman"/>
                <w:bCs/>
                <w:sz w:val="24"/>
                <w:szCs w:val="24"/>
                <w:u w:val="single"/>
              </w:rPr>
              <w:t>Россия в эпоху реформ</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Преобразования Александра II: социальная и правовая модернизация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«Народное самодержавие» Александра III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Пореформенный социум. Сельское хозяйство и промышленность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Культурное пространство империи во второй половине XIX в.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Этнокультурный облик империи </w:t>
            </w:r>
          </w:p>
          <w:p w:rsidR="009D1460" w:rsidRPr="00D96022" w:rsidRDefault="009D1460" w:rsidP="00D96022">
            <w:pPr>
              <w:spacing w:after="0" w:line="240" w:lineRule="auto"/>
              <w:contextualSpacing/>
              <w:rPr>
                <w:rFonts w:ascii="Times New Roman" w:hAnsi="Times New Roman"/>
                <w:sz w:val="24"/>
                <w:szCs w:val="24"/>
              </w:rPr>
            </w:pPr>
            <w:r w:rsidRPr="00D96022">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D96022" w:rsidRDefault="009D1460" w:rsidP="00D96022">
            <w:pPr>
              <w:spacing w:after="0" w:line="240" w:lineRule="auto"/>
              <w:contextualSpacing/>
              <w:rPr>
                <w:rFonts w:ascii="Times New Roman" w:hAnsi="Times New Roman"/>
                <w:bCs/>
                <w:sz w:val="24"/>
                <w:szCs w:val="24"/>
                <w:u w:val="single"/>
              </w:rPr>
            </w:pPr>
            <w:r w:rsidRPr="00D96022">
              <w:rPr>
                <w:rFonts w:ascii="Times New Roman" w:hAnsi="Times New Roman"/>
                <w:bCs/>
                <w:sz w:val="24"/>
                <w:szCs w:val="24"/>
                <w:u w:val="single"/>
              </w:rPr>
              <w:t>Кризис империи в начале ХХ века</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Первая российская революция 1905-1907 гг. Начало парламентаризма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 xml:space="preserve">Общество и власть после революции </w:t>
            </w:r>
          </w:p>
          <w:p w:rsidR="009D1460" w:rsidRPr="00D96022" w:rsidRDefault="009D1460" w:rsidP="00D96022">
            <w:pPr>
              <w:spacing w:after="0" w:line="240" w:lineRule="auto"/>
              <w:contextualSpacing/>
              <w:rPr>
                <w:rFonts w:ascii="Times New Roman" w:hAnsi="Times New Roman"/>
                <w:bCs/>
                <w:sz w:val="24"/>
                <w:szCs w:val="24"/>
              </w:rPr>
            </w:pPr>
            <w:r w:rsidRPr="00D96022">
              <w:rPr>
                <w:rFonts w:ascii="Times New Roman" w:hAnsi="Times New Roman"/>
                <w:bCs/>
                <w:sz w:val="24"/>
                <w:szCs w:val="24"/>
              </w:rPr>
              <w:t>«Серебряный век» российской культуры</w:t>
            </w:r>
          </w:p>
          <w:p w:rsidR="009D1460" w:rsidRPr="00D96022" w:rsidRDefault="009D1460" w:rsidP="00D96022">
            <w:pPr>
              <w:spacing w:after="0" w:line="240" w:lineRule="auto"/>
              <w:contextualSpacing/>
              <w:rPr>
                <w:rFonts w:ascii="Times New Roman" w:hAnsi="Times New Roman"/>
                <w:i/>
                <w:sz w:val="24"/>
                <w:szCs w:val="24"/>
              </w:rPr>
            </w:pPr>
            <w:r w:rsidRPr="00D96022">
              <w:rPr>
                <w:rFonts w:ascii="Times New Roman" w:hAnsi="Times New Roman"/>
                <w:sz w:val="24"/>
                <w:szCs w:val="24"/>
              </w:rPr>
              <w:t>Региональный компонент</w:t>
            </w:r>
          </w:p>
        </w:tc>
      </w:tr>
    </w:tbl>
    <w:p w:rsidR="009D1460" w:rsidRPr="00D96022" w:rsidRDefault="009D1460" w:rsidP="00D96022">
      <w:pPr>
        <w:pStyle w:val="3"/>
        <w:spacing w:before="0" w:beforeAutospacing="0" w:after="0" w:afterAutospacing="0"/>
        <w:ind w:firstLine="709"/>
        <w:contextualSpacing/>
        <w:rPr>
          <w:sz w:val="24"/>
          <w:szCs w:val="24"/>
          <w:lang w:val="en-US"/>
        </w:rPr>
      </w:pPr>
    </w:p>
    <w:p w:rsidR="00B540EE" w:rsidRPr="00D96022" w:rsidRDefault="00583F57" w:rsidP="00D96022">
      <w:pPr>
        <w:pStyle w:val="4"/>
        <w:spacing w:line="240" w:lineRule="auto"/>
        <w:contextualSpacing/>
        <w:rPr>
          <w:sz w:val="24"/>
          <w:szCs w:val="24"/>
        </w:rPr>
      </w:pPr>
      <w:bookmarkStart w:id="234" w:name="_Toc409691706"/>
      <w:bookmarkStart w:id="235" w:name="_Toc410654032"/>
      <w:bookmarkStart w:id="236" w:name="_Toc414553230"/>
      <w:r>
        <w:rPr>
          <w:sz w:val="24"/>
          <w:szCs w:val="24"/>
        </w:rPr>
        <w:t>2.2.2.8</w:t>
      </w:r>
      <w:r w:rsidR="00A309E2" w:rsidRPr="00D96022">
        <w:rPr>
          <w:sz w:val="24"/>
          <w:szCs w:val="24"/>
        </w:rPr>
        <w:t xml:space="preserve">. </w:t>
      </w:r>
      <w:r w:rsidR="00B540EE" w:rsidRPr="00D96022">
        <w:rPr>
          <w:sz w:val="24"/>
          <w:szCs w:val="24"/>
        </w:rPr>
        <w:t>Обществознание</w:t>
      </w:r>
      <w:bookmarkEnd w:id="234"/>
      <w:bookmarkEnd w:id="235"/>
      <w:bookmarkEnd w:id="236"/>
    </w:p>
    <w:p w:rsidR="001937F7" w:rsidRPr="00D96022" w:rsidRDefault="001937F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D96022">
        <w:rPr>
          <w:rFonts w:ascii="Times New Roman" w:hAnsi="Times New Roman"/>
          <w:sz w:val="24"/>
          <w:szCs w:val="24"/>
        </w:rPr>
        <w:t>е</w:t>
      </w:r>
      <w:r w:rsidRPr="00D96022">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D96022" w:rsidRDefault="001937F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D96022" w:rsidRDefault="001937F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D96022" w:rsidRDefault="001937F7"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D96022" w:rsidRDefault="006D472B" w:rsidP="00D96022">
      <w:pPr>
        <w:spacing w:after="0" w:line="240" w:lineRule="auto"/>
        <w:ind w:firstLine="709"/>
        <w:contextualSpacing/>
        <w:jc w:val="both"/>
        <w:rPr>
          <w:rFonts w:ascii="Times New Roman" w:hAnsi="Times New Roman"/>
          <w:sz w:val="24"/>
          <w:szCs w:val="24"/>
        </w:rPr>
      </w:pPr>
    </w:p>
    <w:p w:rsidR="00B540EE" w:rsidRPr="00D96022" w:rsidRDefault="00B540EE" w:rsidP="00D96022">
      <w:pPr>
        <w:spacing w:after="0" w:line="240" w:lineRule="auto"/>
        <w:ind w:left="709"/>
        <w:contextualSpacing/>
        <w:jc w:val="both"/>
        <w:rPr>
          <w:rFonts w:ascii="Times New Roman" w:hAnsi="Times New Roman"/>
          <w:sz w:val="24"/>
          <w:szCs w:val="24"/>
        </w:rPr>
      </w:pPr>
      <w:r w:rsidRPr="00D96022">
        <w:rPr>
          <w:rFonts w:ascii="Times New Roman" w:hAnsi="Times New Roman"/>
          <w:b/>
          <w:bCs/>
          <w:sz w:val="24"/>
          <w:szCs w:val="24"/>
          <w:shd w:val="clear" w:color="auto" w:fill="FFFFFF"/>
        </w:rPr>
        <w:t>Человек. Деятельность человека</w:t>
      </w:r>
    </w:p>
    <w:p w:rsidR="00B540EE" w:rsidRPr="00D96022" w:rsidRDefault="00B540EE" w:rsidP="00D96022">
      <w:pPr>
        <w:tabs>
          <w:tab w:val="left" w:pos="111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Биологическое и социальное в человеке. </w:t>
      </w:r>
      <w:r w:rsidRPr="00D96022">
        <w:rPr>
          <w:rFonts w:ascii="Times New Roman" w:hAnsi="Times New Roman"/>
          <w:i/>
          <w:sz w:val="24"/>
          <w:szCs w:val="24"/>
        </w:rPr>
        <w:t>Черты сходства и различий человека и животного.Индивид, индивидуальность, личность.</w:t>
      </w:r>
      <w:r w:rsidRPr="00D96022">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96022">
        <w:rPr>
          <w:rFonts w:ascii="Times New Roman" w:hAnsi="Times New Roman"/>
          <w:i/>
          <w:sz w:val="24"/>
          <w:szCs w:val="24"/>
        </w:rPr>
        <w:t xml:space="preserve">Личные и деловые отношения. </w:t>
      </w:r>
      <w:r w:rsidRPr="00D96022">
        <w:rPr>
          <w:rFonts w:ascii="Times New Roman" w:hAnsi="Times New Roman"/>
          <w:sz w:val="24"/>
          <w:szCs w:val="24"/>
        </w:rPr>
        <w:t>Лидерство. Межличностные конфликты и способы их разрешения.</w:t>
      </w:r>
    </w:p>
    <w:p w:rsidR="00B540EE" w:rsidRPr="00D96022" w:rsidRDefault="00B540EE" w:rsidP="00D96022">
      <w:pPr>
        <w:spacing w:after="0" w:line="240" w:lineRule="auto"/>
        <w:ind w:left="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Общество</w:t>
      </w:r>
    </w:p>
    <w:p w:rsidR="00B540EE" w:rsidRPr="00D96022" w:rsidRDefault="00B540EE" w:rsidP="00D96022">
      <w:pPr>
        <w:tabs>
          <w:tab w:val="left" w:pos="111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D96022">
        <w:rPr>
          <w:rFonts w:ascii="Times New Roman" w:hAnsi="Times New Roman"/>
          <w:i/>
          <w:sz w:val="24"/>
          <w:szCs w:val="24"/>
        </w:rPr>
        <w:t>Общественный прогресс.</w:t>
      </w:r>
      <w:r w:rsidRPr="00D96022">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D96022" w:rsidRDefault="00B540EE" w:rsidP="00D96022">
      <w:pPr>
        <w:spacing w:after="0" w:line="240" w:lineRule="auto"/>
        <w:ind w:left="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Социальные нормы</w:t>
      </w:r>
    </w:p>
    <w:p w:rsidR="00B540EE" w:rsidRPr="00D96022" w:rsidRDefault="00B540EE" w:rsidP="00D96022">
      <w:pPr>
        <w:tabs>
          <w:tab w:val="left" w:pos="111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Социальные нормы как регуляторы поведения человека в обществе. </w:t>
      </w:r>
      <w:r w:rsidRPr="00D96022">
        <w:rPr>
          <w:rFonts w:ascii="Times New Roman" w:hAnsi="Times New Roman"/>
          <w:i/>
          <w:sz w:val="24"/>
          <w:szCs w:val="24"/>
        </w:rPr>
        <w:t>Общественные нравы, традиции и обычаи.</w:t>
      </w:r>
      <w:r w:rsidRPr="00D96022">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96022">
        <w:rPr>
          <w:rFonts w:ascii="Times New Roman" w:hAnsi="Times New Roman"/>
          <w:i/>
          <w:sz w:val="24"/>
          <w:szCs w:val="24"/>
        </w:rPr>
        <w:t xml:space="preserve">Особенности социализации в подростковом возрасте. </w:t>
      </w:r>
      <w:r w:rsidRPr="00D96022">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D96022" w:rsidRDefault="00B540EE" w:rsidP="00D96022">
      <w:pPr>
        <w:spacing w:after="0" w:line="240" w:lineRule="auto"/>
        <w:ind w:left="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Сфера духовной культуры</w:t>
      </w:r>
    </w:p>
    <w:p w:rsidR="00B540EE" w:rsidRPr="00D96022" w:rsidRDefault="00B540EE" w:rsidP="00D96022">
      <w:pPr>
        <w:tabs>
          <w:tab w:val="left" w:pos="1311"/>
        </w:tabs>
        <w:spacing w:after="0" w:line="240" w:lineRule="auto"/>
        <w:ind w:firstLine="709"/>
        <w:contextualSpacing/>
        <w:jc w:val="both"/>
        <w:rPr>
          <w:rFonts w:ascii="Times New Roman" w:hAnsi="Times New Roman"/>
          <w:i/>
          <w:sz w:val="24"/>
          <w:szCs w:val="24"/>
        </w:rPr>
      </w:pPr>
      <w:r w:rsidRPr="00D96022">
        <w:rPr>
          <w:rFonts w:ascii="Times New Roman" w:hAnsi="Times New Roman"/>
          <w:bCs/>
          <w:sz w:val="24"/>
          <w:szCs w:val="24"/>
        </w:rPr>
        <w:t xml:space="preserve">Культура, ее многообразие и основные формы. </w:t>
      </w:r>
      <w:r w:rsidRPr="00D96022">
        <w:rPr>
          <w:rFonts w:ascii="Times New Roman" w:hAnsi="Times New Roman"/>
          <w:sz w:val="24"/>
          <w:szCs w:val="24"/>
        </w:rPr>
        <w:t xml:space="preserve">Наука в жизни современного общества. </w:t>
      </w:r>
      <w:r w:rsidRPr="00D96022">
        <w:rPr>
          <w:rFonts w:ascii="Times New Roman" w:hAnsi="Times New Roman"/>
          <w:i/>
          <w:sz w:val="24"/>
          <w:szCs w:val="24"/>
        </w:rPr>
        <w:t>Научно-технический прогресс в современном обществе.</w:t>
      </w:r>
      <w:r w:rsidRPr="00D96022">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D96022">
        <w:rPr>
          <w:rFonts w:ascii="Times New Roman" w:hAnsi="Times New Roman"/>
          <w:i/>
          <w:sz w:val="24"/>
          <w:szCs w:val="24"/>
        </w:rPr>
        <w:t>Государственная итоговая аттестация</w:t>
      </w:r>
      <w:r w:rsidRPr="00D96022">
        <w:rPr>
          <w:rFonts w:ascii="Times New Roman" w:hAnsi="Times New Roman"/>
          <w:sz w:val="24"/>
          <w:szCs w:val="24"/>
        </w:rPr>
        <w:t xml:space="preserve">. Самообразование.Религия как форма культуры. </w:t>
      </w:r>
      <w:r w:rsidRPr="00D96022">
        <w:rPr>
          <w:rFonts w:ascii="Times New Roman" w:hAnsi="Times New Roman"/>
          <w:i/>
          <w:sz w:val="24"/>
          <w:szCs w:val="24"/>
        </w:rPr>
        <w:t>Мировые религии.</w:t>
      </w:r>
      <w:r w:rsidRPr="00D96022">
        <w:rPr>
          <w:rFonts w:ascii="Times New Roman" w:hAnsi="Times New Roman"/>
          <w:sz w:val="24"/>
          <w:szCs w:val="24"/>
        </w:rPr>
        <w:t xml:space="preserve">Роль религии в жизни общества. Свобода совести. Искусство как элемент духовной культуры общества. </w:t>
      </w:r>
      <w:r w:rsidRPr="00D96022">
        <w:rPr>
          <w:rFonts w:ascii="Times New Roman" w:hAnsi="Times New Roman"/>
          <w:i/>
          <w:sz w:val="24"/>
          <w:szCs w:val="24"/>
        </w:rPr>
        <w:t xml:space="preserve">Влияние искусства на развитие личности. </w:t>
      </w:r>
    </w:p>
    <w:p w:rsidR="00B540EE" w:rsidRPr="00D96022" w:rsidRDefault="00B540EE" w:rsidP="00D96022">
      <w:pPr>
        <w:spacing w:after="0" w:line="240" w:lineRule="auto"/>
        <w:ind w:left="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Социальная сфера жизни общества</w:t>
      </w:r>
    </w:p>
    <w:p w:rsidR="00B540EE" w:rsidRPr="00D96022" w:rsidRDefault="00B540EE" w:rsidP="00D96022">
      <w:pPr>
        <w:tabs>
          <w:tab w:val="left" w:pos="1114"/>
        </w:tabs>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96022">
        <w:rPr>
          <w:rFonts w:ascii="Times New Roman" w:hAnsi="Times New Roman"/>
          <w:bCs/>
          <w:i/>
          <w:sz w:val="24"/>
          <w:szCs w:val="24"/>
        </w:rPr>
        <w:t xml:space="preserve">Досуг семьи. </w:t>
      </w:r>
      <w:r w:rsidRPr="00D96022">
        <w:rPr>
          <w:rFonts w:ascii="Times New Roman" w:hAnsi="Times New Roman"/>
          <w:bCs/>
          <w:sz w:val="24"/>
          <w:szCs w:val="24"/>
        </w:rPr>
        <w:t xml:space="preserve">Социальные конфликты и пути их разрешения. Этнос и нация. </w:t>
      </w:r>
      <w:r w:rsidRPr="00D96022">
        <w:rPr>
          <w:rFonts w:ascii="Times New Roman" w:hAnsi="Times New Roman"/>
          <w:i/>
          <w:sz w:val="24"/>
          <w:szCs w:val="24"/>
        </w:rPr>
        <w:t>Национальное самосознание</w:t>
      </w:r>
      <w:r w:rsidRPr="00D96022">
        <w:rPr>
          <w:rFonts w:ascii="Times New Roman" w:hAnsi="Times New Roman"/>
          <w:sz w:val="24"/>
          <w:szCs w:val="24"/>
        </w:rPr>
        <w:t xml:space="preserve">. Отношения между нациями. Россия – многонациональное государство. </w:t>
      </w:r>
      <w:r w:rsidRPr="00D96022">
        <w:rPr>
          <w:rFonts w:ascii="Times New Roman" w:hAnsi="Times New Roman"/>
          <w:bCs/>
          <w:sz w:val="24"/>
          <w:szCs w:val="24"/>
        </w:rPr>
        <w:t>Социальная политика Российского государства.</w:t>
      </w:r>
    </w:p>
    <w:p w:rsidR="00B540EE" w:rsidRPr="00D96022" w:rsidRDefault="00B540EE" w:rsidP="00D96022">
      <w:pPr>
        <w:spacing w:after="0" w:line="240" w:lineRule="auto"/>
        <w:ind w:left="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Политическая сфера жизни общества</w:t>
      </w:r>
    </w:p>
    <w:p w:rsidR="00B540EE" w:rsidRPr="00D96022" w:rsidRDefault="00B540EE" w:rsidP="00D96022">
      <w:pPr>
        <w:tabs>
          <w:tab w:val="left" w:pos="1321"/>
        </w:tabs>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96022">
        <w:rPr>
          <w:rFonts w:ascii="Times New Roman" w:hAnsi="Times New Roman"/>
          <w:i/>
          <w:sz w:val="24"/>
          <w:szCs w:val="24"/>
        </w:rPr>
        <w:t>Правовое государство.</w:t>
      </w:r>
      <w:r w:rsidRPr="00D96022">
        <w:rPr>
          <w:rFonts w:ascii="Times New Roman" w:hAnsi="Times New Roman"/>
          <w:sz w:val="24"/>
          <w:szCs w:val="24"/>
        </w:rPr>
        <w:t xml:space="preserve"> Местное самоуправление. </w:t>
      </w:r>
      <w:r w:rsidRPr="00D96022">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D96022" w:rsidRDefault="00B540EE" w:rsidP="00D96022">
      <w:pPr>
        <w:spacing w:after="0" w:line="240" w:lineRule="auto"/>
        <w:ind w:left="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Гражданин и государство</w:t>
      </w:r>
    </w:p>
    <w:p w:rsidR="00B540EE" w:rsidRPr="00D96022" w:rsidRDefault="00B540EE" w:rsidP="00D96022">
      <w:pPr>
        <w:tabs>
          <w:tab w:val="left" w:pos="111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D96022">
        <w:rPr>
          <w:rFonts w:ascii="Times New Roman" w:hAnsi="Times New Roman"/>
          <w:sz w:val="24"/>
          <w:szCs w:val="24"/>
        </w:rPr>
        <w:t xml:space="preserve">– </w:t>
      </w:r>
      <w:r w:rsidRPr="00D96022">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96022">
        <w:rPr>
          <w:rFonts w:ascii="Times New Roman" w:hAnsi="Times New Roman"/>
          <w:bCs/>
          <w:sz w:val="24"/>
          <w:szCs w:val="24"/>
        </w:rPr>
        <w:t xml:space="preserve">рава и свободы человека и гражданина в Российской Федерации. </w:t>
      </w:r>
      <w:r w:rsidRPr="00D96022">
        <w:rPr>
          <w:rFonts w:ascii="Times New Roman" w:hAnsi="Times New Roman"/>
          <w:sz w:val="24"/>
          <w:szCs w:val="24"/>
        </w:rPr>
        <w:t xml:space="preserve">Конституционные обязанности гражданина Российской Федерации. </w:t>
      </w:r>
      <w:r w:rsidRPr="00D96022">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D96022">
        <w:rPr>
          <w:rFonts w:ascii="Times New Roman" w:hAnsi="Times New Roman"/>
          <w:i/>
          <w:sz w:val="24"/>
          <w:szCs w:val="24"/>
        </w:rPr>
        <w:t>Основные международные документы о правах человека и правах ребенка.</w:t>
      </w:r>
    </w:p>
    <w:p w:rsidR="00B540EE" w:rsidRPr="00D96022" w:rsidRDefault="00B540EE" w:rsidP="00D96022">
      <w:pPr>
        <w:spacing w:after="0" w:line="240" w:lineRule="auto"/>
        <w:ind w:left="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Основы российского законодательства</w:t>
      </w:r>
    </w:p>
    <w:p w:rsidR="00B540EE" w:rsidRPr="00D96022" w:rsidRDefault="00B540EE" w:rsidP="00D96022">
      <w:pPr>
        <w:tabs>
          <w:tab w:val="left" w:pos="1114"/>
        </w:tabs>
        <w:spacing w:after="0" w:line="240" w:lineRule="auto"/>
        <w:ind w:firstLine="709"/>
        <w:contextualSpacing/>
        <w:jc w:val="both"/>
        <w:rPr>
          <w:rFonts w:ascii="Times New Roman" w:hAnsi="Times New Roman"/>
          <w:i/>
          <w:sz w:val="24"/>
          <w:szCs w:val="24"/>
        </w:rPr>
      </w:pPr>
      <w:r w:rsidRPr="00D96022">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96022">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96022">
        <w:rPr>
          <w:rFonts w:ascii="Times New Roman" w:hAnsi="Times New Roman"/>
          <w:bCs/>
          <w:sz w:val="24"/>
          <w:szCs w:val="24"/>
        </w:rPr>
        <w:t xml:space="preserve"> Уголовное право, основные понятия и принципы. </w:t>
      </w:r>
      <w:r w:rsidRPr="00D96022">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D96022">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D96022" w:rsidRDefault="00B540EE" w:rsidP="00D96022">
      <w:pPr>
        <w:spacing w:after="0" w:line="240" w:lineRule="auto"/>
        <w:ind w:left="709"/>
        <w:contextualSpacing/>
        <w:jc w:val="both"/>
        <w:rPr>
          <w:rFonts w:ascii="Times New Roman" w:hAnsi="Times New Roman"/>
          <w:b/>
          <w:bCs/>
          <w:sz w:val="24"/>
          <w:szCs w:val="24"/>
          <w:shd w:val="clear" w:color="auto" w:fill="FFFFFF"/>
        </w:rPr>
      </w:pPr>
      <w:r w:rsidRPr="00D96022">
        <w:rPr>
          <w:rFonts w:ascii="Times New Roman" w:hAnsi="Times New Roman"/>
          <w:b/>
          <w:sz w:val="24"/>
          <w:szCs w:val="24"/>
          <w:shd w:val="clear" w:color="auto" w:fill="FFFFFF"/>
        </w:rPr>
        <w:t>Экономика</w:t>
      </w:r>
    </w:p>
    <w:p w:rsidR="0051321E" w:rsidRPr="00D96022" w:rsidRDefault="00B540EE" w:rsidP="00D96022">
      <w:pPr>
        <w:tabs>
          <w:tab w:val="left" w:pos="1114"/>
        </w:tabs>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96022">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96022">
        <w:rPr>
          <w:rFonts w:ascii="Times New Roman" w:hAnsi="Times New Roman"/>
          <w:i/>
          <w:sz w:val="24"/>
          <w:szCs w:val="24"/>
        </w:rPr>
        <w:t xml:space="preserve">Виды рынков. Рынок капиталов. </w:t>
      </w:r>
      <w:r w:rsidRPr="00D96022">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D96022">
        <w:rPr>
          <w:rFonts w:ascii="Times New Roman" w:hAnsi="Times New Roman"/>
          <w:bCs/>
          <w:sz w:val="24"/>
          <w:szCs w:val="24"/>
          <w:shd w:val="clear" w:color="auto" w:fill="FFFFFF"/>
        </w:rPr>
        <w:t xml:space="preserve">: </w:t>
      </w:r>
      <w:r w:rsidR="006B0423" w:rsidRPr="00D96022">
        <w:rPr>
          <w:rFonts w:ascii="Times New Roman" w:hAnsi="Times New Roman"/>
          <w:bCs/>
          <w:sz w:val="24"/>
          <w:szCs w:val="24"/>
          <w:shd w:val="clear" w:color="auto" w:fill="FFFFFF"/>
        </w:rPr>
        <w:t xml:space="preserve">система налогов, </w:t>
      </w:r>
      <w:r w:rsidR="0051321E" w:rsidRPr="00D96022">
        <w:rPr>
          <w:rFonts w:ascii="Times New Roman" w:hAnsi="Times New Roman"/>
          <w:i/>
          <w:sz w:val="24"/>
          <w:szCs w:val="24"/>
        </w:rPr>
        <w:t>функции, налоговые системы разных эпох</w:t>
      </w:r>
      <w:r w:rsidR="0051321E" w:rsidRPr="00D96022">
        <w:rPr>
          <w:rFonts w:ascii="Times New Roman" w:hAnsi="Times New Roman"/>
          <w:sz w:val="24"/>
          <w:szCs w:val="24"/>
        </w:rPr>
        <w:t>.</w:t>
      </w:r>
    </w:p>
    <w:p w:rsidR="005348F8" w:rsidRPr="00D96022" w:rsidRDefault="00B540EE" w:rsidP="00D96022">
      <w:pPr>
        <w:pStyle w:val="afff4"/>
        <w:ind w:firstLine="709"/>
        <w:contextualSpacing/>
        <w:jc w:val="both"/>
        <w:rPr>
          <w:sz w:val="24"/>
          <w:szCs w:val="24"/>
        </w:rPr>
      </w:pPr>
      <w:r w:rsidRPr="00D96022">
        <w:rPr>
          <w:bCs/>
          <w:sz w:val="24"/>
          <w:szCs w:val="24"/>
          <w:shd w:val="clear" w:color="auto" w:fill="FFFFFF"/>
        </w:rPr>
        <w:t>Банковские услуги, предоставляемые гражданам</w:t>
      </w:r>
      <w:r w:rsidR="005348F8" w:rsidRPr="00D9602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D96022">
        <w:rPr>
          <w:i/>
          <w:sz w:val="24"/>
          <w:szCs w:val="24"/>
        </w:rPr>
        <w:t>банкинг, онлайн-банкинг</w:t>
      </w:r>
      <w:r w:rsidR="005348F8" w:rsidRPr="00D96022">
        <w:rPr>
          <w:sz w:val="24"/>
          <w:szCs w:val="24"/>
        </w:rPr>
        <w:t xml:space="preserve">. </w:t>
      </w:r>
      <w:r w:rsidR="005348F8" w:rsidRPr="00D96022">
        <w:rPr>
          <w:i/>
          <w:snapToGrid w:val="0"/>
          <w:sz w:val="24"/>
          <w:szCs w:val="24"/>
        </w:rPr>
        <w:t>Страховые услуги</w:t>
      </w:r>
      <w:r w:rsidR="005348F8" w:rsidRPr="00D96022">
        <w:rPr>
          <w:i/>
          <w:sz w:val="24"/>
          <w:szCs w:val="24"/>
        </w:rPr>
        <w:t>: страхование жизни, здоровья, имущества, ответственности.Инвестиции в реальные и финансовые активы.</w:t>
      </w:r>
      <w:r w:rsidR="005348F8" w:rsidRPr="00D96022">
        <w:rPr>
          <w:sz w:val="24"/>
          <w:szCs w:val="24"/>
        </w:rPr>
        <w:t xml:space="preserve"> Пенсионное обеспечение. Налогообложение граждан. Защита от финансовых махинаций. </w:t>
      </w:r>
      <w:r w:rsidR="005348F8" w:rsidRPr="00D96022">
        <w:rPr>
          <w:bCs/>
          <w:sz w:val="24"/>
          <w:szCs w:val="24"/>
          <w:shd w:val="clear" w:color="auto" w:fill="FFFFFF"/>
        </w:rPr>
        <w:t xml:space="preserve">Экономические функции домохозяйства. Потребление домашних хозяйств. </w:t>
      </w:r>
      <w:r w:rsidR="005348F8" w:rsidRPr="00D96022">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D96022" w:rsidRDefault="00B540EE" w:rsidP="00D96022">
      <w:pPr>
        <w:spacing w:after="0" w:line="240" w:lineRule="auto"/>
        <w:ind w:firstLine="709"/>
        <w:contextualSpacing/>
        <w:jc w:val="both"/>
        <w:rPr>
          <w:rFonts w:ascii="Times New Roman" w:hAnsi="Times New Roman"/>
          <w:sz w:val="24"/>
          <w:szCs w:val="24"/>
        </w:rPr>
      </w:pPr>
    </w:p>
    <w:p w:rsidR="00B540EE" w:rsidRPr="00D96022" w:rsidRDefault="00583F57" w:rsidP="00D96022">
      <w:pPr>
        <w:pStyle w:val="4"/>
        <w:spacing w:line="240" w:lineRule="auto"/>
        <w:contextualSpacing/>
        <w:rPr>
          <w:sz w:val="24"/>
          <w:szCs w:val="24"/>
        </w:rPr>
      </w:pPr>
      <w:bookmarkStart w:id="237" w:name="_Toc409691707"/>
      <w:bookmarkStart w:id="238" w:name="_Toc410654033"/>
      <w:bookmarkStart w:id="239" w:name="_Toc414553231"/>
      <w:r>
        <w:rPr>
          <w:sz w:val="24"/>
          <w:szCs w:val="24"/>
        </w:rPr>
        <w:t>2.2.2.</w:t>
      </w:r>
      <w:r w:rsidR="00AA06F5">
        <w:rPr>
          <w:sz w:val="24"/>
          <w:szCs w:val="24"/>
        </w:rPr>
        <w:t>9</w:t>
      </w:r>
      <w:r w:rsidR="00A309E2" w:rsidRPr="00D96022">
        <w:rPr>
          <w:sz w:val="24"/>
          <w:szCs w:val="24"/>
        </w:rPr>
        <w:t xml:space="preserve">. </w:t>
      </w:r>
      <w:r w:rsidR="00B540EE" w:rsidRPr="00D96022">
        <w:rPr>
          <w:sz w:val="24"/>
          <w:szCs w:val="24"/>
        </w:rPr>
        <w:t>География</w:t>
      </w:r>
      <w:bookmarkEnd w:id="237"/>
      <w:bookmarkEnd w:id="238"/>
      <w:bookmarkEnd w:id="239"/>
    </w:p>
    <w:p w:rsidR="001937F7" w:rsidRPr="00D96022" w:rsidRDefault="001937F7"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D96022" w:rsidRDefault="001937F7"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D96022" w:rsidRDefault="001937F7" w:rsidP="00D96022">
      <w:pPr>
        <w:spacing w:after="0" w:line="240" w:lineRule="auto"/>
        <w:ind w:firstLine="709"/>
        <w:contextualSpacing/>
        <w:jc w:val="both"/>
        <w:rPr>
          <w:sz w:val="24"/>
          <w:szCs w:val="24"/>
        </w:rPr>
      </w:pPr>
      <w:bookmarkStart w:id="240" w:name="h.3x8tuzt" w:colFirst="0" w:colLast="0"/>
      <w:bookmarkEnd w:id="240"/>
      <w:r w:rsidRPr="00D96022">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D96022" w:rsidRDefault="001937F7" w:rsidP="00D96022">
      <w:pPr>
        <w:spacing w:after="0" w:line="240" w:lineRule="auto"/>
        <w:ind w:firstLine="709"/>
        <w:contextualSpacing/>
        <w:jc w:val="both"/>
        <w:rPr>
          <w:sz w:val="24"/>
          <w:szCs w:val="24"/>
        </w:rPr>
      </w:pPr>
      <w:r w:rsidRPr="00D96022">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Развитие географических знаний о Земле</w:t>
      </w:r>
      <w:r w:rsidRPr="00D96022">
        <w:rPr>
          <w:rFonts w:ascii="Times New Roman" w:hAnsi="Times New Roman"/>
          <w:sz w:val="24"/>
          <w:szCs w:val="24"/>
        </w:rPr>
        <w:t>.</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Введение. Что изучает география.</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Представления о мире в древности (</w:t>
      </w:r>
      <w:r w:rsidRPr="00D96022">
        <w:rPr>
          <w:rFonts w:ascii="Times New Roman" w:hAnsi="Times New Roman"/>
          <w:i/>
          <w:sz w:val="24"/>
          <w:szCs w:val="24"/>
        </w:rPr>
        <w:t>Древний Китай, Древний Египет, Древняя Греция, Древний Рим</w:t>
      </w:r>
      <w:r w:rsidRPr="00D96022">
        <w:rPr>
          <w:rFonts w:ascii="Times New Roman" w:hAnsi="Times New Roman"/>
          <w:sz w:val="24"/>
          <w:szCs w:val="24"/>
        </w:rPr>
        <w:t>). Появление первых географических карт.</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География в эпоху Средневековья: </w:t>
      </w:r>
      <w:r w:rsidRPr="00D96022">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Эпоха Великих географических открытий (</w:t>
      </w:r>
      <w:r w:rsidRPr="00D96022">
        <w:rPr>
          <w:rFonts w:ascii="Times New Roman" w:hAnsi="Times New Roman"/>
          <w:i/>
          <w:sz w:val="24"/>
          <w:szCs w:val="24"/>
        </w:rPr>
        <w:t>открытие Нового света, морского пути в Индию, кругосветные путешествия</w:t>
      </w:r>
      <w:r w:rsidRPr="00D96022">
        <w:rPr>
          <w:rFonts w:ascii="Times New Roman" w:hAnsi="Times New Roman"/>
          <w:sz w:val="24"/>
          <w:szCs w:val="24"/>
        </w:rPr>
        <w:t>). Значение Великих географических открытий.</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Географические открытия XVII–XIX вв. (</w:t>
      </w:r>
      <w:r w:rsidRPr="00D96022">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D96022">
        <w:rPr>
          <w:rFonts w:ascii="Times New Roman" w:hAnsi="Times New Roman"/>
          <w:sz w:val="24"/>
          <w:szCs w:val="24"/>
        </w:rPr>
        <w:t>). Первое русское кругосветное путешествие (</w:t>
      </w:r>
      <w:r w:rsidRPr="00D96022">
        <w:rPr>
          <w:rFonts w:ascii="Times New Roman" w:hAnsi="Times New Roman"/>
          <w:i/>
          <w:sz w:val="24"/>
          <w:szCs w:val="24"/>
        </w:rPr>
        <w:t>И.Ф. Крузенштерн и Ю.Ф. Лисянский</w:t>
      </w:r>
      <w:r w:rsidRPr="00D96022">
        <w:rPr>
          <w:rFonts w:ascii="Times New Roman" w:hAnsi="Times New Roman"/>
          <w:sz w:val="24"/>
          <w:szCs w:val="24"/>
        </w:rPr>
        <w:t>).</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Географические исследования в ХХ веке (</w:t>
      </w:r>
      <w:r w:rsidRPr="00D96022">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96022">
        <w:rPr>
          <w:rFonts w:ascii="Times New Roman" w:hAnsi="Times New Roman"/>
          <w:sz w:val="24"/>
          <w:szCs w:val="24"/>
        </w:rPr>
        <w:t xml:space="preserve">). </w:t>
      </w:r>
      <w:r w:rsidRPr="00D96022">
        <w:rPr>
          <w:rFonts w:ascii="Times New Roman" w:hAnsi="Times New Roman"/>
          <w:i/>
          <w:sz w:val="24"/>
          <w:szCs w:val="24"/>
        </w:rPr>
        <w:t>Значение освоения космоса для географической науки</w:t>
      </w:r>
      <w:r w:rsidRPr="00D96022">
        <w:rPr>
          <w:rFonts w:ascii="Times New Roman" w:hAnsi="Times New Roman"/>
          <w:sz w:val="24"/>
          <w:szCs w:val="24"/>
        </w:rPr>
        <w:t>.</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Земля во Вселенной. Движения Земли и их следствия.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Земля – часть Солнечной системы. Земля и Луна. </w:t>
      </w:r>
      <w:r w:rsidRPr="00D96022">
        <w:rPr>
          <w:rFonts w:ascii="Times New Roman" w:hAnsi="Times New Roman"/>
          <w:i/>
          <w:sz w:val="24"/>
          <w:szCs w:val="24"/>
        </w:rPr>
        <w:t xml:space="preserve">Влияние космоса на нашу планету и жизнь людей. </w:t>
      </w:r>
      <w:r w:rsidRPr="00D96022">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96022">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96022">
        <w:rPr>
          <w:rFonts w:ascii="Times New Roman" w:hAnsi="Times New Roman"/>
          <w:sz w:val="24"/>
          <w:szCs w:val="24"/>
        </w:rPr>
        <w:t xml:space="preserve"> Осевое вращение Земли. Смена дня и ночи, сутки, календарный год.</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Изображение земной поверхности. </w:t>
      </w:r>
    </w:p>
    <w:p w:rsidR="001665A0" w:rsidRPr="00D96022" w:rsidRDefault="001665A0" w:rsidP="00D96022">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96022">
        <w:rPr>
          <w:rFonts w:ascii="Times New Roman" w:hAnsi="Times New Roman"/>
          <w:i/>
          <w:sz w:val="24"/>
          <w:szCs w:val="24"/>
        </w:rPr>
        <w:t>Особенности ориентирования в мегаполисе и в природе.</w:t>
      </w:r>
      <w:r w:rsidRPr="00D96022">
        <w:rPr>
          <w:rFonts w:ascii="Times New Roman" w:hAnsi="Times New Roman"/>
          <w:sz w:val="24"/>
          <w:szCs w:val="24"/>
        </w:rPr>
        <w:t xml:space="preserve"> План местности. Условные знаки. Как составить план местности. </w:t>
      </w:r>
      <w:r w:rsidRPr="00D96022">
        <w:rPr>
          <w:rFonts w:ascii="Times New Roman" w:hAnsi="Times New Roman"/>
          <w:i/>
          <w:sz w:val="24"/>
          <w:szCs w:val="24"/>
        </w:rPr>
        <w:t>Составление простейшего плана местности/учебного кабинета/комнаты.</w:t>
      </w:r>
      <w:r w:rsidRPr="00D96022">
        <w:rPr>
          <w:rFonts w:ascii="Times New Roman" w:hAnsi="Times New Roman"/>
          <w:sz w:val="24"/>
          <w:szCs w:val="24"/>
        </w:rPr>
        <w:t xml:space="preserve"> Географическая карта – особый источник информации. </w:t>
      </w:r>
      <w:r w:rsidRPr="00D96022">
        <w:rPr>
          <w:rFonts w:ascii="Times New Roman" w:hAnsi="Times New Roman"/>
          <w:i/>
          <w:sz w:val="24"/>
          <w:szCs w:val="24"/>
        </w:rPr>
        <w:t>Содержание и значение карт. Топографические карты.</w:t>
      </w:r>
      <w:r w:rsidRPr="00D96022">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 Природа Земли.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Литосфера. </w:t>
      </w:r>
      <w:r w:rsidRPr="00D96022">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96022">
        <w:rPr>
          <w:rFonts w:ascii="Times New Roman" w:hAnsi="Times New Roman"/>
          <w:i/>
          <w:sz w:val="24"/>
          <w:szCs w:val="24"/>
        </w:rPr>
        <w:t>Полезные ископаемые и их значение в жизни современного общества.</w:t>
      </w:r>
      <w:r w:rsidRPr="00D96022">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96022">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Гидросфера. </w:t>
      </w:r>
      <w:r w:rsidRPr="00D96022">
        <w:rPr>
          <w:rFonts w:ascii="Times New Roman" w:hAnsi="Times New Roman"/>
          <w:sz w:val="24"/>
          <w:szCs w:val="24"/>
        </w:rPr>
        <w:t xml:space="preserve">Строение гидросферы. </w:t>
      </w:r>
      <w:r w:rsidRPr="00D96022">
        <w:rPr>
          <w:rFonts w:ascii="Times New Roman" w:hAnsi="Times New Roman"/>
          <w:i/>
          <w:sz w:val="24"/>
          <w:szCs w:val="24"/>
        </w:rPr>
        <w:t xml:space="preserve">Особенности Мирового круговорота воды. </w:t>
      </w:r>
      <w:r w:rsidRPr="00D96022">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D96022">
        <w:rPr>
          <w:rFonts w:ascii="Times New Roman" w:hAnsi="Times New Roman"/>
          <w:i/>
          <w:sz w:val="24"/>
          <w:szCs w:val="24"/>
        </w:rPr>
        <w:t>.</w:t>
      </w:r>
      <w:r w:rsidRPr="00D96022">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96022">
        <w:rPr>
          <w:rFonts w:ascii="Times New Roman" w:hAnsi="Times New Roman"/>
          <w:i/>
          <w:sz w:val="24"/>
          <w:szCs w:val="24"/>
        </w:rPr>
        <w:t>Человек и гидросфера.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Атмосфера. </w:t>
      </w:r>
      <w:r w:rsidRPr="00D96022">
        <w:rPr>
          <w:rFonts w:ascii="Times New Roman" w:hAnsi="Times New Roman"/>
          <w:sz w:val="24"/>
          <w:szCs w:val="24"/>
        </w:rPr>
        <w:t>Строение воздушной оболочки Земли</w:t>
      </w:r>
      <w:r w:rsidRPr="00D96022">
        <w:rPr>
          <w:rFonts w:ascii="Times New Roman" w:hAnsi="Times New Roman"/>
          <w:i/>
          <w:sz w:val="24"/>
          <w:szCs w:val="24"/>
        </w:rPr>
        <w:t>.</w:t>
      </w:r>
      <w:r w:rsidRPr="00D96022">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96022">
        <w:rPr>
          <w:rFonts w:ascii="Times New Roman" w:hAnsi="Times New Roman"/>
          <w:i/>
          <w:sz w:val="24"/>
          <w:szCs w:val="24"/>
        </w:rPr>
        <w:t>Графическое отображение направления ветра. Роза ветров.</w:t>
      </w:r>
      <w:r w:rsidRPr="00D96022">
        <w:rPr>
          <w:rFonts w:ascii="Times New Roman" w:hAnsi="Times New Roman"/>
          <w:sz w:val="24"/>
          <w:szCs w:val="24"/>
        </w:rPr>
        <w:t xml:space="preserve"> Циркуляция атмосферы. Влажность воздуха. Понятие погоды. </w:t>
      </w:r>
      <w:r w:rsidRPr="00D96022">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96022">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D96022">
        <w:rPr>
          <w:rFonts w:ascii="Times New Roman" w:hAnsi="Times New Roman"/>
          <w:i/>
          <w:sz w:val="24"/>
          <w:szCs w:val="24"/>
        </w:rPr>
        <w:t>Влияние климата на здоровье людей</w:t>
      </w:r>
      <w:r w:rsidRPr="00D96022">
        <w:rPr>
          <w:rFonts w:ascii="Times New Roman" w:hAnsi="Times New Roman"/>
          <w:sz w:val="24"/>
          <w:szCs w:val="24"/>
        </w:rPr>
        <w:t>. Человек и атмосфера.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b/>
          <w:bCs/>
          <w:sz w:val="24"/>
          <w:szCs w:val="24"/>
        </w:rPr>
        <w:t xml:space="preserve">Биосфера. </w:t>
      </w:r>
      <w:r w:rsidRPr="00D96022">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96022">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Географическая оболочка как среда жизни. </w:t>
      </w:r>
      <w:r w:rsidRPr="00D96022">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Человечество на Земле.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Освоение Земли человеком. </w:t>
      </w:r>
    </w:p>
    <w:p w:rsidR="001665A0" w:rsidRPr="00D96022" w:rsidRDefault="001665A0" w:rsidP="00D96022">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D96022">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D96022">
        <w:rPr>
          <w:rFonts w:ascii="Times New Roman" w:hAnsi="Times New Roman"/>
          <w:sz w:val="24"/>
          <w:szCs w:val="24"/>
        </w:rPr>
        <w:t>).</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Важнейшие географические открытия и путешествия в эпоху Средневековья (</w:t>
      </w:r>
      <w:r w:rsidRPr="00D96022">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96022">
        <w:rPr>
          <w:rFonts w:ascii="Times New Roman" w:hAnsi="Times New Roman"/>
          <w:sz w:val="24"/>
          <w:szCs w:val="24"/>
        </w:rPr>
        <w:t>).</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Важнейшие географические открытия и путешествия в XVI–XIX вв. (</w:t>
      </w:r>
      <w:r w:rsidRPr="00D96022">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D96022">
        <w:rPr>
          <w:rFonts w:ascii="Times New Roman" w:hAnsi="Times New Roman"/>
          <w:sz w:val="24"/>
          <w:szCs w:val="24"/>
        </w:rPr>
        <w:t xml:space="preserve">).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Важнейшие географические открытия и путешествия в XX веке (</w:t>
      </w:r>
      <w:r w:rsidRPr="00D96022">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D96022">
        <w:rPr>
          <w:rFonts w:ascii="Times New Roman" w:hAnsi="Times New Roman"/>
          <w:sz w:val="24"/>
          <w:szCs w:val="24"/>
        </w:rPr>
        <w:t>).</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Главные закономерности природы Земли.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b/>
          <w:bCs/>
          <w:sz w:val="24"/>
          <w:szCs w:val="24"/>
        </w:rPr>
        <w:t xml:space="preserve">Литосфера и рельеф Земли. </w:t>
      </w:r>
      <w:r w:rsidRPr="00D96022">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96022">
        <w:rPr>
          <w:rFonts w:ascii="Times New Roman" w:hAnsi="Times New Roman"/>
          <w:i/>
          <w:sz w:val="24"/>
          <w:szCs w:val="24"/>
        </w:rPr>
        <w:t>Влияние строения земной коры на облик Земли.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Атмосфера и климаты Земли. </w:t>
      </w:r>
      <w:r w:rsidRPr="00D96022">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96022">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Мировой океан – основная часть гидросферы. </w:t>
      </w:r>
      <w:r w:rsidRPr="00D96022">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Географическая оболочка. </w:t>
      </w:r>
      <w:r w:rsidRPr="00D96022">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Характеристика материков Земли.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Южные материки. </w:t>
      </w:r>
      <w:r w:rsidRPr="00D96022">
        <w:rPr>
          <w:rFonts w:ascii="Times New Roman" w:hAnsi="Times New Roman"/>
          <w:sz w:val="24"/>
          <w:szCs w:val="24"/>
        </w:rPr>
        <w:t xml:space="preserve">Особенности южных материков Земли.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Африка. </w:t>
      </w:r>
      <w:r w:rsidRPr="00D96022">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Австралия и Океания. </w:t>
      </w:r>
      <w:r w:rsidRPr="00D96022">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Южная Америка. </w:t>
      </w:r>
      <w:r w:rsidRPr="00D96022">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Антарктида. </w:t>
      </w:r>
      <w:r w:rsidRPr="00D96022">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Северные материки. </w:t>
      </w:r>
      <w:r w:rsidRPr="00D96022">
        <w:rPr>
          <w:rFonts w:ascii="Times New Roman" w:hAnsi="Times New Roman"/>
          <w:sz w:val="24"/>
          <w:szCs w:val="24"/>
        </w:rPr>
        <w:t>Особенности северных материков Земли.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Северная Америка. </w:t>
      </w:r>
      <w:r w:rsidRPr="00D96022">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Евразия. </w:t>
      </w:r>
      <w:r w:rsidRPr="00D96022">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Взаимодействие природы и общества. </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96022">
        <w:rPr>
          <w:rFonts w:ascii="Times New Roman" w:hAnsi="Times New Roman"/>
          <w:position w:val="-1"/>
          <w:sz w:val="24"/>
          <w:szCs w:val="24"/>
        </w:rPr>
        <w:t>др.).</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Территория России на карте мира. </w:t>
      </w:r>
    </w:p>
    <w:p w:rsidR="001665A0" w:rsidRPr="00D96022" w:rsidRDefault="001665A0" w:rsidP="00D96022">
      <w:pPr>
        <w:tabs>
          <w:tab w:val="left" w:pos="142"/>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96022">
        <w:rPr>
          <w:rFonts w:ascii="Times New Roman" w:hAnsi="Times New Roman"/>
          <w:sz w:val="24"/>
          <w:szCs w:val="24"/>
          <w:lang w:val="en-US"/>
        </w:rPr>
        <w:t>I</w:t>
      </w:r>
      <w:r w:rsidRPr="00D96022">
        <w:rPr>
          <w:rFonts w:ascii="Times New Roman" w:hAnsi="Times New Roman"/>
          <w:sz w:val="24"/>
          <w:szCs w:val="24"/>
        </w:rPr>
        <w:t xml:space="preserve"> вв. </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Общая характеристика природы России.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Рельеф и полезные ископаемые России. </w:t>
      </w:r>
      <w:r w:rsidRPr="00D96022">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Климат России. </w:t>
      </w:r>
      <w:r w:rsidRPr="00D96022">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D96022">
        <w:rPr>
          <w:rFonts w:ascii="Times New Roman" w:hAnsi="Times New Roman"/>
          <w:sz w:val="24"/>
          <w:szCs w:val="24"/>
        </w:rPr>
        <w:t xml:space="preserve">величин </w:t>
      </w:r>
      <w:r w:rsidRPr="00D96022">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Внутренние воды России. </w:t>
      </w:r>
      <w:r w:rsidRPr="00D96022">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D96022">
        <w:rPr>
          <w:rFonts w:ascii="Times New Roman" w:hAnsi="Times New Roman"/>
          <w:sz w:val="24"/>
          <w:szCs w:val="24"/>
        </w:rPr>
        <w:t>е</w:t>
      </w:r>
      <w:r w:rsidRPr="00D96022">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Почвы России. </w:t>
      </w:r>
      <w:r w:rsidRPr="00D96022">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Растительный и животный мир России. </w:t>
      </w:r>
      <w:r w:rsidRPr="00D96022">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Природно-территориальные комплексы России.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Природное районирование. </w:t>
      </w:r>
      <w:r w:rsidRPr="00D96022">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Крупные природные комплексы России. </w:t>
      </w:r>
      <w:r w:rsidRPr="00D96022">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Урал (изменение природных особенностей с запада на восток, с севера на юг).</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Обобщение знаний по особенностям природы европейской части России.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D96022" w:rsidRDefault="001665A0" w:rsidP="00D96022">
      <w:pPr>
        <w:tabs>
          <w:tab w:val="left" w:pos="426"/>
          <w:tab w:val="left" w:pos="2180"/>
          <w:tab w:val="left" w:pos="3460"/>
          <w:tab w:val="left" w:pos="5080"/>
          <w:tab w:val="left" w:pos="6440"/>
          <w:tab w:val="left" w:pos="794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D96022" w:rsidRDefault="001665A0" w:rsidP="00D96022">
      <w:pPr>
        <w:tabs>
          <w:tab w:val="left" w:pos="426"/>
          <w:tab w:val="left" w:pos="2180"/>
          <w:tab w:val="left" w:pos="3460"/>
          <w:tab w:val="left" w:pos="5080"/>
          <w:tab w:val="left" w:pos="6440"/>
          <w:tab w:val="left" w:pos="794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Население России. </w:t>
      </w:r>
    </w:p>
    <w:p w:rsidR="001665A0" w:rsidRPr="00D96022" w:rsidRDefault="001665A0" w:rsidP="00D96022">
      <w:pPr>
        <w:tabs>
          <w:tab w:val="left" w:pos="-142"/>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D96022">
        <w:rPr>
          <w:rFonts w:ascii="Times New Roman" w:hAnsi="Times New Roman"/>
          <w:sz w:val="24"/>
          <w:szCs w:val="24"/>
        </w:rPr>
        <w:t>е</w:t>
      </w:r>
      <w:r w:rsidRPr="00D96022">
        <w:rPr>
          <w:rFonts w:ascii="Times New Roman" w:hAnsi="Times New Roman"/>
          <w:sz w:val="24"/>
          <w:szCs w:val="24"/>
        </w:rPr>
        <w:t>нных пунктов. Города России их классификация.</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География своей местности.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Хозяйство России.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Общая характеристика хозяйства. Географическое районирование. </w:t>
      </w:r>
      <w:r w:rsidRPr="00D96022">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Главные отрасли и межотраслевые комплексы. </w:t>
      </w:r>
      <w:r w:rsidRPr="00D96022">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b/>
          <w:i/>
          <w:sz w:val="24"/>
          <w:szCs w:val="24"/>
        </w:rPr>
      </w:pPr>
      <w:r w:rsidRPr="00D96022">
        <w:rPr>
          <w:rFonts w:ascii="Times New Roman" w:hAnsi="Times New Roman"/>
          <w:b/>
          <w:i/>
          <w:sz w:val="24"/>
          <w:szCs w:val="24"/>
        </w:rPr>
        <w:t xml:space="preserve">Хозяйство своей местности.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Районы России.</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Европейская часть России. </w:t>
      </w:r>
      <w:r w:rsidRPr="00D96022">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Города Центрального района. Древние города, промышленные и научные центры.</w:t>
      </w:r>
      <w:r w:rsidRPr="00D96022">
        <w:rPr>
          <w:rFonts w:ascii="Times New Roman" w:hAnsi="Times New Roman"/>
          <w:sz w:val="24"/>
          <w:szCs w:val="24"/>
        </w:rPr>
        <w:t xml:space="preserve"> Функциональное значение городов. Москва – столица Российской Федерации.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Моря Атлантического океана, омывающие Россию: транспортное значение, ресурсы.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Южные моря России: транспортное значение, ресурсы.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Азиатская часть России.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Моря Северного Ледовитого океана: транспортное значение, ресурсы.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Моря Тихого океана: транспортное значение, ресурсы.</w:t>
      </w:r>
    </w:p>
    <w:p w:rsidR="001665A0" w:rsidRPr="00D96022" w:rsidRDefault="001665A0" w:rsidP="00D96022">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1665A0" w:rsidRPr="00D96022" w:rsidRDefault="001665A0" w:rsidP="00D96022">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 xml:space="preserve">Россия в мире. </w:t>
      </w:r>
    </w:p>
    <w:p w:rsidR="001665A0" w:rsidRPr="00D96022" w:rsidRDefault="001665A0" w:rsidP="00D96022">
      <w:pPr>
        <w:tabs>
          <w:tab w:val="left" w:pos="284"/>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D96022" w:rsidRDefault="00B540EE" w:rsidP="00D96022">
      <w:pPr>
        <w:tabs>
          <w:tab w:val="left" w:pos="5428"/>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Примерные темы практических работ</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картой «Имена на карте».</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зенитального положения Солнца в разные периоды года.</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координат географических объектов по карте.</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положения объектов относительно друг друга:</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направлений и расстояний по глобусу и карте.</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азимута.</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Ориентирование на местности.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Составление плана местности.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коллекциями минералов, горных пород, полезных ископаемых.</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картографическими источниками: нанесение элементов рельефа.</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картографическими источниками: нанесение объектов гидрографии.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Описание объектов гидрографии.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Ведение дневника погоды.</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средних температур, амплитуды и построение графиков.</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Изучение природных комплексов своей местности.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Описание основных компонентов природы океанов Земли.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Описание основных компонентов природы материков Земли.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Описание природных зон Земли.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Прогнозирование перспективных путей рационального природопользования.</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ГП и оценка его влияния на природу и жизнь людей в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Оценивание динамики изменения границ России и их значения.</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Решение задач на определение разницы во времени различных территорий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картографическими источниками: нанесение элементов рельефа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Описание элементов рельефа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Построение профиля своей местности.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картографическими источниками: нанесение объектов гидрографии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Описание объектов гидрографии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Распределение количества осадков на территории России, работа с климатограммами.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Описание характеристики климата своего региона.</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Составление прогноза погоды на основе различных</w:t>
      </w:r>
      <w:r w:rsidRPr="00D96022">
        <w:rPr>
          <w:rFonts w:ascii="Times New Roman" w:hAnsi="Times New Roman"/>
          <w:sz w:val="24"/>
          <w:szCs w:val="24"/>
        </w:rPr>
        <w:tab/>
        <w:t>источников информации.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Описание основных компонентов природы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Сравнение особенностей природы отдельных регионов страны.</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видов особо охраняемых природных территорий России и их особенностей.</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особенностей размещения крупных народов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Чтение и анализ половозрастных пирамид.</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Оценивание демографической ситуации России и отдельных ее территорий.</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величины миграционного прироста населения в разных частях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Оценивание уровня урбанизации отдельных регионов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Описание основных компонентов природы своей местности.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Сравнение двух и более экономических районов России по заданным характеристикам.</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D96022" w:rsidRDefault="00B540EE" w:rsidP="00A57401">
      <w:pPr>
        <w:numPr>
          <w:ilvl w:val="0"/>
          <w:numId w:val="90"/>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D96022" w:rsidRDefault="00B540EE" w:rsidP="00D96022">
      <w:pPr>
        <w:spacing w:after="0" w:line="240" w:lineRule="auto"/>
        <w:ind w:firstLine="709"/>
        <w:contextualSpacing/>
        <w:jc w:val="both"/>
        <w:rPr>
          <w:rFonts w:ascii="Times New Roman" w:hAnsi="Times New Roman"/>
          <w:sz w:val="24"/>
          <w:szCs w:val="24"/>
        </w:rPr>
      </w:pPr>
    </w:p>
    <w:p w:rsidR="009D1460" w:rsidRPr="00D96022" w:rsidRDefault="00AA06F5" w:rsidP="00D96022">
      <w:pPr>
        <w:pStyle w:val="4"/>
        <w:spacing w:before="0" w:line="240" w:lineRule="auto"/>
        <w:ind w:left="709"/>
        <w:contextualSpacing/>
        <w:rPr>
          <w:sz w:val="24"/>
          <w:szCs w:val="24"/>
          <w:lang w:eastAsia="ru-RU"/>
        </w:rPr>
      </w:pPr>
      <w:bookmarkStart w:id="241" w:name="_Toc414553232"/>
      <w:bookmarkStart w:id="242" w:name="_Toc409691708"/>
      <w:r>
        <w:rPr>
          <w:sz w:val="24"/>
          <w:szCs w:val="24"/>
          <w:lang w:eastAsia="ru-RU"/>
        </w:rPr>
        <w:t>2.2.2.10</w:t>
      </w:r>
      <w:r w:rsidR="009360F3" w:rsidRPr="00D96022">
        <w:rPr>
          <w:sz w:val="24"/>
          <w:szCs w:val="24"/>
          <w:lang w:eastAsia="ru-RU"/>
        </w:rPr>
        <w:t xml:space="preserve">. </w:t>
      </w:r>
      <w:r w:rsidR="009D1460" w:rsidRPr="00D96022">
        <w:rPr>
          <w:sz w:val="24"/>
          <w:szCs w:val="24"/>
          <w:lang w:eastAsia="ru-RU"/>
        </w:rPr>
        <w:t>Математика</w:t>
      </w:r>
      <w:bookmarkEnd w:id="241"/>
    </w:p>
    <w:p w:rsidR="0082206B" w:rsidRPr="00D96022" w:rsidRDefault="0082206B" w:rsidP="00D96022">
      <w:pPr>
        <w:tabs>
          <w:tab w:val="left" w:pos="113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D96022" w:rsidRDefault="00403DD3" w:rsidP="00D96022">
      <w:pPr>
        <w:pStyle w:val="2"/>
        <w:spacing w:line="240" w:lineRule="auto"/>
        <w:contextualSpacing/>
        <w:rPr>
          <w:sz w:val="24"/>
          <w:szCs w:val="24"/>
        </w:rPr>
      </w:pPr>
      <w:bookmarkStart w:id="243" w:name="_Toc405513918"/>
      <w:bookmarkStart w:id="244" w:name="_Toc284662796"/>
      <w:bookmarkStart w:id="245" w:name="_Toc284663423"/>
      <w:r w:rsidRPr="00D96022">
        <w:rPr>
          <w:sz w:val="24"/>
          <w:szCs w:val="24"/>
        </w:rPr>
        <w:t>Элементы теории множеств и математической логики</w:t>
      </w:r>
      <w:bookmarkEnd w:id="243"/>
      <w:bookmarkEnd w:id="244"/>
      <w:bookmarkEnd w:id="245"/>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Множества и отношения между ними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Множество, </w:t>
      </w:r>
      <w:r w:rsidRPr="00D96022">
        <w:rPr>
          <w:rFonts w:ascii="Times New Roman" w:hAnsi="Times New Roman"/>
          <w:i/>
          <w:sz w:val="24"/>
          <w:szCs w:val="24"/>
        </w:rPr>
        <w:t>характеристическое свойство множества</w:t>
      </w:r>
      <w:r w:rsidRPr="00D96022">
        <w:rPr>
          <w:rFonts w:ascii="Times New Roman" w:hAnsi="Times New Roman"/>
          <w:sz w:val="24"/>
          <w:szCs w:val="24"/>
        </w:rPr>
        <w:t xml:space="preserve">, элемент множества, </w:t>
      </w:r>
      <w:r w:rsidRPr="00D96022">
        <w:rPr>
          <w:rFonts w:ascii="Times New Roman" w:hAnsi="Times New Roman"/>
          <w:i/>
          <w:sz w:val="24"/>
          <w:szCs w:val="24"/>
        </w:rPr>
        <w:t>пустое, конечное, бесконечное множество</w:t>
      </w:r>
      <w:r w:rsidRPr="00D96022">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D96022">
        <w:rPr>
          <w:rFonts w:ascii="Times New Roman" w:hAnsi="Times New Roman"/>
          <w:i/>
          <w:sz w:val="24"/>
          <w:szCs w:val="24"/>
        </w:rPr>
        <w:t>распознавание подмножеств и элементов подмножеств с использованием кругов Эйлера</w:t>
      </w:r>
      <w:r w:rsidRPr="00D96022">
        <w:rPr>
          <w:rFonts w:ascii="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Операции над множествами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Пересечение и объединение множеств. </w:t>
      </w:r>
      <w:r w:rsidRPr="00D96022">
        <w:rPr>
          <w:rFonts w:ascii="Times New Roman" w:hAnsi="Times New Roman"/>
          <w:i/>
          <w:sz w:val="24"/>
          <w:szCs w:val="24"/>
        </w:rPr>
        <w:t>Разность множеств, дополнение множества</w:t>
      </w:r>
      <w:r w:rsidR="00A36EF2" w:rsidRPr="00D96022">
        <w:rPr>
          <w:rFonts w:ascii="Times New Roman" w:hAnsi="Times New Roman"/>
          <w:sz w:val="24"/>
          <w:szCs w:val="24"/>
        </w:rPr>
        <w:t>.</w:t>
      </w:r>
      <w:r w:rsidRPr="00D96022">
        <w:rPr>
          <w:rFonts w:ascii="Times New Roman" w:hAnsi="Times New Roman"/>
          <w:i/>
          <w:sz w:val="24"/>
          <w:szCs w:val="24"/>
        </w:rPr>
        <w:t>Интерпретация операций над множествами с помощью кругов Эйлера</w:t>
      </w:r>
      <w:r w:rsidRPr="00D96022">
        <w:rPr>
          <w:rFonts w:ascii="Times New Roman" w:hAnsi="Times New Roman"/>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Элементы логики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Высказывания</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Истинность и ложность высказывания</w:t>
      </w:r>
      <w:r w:rsidRPr="00D9602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D96022" w:rsidRDefault="00403DD3" w:rsidP="00D96022">
      <w:pPr>
        <w:pStyle w:val="2"/>
        <w:spacing w:line="240" w:lineRule="auto"/>
        <w:contextualSpacing/>
        <w:rPr>
          <w:sz w:val="24"/>
          <w:szCs w:val="24"/>
        </w:rPr>
      </w:pPr>
      <w:bookmarkStart w:id="246" w:name="_Toc405513919"/>
      <w:bookmarkStart w:id="247" w:name="_Toc284662797"/>
      <w:bookmarkStart w:id="248" w:name="_Toc284663424"/>
      <w:r w:rsidRPr="00D96022">
        <w:rPr>
          <w:sz w:val="24"/>
          <w:szCs w:val="24"/>
        </w:rPr>
        <w:t>Содержание курса математики в 5–6 классах</w:t>
      </w:r>
      <w:bookmarkEnd w:id="246"/>
      <w:bookmarkEnd w:id="247"/>
      <w:bookmarkEnd w:id="248"/>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Натуральные числа и нуль</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Натуральный ряд чисел и его свойства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Запись и чтение натуральных чисел</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Округление натуральных чисел</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Необходимость округления. Правило округления натуральных чисел.</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Сравнение натуральных чисел, сравнение с числом 0</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Понятие о сравнении чисел, сравнение натуральных чисел друг с другом и с нул</w:t>
      </w:r>
      <w:r w:rsidR="00A23AB5" w:rsidRPr="00D96022">
        <w:rPr>
          <w:rFonts w:ascii="Times New Roman" w:hAnsi="Times New Roman"/>
          <w:sz w:val="24"/>
          <w:szCs w:val="24"/>
        </w:rPr>
        <w:t>е</w:t>
      </w:r>
      <w:r w:rsidRPr="00D96022">
        <w:rPr>
          <w:rFonts w:ascii="Times New Roman" w:hAnsi="Times New Roman"/>
          <w:sz w:val="24"/>
          <w:szCs w:val="24"/>
        </w:rPr>
        <w:t>м, математическая запись сравнений, способы сравнения чисел.</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Действия с натуральными числами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D96022">
        <w:rPr>
          <w:rFonts w:ascii="Times New Roman" w:hAnsi="Times New Roman"/>
          <w:i/>
          <w:sz w:val="24"/>
          <w:szCs w:val="24"/>
        </w:rPr>
        <w:t>обоснование алгоритмов выполнения арифметических  действий.</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Степень с натуральным показателем</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Числовые выражения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Числовое выражение и его значение, порядок выполнения действий.</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Деление с остатком</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Деление с остатком на множестве натуральных чисел, </w:t>
      </w:r>
      <w:r w:rsidRPr="00D96022">
        <w:rPr>
          <w:rFonts w:ascii="Times New Roman" w:hAnsi="Times New Roman"/>
          <w:i/>
          <w:sz w:val="24"/>
          <w:szCs w:val="24"/>
        </w:rPr>
        <w:t>свойства деления с остатком</w:t>
      </w:r>
      <w:r w:rsidRPr="00D96022">
        <w:rPr>
          <w:rFonts w:ascii="Times New Roman" w:hAnsi="Times New Roman"/>
          <w:sz w:val="24"/>
          <w:szCs w:val="24"/>
        </w:rPr>
        <w:t xml:space="preserve">. Практические задачи на деление с остатком. </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Свойства и признаки делимости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Свойство делимости суммы (разности) на число. Признаки делимости на 2, 3, 5, 9, 10. </w:t>
      </w:r>
      <w:r w:rsidRPr="00D96022">
        <w:rPr>
          <w:rFonts w:ascii="Times New Roman" w:hAnsi="Times New Roman"/>
          <w:i/>
          <w:sz w:val="24"/>
          <w:szCs w:val="24"/>
        </w:rPr>
        <w:t>Признаки делимости на 4, 6, 8, 11. Доказательство признаков делимости</w:t>
      </w:r>
      <w:r w:rsidRPr="00D96022">
        <w:rPr>
          <w:rFonts w:ascii="Times New Roman" w:hAnsi="Times New Roman"/>
          <w:sz w:val="24"/>
          <w:szCs w:val="24"/>
        </w:rPr>
        <w:t xml:space="preserve">. Решение практических задач с применением признаков делимости. </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Разложение числа на простые множители</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Простые и составные числа, </w:t>
      </w:r>
      <w:r w:rsidRPr="00D96022">
        <w:rPr>
          <w:rFonts w:ascii="Times New Roman" w:hAnsi="Times New Roman"/>
          <w:i/>
          <w:sz w:val="24"/>
          <w:szCs w:val="24"/>
        </w:rPr>
        <w:t xml:space="preserve">решето Эратосфена.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Разложение натурального числа на множители, разложение на простые множители. </w:t>
      </w:r>
      <w:r w:rsidRPr="00D96022">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D96022">
        <w:rPr>
          <w:rFonts w:ascii="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Алгебраические выражения</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Делители и кратные</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Делитель и его свойства, общий делитель двух </w:t>
      </w:r>
      <w:r w:rsidR="009B6B54" w:rsidRPr="00D96022">
        <w:rPr>
          <w:rFonts w:ascii="Times New Roman" w:hAnsi="Times New Roman"/>
          <w:sz w:val="24"/>
          <w:szCs w:val="24"/>
        </w:rPr>
        <w:t>и</w:t>
      </w:r>
      <w:r w:rsidRPr="00D96022">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Дроби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Обыкновенные дроби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Приведение дробей к общему знаменателю. Сравнение обыкновенных дробей.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Арифметические действия со смешанными дробями.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Арифметические действия с дробными числами.</w:t>
      </w:r>
      <w:r w:rsidRPr="00D96022">
        <w:rPr>
          <w:rFonts w:ascii="Times New Roman" w:hAnsi="Times New Roman"/>
          <w:sz w:val="24"/>
          <w:szCs w:val="24"/>
        </w:rPr>
        <w:tab/>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Способы рационализации вычислений и их применение при выполнении действий</w:t>
      </w:r>
      <w:r w:rsidRPr="00D96022">
        <w:rPr>
          <w:rFonts w:ascii="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Десятичные дроби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96022">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D96022">
        <w:rPr>
          <w:rFonts w:ascii="Times New Roman" w:hAnsi="Times New Roman"/>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Отношение двух чисел</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D96022" w:rsidRDefault="00403DD3"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
          <w:bCs/>
          <w:sz w:val="24"/>
          <w:szCs w:val="24"/>
        </w:rPr>
        <w:t>Среднее арифметическое чисел</w:t>
      </w:r>
    </w:p>
    <w:p w:rsidR="00403DD3" w:rsidRPr="00D96022" w:rsidRDefault="00403DD3"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96022">
        <w:rPr>
          <w:rFonts w:ascii="Times New Roman" w:hAnsi="Times New Roman"/>
          <w:bCs/>
          <w:i/>
          <w:sz w:val="24"/>
          <w:szCs w:val="24"/>
        </w:rPr>
        <w:t>Среднее арифметическое нескольких чисел.</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Проценты</w:t>
      </w:r>
    </w:p>
    <w:p w:rsidR="00403DD3" w:rsidRPr="00D96022" w:rsidRDefault="00403DD3"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Диаграммы</w:t>
      </w:r>
    </w:p>
    <w:p w:rsidR="00403DD3" w:rsidRPr="00D96022" w:rsidRDefault="00403DD3"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 xml:space="preserve">Столбчатые и круговые диаграммы. Извлечение информации из диаграмм. </w:t>
      </w:r>
      <w:r w:rsidRPr="00D96022">
        <w:rPr>
          <w:rFonts w:ascii="Times New Roman" w:hAnsi="Times New Roman"/>
          <w:bCs/>
          <w:i/>
          <w:sz w:val="24"/>
          <w:szCs w:val="24"/>
        </w:rPr>
        <w:t>Изображение диаграмм по числовым данным</w:t>
      </w:r>
      <w:r w:rsidRPr="00D96022">
        <w:rPr>
          <w:rFonts w:ascii="Times New Roman" w:hAnsi="Times New Roman"/>
          <w:bCs/>
          <w:sz w:val="24"/>
          <w:szCs w:val="24"/>
        </w:rPr>
        <w:t>.</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Рациональные числа</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Положительные и отрицательные числа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Понятие о рациональном числе</w:t>
      </w:r>
      <w:r w:rsidRPr="00D96022">
        <w:rPr>
          <w:rFonts w:ascii="Times New Roman" w:hAnsi="Times New Roman"/>
          <w:sz w:val="24"/>
          <w:szCs w:val="24"/>
        </w:rPr>
        <w:t xml:space="preserve">. </w:t>
      </w:r>
      <w:r w:rsidRPr="00D96022">
        <w:rPr>
          <w:rFonts w:ascii="Times New Roman" w:hAnsi="Times New Roman"/>
          <w:i/>
          <w:sz w:val="24"/>
          <w:szCs w:val="24"/>
        </w:rPr>
        <w:t>Первичное представление о множестве рациональных чисел.</w:t>
      </w:r>
      <w:r w:rsidRPr="00D96022">
        <w:rPr>
          <w:rFonts w:ascii="Times New Roman" w:hAnsi="Times New Roman"/>
          <w:sz w:val="24"/>
          <w:szCs w:val="24"/>
        </w:rPr>
        <w:t xml:space="preserve"> Действия с рациональными числами.</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Решение текстовых задач</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Единицы измерений</w:t>
      </w:r>
      <w:r w:rsidRPr="00D96022">
        <w:rPr>
          <w:rFonts w:ascii="Times New Roman" w:hAnsi="Times New Roman"/>
          <w:sz w:val="24"/>
          <w:szCs w:val="24"/>
        </w:rPr>
        <w:t>: длины, площади, объ</w:t>
      </w:r>
      <w:r w:rsidR="00A23AB5" w:rsidRPr="00D96022">
        <w:rPr>
          <w:rFonts w:ascii="Times New Roman" w:hAnsi="Times New Roman"/>
          <w:sz w:val="24"/>
          <w:szCs w:val="24"/>
        </w:rPr>
        <w:t>е</w:t>
      </w:r>
      <w:r w:rsidRPr="00D96022">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Задачи на все арифметические действия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Решение текстовых задач арифметическим способом</w:t>
      </w:r>
      <w:r w:rsidRPr="00D96022">
        <w:rPr>
          <w:rFonts w:ascii="Times New Roman" w:hAnsi="Times New Roman"/>
          <w:i/>
          <w:sz w:val="24"/>
          <w:szCs w:val="24"/>
        </w:rPr>
        <w:t xml:space="preserve">. </w:t>
      </w:r>
      <w:r w:rsidRPr="00D96022">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Задачи на движение, работу и покупки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Задачи на части, доли, проценты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Логические задачи</w:t>
      </w:r>
    </w:p>
    <w:p w:rsidR="00403DD3" w:rsidRPr="00D96022" w:rsidRDefault="00403DD3"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 xml:space="preserve">Решение несложных логических задач. </w:t>
      </w:r>
      <w:r w:rsidRPr="00D96022">
        <w:rPr>
          <w:rFonts w:ascii="Times New Roman" w:hAnsi="Times New Roman"/>
          <w:bCs/>
          <w:i/>
          <w:sz w:val="24"/>
          <w:szCs w:val="24"/>
        </w:rPr>
        <w:t>Решение логических задач с помощью графов, таблиц</w:t>
      </w:r>
      <w:r w:rsidRPr="00D96022">
        <w:rPr>
          <w:rFonts w:ascii="Times New Roman" w:hAnsi="Times New Roman"/>
          <w:bCs/>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
          <w:sz w:val="24"/>
          <w:szCs w:val="24"/>
        </w:rPr>
        <w:t xml:space="preserve">Основные методы решения текстовых задач: </w:t>
      </w:r>
      <w:r w:rsidRPr="00D96022">
        <w:rPr>
          <w:rFonts w:ascii="Times New Roman" w:hAnsi="Times New Roman"/>
          <w:bCs/>
          <w:sz w:val="24"/>
          <w:szCs w:val="24"/>
        </w:rPr>
        <w:t>арифметический, перебор вариантов.</w:t>
      </w:r>
    </w:p>
    <w:p w:rsidR="00403DD3" w:rsidRPr="00D96022" w:rsidRDefault="00403DD3" w:rsidP="00D96022">
      <w:pPr>
        <w:pStyle w:val="3"/>
        <w:spacing w:before="0" w:beforeAutospacing="0" w:after="0" w:afterAutospacing="0"/>
        <w:ind w:firstLine="709"/>
        <w:contextualSpacing/>
        <w:jc w:val="both"/>
        <w:rPr>
          <w:sz w:val="24"/>
          <w:szCs w:val="24"/>
        </w:rPr>
      </w:pPr>
      <w:r w:rsidRPr="00D96022">
        <w:rPr>
          <w:sz w:val="24"/>
          <w:szCs w:val="24"/>
        </w:rPr>
        <w:t>Наглядная геометрия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96022">
        <w:rPr>
          <w:rFonts w:ascii="Times New Roman" w:hAnsi="Times New Roman"/>
          <w:i/>
          <w:sz w:val="24"/>
          <w:szCs w:val="24"/>
        </w:rPr>
        <w:t>виды треугольников. Правильные многоугольники.</w:t>
      </w:r>
      <w:r w:rsidRPr="00D96022">
        <w:rPr>
          <w:rFonts w:ascii="Times New Roman" w:hAnsi="Times New Roman"/>
          <w:sz w:val="24"/>
          <w:szCs w:val="24"/>
        </w:rPr>
        <w:t xml:space="preserve"> Изображение основных геометрических фигур. </w:t>
      </w:r>
      <w:r w:rsidRPr="00D96022">
        <w:rPr>
          <w:rFonts w:ascii="Times New Roman" w:hAnsi="Times New Roman"/>
          <w:i/>
          <w:sz w:val="24"/>
          <w:szCs w:val="24"/>
        </w:rPr>
        <w:t>Взаимное расположение двух прямых, двух окружностей, прямой и окружности.</w:t>
      </w:r>
      <w:r w:rsidRPr="00D96022">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96022">
        <w:rPr>
          <w:rFonts w:ascii="Times New Roman" w:hAnsi="Times New Roman"/>
          <w:i/>
          <w:sz w:val="24"/>
          <w:szCs w:val="24"/>
        </w:rPr>
        <w:t>Равновеликие фигуры.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96022">
        <w:rPr>
          <w:rFonts w:ascii="Times New Roman" w:hAnsi="Times New Roman"/>
          <w:i/>
          <w:sz w:val="24"/>
          <w:szCs w:val="24"/>
        </w:rPr>
        <w:t>Примеры сечений. Многогранники. Правильные многогранники.</w:t>
      </w:r>
      <w:r w:rsidRPr="00D96022">
        <w:rPr>
          <w:rFonts w:ascii="Times New Roman" w:hAnsi="Times New Roman"/>
          <w:sz w:val="24"/>
          <w:szCs w:val="24"/>
        </w:rPr>
        <w:t xml:space="preserve"> Примеры разверток многогранников, цилиндра и конуса.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Понятие объема; единицы объема. Объем прямоугольного параллелепипеда, куба.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Понятие о равенстве фигур. Центральная, осевая и </w:t>
      </w:r>
      <w:r w:rsidRPr="00D96022">
        <w:rPr>
          <w:rFonts w:ascii="Times New Roman" w:hAnsi="Times New Roman"/>
          <w:i/>
          <w:sz w:val="24"/>
          <w:szCs w:val="24"/>
        </w:rPr>
        <w:t xml:space="preserve">зеркальная </w:t>
      </w:r>
      <w:r w:rsidRPr="00D96022">
        <w:rPr>
          <w:rFonts w:ascii="Times New Roman" w:hAnsi="Times New Roman"/>
          <w:sz w:val="24"/>
          <w:szCs w:val="24"/>
        </w:rPr>
        <w:t>симметрии. Изображение симметричных фигур.</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Решение практических задач с применением простейших свойств фигур.</w:t>
      </w:r>
    </w:p>
    <w:p w:rsidR="00403DD3" w:rsidRPr="00D96022" w:rsidRDefault="00403DD3" w:rsidP="00D96022">
      <w:pPr>
        <w:pStyle w:val="3"/>
        <w:spacing w:before="0" w:beforeAutospacing="0" w:after="0" w:afterAutospacing="0"/>
        <w:ind w:firstLine="709"/>
        <w:contextualSpacing/>
        <w:jc w:val="both"/>
        <w:rPr>
          <w:sz w:val="24"/>
          <w:szCs w:val="24"/>
        </w:rPr>
      </w:pPr>
      <w:r w:rsidRPr="00D96022">
        <w:rPr>
          <w:sz w:val="24"/>
          <w:szCs w:val="24"/>
        </w:rPr>
        <w:t>История математики</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Появление цифр, букв, иероглифов в процессе сч</w:t>
      </w:r>
      <w:r w:rsidR="00A23AB5" w:rsidRPr="00D96022">
        <w:rPr>
          <w:rFonts w:ascii="Times New Roman" w:hAnsi="Times New Roman"/>
          <w:i/>
          <w:sz w:val="24"/>
          <w:szCs w:val="24"/>
        </w:rPr>
        <w:t>е</w:t>
      </w:r>
      <w:r w:rsidRPr="00D96022">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Рождение шестидесятеричной системы счисления. Появление десятичной записи чисел.</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xml:space="preserve">Появление нуля и отрицательных чисел в математике древности. Роль Диофанта. Почему </w:t>
      </w:r>
      <w:r w:rsidRPr="00D96022">
        <w:rPr>
          <w:rFonts w:ascii="Times New Roman" w:hAnsi="Times New Roman"/>
          <w:i/>
          <w:position w:val="-14"/>
          <w:sz w:val="24"/>
          <w:szCs w:val="24"/>
        </w:rPr>
        <w:object w:dxaOrig="1619" w:dyaOrig="420">
          <v:shape id="_x0000_i1036" type="#_x0000_t75" style="width:79.5pt;height:22.5pt" o:ole="">
            <v:imagedata r:id="rId32" o:title=""/>
          </v:shape>
          <o:OLEObject Type="Embed" ProgID="Equation.DSMT4" ShapeID="_x0000_i1036" DrawAspect="Content" ObjectID="_1648978528" r:id="rId33"/>
        </w:object>
      </w:r>
      <w:r w:rsidRPr="00D96022">
        <w:rPr>
          <w:rFonts w:ascii="Times New Roman" w:hAnsi="Times New Roman"/>
          <w:i/>
          <w:sz w:val="24"/>
          <w:szCs w:val="24"/>
        </w:rPr>
        <w:t>?</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D96022">
        <w:rPr>
          <w:rFonts w:ascii="Times New Roman" w:hAnsi="Times New Roman"/>
          <w:i/>
          <w:sz w:val="24"/>
          <w:szCs w:val="24"/>
        </w:rPr>
        <w:t>. </w:t>
      </w:r>
      <w:r w:rsidRPr="00D96022">
        <w:rPr>
          <w:rFonts w:ascii="Times New Roman" w:hAnsi="Times New Roman"/>
          <w:i/>
          <w:sz w:val="24"/>
          <w:szCs w:val="24"/>
        </w:rPr>
        <w:t>Магницкий.</w:t>
      </w:r>
    </w:p>
    <w:p w:rsidR="00403DD3" w:rsidRPr="00D96022" w:rsidRDefault="00403DD3" w:rsidP="00D96022">
      <w:pPr>
        <w:pStyle w:val="2"/>
        <w:spacing w:line="240" w:lineRule="auto"/>
        <w:contextualSpacing/>
        <w:rPr>
          <w:sz w:val="24"/>
          <w:szCs w:val="24"/>
        </w:rPr>
      </w:pPr>
      <w:bookmarkStart w:id="249" w:name="_Toc405513920"/>
      <w:bookmarkStart w:id="250" w:name="_Toc284662798"/>
      <w:bookmarkStart w:id="251" w:name="_Toc284663425"/>
      <w:r w:rsidRPr="00D96022">
        <w:rPr>
          <w:sz w:val="24"/>
          <w:szCs w:val="24"/>
        </w:rPr>
        <w:t>Содержание курса математики в 7–9 классах</w:t>
      </w:r>
      <w:bookmarkEnd w:id="249"/>
      <w:bookmarkEnd w:id="250"/>
      <w:bookmarkEnd w:id="251"/>
    </w:p>
    <w:p w:rsidR="00403DD3" w:rsidRPr="00D96022" w:rsidRDefault="00403DD3" w:rsidP="00D96022">
      <w:pPr>
        <w:pStyle w:val="3"/>
        <w:spacing w:before="0" w:beforeAutospacing="0" w:after="0" w:afterAutospacing="0"/>
        <w:ind w:firstLine="709"/>
        <w:contextualSpacing/>
        <w:jc w:val="both"/>
        <w:rPr>
          <w:sz w:val="24"/>
          <w:szCs w:val="24"/>
        </w:rPr>
      </w:pPr>
      <w:bookmarkStart w:id="252" w:name="_Toc405513921"/>
      <w:bookmarkStart w:id="253" w:name="_Toc284662799"/>
      <w:bookmarkStart w:id="254" w:name="_Toc284663426"/>
      <w:r w:rsidRPr="00D96022">
        <w:rPr>
          <w:sz w:val="24"/>
          <w:szCs w:val="24"/>
        </w:rPr>
        <w:t>Алгебра</w:t>
      </w:r>
      <w:bookmarkEnd w:id="252"/>
      <w:bookmarkEnd w:id="253"/>
      <w:bookmarkEnd w:id="254"/>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Числа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Рациональные числа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D96022">
        <w:rPr>
          <w:rFonts w:ascii="Times New Roman" w:hAnsi="Times New Roman"/>
          <w:i/>
          <w:sz w:val="24"/>
          <w:szCs w:val="24"/>
        </w:rPr>
        <w:t>Представление рационального числа десятичной дробью</w:t>
      </w:r>
      <w:r w:rsidRPr="00D96022">
        <w:rPr>
          <w:rFonts w:ascii="Times New Roman" w:hAnsi="Times New Roman"/>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Иррациональные числа</w:t>
      </w:r>
    </w:p>
    <w:p w:rsidR="00403DD3" w:rsidRPr="00D96022" w:rsidRDefault="00403DD3"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D96022">
        <w:rPr>
          <w:rFonts w:ascii="Times New Roman" w:hAnsi="Times New Roman"/>
          <w:i/>
          <w:position w:val="-6"/>
          <w:sz w:val="24"/>
          <w:szCs w:val="24"/>
        </w:rPr>
        <w:object w:dxaOrig="380" w:dyaOrig="340">
          <v:shape id="_x0000_i1037" type="#_x0000_t75" style="width:14.25pt;height:21.75pt" o:ole="">
            <v:imagedata r:id="rId34" o:title=""/>
          </v:shape>
          <o:OLEObject Type="Embed" ProgID="Equation.DSMT4" ShapeID="_x0000_i1037" DrawAspect="Content" ObjectID="_1648978529" r:id="rId35"/>
        </w:object>
      </w:r>
      <w:r w:rsidRPr="00D96022">
        <w:rPr>
          <w:rFonts w:ascii="Times New Roman" w:hAnsi="Times New Roman"/>
          <w:i/>
          <w:sz w:val="24"/>
          <w:szCs w:val="24"/>
        </w:rPr>
        <w:t xml:space="preserve">. </w:t>
      </w:r>
      <w:r w:rsidRPr="00D96022">
        <w:rPr>
          <w:rFonts w:ascii="Times New Roman" w:hAnsi="Times New Roman"/>
          <w:sz w:val="24"/>
          <w:szCs w:val="24"/>
        </w:rPr>
        <w:t>Применение в геометрии</w:t>
      </w:r>
      <w:r w:rsidRPr="00D96022">
        <w:rPr>
          <w:rFonts w:ascii="Times New Roman" w:hAnsi="Times New Roman"/>
          <w:i/>
          <w:sz w:val="24"/>
          <w:szCs w:val="24"/>
        </w:rPr>
        <w:t>.Сравнение иррациональных чисел.</w:t>
      </w:r>
      <w:r w:rsidRPr="00D96022">
        <w:rPr>
          <w:rFonts w:ascii="Times New Roman" w:hAnsi="Times New Roman"/>
          <w:bCs/>
          <w:i/>
          <w:sz w:val="24"/>
          <w:szCs w:val="24"/>
        </w:rPr>
        <w:t>Множество действительных чисел</w:t>
      </w:r>
      <w:r w:rsidRPr="00D96022">
        <w:rPr>
          <w:rFonts w:ascii="Times New Roman" w:hAnsi="Times New Roman"/>
          <w:bCs/>
          <w:sz w:val="24"/>
          <w:szCs w:val="24"/>
        </w:rPr>
        <w:t>.</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Тождественные преобразования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Числовые и буквенные выражения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Целые выражения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Степень с натуральным показателем и е</w:t>
      </w:r>
      <w:r w:rsidR="00A23AB5" w:rsidRPr="00D96022">
        <w:rPr>
          <w:rFonts w:ascii="Times New Roman" w:hAnsi="Times New Roman"/>
          <w:sz w:val="24"/>
          <w:szCs w:val="24"/>
        </w:rPr>
        <w:t>е</w:t>
      </w:r>
      <w:r w:rsidRPr="00D96022">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D96022">
        <w:rPr>
          <w:rFonts w:ascii="Times New Roman" w:hAnsi="Times New Roman"/>
          <w:sz w:val="24"/>
          <w:szCs w:val="24"/>
        </w:rPr>
        <w:t>е</w:t>
      </w:r>
      <w:r w:rsidRPr="00D96022">
        <w:rPr>
          <w:rFonts w:ascii="Times New Roman" w:hAnsi="Times New Roman"/>
          <w:sz w:val="24"/>
          <w:szCs w:val="24"/>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D96022">
        <w:rPr>
          <w:rFonts w:ascii="Times New Roman" w:hAnsi="Times New Roman"/>
          <w:i/>
          <w:sz w:val="24"/>
          <w:szCs w:val="24"/>
        </w:rPr>
        <w:t>группировка, применение формул сокращ</w:t>
      </w:r>
      <w:r w:rsidR="00A23AB5" w:rsidRPr="00D96022">
        <w:rPr>
          <w:rFonts w:ascii="Times New Roman" w:hAnsi="Times New Roman"/>
          <w:i/>
          <w:sz w:val="24"/>
          <w:szCs w:val="24"/>
        </w:rPr>
        <w:t>е</w:t>
      </w:r>
      <w:r w:rsidRPr="00D96022">
        <w:rPr>
          <w:rFonts w:ascii="Times New Roman" w:hAnsi="Times New Roman"/>
          <w:i/>
          <w:sz w:val="24"/>
          <w:szCs w:val="24"/>
        </w:rPr>
        <w:t>нного умножения</w:t>
      </w:r>
      <w:r w:rsidRPr="00D96022">
        <w:rPr>
          <w:rFonts w:ascii="Times New Roman" w:hAnsi="Times New Roman"/>
          <w:sz w:val="24"/>
          <w:szCs w:val="24"/>
        </w:rPr>
        <w:t>.</w:t>
      </w:r>
      <w:r w:rsidRPr="00D96022">
        <w:rPr>
          <w:rFonts w:ascii="Times New Roman" w:hAnsi="Times New Roman"/>
          <w:i/>
          <w:sz w:val="24"/>
          <w:szCs w:val="24"/>
        </w:rPr>
        <w:t xml:space="preserve"> Квадратный тр</w:t>
      </w:r>
      <w:r w:rsidR="00A23AB5" w:rsidRPr="00D96022">
        <w:rPr>
          <w:rFonts w:ascii="Times New Roman" w:hAnsi="Times New Roman"/>
          <w:i/>
          <w:sz w:val="24"/>
          <w:szCs w:val="24"/>
        </w:rPr>
        <w:t>е</w:t>
      </w:r>
      <w:r w:rsidRPr="00D96022">
        <w:rPr>
          <w:rFonts w:ascii="Times New Roman" w:hAnsi="Times New Roman"/>
          <w:i/>
          <w:sz w:val="24"/>
          <w:szCs w:val="24"/>
        </w:rPr>
        <w:t>хчлен, разложение квадратного тр</w:t>
      </w:r>
      <w:r w:rsidR="00A23AB5" w:rsidRPr="00D96022">
        <w:rPr>
          <w:rFonts w:ascii="Times New Roman" w:hAnsi="Times New Roman"/>
          <w:i/>
          <w:sz w:val="24"/>
          <w:szCs w:val="24"/>
        </w:rPr>
        <w:t>е</w:t>
      </w:r>
      <w:r w:rsidRPr="00D96022">
        <w:rPr>
          <w:rFonts w:ascii="Times New Roman" w:hAnsi="Times New Roman"/>
          <w:i/>
          <w:sz w:val="24"/>
          <w:szCs w:val="24"/>
        </w:rPr>
        <w:t>хчлена на множители.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Дробно-рациональные выражения</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D96022">
        <w:rPr>
          <w:rFonts w:ascii="Times New Roman" w:hAnsi="Times New Roman"/>
          <w:i/>
          <w:sz w:val="24"/>
          <w:szCs w:val="24"/>
        </w:rPr>
        <w:t>Алгебраическая дробь.Допустимые значения переменных в дробно-рациональных выражениях</w:t>
      </w:r>
      <w:r w:rsidRPr="00D96022">
        <w:rPr>
          <w:rFonts w:ascii="Times New Roman" w:hAnsi="Times New Roman"/>
          <w:sz w:val="24"/>
          <w:szCs w:val="24"/>
        </w:rPr>
        <w:t xml:space="preserve">. </w:t>
      </w:r>
      <w:r w:rsidRPr="00D96022">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Преобразование выражений, содержащих знак модуля.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Квадратные корни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96022">
        <w:rPr>
          <w:rFonts w:ascii="Times New Roman" w:hAnsi="Times New Roman"/>
          <w:i/>
          <w:sz w:val="24"/>
          <w:szCs w:val="24"/>
        </w:rPr>
        <w:t>внесение множителя под знак корня</w:t>
      </w:r>
      <w:r w:rsidRPr="00D96022">
        <w:rPr>
          <w:rFonts w:ascii="Times New Roman" w:hAnsi="Times New Roman"/>
          <w:sz w:val="24"/>
          <w:szCs w:val="24"/>
        </w:rPr>
        <w:t xml:space="preserve">. </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Уравнения и неравенства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Равенства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Числовое равенство. Свойства числовых равенств. Равенство с переменной.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Уравнения</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Понятие уравнения и корня уравнения. </w:t>
      </w:r>
      <w:r w:rsidRPr="00D96022">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Линейное уравнение и его корни</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Решение линейных уравнений. </w:t>
      </w:r>
      <w:r w:rsidRPr="00D96022">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Квадратное уравнение и его корни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D96022">
        <w:rPr>
          <w:rFonts w:ascii="Times New Roman" w:hAnsi="Times New Roman"/>
          <w:i/>
          <w:sz w:val="24"/>
          <w:szCs w:val="24"/>
        </w:rPr>
        <w:t>Теорема Виета. Теорема, обратная теореме Виета.</w:t>
      </w:r>
      <w:r w:rsidRPr="00D96022">
        <w:rPr>
          <w:rFonts w:ascii="Times New Roman" w:hAnsi="Times New Roman"/>
          <w:sz w:val="24"/>
          <w:szCs w:val="24"/>
        </w:rPr>
        <w:t xml:space="preserve"> Решение квадратных уравнений:использование формулы для нахождения корней</w:t>
      </w:r>
      <w:r w:rsidRPr="00D96022">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D96022">
        <w:rPr>
          <w:rFonts w:ascii="Times New Roman" w:hAnsi="Times New Roman"/>
          <w:sz w:val="24"/>
          <w:szCs w:val="24"/>
        </w:rPr>
        <w:t xml:space="preserve">. </w:t>
      </w:r>
      <w:r w:rsidRPr="00D96022">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b/>
          <w:sz w:val="24"/>
          <w:szCs w:val="24"/>
        </w:rPr>
        <w:t>Дробно-рациональные уравнения</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Решение простейших дробно-линейных уравнений. </w:t>
      </w:r>
      <w:r w:rsidRPr="00D96022">
        <w:rPr>
          <w:rFonts w:ascii="Times New Roman" w:hAnsi="Times New Roman"/>
          <w:i/>
          <w:sz w:val="24"/>
          <w:szCs w:val="24"/>
        </w:rPr>
        <w:t xml:space="preserve">Решение дробно-рациональных уравнений. </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 xml:space="preserve">Простейшие иррациональные уравнения вида </w:t>
      </w:r>
      <w:r w:rsidRPr="00D96022">
        <w:rPr>
          <w:rFonts w:ascii="Times New Roman" w:hAnsi="Times New Roman"/>
          <w:position w:val="-16"/>
          <w:sz w:val="24"/>
          <w:szCs w:val="24"/>
        </w:rPr>
        <w:object w:dxaOrig="1120" w:dyaOrig="460">
          <v:shape id="_x0000_i1038" type="#_x0000_t75" style="width:59.25pt;height:22.5pt" o:ole="">
            <v:imagedata r:id="rId10" o:title=""/>
          </v:shape>
          <o:OLEObject Type="Embed" ProgID="Equation.DSMT4" ShapeID="_x0000_i1038" DrawAspect="Content" ObjectID="_1648978530" r:id="rId36"/>
        </w:object>
      </w:r>
      <w:r w:rsidRPr="00D96022">
        <w:rPr>
          <w:rFonts w:ascii="Times New Roman" w:hAnsi="Times New Roman"/>
          <w:sz w:val="24"/>
          <w:szCs w:val="24"/>
        </w:rPr>
        <w:t xml:space="preserve">, </w:t>
      </w:r>
      <w:r w:rsidRPr="00D96022">
        <w:rPr>
          <w:rFonts w:ascii="Times New Roman" w:hAnsi="Times New Roman"/>
          <w:position w:val="-16"/>
          <w:sz w:val="24"/>
          <w:szCs w:val="24"/>
        </w:rPr>
        <w:object w:dxaOrig="1680" w:dyaOrig="460">
          <v:shape id="_x0000_i1039" type="#_x0000_t75" style="width:86.25pt;height:22.5pt" o:ole="">
            <v:imagedata r:id="rId12" o:title=""/>
          </v:shape>
          <o:OLEObject Type="Embed" ProgID="Equation.DSMT4" ShapeID="_x0000_i1039" DrawAspect="Content" ObjectID="_1648978531" r:id="rId37"/>
        </w:object>
      </w:r>
      <w:r w:rsidRPr="00D96022">
        <w:rPr>
          <w:rFonts w:ascii="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Уравнения вида</w:t>
      </w:r>
      <w:r w:rsidRPr="00D96022">
        <w:rPr>
          <w:rFonts w:ascii="Times New Roman" w:hAnsi="Times New Roman"/>
          <w:position w:val="-6"/>
          <w:sz w:val="24"/>
          <w:szCs w:val="24"/>
        </w:rPr>
        <w:object w:dxaOrig="700" w:dyaOrig="360">
          <v:shape id="_x0000_i1040" type="#_x0000_t75" style="width:36.75pt;height:21.75pt" o:ole="">
            <v:imagedata r:id="rId38" o:title=""/>
          </v:shape>
          <o:OLEObject Type="Embed" ProgID="Equation.DSMT4" ShapeID="_x0000_i1040" DrawAspect="Content" ObjectID="_1648978532" r:id="rId39"/>
        </w:object>
      </w:r>
      <w:r w:rsidRPr="00D96022">
        <w:rPr>
          <w:rFonts w:ascii="Times New Roman" w:hAnsi="Times New Roman"/>
          <w:sz w:val="24"/>
          <w:szCs w:val="24"/>
        </w:rPr>
        <w:t>.</w:t>
      </w:r>
      <w:r w:rsidRPr="00D96022">
        <w:rPr>
          <w:rFonts w:ascii="Times New Roman" w:hAnsi="Times New Roman"/>
          <w:i/>
          <w:sz w:val="24"/>
          <w:szCs w:val="24"/>
        </w:rPr>
        <w:t>Уравнения в целых числах.</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Системы уравнений</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Уравнение с двумя переменными. Линейное уравнение с двумя переменными. </w:t>
      </w:r>
      <w:r w:rsidRPr="00D96022">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Понятие системы уравнений. Решение системы уравнений.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Методы решения систем линейных уравнений с двумя переменными: </w:t>
      </w:r>
      <w:r w:rsidRPr="00D96022">
        <w:rPr>
          <w:rFonts w:ascii="Times New Roman" w:hAnsi="Times New Roman"/>
          <w:i/>
          <w:sz w:val="24"/>
          <w:szCs w:val="24"/>
        </w:rPr>
        <w:t>графический метод</w:t>
      </w:r>
      <w:r w:rsidRPr="00D96022">
        <w:rPr>
          <w:rFonts w:ascii="Times New Roman" w:hAnsi="Times New Roman"/>
          <w:sz w:val="24"/>
          <w:szCs w:val="24"/>
        </w:rPr>
        <w:t xml:space="preserve">, </w:t>
      </w:r>
      <w:r w:rsidRPr="00D96022">
        <w:rPr>
          <w:rFonts w:ascii="Times New Roman" w:hAnsi="Times New Roman"/>
          <w:i/>
          <w:sz w:val="24"/>
          <w:szCs w:val="24"/>
        </w:rPr>
        <w:t>метод сложения</w:t>
      </w:r>
      <w:r w:rsidRPr="00D96022">
        <w:rPr>
          <w:rFonts w:ascii="Times New Roman" w:hAnsi="Times New Roman"/>
          <w:sz w:val="24"/>
          <w:szCs w:val="24"/>
        </w:rPr>
        <w:t xml:space="preserve">, метод подстановки. </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Системы линейных уравнений с параметром</w:t>
      </w:r>
      <w:r w:rsidRPr="00D96022">
        <w:rPr>
          <w:rFonts w:ascii="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Неравенства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Неравенство с переменной. Строгие и нестрогие неравенства. </w:t>
      </w:r>
      <w:r w:rsidRPr="00D96022">
        <w:rPr>
          <w:rFonts w:ascii="Times New Roman" w:hAnsi="Times New Roman"/>
          <w:i/>
          <w:sz w:val="24"/>
          <w:szCs w:val="24"/>
        </w:rPr>
        <w:t>Область определения неравенства (область допустимых значений переменной).</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Решение линейных неравенств.</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Квадратное неравенство и его решения</w:t>
      </w:r>
      <w:r w:rsidRPr="00D96022">
        <w:rPr>
          <w:rFonts w:ascii="Times New Roman" w:hAnsi="Times New Roman"/>
          <w:sz w:val="24"/>
          <w:szCs w:val="24"/>
        </w:rPr>
        <w:t xml:space="preserve">. </w:t>
      </w:r>
      <w:r w:rsidRPr="00D96022">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Решение целых и дробно-рациональных неравенств методом интервалов.</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Системы неравенств</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D96022">
        <w:rPr>
          <w:rFonts w:ascii="Times New Roman" w:hAnsi="Times New Roman"/>
          <w:i/>
          <w:sz w:val="24"/>
          <w:szCs w:val="24"/>
        </w:rPr>
        <w:t>квадратных.</w:t>
      </w:r>
      <w:r w:rsidRPr="00D96022">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Функции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Понятие функции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96022">
        <w:rPr>
          <w:rFonts w:ascii="Times New Roman" w:hAnsi="Times New Roman"/>
          <w:i/>
          <w:sz w:val="24"/>
          <w:szCs w:val="24"/>
        </w:rPr>
        <w:t>, ч</w:t>
      </w:r>
      <w:r w:rsidR="00A23AB5" w:rsidRPr="00D96022">
        <w:rPr>
          <w:rFonts w:ascii="Times New Roman" w:hAnsi="Times New Roman"/>
          <w:i/>
          <w:sz w:val="24"/>
          <w:szCs w:val="24"/>
        </w:rPr>
        <w:t>е</w:t>
      </w:r>
      <w:r w:rsidRPr="00D96022">
        <w:rPr>
          <w:rFonts w:ascii="Times New Roman" w:hAnsi="Times New Roman"/>
          <w:i/>
          <w:sz w:val="24"/>
          <w:szCs w:val="24"/>
        </w:rPr>
        <w:t>тность/неч</w:t>
      </w:r>
      <w:r w:rsidR="00A23AB5" w:rsidRPr="00D96022">
        <w:rPr>
          <w:rFonts w:ascii="Times New Roman" w:hAnsi="Times New Roman"/>
          <w:i/>
          <w:sz w:val="24"/>
          <w:szCs w:val="24"/>
        </w:rPr>
        <w:t>е</w:t>
      </w:r>
      <w:r w:rsidRPr="00D96022">
        <w:rPr>
          <w:rFonts w:ascii="Times New Roman" w:hAnsi="Times New Roman"/>
          <w:i/>
          <w:sz w:val="24"/>
          <w:szCs w:val="24"/>
        </w:rPr>
        <w:t xml:space="preserve">тность, </w:t>
      </w:r>
      <w:r w:rsidRPr="00D96022">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D96022">
        <w:rPr>
          <w:rFonts w:ascii="Times New Roman" w:hAnsi="Times New Roman"/>
          <w:sz w:val="24"/>
          <w:szCs w:val="24"/>
        </w:rPr>
        <w:t>е</w:t>
      </w:r>
      <w:r w:rsidRPr="00D96022">
        <w:rPr>
          <w:rFonts w:ascii="Times New Roman" w:hAnsi="Times New Roman"/>
          <w:sz w:val="24"/>
          <w:szCs w:val="24"/>
        </w:rPr>
        <w:t xml:space="preserve"> графику. </w:t>
      </w:r>
    </w:p>
    <w:p w:rsidR="00403DD3" w:rsidRPr="00D96022" w:rsidRDefault="00403DD3"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eastAsia="Times New Roman" w:hAnsi="Times New Roman"/>
          <w:i/>
          <w:sz w:val="24"/>
          <w:szCs w:val="24"/>
        </w:rPr>
        <w:t>Представление об асимптотах.</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Непрерывность функции. Кусочно заданные функции.</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Линейная функция</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D96022">
        <w:rPr>
          <w:rFonts w:ascii="Times New Roman" w:hAnsi="Times New Roman"/>
          <w:sz w:val="24"/>
          <w:szCs w:val="24"/>
        </w:rPr>
        <w:t>е</w:t>
      </w:r>
      <w:r w:rsidRPr="00D96022">
        <w:rPr>
          <w:rFonts w:ascii="Times New Roman" w:hAnsi="Times New Roman"/>
          <w:sz w:val="24"/>
          <w:szCs w:val="24"/>
        </w:rPr>
        <w:t xml:space="preserve"> углового коэффициента и свободного члена. </w:t>
      </w:r>
      <w:r w:rsidRPr="00D96022">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Квадратичная функция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Свойства и график квадратичной функции (парабола). </w:t>
      </w:r>
      <w:r w:rsidRPr="00D96022">
        <w:rPr>
          <w:rFonts w:ascii="Times New Roman" w:hAnsi="Times New Roman"/>
          <w:i/>
          <w:sz w:val="24"/>
          <w:szCs w:val="24"/>
        </w:rPr>
        <w:t>Построение графика квадратичной функции по точкам.</w:t>
      </w:r>
      <w:r w:rsidRPr="00D96022">
        <w:rPr>
          <w:rFonts w:ascii="Times New Roman" w:hAnsi="Times New Roman"/>
          <w:sz w:val="24"/>
          <w:szCs w:val="24"/>
        </w:rPr>
        <w:t xml:space="preserve"> Нахождение нулей квадратичной функции, </w:t>
      </w:r>
      <w:r w:rsidRPr="00D96022">
        <w:rPr>
          <w:rFonts w:ascii="Times New Roman" w:hAnsi="Times New Roman"/>
          <w:i/>
          <w:sz w:val="24"/>
          <w:szCs w:val="24"/>
        </w:rPr>
        <w:t>множества значений, промежутков знакопостоянства, промежутков монотонности</w:t>
      </w:r>
      <w:r w:rsidRPr="00D96022">
        <w:rPr>
          <w:rFonts w:ascii="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Обратная пропорциональность</w:t>
      </w:r>
    </w:p>
    <w:p w:rsidR="00403DD3" w:rsidRPr="00D96022" w:rsidRDefault="00403DD3"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hAnsi="Times New Roman"/>
          <w:sz w:val="24"/>
          <w:szCs w:val="24"/>
        </w:rPr>
        <w:t xml:space="preserve">Свойства функции </w:t>
      </w:r>
      <w:r w:rsidRPr="00D96022">
        <w:rPr>
          <w:rFonts w:ascii="Times New Roman" w:hAnsi="Times New Roman"/>
          <w:position w:val="-24"/>
          <w:sz w:val="24"/>
          <w:szCs w:val="24"/>
        </w:rPr>
        <w:object w:dxaOrig="620" w:dyaOrig="620">
          <v:shape id="_x0000_i1041" type="#_x0000_t75" style="width:27.75pt;height:27.75pt" o:ole="">
            <v:imagedata r:id="rId40" o:title=""/>
          </v:shape>
          <o:OLEObject Type="Embed" ProgID="Equation.DSMT4" ShapeID="_x0000_i1041" DrawAspect="Content" ObjectID="_1648978533" r:id="rId41"/>
        </w:object>
      </w:r>
      <w:r w:rsidR="00D802CD" w:rsidRPr="00D96022">
        <w:rPr>
          <w:rFonts w:ascii="Times New Roman" w:eastAsia="Times New Roman" w:hAnsi="Times New Roman"/>
          <w:sz w:val="24"/>
          <w:szCs w:val="24"/>
        </w:rPr>
        <w:fldChar w:fldCharType="begin"/>
      </w:r>
      <w:r w:rsidRPr="00D96022">
        <w:rPr>
          <w:rFonts w:ascii="Times New Roman" w:eastAsia="Times New Roman" w:hAnsi="Times New Roman"/>
          <w:sz w:val="24"/>
          <w:szCs w:val="24"/>
        </w:rPr>
        <w:instrText xml:space="preserve"> QUOTE </w:instrText>
      </w:r>
      <w:r w:rsidRPr="00D96022">
        <w:rPr>
          <w:rFonts w:ascii="Times New Roman" w:hAnsi="Times New Roman"/>
          <w:noProof/>
          <w:position w:val="-15"/>
          <w:sz w:val="24"/>
          <w:szCs w:val="24"/>
          <w:lang w:eastAsia="ru-RU"/>
        </w:rPr>
        <w:drawing>
          <wp:inline distT="0" distB="0" distL="0" distR="0" wp14:anchorId="16ACA617" wp14:editId="786C7D1F">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separate"/>
      </w:r>
      <w:r w:rsidRPr="00D96022">
        <w:rPr>
          <w:rFonts w:ascii="Times New Roman" w:hAnsi="Times New Roman"/>
          <w:noProof/>
          <w:position w:val="-15"/>
          <w:sz w:val="24"/>
          <w:szCs w:val="24"/>
          <w:lang w:eastAsia="ru-RU"/>
        </w:rPr>
        <w:drawing>
          <wp:inline distT="0" distB="0" distL="0" distR="0" wp14:anchorId="7508F403" wp14:editId="73860AB4">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end"/>
      </w:r>
      <w:r w:rsidRPr="00D96022">
        <w:rPr>
          <w:rFonts w:ascii="Times New Roman" w:eastAsia="Times New Roman" w:hAnsi="Times New Roman"/>
          <w:sz w:val="24"/>
          <w:szCs w:val="24"/>
        </w:rPr>
        <w:t xml:space="preserve">. Гипербола. </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eastAsia="Times New Roman" w:hAnsi="Times New Roman"/>
          <w:b/>
          <w:i/>
          <w:sz w:val="24"/>
          <w:szCs w:val="24"/>
        </w:rPr>
        <w:t>Графики функций</w:t>
      </w:r>
      <w:r w:rsidRPr="00D96022">
        <w:rPr>
          <w:rFonts w:ascii="Times New Roman" w:eastAsia="Times New Roman" w:hAnsi="Times New Roman"/>
          <w:i/>
          <w:sz w:val="24"/>
          <w:szCs w:val="24"/>
        </w:rPr>
        <w:t xml:space="preserve">. </w:t>
      </w:r>
      <w:r w:rsidRPr="00D96022">
        <w:rPr>
          <w:rFonts w:ascii="Times New Roman" w:hAnsi="Times New Roman"/>
          <w:i/>
          <w:sz w:val="24"/>
          <w:szCs w:val="24"/>
        </w:rPr>
        <w:t xml:space="preserve">Преобразование графика функции </w:t>
      </w:r>
      <w:r w:rsidRPr="00D96022">
        <w:rPr>
          <w:rFonts w:ascii="Times New Roman" w:hAnsi="Times New Roman"/>
          <w:i/>
          <w:position w:val="-10"/>
          <w:sz w:val="24"/>
          <w:szCs w:val="24"/>
        </w:rPr>
        <w:object w:dxaOrig="920" w:dyaOrig="320">
          <v:shape id="_x0000_i1042" type="#_x0000_t75" style="width:50.25pt;height:14.25pt" o:ole="">
            <v:imagedata r:id="rId43" o:title=""/>
          </v:shape>
          <o:OLEObject Type="Embed" ProgID="Equation.DSMT4" ShapeID="_x0000_i1042" DrawAspect="Content" ObjectID="_1648978534" r:id="rId44"/>
        </w:object>
      </w:r>
      <w:r w:rsidRPr="00D96022">
        <w:rPr>
          <w:rFonts w:ascii="Times New Roman" w:hAnsi="Times New Roman"/>
          <w:i/>
          <w:sz w:val="24"/>
          <w:szCs w:val="24"/>
        </w:rPr>
        <w:t xml:space="preserve"> для построения графиков функций вида </w:t>
      </w:r>
      <w:r w:rsidRPr="00D96022">
        <w:rPr>
          <w:rFonts w:ascii="Times New Roman" w:hAnsi="Times New Roman"/>
          <w:i/>
          <w:position w:val="-12"/>
          <w:sz w:val="24"/>
          <w:szCs w:val="24"/>
        </w:rPr>
        <w:object w:dxaOrig="1780" w:dyaOrig="380">
          <v:shape id="_x0000_i1043" type="#_x0000_t75" style="width:84.75pt;height:14.25pt" o:ole="">
            <v:imagedata r:id="rId25" o:title=""/>
          </v:shape>
          <o:OLEObject Type="Embed" ProgID="Equation.DSMT4" ShapeID="_x0000_i1043" DrawAspect="Content" ObjectID="_1648978535" r:id="rId45"/>
        </w:object>
      </w:r>
      <w:r w:rsidRPr="00D96022">
        <w:rPr>
          <w:rFonts w:ascii="Times New Roman" w:hAnsi="Times New Roman"/>
          <w:i/>
          <w:sz w:val="24"/>
          <w:szCs w:val="24"/>
        </w:rPr>
        <w:t>.</w:t>
      </w:r>
    </w:p>
    <w:p w:rsidR="00403DD3" w:rsidRPr="00D96022" w:rsidRDefault="00403DD3" w:rsidP="00D96022">
      <w:pPr>
        <w:spacing w:after="0" w:line="240" w:lineRule="auto"/>
        <w:ind w:firstLine="709"/>
        <w:contextualSpacing/>
        <w:jc w:val="both"/>
        <w:rPr>
          <w:rFonts w:ascii="Times New Roman" w:eastAsia="Times New Roman" w:hAnsi="Times New Roman"/>
          <w:i/>
          <w:sz w:val="24"/>
          <w:szCs w:val="24"/>
        </w:rPr>
      </w:pPr>
      <w:r w:rsidRPr="00D96022">
        <w:rPr>
          <w:rFonts w:ascii="Times New Roman" w:hAnsi="Times New Roman"/>
          <w:i/>
          <w:sz w:val="24"/>
          <w:szCs w:val="24"/>
        </w:rPr>
        <w:t xml:space="preserve">Графики функций </w:t>
      </w:r>
      <w:r w:rsidRPr="00D96022">
        <w:rPr>
          <w:rFonts w:ascii="Times New Roman" w:hAnsi="Times New Roman"/>
          <w:position w:val="-24"/>
          <w:sz w:val="24"/>
          <w:szCs w:val="24"/>
        </w:rPr>
        <w:object w:dxaOrig="1300" w:dyaOrig="620">
          <v:shape id="_x0000_i1044" type="#_x0000_t75" style="width:64.5pt;height:27.75pt" o:ole="">
            <v:imagedata r:id="rId16" o:title=""/>
          </v:shape>
          <o:OLEObject Type="Embed" ProgID="Equation.DSMT4" ShapeID="_x0000_i1044" DrawAspect="Content" ObjectID="_1648978536" r:id="rId46"/>
        </w:object>
      </w:r>
      <w:r w:rsidRPr="00D96022">
        <w:rPr>
          <w:rFonts w:ascii="Times New Roman" w:hAnsi="Times New Roman"/>
          <w:sz w:val="24"/>
          <w:szCs w:val="24"/>
        </w:rPr>
        <w:t xml:space="preserve">, </w:t>
      </w:r>
      <w:r w:rsidRPr="00D96022">
        <w:rPr>
          <w:rFonts w:ascii="Times New Roman" w:hAnsi="Times New Roman"/>
          <w:position w:val="-10"/>
          <w:sz w:val="24"/>
          <w:szCs w:val="24"/>
        </w:rPr>
        <w:object w:dxaOrig="760" w:dyaOrig="380">
          <v:shape id="_x0000_i1045" type="#_x0000_t75" style="width:44.25pt;height:14.25pt" o:ole="">
            <v:imagedata r:id="rId18" o:title=""/>
          </v:shape>
          <o:OLEObject Type="Embed" ProgID="Equation.DSMT4" ShapeID="_x0000_i1045" DrawAspect="Content" ObjectID="_1648978537" r:id="rId47"/>
        </w:object>
      </w:r>
      <w:r w:rsidR="00D802CD" w:rsidRPr="00D96022">
        <w:rPr>
          <w:rFonts w:ascii="Times New Roman" w:hAnsi="Times New Roman"/>
          <w:sz w:val="24"/>
          <w:szCs w:val="24"/>
        </w:rPr>
        <w:fldChar w:fldCharType="begin"/>
      </w:r>
      <w:r w:rsidRPr="00D96022">
        <w:rPr>
          <w:rFonts w:ascii="Times New Roman" w:hAnsi="Times New Roman"/>
          <w:sz w:val="24"/>
          <w:szCs w:val="24"/>
        </w:rPr>
        <w:instrText xml:space="preserve"> QUOTE  </w:instrText>
      </w:r>
      <w:r w:rsidR="00D802CD" w:rsidRPr="00D96022">
        <w:rPr>
          <w:rFonts w:ascii="Times New Roman" w:hAnsi="Times New Roman"/>
          <w:sz w:val="24"/>
          <w:szCs w:val="24"/>
        </w:rPr>
        <w:fldChar w:fldCharType="end"/>
      </w:r>
      <w:r w:rsidRPr="00D96022">
        <w:rPr>
          <w:rFonts w:ascii="Times New Roman" w:hAnsi="Times New Roman"/>
          <w:sz w:val="24"/>
          <w:szCs w:val="24"/>
        </w:rPr>
        <w:t>,</w:t>
      </w:r>
      <w:r w:rsidRPr="00D96022">
        <w:rPr>
          <w:rFonts w:ascii="Times New Roman" w:eastAsia="Times New Roman" w:hAnsi="Times New Roman"/>
          <w:bCs/>
          <w:position w:val="-10"/>
          <w:sz w:val="24"/>
          <w:szCs w:val="24"/>
        </w:rPr>
        <w:object w:dxaOrig="760" w:dyaOrig="380">
          <v:shape id="_x0000_i1046" type="#_x0000_t75" style="width:35.25pt;height:14.25pt" o:ole="">
            <v:imagedata r:id="rId20" o:title=""/>
          </v:shape>
          <o:OLEObject Type="Embed" ProgID="Equation.DSMT4" ShapeID="_x0000_i1046" DrawAspect="Content" ObjectID="_1648978538" r:id="rId48"/>
        </w:object>
      </w:r>
      <w:r w:rsidR="00807FE7">
        <w:fldChar w:fldCharType="begin"/>
      </w:r>
      <w:r w:rsidR="00807FE7">
        <w:fldChar w:fldCharType="separate"/>
      </w:r>
      <w:r w:rsidRPr="00D96022">
        <w:rPr>
          <w:rFonts w:ascii="Times New Roman" w:eastAsia="Times New Roman" w:hAnsi="Times New Roman"/>
          <w:bCs/>
          <w:noProof/>
          <w:position w:val="-10"/>
          <w:sz w:val="24"/>
          <w:szCs w:val="24"/>
          <w:lang w:eastAsia="ru-RU"/>
        </w:rPr>
        <w:drawing>
          <wp:inline distT="0" distB="0" distL="0" distR="0" wp14:anchorId="78557FB7" wp14:editId="03119814">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07FE7">
        <w:rPr>
          <w:rFonts w:ascii="Times New Roman" w:eastAsia="Times New Roman" w:hAnsi="Times New Roman"/>
          <w:bCs/>
          <w:noProof/>
          <w:position w:val="-10"/>
          <w:sz w:val="24"/>
          <w:szCs w:val="24"/>
          <w:lang w:eastAsia="ru-RU"/>
        </w:rPr>
        <w:fldChar w:fldCharType="end"/>
      </w:r>
      <w:r w:rsidRPr="00D96022">
        <w:rPr>
          <w:rFonts w:ascii="Times New Roman" w:hAnsi="Times New Roman"/>
          <w:bCs/>
          <w:sz w:val="24"/>
          <w:szCs w:val="24"/>
        </w:rPr>
        <w:t xml:space="preserve">, </w:t>
      </w:r>
      <w:r w:rsidRPr="00D96022">
        <w:rPr>
          <w:rFonts w:ascii="Times New Roman" w:hAnsi="Times New Roman"/>
          <w:bCs/>
          <w:position w:val="-12"/>
          <w:sz w:val="24"/>
          <w:szCs w:val="24"/>
        </w:rPr>
        <w:object w:dxaOrig="660" w:dyaOrig="380">
          <v:shape id="_x0000_i1047" type="#_x0000_t75" style="width:27.75pt;height:14.25pt" o:ole="">
            <v:imagedata r:id="rId23" o:title=""/>
          </v:shape>
          <o:OLEObject Type="Embed" ProgID="Equation.DSMT4" ShapeID="_x0000_i1047" DrawAspect="Content" ObjectID="_1648978539" r:id="rId49"/>
        </w:object>
      </w:r>
      <w:r w:rsidRPr="00D96022">
        <w:rPr>
          <w:rFonts w:ascii="Times New Roman" w:hAnsi="Times New Roman"/>
          <w:bCs/>
          <w:i/>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Последовательности и прогрессии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D96022">
        <w:rPr>
          <w:rFonts w:ascii="Times New Roman" w:hAnsi="Times New Roman"/>
          <w:sz w:val="24"/>
          <w:szCs w:val="24"/>
        </w:rPr>
        <w:t>е</w:t>
      </w:r>
      <w:r w:rsidRPr="00D96022">
        <w:rPr>
          <w:rFonts w:ascii="Times New Roman" w:hAnsi="Times New Roman"/>
          <w:sz w:val="24"/>
          <w:szCs w:val="24"/>
        </w:rPr>
        <w:t xml:space="preserve"> свойства. Геометрическая прогрессия. </w:t>
      </w:r>
      <w:r w:rsidRPr="00D96022">
        <w:rPr>
          <w:rFonts w:ascii="Times New Roman" w:hAnsi="Times New Roman"/>
          <w:i/>
          <w:sz w:val="24"/>
          <w:szCs w:val="24"/>
        </w:rPr>
        <w:t xml:space="preserve">Формула общего члена и суммы </w:t>
      </w:r>
      <w:r w:rsidRPr="00D96022">
        <w:rPr>
          <w:rFonts w:ascii="Times New Roman" w:hAnsi="Times New Roman"/>
          <w:i/>
          <w:sz w:val="24"/>
          <w:szCs w:val="24"/>
          <w:lang w:val="en-US"/>
        </w:rPr>
        <w:t>n</w:t>
      </w:r>
      <w:r w:rsidRPr="00D96022">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Решение текстовых задач</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Задачи на все арифметические действия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Решение текстовых задач арифметическим способом</w:t>
      </w:r>
      <w:r w:rsidRPr="00D96022">
        <w:rPr>
          <w:rFonts w:ascii="Times New Roman" w:hAnsi="Times New Roman"/>
          <w:i/>
          <w:sz w:val="24"/>
          <w:szCs w:val="24"/>
        </w:rPr>
        <w:t xml:space="preserve">. </w:t>
      </w:r>
      <w:r w:rsidRPr="00D96022">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Задачи на движение, работу и покупки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D96022">
        <w:rPr>
          <w:rFonts w:ascii="Times New Roman" w:hAnsi="Times New Roman"/>
          <w:sz w:val="24"/>
          <w:szCs w:val="24"/>
        </w:rPr>
        <w:t>е</w:t>
      </w:r>
      <w:r w:rsidRPr="00D96022">
        <w:rPr>
          <w:rFonts w:ascii="Times New Roman" w:hAnsi="Times New Roman"/>
          <w:sz w:val="24"/>
          <w:szCs w:val="24"/>
        </w:rPr>
        <w:t xml:space="preserve">мов выполняемых работ при совместной работе. </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Задачи на части, доли, проценты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Логические задачи</w:t>
      </w:r>
    </w:p>
    <w:p w:rsidR="00403DD3" w:rsidRPr="00D96022" w:rsidRDefault="00403DD3"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 xml:space="preserve">Решение логических задач. </w:t>
      </w:r>
      <w:r w:rsidRPr="00D96022">
        <w:rPr>
          <w:rFonts w:ascii="Times New Roman" w:hAnsi="Times New Roman"/>
          <w:bCs/>
          <w:i/>
          <w:sz w:val="24"/>
          <w:szCs w:val="24"/>
        </w:rPr>
        <w:t>Решение логических задач с помощью графов, таблиц</w:t>
      </w:r>
      <w:r w:rsidRPr="00D96022">
        <w:rPr>
          <w:rFonts w:ascii="Times New Roman" w:hAnsi="Times New Roman"/>
          <w:bCs/>
          <w:sz w:val="24"/>
          <w:szCs w:val="24"/>
        </w:rPr>
        <w:t xml:space="preserve">. </w:t>
      </w:r>
    </w:p>
    <w:p w:rsidR="00403DD3" w:rsidRPr="00D96022" w:rsidRDefault="00403DD3" w:rsidP="00D96022">
      <w:pPr>
        <w:widowControl w:val="0"/>
        <w:spacing w:after="0" w:line="240" w:lineRule="auto"/>
        <w:ind w:firstLine="709"/>
        <w:contextualSpacing/>
        <w:jc w:val="both"/>
        <w:rPr>
          <w:rFonts w:ascii="Times New Roman" w:hAnsi="Times New Roman"/>
          <w:bCs/>
          <w:sz w:val="24"/>
          <w:szCs w:val="24"/>
        </w:rPr>
      </w:pPr>
      <w:r w:rsidRPr="00D96022">
        <w:rPr>
          <w:rFonts w:ascii="Times New Roman" w:hAnsi="Times New Roman"/>
          <w:b/>
          <w:sz w:val="24"/>
          <w:szCs w:val="24"/>
        </w:rPr>
        <w:t xml:space="preserve">Основные методы решения текстовых задач: </w:t>
      </w:r>
      <w:r w:rsidRPr="00D96022">
        <w:rPr>
          <w:rFonts w:ascii="Times New Roman" w:hAnsi="Times New Roman"/>
          <w:bCs/>
          <w:sz w:val="24"/>
          <w:szCs w:val="24"/>
        </w:rPr>
        <w:t xml:space="preserve">арифметический, алгебраический, перебор вариантов. </w:t>
      </w:r>
      <w:r w:rsidRPr="00D96022">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D96022" w:rsidRDefault="00403DD3" w:rsidP="00D96022">
      <w:pPr>
        <w:pStyle w:val="3"/>
        <w:spacing w:before="0" w:beforeAutospacing="0" w:after="0" w:afterAutospacing="0"/>
        <w:ind w:firstLine="709"/>
        <w:contextualSpacing/>
        <w:jc w:val="both"/>
        <w:rPr>
          <w:sz w:val="24"/>
          <w:szCs w:val="24"/>
        </w:rPr>
      </w:pPr>
      <w:bookmarkStart w:id="255" w:name="_Toc405513922"/>
      <w:bookmarkStart w:id="256" w:name="_Toc284662800"/>
      <w:bookmarkStart w:id="257" w:name="_Toc284663427"/>
      <w:r w:rsidRPr="00D96022">
        <w:rPr>
          <w:sz w:val="24"/>
          <w:szCs w:val="24"/>
        </w:rPr>
        <w:t>Статистика и теория вероятностей</w:t>
      </w:r>
      <w:bookmarkEnd w:id="255"/>
      <w:bookmarkEnd w:id="256"/>
      <w:bookmarkEnd w:id="257"/>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Статистика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96022">
        <w:rPr>
          <w:rFonts w:ascii="Times New Roman" w:hAnsi="Times New Roman"/>
          <w:i/>
          <w:sz w:val="24"/>
          <w:szCs w:val="24"/>
        </w:rPr>
        <w:t>медиана</w:t>
      </w:r>
      <w:r w:rsidRPr="00D96022">
        <w:rPr>
          <w:rFonts w:ascii="Times New Roman" w:hAnsi="Times New Roman"/>
          <w:sz w:val="24"/>
          <w:szCs w:val="24"/>
        </w:rPr>
        <w:t xml:space="preserve">, наибольшее и наименьшее значения. Меры рассеивания: размах, </w:t>
      </w:r>
      <w:r w:rsidRPr="00D96022">
        <w:rPr>
          <w:rFonts w:ascii="Times New Roman" w:hAnsi="Times New Roman"/>
          <w:i/>
          <w:sz w:val="24"/>
          <w:szCs w:val="24"/>
        </w:rPr>
        <w:t>дисперсия и стандартное отклонение</w:t>
      </w:r>
      <w:r w:rsidRPr="00D96022">
        <w:rPr>
          <w:rFonts w:ascii="Times New Roman" w:hAnsi="Times New Roman"/>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Случайная изменчивость. Изменчивость при измерениях. </w:t>
      </w:r>
      <w:r w:rsidRPr="00D96022">
        <w:rPr>
          <w:rFonts w:ascii="Times New Roman" w:hAnsi="Times New Roman"/>
          <w:i/>
          <w:sz w:val="24"/>
          <w:szCs w:val="24"/>
        </w:rPr>
        <w:t>Решающие правила. Закономерности в изменчивых величинах</w:t>
      </w:r>
      <w:r w:rsidRPr="00D96022">
        <w:rPr>
          <w:rFonts w:ascii="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Случайные события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96022">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D96022">
        <w:rPr>
          <w:rFonts w:ascii="Times New Roman" w:hAnsi="Times New Roman"/>
          <w:sz w:val="24"/>
          <w:szCs w:val="24"/>
        </w:rPr>
        <w:t xml:space="preserve">. </w:t>
      </w:r>
      <w:r w:rsidRPr="00D96022">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D96022">
        <w:rPr>
          <w:rFonts w:ascii="Times New Roman" w:hAnsi="Times New Roman"/>
          <w:sz w:val="24"/>
          <w:szCs w:val="24"/>
        </w:rPr>
        <w:t xml:space="preserve">. </w:t>
      </w:r>
      <w:r w:rsidRPr="00D96022">
        <w:rPr>
          <w:rFonts w:ascii="Times New Roman" w:hAnsi="Times New Roman"/>
          <w:i/>
          <w:sz w:val="24"/>
          <w:szCs w:val="24"/>
        </w:rPr>
        <w:t>Последовательные независимые испытания.</w:t>
      </w:r>
      <w:r w:rsidRPr="00D96022">
        <w:rPr>
          <w:rFonts w:ascii="Times New Roman" w:hAnsi="Times New Roman"/>
          <w:sz w:val="24"/>
          <w:szCs w:val="24"/>
        </w:rPr>
        <w:t xml:space="preserve"> Представление о независимых событиях в жизни.</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b/>
          <w:i/>
          <w:sz w:val="24"/>
          <w:szCs w:val="24"/>
        </w:rPr>
        <w:t>Элементы комбинаторики</w:t>
      </w:r>
    </w:p>
    <w:p w:rsidR="00403DD3" w:rsidRPr="00D96022" w:rsidRDefault="00403DD3" w:rsidP="00D96022">
      <w:pPr>
        <w:spacing w:after="0" w:line="240" w:lineRule="auto"/>
        <w:ind w:firstLine="709"/>
        <w:contextualSpacing/>
        <w:jc w:val="both"/>
        <w:rPr>
          <w:rFonts w:ascii="Times New Roman" w:hAnsi="Times New Roman"/>
          <w:b/>
          <w:i/>
          <w:sz w:val="24"/>
          <w:szCs w:val="24"/>
        </w:rPr>
      </w:pPr>
      <w:r w:rsidRPr="00D96022">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96022">
        <w:rPr>
          <w:rFonts w:ascii="Times New Roman" w:hAnsi="Times New Roman"/>
          <w:b/>
          <w:i/>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b/>
          <w:i/>
          <w:sz w:val="24"/>
          <w:szCs w:val="24"/>
        </w:rPr>
      </w:pPr>
      <w:r w:rsidRPr="00D96022">
        <w:rPr>
          <w:rFonts w:ascii="Times New Roman" w:hAnsi="Times New Roman"/>
          <w:b/>
          <w:i/>
          <w:sz w:val="24"/>
          <w:szCs w:val="24"/>
        </w:rPr>
        <w:t>Случайные величины</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D96022" w:rsidRDefault="00403DD3" w:rsidP="00D96022">
      <w:pPr>
        <w:pStyle w:val="3"/>
        <w:spacing w:before="0" w:beforeAutospacing="0" w:after="0" w:afterAutospacing="0"/>
        <w:ind w:firstLine="709"/>
        <w:contextualSpacing/>
        <w:jc w:val="both"/>
        <w:rPr>
          <w:sz w:val="24"/>
          <w:szCs w:val="24"/>
        </w:rPr>
      </w:pPr>
      <w:bookmarkStart w:id="258" w:name="_Toc405513923"/>
      <w:bookmarkStart w:id="259" w:name="_Toc284662801"/>
      <w:bookmarkStart w:id="260" w:name="_Toc284663428"/>
      <w:r w:rsidRPr="00D96022">
        <w:rPr>
          <w:sz w:val="24"/>
          <w:szCs w:val="24"/>
        </w:rPr>
        <w:t>Геометрия</w:t>
      </w:r>
      <w:bookmarkEnd w:id="258"/>
      <w:bookmarkEnd w:id="259"/>
      <w:bookmarkEnd w:id="260"/>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Геометрические фигуры</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Фигуры в геометрии и в окружающем мире</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Точка, линия, отрезок, прямая, луч, ломаная, плоскость, угол, биссектриса угла и е</w:t>
      </w:r>
      <w:r w:rsidR="00A23AB5" w:rsidRPr="00D96022">
        <w:rPr>
          <w:rFonts w:ascii="Times New Roman" w:hAnsi="Times New Roman"/>
          <w:sz w:val="24"/>
          <w:szCs w:val="24"/>
        </w:rPr>
        <w:t>е</w:t>
      </w:r>
      <w:r w:rsidRPr="00D96022">
        <w:rPr>
          <w:rFonts w:ascii="Times New Roman" w:hAnsi="Times New Roman"/>
          <w:sz w:val="24"/>
          <w:szCs w:val="24"/>
        </w:rPr>
        <w:t xml:space="preserve"> свойства, виды углов, многоугольники, круг.</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Cs/>
          <w:sz w:val="24"/>
          <w:szCs w:val="24"/>
        </w:rPr>
        <w:t>Осевая симметрия геометрических фигур. Центральная симметрия геометрических фигур</w:t>
      </w:r>
      <w:r w:rsidRPr="00D96022">
        <w:rPr>
          <w:rFonts w:ascii="Times New Roman" w:hAnsi="Times New Roman"/>
          <w:i/>
          <w:iCs/>
          <w:sz w:val="24"/>
          <w:szCs w:val="24"/>
        </w:rPr>
        <w:t>.</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Многоугольники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D96022">
        <w:rPr>
          <w:rFonts w:ascii="Times New Roman" w:hAnsi="Times New Roman"/>
          <w:bCs/>
          <w:i/>
          <w:sz w:val="24"/>
          <w:szCs w:val="24"/>
        </w:rPr>
        <w:t>В</w:t>
      </w:r>
      <w:r w:rsidRPr="00D96022">
        <w:rPr>
          <w:rFonts w:ascii="Times New Roman" w:hAnsi="Times New Roman"/>
          <w:i/>
          <w:sz w:val="24"/>
          <w:szCs w:val="24"/>
        </w:rPr>
        <w:t>ыпуклые и невыпуклые многоугольники</w:t>
      </w:r>
      <w:r w:rsidRPr="00D96022">
        <w:rPr>
          <w:rFonts w:ascii="Times New Roman" w:hAnsi="Times New Roman"/>
          <w:sz w:val="24"/>
          <w:szCs w:val="24"/>
        </w:rPr>
        <w:t>. Правильные многоугольники.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Четыр</w:t>
      </w:r>
      <w:r w:rsidR="00A23AB5" w:rsidRPr="00D96022">
        <w:rPr>
          <w:rFonts w:ascii="Times New Roman" w:hAnsi="Times New Roman"/>
          <w:sz w:val="24"/>
          <w:szCs w:val="24"/>
        </w:rPr>
        <w:t>е</w:t>
      </w:r>
      <w:r w:rsidRPr="00D96022">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Окружность, круг</w:t>
      </w:r>
    </w:p>
    <w:p w:rsidR="00403DD3" w:rsidRPr="00D96022" w:rsidRDefault="00CA3CC2"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Окружность, круг, и</w:t>
      </w:r>
      <w:r w:rsidR="00403DD3" w:rsidRPr="00D96022">
        <w:rPr>
          <w:rFonts w:ascii="Times New Roman" w:hAnsi="Times New Roman"/>
          <w:sz w:val="24"/>
          <w:szCs w:val="24"/>
        </w:rPr>
        <w:t xml:space="preserve">х элементы и свойства; центральные и вписанные углы. Касательная </w:t>
      </w:r>
      <w:r w:rsidR="00403DD3" w:rsidRPr="00D96022">
        <w:rPr>
          <w:rFonts w:ascii="Times New Roman" w:hAnsi="Times New Roman"/>
          <w:i/>
          <w:sz w:val="24"/>
          <w:szCs w:val="24"/>
        </w:rPr>
        <w:t>и секущая</w:t>
      </w:r>
      <w:r w:rsidR="00403DD3" w:rsidRPr="00D96022">
        <w:rPr>
          <w:rFonts w:ascii="Times New Roman" w:hAnsi="Times New Roman"/>
          <w:sz w:val="24"/>
          <w:szCs w:val="24"/>
        </w:rPr>
        <w:t xml:space="preserve"> к окружности, </w:t>
      </w:r>
      <w:r w:rsidR="00403DD3" w:rsidRPr="00D96022">
        <w:rPr>
          <w:rFonts w:ascii="Times New Roman" w:hAnsi="Times New Roman"/>
          <w:i/>
          <w:sz w:val="24"/>
          <w:szCs w:val="24"/>
        </w:rPr>
        <w:t>их свойства</w:t>
      </w:r>
      <w:r w:rsidR="00403DD3" w:rsidRPr="00D96022">
        <w:rPr>
          <w:rFonts w:ascii="Times New Roman" w:hAnsi="Times New Roman"/>
          <w:sz w:val="24"/>
          <w:szCs w:val="24"/>
        </w:rPr>
        <w:t xml:space="preserve">. Вписанные и описанные окружности для треугольников, </w:t>
      </w:r>
      <w:r w:rsidR="00403DD3" w:rsidRPr="00D96022">
        <w:rPr>
          <w:rFonts w:ascii="Times New Roman" w:hAnsi="Times New Roman"/>
          <w:i/>
          <w:sz w:val="24"/>
          <w:szCs w:val="24"/>
        </w:rPr>
        <w:t>четыр</w:t>
      </w:r>
      <w:r w:rsidR="00A23AB5" w:rsidRPr="00D96022">
        <w:rPr>
          <w:rFonts w:ascii="Times New Roman" w:hAnsi="Times New Roman"/>
          <w:i/>
          <w:sz w:val="24"/>
          <w:szCs w:val="24"/>
        </w:rPr>
        <w:t>е</w:t>
      </w:r>
      <w:r w:rsidR="00403DD3" w:rsidRPr="00D96022">
        <w:rPr>
          <w:rFonts w:ascii="Times New Roman" w:hAnsi="Times New Roman"/>
          <w:i/>
          <w:sz w:val="24"/>
          <w:szCs w:val="24"/>
        </w:rPr>
        <w:t>хугольников, правильных многоугольников</w:t>
      </w:r>
      <w:r w:rsidR="00403DD3" w:rsidRPr="00D96022">
        <w:rPr>
          <w:rFonts w:ascii="Times New Roman" w:hAnsi="Times New Roman"/>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Геометрические фигуры в пространстве (объ</w:t>
      </w:r>
      <w:r w:rsidR="00A23AB5" w:rsidRPr="00D96022">
        <w:rPr>
          <w:rFonts w:ascii="Times New Roman" w:hAnsi="Times New Roman"/>
          <w:b/>
          <w:bCs/>
          <w:sz w:val="24"/>
          <w:szCs w:val="24"/>
        </w:rPr>
        <w:t>е</w:t>
      </w:r>
      <w:r w:rsidRPr="00D96022">
        <w:rPr>
          <w:rFonts w:ascii="Times New Roman" w:hAnsi="Times New Roman"/>
          <w:b/>
          <w:bCs/>
          <w:sz w:val="24"/>
          <w:szCs w:val="24"/>
        </w:rPr>
        <w:t>мные тела)</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D96022">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D96022">
        <w:rPr>
          <w:rFonts w:ascii="Times New Roman" w:hAnsi="Times New Roman"/>
          <w:i/>
          <w:sz w:val="24"/>
          <w:szCs w:val="24"/>
        </w:rPr>
        <w:t xml:space="preserve">. </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Отношения</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Равенство фигур</w:t>
      </w:r>
    </w:p>
    <w:p w:rsidR="00403DD3" w:rsidRPr="00D96022" w:rsidRDefault="00403DD3" w:rsidP="00D96022">
      <w:pPr>
        <w:spacing w:after="0" w:line="240" w:lineRule="auto"/>
        <w:ind w:firstLine="709"/>
        <w:contextualSpacing/>
        <w:jc w:val="both"/>
        <w:rPr>
          <w:rFonts w:ascii="Times New Roman" w:hAnsi="Times New Roman"/>
          <w:i/>
          <w:iCs/>
          <w:sz w:val="24"/>
          <w:szCs w:val="24"/>
        </w:rPr>
      </w:pPr>
      <w:r w:rsidRPr="00D96022">
        <w:rPr>
          <w:rFonts w:ascii="Times New Roman" w:hAnsi="Times New Roman"/>
          <w:bCs/>
          <w:sz w:val="24"/>
          <w:szCs w:val="24"/>
        </w:rPr>
        <w:t>С</w:t>
      </w:r>
      <w:r w:rsidRPr="00D96022">
        <w:rPr>
          <w:rFonts w:ascii="Times New Roman" w:hAnsi="Times New Roman"/>
          <w:sz w:val="24"/>
          <w:szCs w:val="24"/>
        </w:rPr>
        <w:t xml:space="preserve">войства равных треугольников. Признаки равенства треугольников.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Параллельно</w:t>
      </w:r>
      <w:r w:rsidRPr="00D96022">
        <w:rPr>
          <w:rFonts w:ascii="Times New Roman" w:hAnsi="Times New Roman"/>
          <w:b/>
          <w:bCs/>
          <w:sz w:val="24"/>
          <w:szCs w:val="24"/>
        </w:rPr>
        <w:softHyphen/>
        <w:t>сть прямых</w:t>
      </w:r>
    </w:p>
    <w:p w:rsidR="00403DD3" w:rsidRPr="00D96022" w:rsidRDefault="00403DD3" w:rsidP="00D96022">
      <w:pPr>
        <w:spacing w:after="0" w:line="240" w:lineRule="auto"/>
        <w:ind w:firstLine="709"/>
        <w:contextualSpacing/>
        <w:jc w:val="both"/>
        <w:rPr>
          <w:rFonts w:ascii="Times New Roman" w:hAnsi="Times New Roman"/>
          <w:i/>
          <w:iCs/>
          <w:sz w:val="24"/>
          <w:szCs w:val="24"/>
        </w:rPr>
      </w:pPr>
      <w:r w:rsidRPr="00D96022">
        <w:rPr>
          <w:rFonts w:ascii="Times New Roman" w:hAnsi="Times New Roman"/>
          <w:sz w:val="24"/>
          <w:szCs w:val="24"/>
        </w:rPr>
        <w:t xml:space="preserve">Признаки и свойства параллельных прямых. </w:t>
      </w:r>
      <w:r w:rsidRPr="00D96022">
        <w:rPr>
          <w:rFonts w:ascii="Times New Roman" w:hAnsi="Times New Roman"/>
          <w:i/>
          <w:sz w:val="24"/>
          <w:szCs w:val="24"/>
        </w:rPr>
        <w:t>Аксиома параллельности Евклида</w:t>
      </w:r>
      <w:r w:rsidRPr="00D96022">
        <w:rPr>
          <w:rFonts w:ascii="Times New Roman" w:hAnsi="Times New Roman"/>
          <w:sz w:val="24"/>
          <w:szCs w:val="24"/>
        </w:rPr>
        <w:t xml:space="preserve">. </w:t>
      </w:r>
      <w:r w:rsidRPr="00D96022">
        <w:rPr>
          <w:rFonts w:ascii="Times New Roman" w:hAnsi="Times New Roman"/>
          <w:i/>
          <w:sz w:val="24"/>
          <w:szCs w:val="24"/>
        </w:rPr>
        <w:t>Теорема Фалеса</w:t>
      </w:r>
      <w:r w:rsidRPr="00D96022">
        <w:rPr>
          <w:rFonts w:ascii="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Перпендикулярные прямые</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D96022">
        <w:rPr>
          <w:rFonts w:ascii="Times New Roman" w:hAnsi="Times New Roman"/>
          <w:i/>
          <w:sz w:val="24"/>
          <w:szCs w:val="24"/>
        </w:rPr>
        <w:t>Свойства и признаки перпендикулярности</w:t>
      </w:r>
      <w:r w:rsidRPr="00D96022">
        <w:rPr>
          <w:rFonts w:ascii="Times New Roman" w:hAnsi="Times New Roman"/>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i/>
          <w:sz w:val="24"/>
          <w:szCs w:val="24"/>
        </w:rPr>
        <w:t>Подобие</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Пропорциональные отрезки, подобие фигур. Подобные треугольники. Признаки подобия</w:t>
      </w:r>
      <w:r w:rsidRPr="00D96022">
        <w:rPr>
          <w:rFonts w:ascii="Times New Roman" w:hAnsi="Times New Roman"/>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i/>
          <w:iCs/>
          <w:sz w:val="24"/>
          <w:szCs w:val="24"/>
        </w:rPr>
      </w:pPr>
      <w:r w:rsidRPr="00D96022">
        <w:rPr>
          <w:rFonts w:ascii="Times New Roman" w:hAnsi="Times New Roman"/>
          <w:b/>
          <w:sz w:val="24"/>
          <w:szCs w:val="24"/>
        </w:rPr>
        <w:t>Взаимное расположение</w:t>
      </w:r>
      <w:r w:rsidRPr="00D96022">
        <w:rPr>
          <w:rFonts w:ascii="Times New Roman" w:hAnsi="Times New Roman"/>
          <w:sz w:val="24"/>
          <w:szCs w:val="24"/>
        </w:rPr>
        <w:t xml:space="preserve"> прямой и окружности</w:t>
      </w:r>
      <w:r w:rsidRPr="00D96022">
        <w:rPr>
          <w:rFonts w:ascii="Times New Roman" w:hAnsi="Times New Roman"/>
          <w:i/>
          <w:sz w:val="24"/>
          <w:szCs w:val="24"/>
        </w:rPr>
        <w:t>, двух окружностей.</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Измерения и вычисления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Величины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Понятие о площади плоской фигуры и е</w:t>
      </w:r>
      <w:r w:rsidR="00A23AB5" w:rsidRPr="00D96022">
        <w:rPr>
          <w:rFonts w:ascii="Times New Roman" w:hAnsi="Times New Roman"/>
          <w:sz w:val="24"/>
          <w:szCs w:val="24"/>
        </w:rPr>
        <w:t>е</w:t>
      </w:r>
      <w:r w:rsidRPr="00D96022">
        <w:rPr>
          <w:rFonts w:ascii="Times New Roman" w:hAnsi="Times New Roman"/>
          <w:sz w:val="24"/>
          <w:szCs w:val="24"/>
        </w:rPr>
        <w:t xml:space="preserve"> свойствах. Измерение площадей. Единицы измерения площади.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Представление об объ</w:t>
      </w:r>
      <w:r w:rsidR="00A23AB5" w:rsidRPr="00D96022">
        <w:rPr>
          <w:rFonts w:ascii="Times New Roman" w:hAnsi="Times New Roman"/>
          <w:sz w:val="24"/>
          <w:szCs w:val="24"/>
        </w:rPr>
        <w:t>е</w:t>
      </w:r>
      <w:r w:rsidRPr="00D96022">
        <w:rPr>
          <w:rFonts w:ascii="Times New Roman" w:hAnsi="Times New Roman"/>
          <w:sz w:val="24"/>
          <w:szCs w:val="24"/>
        </w:rPr>
        <w:t>ме и его свойствах. Измерение объ</w:t>
      </w:r>
      <w:r w:rsidR="00A23AB5" w:rsidRPr="00D96022">
        <w:rPr>
          <w:rFonts w:ascii="Times New Roman" w:hAnsi="Times New Roman"/>
          <w:sz w:val="24"/>
          <w:szCs w:val="24"/>
        </w:rPr>
        <w:t>е</w:t>
      </w:r>
      <w:r w:rsidRPr="00D96022">
        <w:rPr>
          <w:rFonts w:ascii="Times New Roman" w:hAnsi="Times New Roman"/>
          <w:sz w:val="24"/>
          <w:szCs w:val="24"/>
        </w:rPr>
        <w:t>ма. Единицы измерения объ</w:t>
      </w:r>
      <w:r w:rsidR="00A23AB5" w:rsidRPr="00D96022">
        <w:rPr>
          <w:rFonts w:ascii="Times New Roman" w:hAnsi="Times New Roman"/>
          <w:sz w:val="24"/>
          <w:szCs w:val="24"/>
        </w:rPr>
        <w:t>е</w:t>
      </w:r>
      <w:r w:rsidRPr="00D96022">
        <w:rPr>
          <w:rFonts w:ascii="Times New Roman" w:hAnsi="Times New Roman"/>
          <w:sz w:val="24"/>
          <w:szCs w:val="24"/>
        </w:rPr>
        <w:t>мов.</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Измерения и вычисления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96022">
        <w:rPr>
          <w:rFonts w:ascii="Times New Roman" w:hAnsi="Times New Roman"/>
          <w:i/>
          <w:sz w:val="24"/>
          <w:szCs w:val="24"/>
        </w:rPr>
        <w:t>Тригонометрические функции тупого угла.</w:t>
      </w:r>
      <w:r w:rsidRPr="00D96022">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96022">
        <w:rPr>
          <w:rFonts w:ascii="Times New Roman" w:hAnsi="Times New Roman"/>
          <w:sz w:val="24"/>
          <w:szCs w:val="24"/>
        </w:rPr>
        <w:softHyphen/>
        <w:t xml:space="preserve">ружности и площади круга. Сравнение и вычисление площадей. Теорема Пифагора. </w:t>
      </w:r>
      <w:r w:rsidRPr="00D96022">
        <w:rPr>
          <w:rFonts w:ascii="Times New Roman" w:hAnsi="Times New Roman"/>
          <w:i/>
          <w:sz w:val="24"/>
          <w:szCs w:val="24"/>
        </w:rPr>
        <w:t>Теорема синусов. Теорема косинусов</w:t>
      </w:r>
      <w:r w:rsidRPr="00D96022">
        <w:rPr>
          <w:rFonts w:ascii="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Расстояния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Расстояние между точками. Расстояние от точки до прямой. </w:t>
      </w:r>
      <w:r w:rsidRPr="00D96022">
        <w:rPr>
          <w:rFonts w:ascii="Times New Roman" w:hAnsi="Times New Roman"/>
          <w:i/>
          <w:sz w:val="24"/>
          <w:szCs w:val="24"/>
        </w:rPr>
        <w:t>Расстояние между фигурами</w:t>
      </w:r>
      <w:r w:rsidRPr="00D96022">
        <w:rPr>
          <w:rFonts w:ascii="Times New Roman" w:hAnsi="Times New Roman"/>
          <w:sz w:val="24"/>
          <w:szCs w:val="24"/>
        </w:rPr>
        <w:t xml:space="preserve">. </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Геометрические построения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Геометрические построения для иллюстрации свойств геометрических фигур.</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Инструменты для построений: циркуль, линейка, угольник. </w:t>
      </w:r>
      <w:r w:rsidRPr="00D96022">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Построение треугольников по тр</w:t>
      </w:r>
      <w:r w:rsidR="00A23AB5" w:rsidRPr="00D96022">
        <w:rPr>
          <w:rFonts w:ascii="Times New Roman" w:hAnsi="Times New Roman"/>
          <w:i/>
          <w:sz w:val="24"/>
          <w:szCs w:val="24"/>
        </w:rPr>
        <w:t>е</w:t>
      </w:r>
      <w:r w:rsidRPr="00D96022">
        <w:rPr>
          <w:rFonts w:ascii="Times New Roman" w:hAnsi="Times New Roman"/>
          <w:i/>
          <w:sz w:val="24"/>
          <w:szCs w:val="24"/>
        </w:rPr>
        <w:t>м сторонам, двум сторонам и углу между ними, стороне и двум прилежащим к ней углам.</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Деление отрезка в данном отношении.</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 xml:space="preserve">Геометрические преобразования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Преобразования</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sz w:val="24"/>
          <w:szCs w:val="24"/>
        </w:rPr>
        <w:t xml:space="preserve">Понятие преобразования. Представление о метапредметном понятии «преобразование». </w:t>
      </w:r>
      <w:r w:rsidRPr="00D96022">
        <w:rPr>
          <w:rFonts w:ascii="Times New Roman" w:hAnsi="Times New Roman"/>
          <w:i/>
          <w:sz w:val="24"/>
          <w:szCs w:val="24"/>
        </w:rPr>
        <w:t>Подобие</w:t>
      </w:r>
      <w:r w:rsidRPr="00D96022">
        <w:rPr>
          <w:rFonts w:ascii="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Движения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Осевая и центральная симметрия</w:t>
      </w:r>
      <w:r w:rsidRPr="00D96022">
        <w:rPr>
          <w:rFonts w:ascii="Times New Roman" w:hAnsi="Times New Roman"/>
          <w:i/>
          <w:sz w:val="24"/>
          <w:szCs w:val="24"/>
        </w:rPr>
        <w:t>, поворот и параллельный перенос.Комбинации движений на плоскости и их свойства</w:t>
      </w:r>
      <w:r w:rsidRPr="00D96022">
        <w:rPr>
          <w:rFonts w:ascii="Times New Roman" w:hAnsi="Times New Roman"/>
          <w:sz w:val="24"/>
          <w:szCs w:val="24"/>
        </w:rPr>
        <w:t xml:space="preserve">. </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Векторы и координаты на плоскости</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iCs/>
          <w:sz w:val="24"/>
          <w:szCs w:val="24"/>
        </w:rPr>
        <w:t>Векторы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Понятие вектора, действия над векторами</w:t>
      </w:r>
      <w:r w:rsidRPr="00D96022">
        <w:rPr>
          <w:rFonts w:ascii="Times New Roman" w:hAnsi="Times New Roman"/>
          <w:i/>
          <w:sz w:val="24"/>
          <w:szCs w:val="24"/>
        </w:rPr>
        <w:t xml:space="preserve">, </w:t>
      </w:r>
      <w:r w:rsidRPr="00D96022">
        <w:rPr>
          <w:rFonts w:ascii="Times New Roman" w:hAnsi="Times New Roman"/>
          <w:sz w:val="24"/>
          <w:szCs w:val="24"/>
        </w:rPr>
        <w:t>использование векторов в физике,</w:t>
      </w:r>
      <w:r w:rsidRPr="00D96022">
        <w:rPr>
          <w:rFonts w:ascii="Times New Roman" w:hAnsi="Times New Roman"/>
          <w:i/>
          <w:sz w:val="24"/>
          <w:szCs w:val="24"/>
        </w:rPr>
        <w:t xml:space="preserve"> разложение вектора на составляющие, скалярное произведение</w:t>
      </w:r>
      <w:r w:rsidRPr="00D96022">
        <w:rPr>
          <w:rFonts w:ascii="Times New Roman" w:hAnsi="Times New Roman"/>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Координаты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Основные понятия, </w:t>
      </w:r>
      <w:r w:rsidRPr="00D96022">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Применение векторов и координат для решения простейших геометрических задач.</w:t>
      </w:r>
    </w:p>
    <w:p w:rsidR="00403DD3" w:rsidRPr="00D96022" w:rsidRDefault="00403DD3" w:rsidP="00D96022">
      <w:pPr>
        <w:pStyle w:val="3"/>
        <w:spacing w:before="0" w:beforeAutospacing="0" w:after="0" w:afterAutospacing="0"/>
        <w:ind w:firstLine="709"/>
        <w:contextualSpacing/>
        <w:jc w:val="both"/>
        <w:rPr>
          <w:sz w:val="24"/>
          <w:szCs w:val="24"/>
        </w:rPr>
      </w:pPr>
      <w:bookmarkStart w:id="261" w:name="_Toc405513924"/>
      <w:bookmarkStart w:id="262" w:name="_Toc284662802"/>
      <w:bookmarkStart w:id="263" w:name="_Toc284663429"/>
      <w:r w:rsidRPr="00D96022">
        <w:rPr>
          <w:sz w:val="24"/>
          <w:szCs w:val="24"/>
        </w:rPr>
        <w:t>История математики</w:t>
      </w:r>
      <w:bookmarkEnd w:id="261"/>
      <w:bookmarkEnd w:id="262"/>
      <w:bookmarkEnd w:id="263"/>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Возникновение математики как науки, этапы е</w:t>
      </w:r>
      <w:r w:rsidR="00A23AB5" w:rsidRPr="00D96022">
        <w:rPr>
          <w:rFonts w:ascii="Times New Roman" w:hAnsi="Times New Roman"/>
          <w:i/>
          <w:sz w:val="24"/>
          <w:szCs w:val="24"/>
        </w:rPr>
        <w:t>е</w:t>
      </w:r>
      <w:r w:rsidRPr="00D96022">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D96022">
        <w:rPr>
          <w:rFonts w:ascii="Times New Roman" w:hAnsi="Times New Roman"/>
          <w:i/>
          <w:sz w:val="24"/>
          <w:szCs w:val="24"/>
        </w:rPr>
        <w:t>е</w:t>
      </w:r>
      <w:r w:rsidRPr="00D96022">
        <w:rPr>
          <w:rFonts w:ascii="Times New Roman" w:hAnsi="Times New Roman"/>
          <w:i/>
          <w:sz w:val="24"/>
          <w:szCs w:val="24"/>
        </w:rPr>
        <w:t>х. Н. Тарталья, Дж. Кардано, Н.Х. Абель, Э.Галуа.</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Геометрия и искусство. Геометрические закономерности окружающего мира.</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Роль российских уч</w:t>
      </w:r>
      <w:r w:rsidR="00A23AB5" w:rsidRPr="00D96022">
        <w:rPr>
          <w:rFonts w:ascii="Times New Roman" w:hAnsi="Times New Roman"/>
          <w:i/>
          <w:sz w:val="24"/>
          <w:szCs w:val="24"/>
        </w:rPr>
        <w:t>е</w:t>
      </w:r>
      <w:r w:rsidRPr="00D96022">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xml:space="preserve">Математика в развитии России: Петр </w:t>
      </w:r>
      <w:r w:rsidRPr="00D96022">
        <w:rPr>
          <w:rFonts w:ascii="Times New Roman" w:hAnsi="Times New Roman"/>
          <w:i/>
          <w:sz w:val="24"/>
          <w:szCs w:val="24"/>
          <w:lang w:val="en-US"/>
        </w:rPr>
        <w:t>I</w:t>
      </w:r>
      <w:r w:rsidRPr="00D9602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D96022" w:rsidRDefault="00403DD3" w:rsidP="00D96022">
      <w:pPr>
        <w:spacing w:after="0" w:line="240" w:lineRule="auto"/>
        <w:ind w:firstLine="709"/>
        <w:contextualSpacing/>
        <w:jc w:val="both"/>
        <w:rPr>
          <w:rFonts w:ascii="Times New Roman" w:hAnsi="Times New Roman"/>
          <w:i/>
          <w:sz w:val="24"/>
          <w:szCs w:val="24"/>
        </w:rPr>
      </w:pPr>
    </w:p>
    <w:p w:rsidR="00403DD3" w:rsidRPr="00D96022" w:rsidRDefault="00403DD3" w:rsidP="00D96022">
      <w:pPr>
        <w:pStyle w:val="2"/>
        <w:spacing w:line="240" w:lineRule="auto"/>
        <w:contextualSpacing/>
        <w:rPr>
          <w:i/>
          <w:sz w:val="24"/>
          <w:szCs w:val="24"/>
        </w:rPr>
      </w:pPr>
      <w:bookmarkStart w:id="264" w:name="_Toc405513925"/>
      <w:bookmarkStart w:id="265" w:name="_Toc284662803"/>
      <w:bookmarkStart w:id="266" w:name="_Toc284663430"/>
      <w:r w:rsidRPr="00D96022">
        <w:rPr>
          <w:sz w:val="24"/>
          <w:szCs w:val="24"/>
        </w:rPr>
        <w:t>Содержание курса математики в 7-9 классах (углубл</w:t>
      </w:r>
      <w:r w:rsidR="00A23AB5" w:rsidRPr="00D96022">
        <w:rPr>
          <w:sz w:val="24"/>
          <w:szCs w:val="24"/>
        </w:rPr>
        <w:t>е</w:t>
      </w:r>
      <w:r w:rsidRPr="00D96022">
        <w:rPr>
          <w:sz w:val="24"/>
          <w:szCs w:val="24"/>
        </w:rPr>
        <w:t>нный уровень)</w:t>
      </w:r>
      <w:bookmarkEnd w:id="264"/>
      <w:bookmarkEnd w:id="265"/>
      <w:bookmarkEnd w:id="266"/>
    </w:p>
    <w:p w:rsidR="00403DD3" w:rsidRPr="00D96022" w:rsidRDefault="00403DD3" w:rsidP="00D96022">
      <w:pPr>
        <w:pStyle w:val="3"/>
        <w:spacing w:before="0" w:beforeAutospacing="0" w:after="0" w:afterAutospacing="0"/>
        <w:ind w:firstLine="709"/>
        <w:contextualSpacing/>
        <w:jc w:val="both"/>
        <w:rPr>
          <w:sz w:val="24"/>
          <w:szCs w:val="24"/>
        </w:rPr>
      </w:pPr>
      <w:bookmarkStart w:id="267" w:name="_Toc405513926"/>
      <w:bookmarkStart w:id="268" w:name="_Toc284662804"/>
      <w:bookmarkStart w:id="269" w:name="_Toc284663431"/>
      <w:r w:rsidRPr="00D96022">
        <w:rPr>
          <w:sz w:val="24"/>
          <w:szCs w:val="24"/>
        </w:rPr>
        <w:t>Алгебра</w:t>
      </w:r>
      <w:bookmarkEnd w:id="267"/>
      <w:bookmarkEnd w:id="268"/>
      <w:bookmarkEnd w:id="269"/>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Числа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Рациональные числа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Иррациональные числа</w:t>
      </w:r>
    </w:p>
    <w:p w:rsidR="00403DD3" w:rsidRPr="00D96022" w:rsidRDefault="00403DD3"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D96022">
        <w:rPr>
          <w:rFonts w:ascii="Times New Roman" w:hAnsi="Times New Roman"/>
          <w:bCs/>
          <w:sz w:val="24"/>
          <w:szCs w:val="24"/>
        </w:rPr>
        <w:t>Множество действительных чисел.</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Представления о расширениях числовых множеств. </w:t>
      </w:r>
      <w:bookmarkStart w:id="270" w:name="_Toc403076053"/>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Тождественные преобразования</w:t>
      </w:r>
      <w:bookmarkEnd w:id="270"/>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Числовые и буквенные выражения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Многочлены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D96022">
        <w:rPr>
          <w:rFonts w:ascii="Times New Roman" w:hAnsi="Times New Roman"/>
          <w:sz w:val="24"/>
          <w:szCs w:val="24"/>
        </w:rPr>
        <w:t>е</w:t>
      </w:r>
      <w:r w:rsidRPr="00D96022">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D96022">
        <w:rPr>
          <w:rFonts w:ascii="Times New Roman" w:hAnsi="Times New Roman"/>
          <w:sz w:val="24"/>
          <w:szCs w:val="24"/>
        </w:rPr>
        <w:t>е</w:t>
      </w:r>
      <w:r w:rsidRPr="00D96022">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Квадратный тр</w:t>
      </w:r>
      <w:r w:rsidR="00A23AB5" w:rsidRPr="00D96022">
        <w:rPr>
          <w:rFonts w:ascii="Times New Roman" w:hAnsi="Times New Roman"/>
          <w:bCs/>
          <w:sz w:val="24"/>
          <w:szCs w:val="24"/>
        </w:rPr>
        <w:t>е</w:t>
      </w:r>
      <w:r w:rsidRPr="00D96022">
        <w:rPr>
          <w:rFonts w:ascii="Times New Roman" w:hAnsi="Times New Roman"/>
          <w:bCs/>
          <w:sz w:val="24"/>
          <w:szCs w:val="24"/>
        </w:rPr>
        <w:t>хчлен.</w:t>
      </w:r>
      <w:r w:rsidRPr="00D96022">
        <w:rPr>
          <w:rFonts w:ascii="Times New Roman" w:hAnsi="Times New Roman"/>
          <w:sz w:val="24"/>
          <w:szCs w:val="24"/>
        </w:rPr>
        <w:t xml:space="preserve"> Корни квадратного тр</w:t>
      </w:r>
      <w:r w:rsidR="00A23AB5" w:rsidRPr="00D96022">
        <w:rPr>
          <w:rFonts w:ascii="Times New Roman" w:hAnsi="Times New Roman"/>
          <w:sz w:val="24"/>
          <w:szCs w:val="24"/>
        </w:rPr>
        <w:t>е</w:t>
      </w:r>
      <w:r w:rsidRPr="00D96022">
        <w:rPr>
          <w:rFonts w:ascii="Times New Roman" w:hAnsi="Times New Roman"/>
          <w:sz w:val="24"/>
          <w:szCs w:val="24"/>
        </w:rPr>
        <w:t>хчлена. Разложение на множители квадратного тр</w:t>
      </w:r>
      <w:r w:rsidR="00A23AB5" w:rsidRPr="00D96022">
        <w:rPr>
          <w:rFonts w:ascii="Times New Roman" w:hAnsi="Times New Roman"/>
          <w:sz w:val="24"/>
          <w:szCs w:val="24"/>
        </w:rPr>
        <w:t>е</w:t>
      </w:r>
      <w:r w:rsidRPr="00D96022">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Понятие тождества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Тождественное преобразование. Представление о тождестве на множестве.</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Дробно-рациональные выражения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Преобразование выражений, содержащих знак модуля.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Иррациональные выражения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Корни </w:t>
      </w:r>
      <w:r w:rsidRPr="00D96022">
        <w:rPr>
          <w:rFonts w:ascii="Times New Roman" w:hAnsi="Times New Roman"/>
          <w:i/>
          <w:sz w:val="24"/>
          <w:szCs w:val="24"/>
        </w:rPr>
        <w:t>n</w:t>
      </w:r>
      <w:r w:rsidRPr="00D96022">
        <w:rPr>
          <w:rFonts w:ascii="Times New Roman" w:hAnsi="Times New Roman"/>
          <w:sz w:val="24"/>
          <w:szCs w:val="24"/>
        </w:rPr>
        <w:t xml:space="preserve">-ых степеней. Допустимые значения переменных в выражениях, содержащих корни </w:t>
      </w:r>
      <w:r w:rsidRPr="00D96022">
        <w:rPr>
          <w:rFonts w:ascii="Times New Roman" w:hAnsi="Times New Roman"/>
          <w:i/>
          <w:sz w:val="24"/>
          <w:szCs w:val="24"/>
        </w:rPr>
        <w:t>n</w:t>
      </w:r>
      <w:r w:rsidRPr="00D96022">
        <w:rPr>
          <w:rFonts w:ascii="Times New Roman" w:hAnsi="Times New Roman"/>
          <w:sz w:val="24"/>
          <w:szCs w:val="24"/>
        </w:rPr>
        <w:t xml:space="preserve">-ых степеней. Преобразование выражений, содержащих корни </w:t>
      </w:r>
      <w:r w:rsidRPr="00D96022">
        <w:rPr>
          <w:rFonts w:ascii="Times New Roman" w:hAnsi="Times New Roman"/>
          <w:i/>
          <w:sz w:val="24"/>
          <w:szCs w:val="24"/>
        </w:rPr>
        <w:t>n</w:t>
      </w:r>
      <w:r w:rsidRPr="00D96022">
        <w:rPr>
          <w:rFonts w:ascii="Times New Roman" w:hAnsi="Times New Roman"/>
          <w:sz w:val="24"/>
          <w:szCs w:val="24"/>
        </w:rPr>
        <w:t xml:space="preserve">-ых степеней.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bookmarkStart w:id="271" w:name="_Toc403076054"/>
      <w:r w:rsidRPr="00D96022">
        <w:rPr>
          <w:rFonts w:ascii="Times New Roman" w:hAnsi="Times New Roman"/>
          <w:b/>
          <w:i w:val="0"/>
          <w:color w:val="auto"/>
          <w:spacing w:val="0"/>
        </w:rPr>
        <w:t xml:space="preserve">Уравнения </w:t>
      </w:r>
      <w:bookmarkEnd w:id="271"/>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Равенства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Числовое равенство. Свойства числовых равенств. Равенство с переменной.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Уравнения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Методы решения уравнений</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Линейное уравнение и его корни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Квадратное уравнение и его корни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Дробно-рациональные уравнения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Решение дробно-рациональных уравнений.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Простейшие иррациональные уравнения вида</w:t>
      </w:r>
      <w:r w:rsidRPr="00D96022">
        <w:rPr>
          <w:rFonts w:ascii="Times New Roman" w:hAnsi="Times New Roman"/>
          <w:sz w:val="24"/>
          <w:szCs w:val="24"/>
        </w:rPr>
        <w:t xml:space="preserve">: </w:t>
      </w:r>
      <w:r w:rsidRPr="00D96022">
        <w:rPr>
          <w:rFonts w:ascii="Times New Roman" w:hAnsi="Times New Roman"/>
          <w:position w:val="-16"/>
          <w:sz w:val="24"/>
          <w:szCs w:val="24"/>
        </w:rPr>
        <w:object w:dxaOrig="1120" w:dyaOrig="460">
          <v:shape id="_x0000_i1048" type="#_x0000_t75" style="width:59.25pt;height:22.5pt" o:ole="">
            <v:imagedata r:id="rId10" o:title=""/>
          </v:shape>
          <o:OLEObject Type="Embed" ProgID="Equation.DSMT4" ShapeID="_x0000_i1048" DrawAspect="Content" ObjectID="_1648978540" r:id="rId50"/>
        </w:object>
      </w:r>
      <w:r w:rsidRPr="00D96022">
        <w:rPr>
          <w:rFonts w:ascii="Times New Roman" w:hAnsi="Times New Roman"/>
          <w:sz w:val="24"/>
          <w:szCs w:val="24"/>
        </w:rPr>
        <w:t xml:space="preserve">; </w:t>
      </w:r>
      <w:r w:rsidRPr="00D96022">
        <w:rPr>
          <w:rFonts w:ascii="Times New Roman" w:hAnsi="Times New Roman"/>
          <w:position w:val="-16"/>
          <w:sz w:val="24"/>
          <w:szCs w:val="24"/>
        </w:rPr>
        <w:object w:dxaOrig="1680" w:dyaOrig="460">
          <v:shape id="_x0000_i1049" type="#_x0000_t75" style="width:86.25pt;height:22.5pt" o:ole="">
            <v:imagedata r:id="rId12" o:title=""/>
          </v:shape>
          <o:OLEObject Type="Embed" ProgID="Equation.DSMT4" ShapeID="_x0000_i1049" DrawAspect="Content" ObjectID="_1648978541" r:id="rId51"/>
        </w:object>
      </w:r>
      <w:r w:rsidR="00D802CD" w:rsidRPr="00D96022">
        <w:rPr>
          <w:rFonts w:ascii="Times New Roman" w:eastAsia="Times New Roman" w:hAnsi="Times New Roman"/>
          <w:sz w:val="24"/>
          <w:szCs w:val="24"/>
        </w:rPr>
        <w:fldChar w:fldCharType="begin"/>
      </w:r>
      <w:r w:rsidRPr="00D96022">
        <w:rPr>
          <w:rFonts w:ascii="Times New Roman" w:eastAsia="Times New Roman" w:hAnsi="Times New Roman"/>
          <w:sz w:val="24"/>
          <w:szCs w:val="24"/>
        </w:rPr>
        <w:instrText xml:space="preserve"> QUOTE </w:instrText>
      </w:r>
      <w:r w:rsidRPr="00D96022">
        <w:rPr>
          <w:rFonts w:ascii="Times New Roman" w:hAnsi="Times New Roman"/>
          <w:noProof/>
          <w:position w:val="-9"/>
          <w:sz w:val="24"/>
          <w:szCs w:val="24"/>
          <w:lang w:eastAsia="ru-RU"/>
        </w:rPr>
        <w:drawing>
          <wp:inline distT="0" distB="0" distL="0" distR="0" wp14:anchorId="5503EFD6" wp14:editId="1314C3E8">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separate"/>
      </w:r>
      <w:r w:rsidRPr="00D96022">
        <w:rPr>
          <w:rFonts w:ascii="Times New Roman" w:hAnsi="Times New Roman"/>
          <w:noProof/>
          <w:position w:val="-9"/>
          <w:sz w:val="24"/>
          <w:szCs w:val="24"/>
          <w:lang w:eastAsia="ru-RU"/>
        </w:rPr>
        <w:drawing>
          <wp:inline distT="0" distB="0" distL="0" distR="0" wp14:anchorId="1EAC59A0" wp14:editId="54F70765">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end"/>
      </w:r>
      <w:r w:rsidR="00D802CD" w:rsidRPr="00D96022">
        <w:rPr>
          <w:rFonts w:ascii="Times New Roman" w:eastAsia="Times New Roman" w:hAnsi="Times New Roman"/>
          <w:sz w:val="24"/>
          <w:szCs w:val="24"/>
        </w:rPr>
        <w:fldChar w:fldCharType="begin"/>
      </w:r>
      <w:r w:rsidRPr="00D96022">
        <w:rPr>
          <w:rFonts w:ascii="Times New Roman" w:eastAsia="Times New Roman" w:hAnsi="Times New Roman"/>
          <w:sz w:val="24"/>
          <w:szCs w:val="24"/>
        </w:rPr>
        <w:instrText xml:space="preserve"> QUOTE </w:instrText>
      </w:r>
      <w:r w:rsidRPr="00D96022">
        <w:rPr>
          <w:rFonts w:ascii="Times New Roman" w:hAnsi="Times New Roman"/>
          <w:noProof/>
          <w:position w:val="-8"/>
          <w:sz w:val="24"/>
          <w:szCs w:val="24"/>
          <w:lang w:eastAsia="ru-RU"/>
        </w:rPr>
        <w:drawing>
          <wp:inline distT="0" distB="0" distL="0" distR="0" wp14:anchorId="23E39758" wp14:editId="6D31C2CA">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separate"/>
      </w:r>
      <w:r w:rsidRPr="00D96022">
        <w:rPr>
          <w:rFonts w:ascii="Times New Roman" w:hAnsi="Times New Roman"/>
          <w:noProof/>
          <w:position w:val="-8"/>
          <w:sz w:val="24"/>
          <w:szCs w:val="24"/>
          <w:lang w:eastAsia="ru-RU"/>
        </w:rPr>
        <w:drawing>
          <wp:inline distT="0" distB="0" distL="0" distR="0" wp14:anchorId="290AA596" wp14:editId="187F3C0B">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end"/>
      </w:r>
      <w:r w:rsidR="00D802CD" w:rsidRPr="00D96022">
        <w:rPr>
          <w:rFonts w:ascii="Times New Roman" w:eastAsia="Times New Roman" w:hAnsi="Times New Roman"/>
          <w:sz w:val="24"/>
          <w:szCs w:val="24"/>
        </w:rPr>
        <w:fldChar w:fldCharType="begin"/>
      </w:r>
      <w:r w:rsidRPr="00D96022">
        <w:rPr>
          <w:rFonts w:ascii="Times New Roman" w:eastAsia="Times New Roman" w:hAnsi="Times New Roman"/>
          <w:sz w:val="24"/>
          <w:szCs w:val="24"/>
        </w:rPr>
        <w:instrText xml:space="preserve"> QUOTE </w:instrText>
      </w:r>
      <w:r w:rsidRPr="00D96022">
        <w:rPr>
          <w:rFonts w:ascii="Times New Roman" w:hAnsi="Times New Roman"/>
          <w:noProof/>
          <w:position w:val="-8"/>
          <w:sz w:val="24"/>
          <w:szCs w:val="24"/>
          <w:lang w:eastAsia="ru-RU"/>
        </w:rPr>
        <w:drawing>
          <wp:inline distT="0" distB="0" distL="0" distR="0" wp14:anchorId="642F2F96" wp14:editId="0141732D">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separate"/>
      </w:r>
      <w:r w:rsidRPr="00D96022">
        <w:rPr>
          <w:rFonts w:ascii="Times New Roman" w:hAnsi="Times New Roman"/>
          <w:noProof/>
          <w:position w:val="-8"/>
          <w:sz w:val="24"/>
          <w:szCs w:val="24"/>
          <w:lang w:eastAsia="ru-RU"/>
        </w:rPr>
        <w:drawing>
          <wp:inline distT="0" distB="0" distL="0" distR="0" wp14:anchorId="46EC251E" wp14:editId="6C58CA56">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end"/>
      </w:r>
      <w:r w:rsidRPr="00D96022">
        <w:rPr>
          <w:rFonts w:ascii="Times New Roman" w:eastAsia="Times New Roman" w:hAnsi="Times New Roman"/>
          <w:sz w:val="24"/>
          <w:szCs w:val="24"/>
        </w:rPr>
        <w:t xml:space="preserve">и их решение. </w:t>
      </w:r>
      <w:r w:rsidRPr="00D96022">
        <w:rPr>
          <w:rFonts w:ascii="Times New Roman" w:hAnsi="Times New Roman"/>
          <w:sz w:val="24"/>
          <w:szCs w:val="24"/>
        </w:rPr>
        <w:t xml:space="preserve">Решение иррациональных уравнений вида </w:t>
      </w:r>
      <w:r w:rsidRPr="00D96022">
        <w:rPr>
          <w:rFonts w:ascii="Times New Roman" w:hAnsi="Times New Roman"/>
          <w:position w:val="-16"/>
          <w:sz w:val="24"/>
          <w:szCs w:val="24"/>
        </w:rPr>
        <w:object w:dxaOrig="1480" w:dyaOrig="460">
          <v:shape id="_x0000_i1050" type="#_x0000_t75" style="width:1in;height:22.5pt" o:ole="">
            <v:imagedata r:id="rId55" o:title=""/>
          </v:shape>
          <o:OLEObject Type="Embed" ProgID="Equation.DSMT4" ShapeID="_x0000_i1050" DrawAspect="Content" ObjectID="_1648978542" r:id="rId56"/>
        </w:object>
      </w:r>
      <w:r w:rsidRPr="00D96022">
        <w:rPr>
          <w:rFonts w:ascii="Times New Roman" w:hAnsi="Times New Roman"/>
          <w:sz w:val="24"/>
          <w:szCs w:val="24"/>
        </w:rPr>
        <w:t>.</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Системы уравнений</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Понятие системы уравнений. Решение систем уравнений.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Представление о равносильности систем уравнений.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Неравенства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Понятие о решении неравенства. Множество решений неравенства.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Представление о равносильности неравенств.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Квадратное неравенство с параметром и его решение. </w:t>
      </w:r>
    </w:p>
    <w:p w:rsidR="00403DD3" w:rsidRPr="00D96022" w:rsidRDefault="00403DD3"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hAnsi="Times New Roman"/>
          <w:sz w:val="24"/>
          <w:szCs w:val="24"/>
        </w:rPr>
        <w:t xml:space="preserve">Простейшие иррациональные неравенства вида: </w:t>
      </w:r>
      <w:r w:rsidRPr="00D96022">
        <w:rPr>
          <w:rFonts w:ascii="Times New Roman" w:hAnsi="Times New Roman"/>
          <w:position w:val="-16"/>
          <w:sz w:val="24"/>
          <w:szCs w:val="24"/>
        </w:rPr>
        <w:object w:dxaOrig="1120" w:dyaOrig="460">
          <v:shape id="_x0000_i1051" type="#_x0000_t75" style="width:59.25pt;height:22.5pt" o:ole="">
            <v:imagedata r:id="rId57" o:title=""/>
          </v:shape>
          <o:OLEObject Type="Embed" ProgID="Equation.DSMT4" ShapeID="_x0000_i1051" DrawAspect="Content" ObjectID="_1648978543" r:id="rId58"/>
        </w:object>
      </w:r>
      <w:r w:rsidRPr="00D96022">
        <w:rPr>
          <w:rFonts w:ascii="Times New Roman" w:hAnsi="Times New Roman"/>
          <w:sz w:val="24"/>
          <w:szCs w:val="24"/>
        </w:rPr>
        <w:t xml:space="preserve">; </w:t>
      </w:r>
      <w:r w:rsidRPr="00D96022">
        <w:rPr>
          <w:rFonts w:ascii="Times New Roman" w:hAnsi="Times New Roman"/>
          <w:position w:val="-16"/>
          <w:sz w:val="24"/>
          <w:szCs w:val="24"/>
        </w:rPr>
        <w:object w:dxaOrig="1120" w:dyaOrig="460">
          <v:shape id="_x0000_i1052" type="#_x0000_t75" style="width:59.25pt;height:22.5pt" o:ole="">
            <v:imagedata r:id="rId59" o:title=""/>
          </v:shape>
          <o:OLEObject Type="Embed" ProgID="Equation.DSMT4" ShapeID="_x0000_i1052" DrawAspect="Content" ObjectID="_1648978544" r:id="rId60"/>
        </w:object>
      </w:r>
      <w:r w:rsidRPr="00D96022">
        <w:rPr>
          <w:rFonts w:ascii="Times New Roman" w:hAnsi="Times New Roman"/>
          <w:sz w:val="24"/>
          <w:szCs w:val="24"/>
        </w:rPr>
        <w:t xml:space="preserve">; </w:t>
      </w:r>
      <w:r w:rsidRPr="00D96022">
        <w:rPr>
          <w:rFonts w:ascii="Times New Roman" w:hAnsi="Times New Roman"/>
          <w:position w:val="-16"/>
          <w:sz w:val="24"/>
          <w:szCs w:val="24"/>
        </w:rPr>
        <w:object w:dxaOrig="1680" w:dyaOrig="460">
          <v:shape id="_x0000_i1053" type="#_x0000_t75" style="width:86.25pt;height:22.5pt" o:ole="">
            <v:imagedata r:id="rId61" o:title=""/>
          </v:shape>
          <o:OLEObject Type="Embed" ProgID="Equation.DSMT4" ShapeID="_x0000_i1053" DrawAspect="Content" ObjectID="_1648978545" r:id="rId62"/>
        </w:object>
      </w:r>
      <w:r w:rsidR="00D802CD" w:rsidRPr="00D96022">
        <w:rPr>
          <w:rFonts w:ascii="Times New Roman" w:eastAsia="Times New Roman" w:hAnsi="Times New Roman"/>
          <w:sz w:val="24"/>
          <w:szCs w:val="24"/>
        </w:rPr>
        <w:fldChar w:fldCharType="begin"/>
      </w:r>
      <w:r w:rsidRPr="00D96022">
        <w:rPr>
          <w:rFonts w:ascii="Times New Roman" w:eastAsia="Times New Roman" w:hAnsi="Times New Roman"/>
          <w:sz w:val="24"/>
          <w:szCs w:val="24"/>
        </w:rPr>
        <w:instrText xml:space="preserve"> QUOTE </w:instrText>
      </w:r>
      <w:r w:rsidRPr="00D96022">
        <w:rPr>
          <w:rFonts w:ascii="Times New Roman" w:hAnsi="Times New Roman"/>
          <w:noProof/>
          <w:position w:val="-9"/>
          <w:sz w:val="24"/>
          <w:szCs w:val="24"/>
          <w:lang w:eastAsia="ru-RU"/>
        </w:rPr>
        <w:drawing>
          <wp:inline distT="0" distB="0" distL="0" distR="0" wp14:anchorId="255733C3" wp14:editId="1D6996AF">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separate"/>
      </w:r>
      <w:r w:rsidRPr="00D96022">
        <w:rPr>
          <w:rFonts w:ascii="Times New Roman" w:hAnsi="Times New Roman"/>
          <w:noProof/>
          <w:position w:val="-9"/>
          <w:sz w:val="24"/>
          <w:szCs w:val="24"/>
          <w:lang w:eastAsia="ru-RU"/>
        </w:rPr>
        <w:drawing>
          <wp:inline distT="0" distB="0" distL="0" distR="0" wp14:anchorId="76C67F0E" wp14:editId="380520DE">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end"/>
      </w:r>
      <w:r w:rsidRPr="00D96022">
        <w:rPr>
          <w:rFonts w:ascii="Times New Roman" w:eastAsia="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eastAsia="Times New Roman" w:hAnsi="Times New Roman"/>
          <w:sz w:val="24"/>
          <w:szCs w:val="24"/>
        </w:rPr>
        <w:t>Обобщ</w:t>
      </w:r>
      <w:r w:rsidR="00A23AB5" w:rsidRPr="00D96022">
        <w:rPr>
          <w:rFonts w:ascii="Times New Roman" w:eastAsia="Times New Roman" w:hAnsi="Times New Roman"/>
          <w:sz w:val="24"/>
          <w:szCs w:val="24"/>
        </w:rPr>
        <w:t>е</w:t>
      </w:r>
      <w:r w:rsidRPr="00D96022">
        <w:rPr>
          <w:rFonts w:ascii="Times New Roman" w:eastAsia="Times New Roman" w:hAnsi="Times New Roman"/>
          <w:sz w:val="24"/>
          <w:szCs w:val="24"/>
        </w:rPr>
        <w:t>нный метод интервалов для решения неравенств.</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Системы неравенств</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bookmarkStart w:id="272" w:name="_Toc403076055"/>
      <w:r w:rsidRPr="00D96022">
        <w:rPr>
          <w:rFonts w:ascii="Times New Roman" w:hAnsi="Times New Roman"/>
          <w:b/>
          <w:i w:val="0"/>
          <w:color w:val="auto"/>
          <w:spacing w:val="0"/>
        </w:rPr>
        <w:t>Функции</w:t>
      </w:r>
      <w:bookmarkEnd w:id="272"/>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Понятие зависимости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Функция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D96022">
        <w:rPr>
          <w:rFonts w:ascii="Times New Roman" w:hAnsi="Times New Roman"/>
          <w:sz w:val="24"/>
          <w:szCs w:val="24"/>
        </w:rPr>
        <w:t>е</w:t>
      </w:r>
      <w:r w:rsidRPr="00D96022">
        <w:rPr>
          <w:rFonts w:ascii="Times New Roman" w:hAnsi="Times New Roman"/>
          <w:sz w:val="24"/>
          <w:szCs w:val="24"/>
        </w:rPr>
        <w:t>тность/неч</w:t>
      </w:r>
      <w:r w:rsidR="00A23AB5" w:rsidRPr="00D96022">
        <w:rPr>
          <w:rFonts w:ascii="Times New Roman" w:hAnsi="Times New Roman"/>
          <w:sz w:val="24"/>
          <w:szCs w:val="24"/>
        </w:rPr>
        <w:t>е</w:t>
      </w:r>
      <w:r w:rsidRPr="00D96022">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D96022">
        <w:rPr>
          <w:rFonts w:ascii="Times New Roman" w:hAnsi="Times New Roman"/>
          <w:sz w:val="24"/>
          <w:szCs w:val="24"/>
        </w:rPr>
        <w:t>е</w:t>
      </w:r>
      <w:r w:rsidRPr="00D96022">
        <w:rPr>
          <w:rFonts w:ascii="Times New Roman" w:hAnsi="Times New Roman"/>
          <w:sz w:val="24"/>
          <w:szCs w:val="24"/>
        </w:rPr>
        <w:t xml:space="preserve"> графику. </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Линейная функция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D96022">
        <w:rPr>
          <w:rFonts w:ascii="Times New Roman" w:hAnsi="Times New Roman"/>
          <w:sz w:val="24"/>
          <w:szCs w:val="24"/>
        </w:rPr>
        <w:t>е</w:t>
      </w:r>
      <w:r w:rsidRPr="00D96022">
        <w:rPr>
          <w:rFonts w:ascii="Times New Roman" w:hAnsi="Times New Roman"/>
          <w:sz w:val="24"/>
          <w:szCs w:val="24"/>
        </w:rPr>
        <w:t xml:space="preserve"> коэффициентов.</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Квадратичная функция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Свойства</w:t>
      </w:r>
      <w:r w:rsidRPr="00D96022">
        <w:rPr>
          <w:rFonts w:ascii="Times New Roman" w:hAnsi="Times New Roman"/>
          <w:bCs/>
          <w:sz w:val="24"/>
          <w:szCs w:val="24"/>
        </w:rPr>
        <w:t>.</w:t>
      </w:r>
      <w:r w:rsidRPr="00D96022">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D96022">
        <w:rPr>
          <w:rFonts w:ascii="Times New Roman" w:hAnsi="Times New Roman"/>
          <w:sz w:val="24"/>
          <w:szCs w:val="24"/>
        </w:rPr>
        <w:t>е</w:t>
      </w:r>
      <w:r w:rsidRPr="00D96022">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Обратная пропорциональность</w:t>
      </w:r>
    </w:p>
    <w:p w:rsidR="00403DD3" w:rsidRPr="00D96022" w:rsidRDefault="00403DD3"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hAnsi="Times New Roman"/>
          <w:sz w:val="24"/>
          <w:szCs w:val="24"/>
        </w:rPr>
        <w:t xml:space="preserve">Свойства функции </w:t>
      </w:r>
      <w:r w:rsidRPr="00D96022">
        <w:rPr>
          <w:rFonts w:ascii="Times New Roman" w:hAnsi="Times New Roman"/>
          <w:position w:val="-24"/>
          <w:sz w:val="24"/>
          <w:szCs w:val="24"/>
        </w:rPr>
        <w:object w:dxaOrig="620" w:dyaOrig="620">
          <v:shape id="_x0000_i1054" type="#_x0000_t75" style="width:27.75pt;height:27.75pt" o:ole="">
            <v:imagedata r:id="rId40" o:title=""/>
          </v:shape>
          <o:OLEObject Type="Embed" ProgID="Equation.DSMT4" ShapeID="_x0000_i1054" DrawAspect="Content" ObjectID="_1648978546" r:id="rId64"/>
        </w:object>
      </w:r>
      <w:r w:rsidR="00D802CD" w:rsidRPr="00D96022">
        <w:rPr>
          <w:rFonts w:ascii="Times New Roman" w:eastAsia="Times New Roman" w:hAnsi="Times New Roman"/>
          <w:sz w:val="24"/>
          <w:szCs w:val="24"/>
        </w:rPr>
        <w:fldChar w:fldCharType="begin"/>
      </w:r>
      <w:r w:rsidRPr="00D96022">
        <w:rPr>
          <w:rFonts w:ascii="Times New Roman" w:eastAsia="Times New Roman" w:hAnsi="Times New Roman"/>
          <w:sz w:val="24"/>
          <w:szCs w:val="24"/>
        </w:rPr>
        <w:instrText xml:space="preserve"> QUOTE </w:instrText>
      </w:r>
      <w:r w:rsidRPr="00D96022">
        <w:rPr>
          <w:rFonts w:ascii="Times New Roman" w:hAnsi="Times New Roman"/>
          <w:noProof/>
          <w:position w:val="-15"/>
          <w:sz w:val="24"/>
          <w:szCs w:val="24"/>
          <w:lang w:eastAsia="ru-RU"/>
        </w:rPr>
        <w:drawing>
          <wp:inline distT="0" distB="0" distL="0" distR="0" wp14:anchorId="37CAA3F7" wp14:editId="740100DC">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separate"/>
      </w:r>
      <w:r w:rsidRPr="00D96022">
        <w:rPr>
          <w:rFonts w:ascii="Times New Roman" w:hAnsi="Times New Roman"/>
          <w:noProof/>
          <w:position w:val="-15"/>
          <w:sz w:val="24"/>
          <w:szCs w:val="24"/>
          <w:lang w:eastAsia="ru-RU"/>
        </w:rPr>
        <w:drawing>
          <wp:inline distT="0" distB="0" distL="0" distR="0" wp14:anchorId="658AF8B9" wp14:editId="1F74B457">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802CD" w:rsidRPr="00D96022">
        <w:rPr>
          <w:rFonts w:ascii="Times New Roman" w:eastAsia="Times New Roman" w:hAnsi="Times New Roman"/>
          <w:sz w:val="24"/>
          <w:szCs w:val="24"/>
        </w:rPr>
        <w:fldChar w:fldCharType="end"/>
      </w:r>
      <w:r w:rsidRPr="00D96022">
        <w:rPr>
          <w:rFonts w:ascii="Times New Roman" w:eastAsia="Times New Roman" w:hAnsi="Times New Roman"/>
          <w:sz w:val="24"/>
          <w:szCs w:val="24"/>
        </w:rPr>
        <w:t xml:space="preserve">. Гипербола. Представление об асимптотах. </w:t>
      </w:r>
    </w:p>
    <w:p w:rsidR="00403DD3" w:rsidRPr="00D96022" w:rsidRDefault="00403DD3"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eastAsia="Times New Roman" w:hAnsi="Times New Roman"/>
          <w:b/>
          <w:bCs/>
          <w:sz w:val="24"/>
          <w:szCs w:val="24"/>
        </w:rPr>
        <w:t>Степенная функция с показателем3</w:t>
      </w:r>
    </w:p>
    <w:p w:rsidR="00403DD3" w:rsidRPr="00D96022" w:rsidRDefault="00403DD3"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eastAsia="Times New Roman" w:hAnsi="Times New Roman"/>
          <w:sz w:val="24"/>
          <w:szCs w:val="24"/>
        </w:rPr>
        <w:t xml:space="preserve">Свойства. Кубическая парабола. </w:t>
      </w:r>
    </w:p>
    <w:p w:rsidR="00403DD3" w:rsidRPr="00D96022" w:rsidRDefault="00403DD3"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eastAsia="Times New Roman" w:hAnsi="Times New Roman"/>
          <w:b/>
          <w:bCs/>
          <w:sz w:val="24"/>
          <w:szCs w:val="24"/>
        </w:rPr>
        <w:t>Функции</w:t>
      </w:r>
      <w:r w:rsidRPr="00D96022">
        <w:rPr>
          <w:rFonts w:ascii="Times New Roman" w:eastAsia="Times New Roman" w:hAnsi="Times New Roman"/>
          <w:bCs/>
          <w:position w:val="-10"/>
          <w:sz w:val="24"/>
          <w:szCs w:val="24"/>
        </w:rPr>
        <w:object w:dxaOrig="760" w:dyaOrig="380">
          <v:shape id="_x0000_i1055" type="#_x0000_t75" style="width:44.25pt;height:14.25pt" o:ole="">
            <v:imagedata r:id="rId65" o:title=""/>
          </v:shape>
          <o:OLEObject Type="Embed" ProgID="Equation.DSMT4" ShapeID="_x0000_i1055" DrawAspect="Content" ObjectID="_1648978547" r:id="rId66"/>
        </w:object>
      </w:r>
      <w:r w:rsidRPr="00D96022">
        <w:rPr>
          <w:rFonts w:ascii="Times New Roman" w:eastAsia="Times New Roman" w:hAnsi="Times New Roman"/>
          <w:bCs/>
          <w:sz w:val="24"/>
          <w:szCs w:val="24"/>
        </w:rPr>
        <w:t xml:space="preserve">, </w:t>
      </w:r>
      <w:r w:rsidRPr="00D96022">
        <w:rPr>
          <w:rFonts w:ascii="Times New Roman" w:eastAsia="Times New Roman" w:hAnsi="Times New Roman"/>
          <w:b/>
          <w:bCs/>
          <w:position w:val="-10"/>
          <w:sz w:val="24"/>
          <w:szCs w:val="24"/>
        </w:rPr>
        <w:object w:dxaOrig="760" w:dyaOrig="380">
          <v:shape id="_x0000_i1056" type="#_x0000_t75" style="width:44.25pt;height:14.25pt" o:ole="">
            <v:imagedata r:id="rId67" o:title=""/>
          </v:shape>
          <o:OLEObject Type="Embed" ProgID="Equation.DSMT4" ShapeID="_x0000_i1056" DrawAspect="Content" ObjectID="_1648978548" r:id="rId68"/>
        </w:object>
      </w:r>
      <w:r w:rsidRPr="00D96022">
        <w:rPr>
          <w:rFonts w:ascii="Times New Roman" w:eastAsia="Times New Roman" w:hAnsi="Times New Roman"/>
          <w:bCs/>
          <w:sz w:val="24"/>
          <w:szCs w:val="24"/>
        </w:rPr>
        <w:t xml:space="preserve">, </w:t>
      </w:r>
      <w:r w:rsidRPr="00D96022">
        <w:rPr>
          <w:rFonts w:ascii="Times New Roman" w:eastAsia="Times New Roman" w:hAnsi="Times New Roman"/>
          <w:bCs/>
          <w:position w:val="-12"/>
          <w:sz w:val="24"/>
          <w:szCs w:val="24"/>
        </w:rPr>
        <w:object w:dxaOrig="660" w:dyaOrig="380">
          <v:shape id="_x0000_i1057" type="#_x0000_t75" style="width:36.75pt;height:14.25pt" o:ole="">
            <v:imagedata r:id="rId69" o:title=""/>
          </v:shape>
          <o:OLEObject Type="Embed" ProgID="Equation.DSMT4" ShapeID="_x0000_i1057" DrawAspect="Content" ObjectID="_1648978549" r:id="rId70"/>
        </w:object>
      </w:r>
      <w:r w:rsidRPr="00D96022">
        <w:rPr>
          <w:rFonts w:ascii="Times New Roman" w:eastAsia="Times New Roman" w:hAnsi="Times New Roman"/>
          <w:bCs/>
          <w:sz w:val="24"/>
          <w:szCs w:val="24"/>
        </w:rPr>
        <w:t>.</w:t>
      </w:r>
      <w:r w:rsidRPr="00D96022">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Представление о взаимно обратных функциях.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Непрерывность функции и точки разрыва функций. Кусочно заданные функции.</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Последовательности и прогрессии</w:t>
      </w:r>
    </w:p>
    <w:p w:rsidR="00403DD3" w:rsidRPr="00D96022" w:rsidRDefault="00403DD3" w:rsidP="00D96022">
      <w:pPr>
        <w:spacing w:after="0" w:line="240" w:lineRule="auto"/>
        <w:ind w:firstLine="709"/>
        <w:contextualSpacing/>
        <w:jc w:val="both"/>
        <w:rPr>
          <w:rFonts w:ascii="Times New Roman" w:hAnsi="Times New Roman"/>
          <w:sz w:val="24"/>
          <w:szCs w:val="24"/>
        </w:rPr>
      </w:pPr>
      <w:bookmarkStart w:id="273" w:name="_Toc403076056"/>
      <w:r w:rsidRPr="00D96022">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D96022">
        <w:rPr>
          <w:rFonts w:ascii="Times New Roman" w:hAnsi="Times New Roman"/>
          <w:sz w:val="24"/>
          <w:szCs w:val="24"/>
        </w:rPr>
        <w:t>е</w:t>
      </w:r>
      <w:r w:rsidRPr="00D96022">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D96022">
        <w:rPr>
          <w:rFonts w:ascii="Times New Roman" w:hAnsi="Times New Roman"/>
          <w:sz w:val="24"/>
          <w:szCs w:val="24"/>
        </w:rPr>
        <w:t xml:space="preserve">Гармонический ряд. Расходимость гармонического ряда.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bookmarkStart w:id="274" w:name="_Toc403076057"/>
      <w:r w:rsidRPr="00D96022">
        <w:rPr>
          <w:rFonts w:ascii="Times New Roman" w:hAnsi="Times New Roman"/>
          <w:b/>
          <w:i w:val="0"/>
          <w:color w:val="auto"/>
          <w:spacing w:val="0"/>
        </w:rPr>
        <w:t>Решение текстовых задач</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Задачи на все арифметические действия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Решение задач на движение, работу, покупки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D96022">
        <w:rPr>
          <w:rFonts w:ascii="Times New Roman" w:hAnsi="Times New Roman"/>
          <w:sz w:val="24"/>
          <w:szCs w:val="24"/>
        </w:rPr>
        <w:t>е</w:t>
      </w:r>
      <w:r w:rsidRPr="00D96022">
        <w:rPr>
          <w:rFonts w:ascii="Times New Roman" w:hAnsi="Times New Roman"/>
          <w:sz w:val="24"/>
          <w:szCs w:val="24"/>
        </w:rPr>
        <w:t xml:space="preserve">мов выполняемых работ при совместной работе. </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Решение задач на нахождение части числа и числа по его части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Решение задач на проценты, доли</w:t>
      </w:r>
      <w:r w:rsidRPr="00D96022">
        <w:rPr>
          <w:rFonts w:ascii="Times New Roman" w:hAnsi="Times New Roman"/>
          <w:sz w:val="24"/>
          <w:szCs w:val="24"/>
        </w:rPr>
        <w:t>, применение пропорций при решении задач.</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Логические задачи</w:t>
      </w:r>
    </w:p>
    <w:p w:rsidR="00403DD3" w:rsidRPr="00D96022" w:rsidRDefault="00403DD3"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Основные методы решения задач</w:t>
      </w:r>
    </w:p>
    <w:p w:rsidR="00403DD3" w:rsidRPr="00D96022" w:rsidRDefault="00403DD3"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D96022" w:rsidRDefault="00403DD3" w:rsidP="00D96022">
      <w:pPr>
        <w:pStyle w:val="3"/>
        <w:spacing w:before="0" w:beforeAutospacing="0" w:after="0" w:afterAutospacing="0"/>
        <w:ind w:firstLine="709"/>
        <w:contextualSpacing/>
        <w:jc w:val="both"/>
        <w:rPr>
          <w:sz w:val="24"/>
          <w:szCs w:val="24"/>
        </w:rPr>
      </w:pPr>
      <w:bookmarkStart w:id="275" w:name="_Toc405513927"/>
      <w:bookmarkStart w:id="276" w:name="_Toc284662805"/>
      <w:bookmarkStart w:id="277" w:name="_Toc284663432"/>
      <w:r w:rsidRPr="00D96022">
        <w:rPr>
          <w:sz w:val="24"/>
          <w:szCs w:val="24"/>
        </w:rPr>
        <w:t>Статистика и теория вероятностей</w:t>
      </w:r>
      <w:bookmarkEnd w:id="274"/>
      <w:bookmarkEnd w:id="275"/>
      <w:bookmarkEnd w:id="276"/>
      <w:bookmarkEnd w:id="277"/>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Статистика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Случайные опыты и случайные события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Элементы комбинаторики и испытания Бернулли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Геометрическая вероятность</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Случайные величины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D96022" w:rsidRDefault="00403DD3" w:rsidP="00D96022">
      <w:pPr>
        <w:pStyle w:val="3"/>
        <w:spacing w:before="0" w:beforeAutospacing="0" w:after="0" w:afterAutospacing="0"/>
        <w:ind w:firstLine="709"/>
        <w:contextualSpacing/>
        <w:jc w:val="both"/>
        <w:rPr>
          <w:sz w:val="24"/>
          <w:szCs w:val="24"/>
        </w:rPr>
      </w:pPr>
      <w:bookmarkStart w:id="278" w:name="_Toc403076059"/>
      <w:bookmarkStart w:id="279" w:name="_Toc405513928"/>
      <w:bookmarkStart w:id="280" w:name="_Toc284662806"/>
      <w:bookmarkStart w:id="281" w:name="_Toc284663433"/>
      <w:r w:rsidRPr="00D96022">
        <w:rPr>
          <w:sz w:val="24"/>
          <w:szCs w:val="24"/>
        </w:rPr>
        <w:t>Геометрия</w:t>
      </w:r>
      <w:bookmarkEnd w:id="278"/>
      <w:bookmarkEnd w:id="279"/>
      <w:bookmarkEnd w:id="280"/>
      <w:bookmarkEnd w:id="281"/>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Геометрические фигуры</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Фигуры в геометрии и в окружающем мире</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D96022">
        <w:rPr>
          <w:rFonts w:ascii="Times New Roman" w:hAnsi="Times New Roman"/>
          <w:bCs/>
          <w:sz w:val="24"/>
          <w:szCs w:val="24"/>
        </w:rPr>
        <w:t>Плоская и неплоская фигуры</w:t>
      </w:r>
      <w:r w:rsidRPr="00D96022">
        <w:rPr>
          <w:rFonts w:ascii="Times New Roman" w:hAnsi="Times New Roman"/>
          <w:sz w:val="24"/>
          <w:szCs w:val="24"/>
        </w:rPr>
        <w:t xml:space="preserve">.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D96022">
        <w:rPr>
          <w:rFonts w:ascii="Times New Roman" w:hAnsi="Times New Roman"/>
          <w:sz w:val="24"/>
          <w:szCs w:val="24"/>
        </w:rPr>
        <w:t>е</w:t>
      </w:r>
      <w:r w:rsidRPr="00D96022">
        <w:rPr>
          <w:rFonts w:ascii="Times New Roman" w:hAnsi="Times New Roman"/>
          <w:sz w:val="24"/>
          <w:szCs w:val="24"/>
        </w:rPr>
        <w:t xml:space="preserve"> свойства, виды углов, многоугольники, окружность и круг.</w:t>
      </w:r>
    </w:p>
    <w:p w:rsidR="00403DD3" w:rsidRPr="00D96022" w:rsidRDefault="00403DD3" w:rsidP="00D96022">
      <w:pPr>
        <w:spacing w:after="0" w:line="240" w:lineRule="auto"/>
        <w:ind w:firstLine="709"/>
        <w:contextualSpacing/>
        <w:jc w:val="both"/>
        <w:rPr>
          <w:rFonts w:ascii="Times New Roman" w:hAnsi="Times New Roman"/>
          <w:i/>
          <w:iCs/>
          <w:sz w:val="24"/>
          <w:szCs w:val="24"/>
        </w:rPr>
      </w:pPr>
      <w:r w:rsidRPr="00D96022">
        <w:rPr>
          <w:rFonts w:ascii="Times New Roman" w:hAnsi="Times New Roman"/>
          <w:iCs/>
          <w:sz w:val="24"/>
          <w:szCs w:val="24"/>
        </w:rPr>
        <w:t>Осевая симметрия геометрических фигур. Центральная симметрия геометрических фигур</w:t>
      </w:r>
      <w:r w:rsidRPr="00D96022">
        <w:rPr>
          <w:rFonts w:ascii="Times New Roman" w:hAnsi="Times New Roman"/>
          <w:i/>
          <w:iCs/>
          <w:sz w:val="24"/>
          <w:szCs w:val="24"/>
        </w:rPr>
        <w:t>.</w:t>
      </w:r>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Многоугольники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Многоугольник, его элементы и его свойства. Правильные многоугольники. </w:t>
      </w:r>
      <w:r w:rsidRPr="00D96022">
        <w:rPr>
          <w:rFonts w:ascii="Times New Roman" w:hAnsi="Times New Roman"/>
          <w:bCs/>
          <w:sz w:val="24"/>
          <w:szCs w:val="24"/>
        </w:rPr>
        <w:t>В</w:t>
      </w:r>
      <w:r w:rsidRPr="00D96022">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Четыр</w:t>
      </w:r>
      <w:r w:rsidR="00A23AB5" w:rsidRPr="00D96022">
        <w:rPr>
          <w:rFonts w:ascii="Times New Roman" w:hAnsi="Times New Roman"/>
          <w:sz w:val="24"/>
          <w:szCs w:val="24"/>
        </w:rPr>
        <w:t>е</w:t>
      </w:r>
      <w:r w:rsidRPr="00D96022">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Окружность, круг</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D96022">
        <w:rPr>
          <w:rFonts w:ascii="Times New Roman" w:hAnsi="Times New Roman"/>
          <w:sz w:val="24"/>
          <w:szCs w:val="24"/>
        </w:rPr>
        <w:t>е</w:t>
      </w:r>
      <w:r w:rsidRPr="00D96022">
        <w:rPr>
          <w:rFonts w:ascii="Times New Roman" w:hAnsi="Times New Roman"/>
          <w:sz w:val="24"/>
          <w:szCs w:val="24"/>
        </w:rPr>
        <w:t>хугольников. Вневписанные окружности. Радикальная ось.</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Фигуры в пространстве (объемные тела)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bookmarkStart w:id="282" w:name="_Toc403076060"/>
      <w:r w:rsidRPr="00D96022">
        <w:rPr>
          <w:rFonts w:ascii="Times New Roman" w:hAnsi="Times New Roman"/>
          <w:b/>
          <w:i w:val="0"/>
          <w:color w:val="auto"/>
          <w:spacing w:val="0"/>
        </w:rPr>
        <w:t>Отношения</w:t>
      </w:r>
      <w:bookmarkEnd w:id="282"/>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Равенство фигур</w:t>
      </w:r>
    </w:p>
    <w:p w:rsidR="00403DD3" w:rsidRPr="00D96022" w:rsidRDefault="00403DD3" w:rsidP="00D96022">
      <w:pPr>
        <w:spacing w:after="0" w:line="240" w:lineRule="auto"/>
        <w:ind w:firstLine="709"/>
        <w:contextualSpacing/>
        <w:jc w:val="both"/>
        <w:rPr>
          <w:rFonts w:ascii="Times New Roman" w:hAnsi="Times New Roman"/>
          <w:iCs/>
          <w:sz w:val="24"/>
          <w:szCs w:val="24"/>
        </w:rPr>
      </w:pPr>
      <w:r w:rsidRPr="00D96022">
        <w:rPr>
          <w:rFonts w:ascii="Times New Roman" w:hAnsi="Times New Roman"/>
          <w:bCs/>
          <w:sz w:val="24"/>
          <w:szCs w:val="24"/>
        </w:rPr>
        <w:t>С</w:t>
      </w:r>
      <w:r w:rsidRPr="00D96022">
        <w:rPr>
          <w:rFonts w:ascii="Times New Roman" w:hAnsi="Times New Roman"/>
          <w:sz w:val="24"/>
          <w:szCs w:val="24"/>
        </w:rPr>
        <w:t xml:space="preserve">войства и признаки равенства треугольников. </w:t>
      </w:r>
      <w:r w:rsidRPr="00D96022">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Параллельность прямых</w:t>
      </w:r>
    </w:p>
    <w:p w:rsidR="00403DD3" w:rsidRPr="00D96022" w:rsidRDefault="00403DD3" w:rsidP="00D96022">
      <w:pPr>
        <w:spacing w:after="0" w:line="240" w:lineRule="auto"/>
        <w:ind w:firstLine="709"/>
        <w:contextualSpacing/>
        <w:jc w:val="both"/>
        <w:rPr>
          <w:rFonts w:ascii="Times New Roman" w:hAnsi="Times New Roman"/>
          <w:iCs/>
          <w:sz w:val="24"/>
          <w:szCs w:val="24"/>
        </w:rPr>
      </w:pPr>
      <w:r w:rsidRPr="00D96022">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Перпендикулярные прямые</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 xml:space="preserve">Прямой угол. Перпендикуляр к прямой. Серединный перпендикуляр к отрезку. </w:t>
      </w:r>
      <w:r w:rsidRPr="00D96022">
        <w:rPr>
          <w:rFonts w:ascii="Times New Roman" w:hAnsi="Times New Roman"/>
          <w:sz w:val="24"/>
          <w:szCs w:val="24"/>
        </w:rPr>
        <w:t>Свойства и признаки перпендикулярности прямых. Наклонные, проекции, их свойства.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Подобие</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Взаимное расположениепрямой и окружности</w:t>
      </w:r>
      <w:r w:rsidRPr="00D96022">
        <w:rPr>
          <w:rFonts w:ascii="Times New Roman" w:hAnsi="Times New Roman"/>
          <w:sz w:val="24"/>
          <w:szCs w:val="24"/>
        </w:rPr>
        <w:t>, двух окружностей.</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bookmarkStart w:id="283" w:name="_Toc403076061"/>
      <w:r w:rsidRPr="00D96022">
        <w:rPr>
          <w:rFonts w:ascii="Times New Roman" w:hAnsi="Times New Roman"/>
          <w:b/>
          <w:i w:val="0"/>
          <w:color w:val="auto"/>
          <w:spacing w:val="0"/>
        </w:rPr>
        <w:t>Измерения и вычисления</w:t>
      </w:r>
      <w:bookmarkEnd w:id="283"/>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Величины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Понятие величины. Длина. Измерение длины. Единцы измерения длины.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Понятие о площади плоской фигуры и е</w:t>
      </w:r>
      <w:r w:rsidR="00A23AB5" w:rsidRPr="00D96022">
        <w:rPr>
          <w:rFonts w:ascii="Times New Roman" w:hAnsi="Times New Roman"/>
          <w:sz w:val="24"/>
          <w:szCs w:val="24"/>
        </w:rPr>
        <w:t>е</w:t>
      </w:r>
      <w:r w:rsidRPr="00D96022">
        <w:rPr>
          <w:rFonts w:ascii="Times New Roman" w:hAnsi="Times New Roman"/>
          <w:sz w:val="24"/>
          <w:szCs w:val="24"/>
        </w:rPr>
        <w:t xml:space="preserve"> свойствах. Измерение площадей</w:t>
      </w:r>
      <w:r w:rsidRPr="00D96022" w:rsidDel="00965CF1">
        <w:rPr>
          <w:rFonts w:ascii="Times New Roman" w:hAnsi="Times New Roman"/>
          <w:sz w:val="24"/>
          <w:szCs w:val="24"/>
        </w:rPr>
        <w:t>.</w:t>
      </w:r>
      <w:r w:rsidRPr="00D96022">
        <w:rPr>
          <w:rFonts w:ascii="Times New Roman" w:hAnsi="Times New Roman"/>
          <w:sz w:val="24"/>
          <w:szCs w:val="24"/>
        </w:rPr>
        <w:t xml:space="preserve"> Единицы измерения площади.</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sz w:val="24"/>
          <w:szCs w:val="24"/>
        </w:rPr>
        <w:t>Представление об объ</w:t>
      </w:r>
      <w:r w:rsidR="00A23AB5" w:rsidRPr="00D96022">
        <w:rPr>
          <w:rFonts w:ascii="Times New Roman" w:hAnsi="Times New Roman"/>
          <w:sz w:val="24"/>
          <w:szCs w:val="24"/>
        </w:rPr>
        <w:t>е</w:t>
      </w:r>
      <w:r w:rsidRPr="00D96022">
        <w:rPr>
          <w:rFonts w:ascii="Times New Roman" w:hAnsi="Times New Roman"/>
          <w:sz w:val="24"/>
          <w:szCs w:val="24"/>
        </w:rPr>
        <w:t>ме пространственной фигуры и его свойствах. Измерение объ</w:t>
      </w:r>
      <w:r w:rsidR="00A23AB5" w:rsidRPr="00D96022">
        <w:rPr>
          <w:rFonts w:ascii="Times New Roman" w:hAnsi="Times New Roman"/>
          <w:sz w:val="24"/>
          <w:szCs w:val="24"/>
        </w:rPr>
        <w:t>е</w:t>
      </w:r>
      <w:r w:rsidRPr="00D96022">
        <w:rPr>
          <w:rFonts w:ascii="Times New Roman" w:hAnsi="Times New Roman"/>
          <w:sz w:val="24"/>
          <w:szCs w:val="24"/>
        </w:rPr>
        <w:t>ма. Единицы измерения объ</w:t>
      </w:r>
      <w:r w:rsidR="00A23AB5" w:rsidRPr="00D96022">
        <w:rPr>
          <w:rFonts w:ascii="Times New Roman" w:hAnsi="Times New Roman"/>
          <w:sz w:val="24"/>
          <w:szCs w:val="24"/>
        </w:rPr>
        <w:t>е</w:t>
      </w:r>
      <w:r w:rsidRPr="00D96022">
        <w:rPr>
          <w:rFonts w:ascii="Times New Roman" w:hAnsi="Times New Roman"/>
          <w:sz w:val="24"/>
          <w:szCs w:val="24"/>
        </w:rPr>
        <w:t>мов.</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Измерения и вычисления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D96022">
        <w:rPr>
          <w:rFonts w:ascii="Times New Roman" w:hAnsi="Times New Roman"/>
          <w:sz w:val="24"/>
          <w:szCs w:val="24"/>
        </w:rPr>
        <w:t>е</w:t>
      </w:r>
      <w:r w:rsidRPr="00D96022">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Теорема косинусов. Теорема синусов.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Расстояния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Равновеликие и равносоставленные фигуры.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Свойства (аксиомы) длины отрезка, величины угла, площади и объ</w:t>
      </w:r>
      <w:r w:rsidR="00A23AB5" w:rsidRPr="00D96022">
        <w:rPr>
          <w:rFonts w:ascii="Times New Roman" w:hAnsi="Times New Roman"/>
          <w:sz w:val="24"/>
          <w:szCs w:val="24"/>
        </w:rPr>
        <w:t>е</w:t>
      </w:r>
      <w:r w:rsidRPr="00D96022">
        <w:rPr>
          <w:rFonts w:ascii="Times New Roman" w:hAnsi="Times New Roman"/>
          <w:sz w:val="24"/>
          <w:szCs w:val="24"/>
        </w:rPr>
        <w:t>ма фигуры</w:t>
      </w:r>
      <w:bookmarkStart w:id="284" w:name="_Toc403076062"/>
      <w:r w:rsidRPr="00D96022">
        <w:rPr>
          <w:rFonts w:ascii="Times New Roman" w:hAnsi="Times New Roman"/>
          <w:sz w:val="24"/>
          <w:szCs w:val="24"/>
        </w:rPr>
        <w:t>.</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Геометрические построения</w:t>
      </w:r>
      <w:bookmarkEnd w:id="284"/>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Геометрические построения для иллюстрации свойств геометрических фигур.</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Инструменты для построений. Циркуль, линейка.</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Построение треугольников по тр</w:t>
      </w:r>
      <w:r w:rsidR="00A23AB5" w:rsidRPr="00D96022">
        <w:rPr>
          <w:rFonts w:ascii="Times New Roman" w:hAnsi="Times New Roman"/>
          <w:sz w:val="24"/>
          <w:szCs w:val="24"/>
        </w:rPr>
        <w:t>е</w:t>
      </w:r>
      <w:r w:rsidRPr="00D96022">
        <w:rPr>
          <w:rFonts w:ascii="Times New Roman" w:hAnsi="Times New Roman"/>
          <w:sz w:val="24"/>
          <w:szCs w:val="24"/>
        </w:rPr>
        <w:t xml:space="preserve">м сторонам, двум сторонам и углу между ними, стороне и двум прилежащим к ней углам, </w:t>
      </w:r>
      <w:r w:rsidRPr="00D96022">
        <w:rPr>
          <w:rFonts w:ascii="Times New Roman" w:hAnsi="Times New Roman"/>
          <w:i/>
          <w:sz w:val="24"/>
          <w:szCs w:val="24"/>
        </w:rPr>
        <w:t>по другим элементам</w:t>
      </w:r>
      <w:r w:rsidRPr="00D96022">
        <w:rPr>
          <w:rFonts w:ascii="Times New Roman" w:hAnsi="Times New Roman"/>
          <w:sz w:val="24"/>
          <w:szCs w:val="24"/>
        </w:rPr>
        <w:t>.</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Деление отрезка в данном отношении.</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Этапы решения задач на построение.</w:t>
      </w:r>
      <w:bookmarkStart w:id="285" w:name="_Toc403076063"/>
    </w:p>
    <w:bookmarkEnd w:id="285"/>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r w:rsidRPr="00D96022">
        <w:rPr>
          <w:rFonts w:ascii="Times New Roman" w:hAnsi="Times New Roman"/>
          <w:b/>
          <w:i w:val="0"/>
          <w:color w:val="auto"/>
          <w:spacing w:val="0"/>
        </w:rPr>
        <w:t>Геометрические преобразования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Преобразования</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Движения</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Подобие как преобразование</w:t>
      </w:r>
    </w:p>
    <w:p w:rsidR="00403DD3" w:rsidRPr="00D96022" w:rsidRDefault="00403DD3" w:rsidP="00D96022">
      <w:pPr>
        <w:spacing w:after="0" w:line="240" w:lineRule="auto"/>
        <w:ind w:firstLine="709"/>
        <w:contextualSpacing/>
        <w:jc w:val="both"/>
        <w:rPr>
          <w:rFonts w:ascii="Times New Roman" w:hAnsi="Times New Roman"/>
          <w:iCs/>
          <w:sz w:val="24"/>
          <w:szCs w:val="24"/>
        </w:rPr>
      </w:pPr>
      <w:r w:rsidRPr="00D96022">
        <w:rPr>
          <w:rFonts w:ascii="Times New Roman" w:hAnsi="Times New Roman"/>
          <w:sz w:val="24"/>
          <w:szCs w:val="24"/>
        </w:rPr>
        <w:t xml:space="preserve">Гомотетия. </w:t>
      </w:r>
      <w:r w:rsidRPr="00D96022">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D96022" w:rsidRDefault="00403DD3" w:rsidP="00D96022">
      <w:pPr>
        <w:pStyle w:val="aff5"/>
        <w:spacing w:after="0" w:line="240" w:lineRule="auto"/>
        <w:ind w:firstLine="709"/>
        <w:contextualSpacing/>
        <w:jc w:val="both"/>
        <w:rPr>
          <w:rFonts w:ascii="Times New Roman" w:hAnsi="Times New Roman"/>
          <w:b/>
          <w:i w:val="0"/>
          <w:color w:val="auto"/>
          <w:spacing w:val="0"/>
        </w:rPr>
      </w:pPr>
      <w:bookmarkStart w:id="286" w:name="_Toc403076064"/>
      <w:r w:rsidRPr="00D96022">
        <w:rPr>
          <w:rFonts w:ascii="Times New Roman" w:hAnsi="Times New Roman"/>
          <w:b/>
          <w:i w:val="0"/>
          <w:color w:val="auto"/>
          <w:spacing w:val="0"/>
        </w:rPr>
        <w:t>Векторы и координаты на плоскости</w:t>
      </w:r>
      <w:bookmarkEnd w:id="286"/>
    </w:p>
    <w:p w:rsidR="00403DD3" w:rsidRPr="00D96022" w:rsidRDefault="00403DD3"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iCs/>
          <w:sz w:val="24"/>
          <w:szCs w:val="24"/>
        </w:rPr>
        <w:t>Векторы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D96022" w:rsidRDefault="00403DD3"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Координаты</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D96022" w:rsidRDefault="00403DD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Применение векторов и координат для решения геометрических задач.</w:t>
      </w:r>
    </w:p>
    <w:p w:rsidR="00403DD3" w:rsidRPr="00D96022" w:rsidRDefault="00403DD3" w:rsidP="00D96022">
      <w:pPr>
        <w:spacing w:after="0" w:line="240" w:lineRule="auto"/>
        <w:ind w:firstLine="709"/>
        <w:contextualSpacing/>
        <w:jc w:val="both"/>
        <w:rPr>
          <w:rFonts w:ascii="Times New Roman" w:hAnsi="Times New Roman"/>
          <w:iCs/>
          <w:sz w:val="24"/>
          <w:szCs w:val="24"/>
        </w:rPr>
      </w:pPr>
      <w:r w:rsidRPr="00D96022">
        <w:rPr>
          <w:rFonts w:ascii="Times New Roman" w:hAnsi="Times New Roman"/>
          <w:iCs/>
          <w:sz w:val="24"/>
          <w:szCs w:val="24"/>
        </w:rPr>
        <w:t>Аффинная система координат. Радиус-векторы точек. Центроид системы точек.</w:t>
      </w:r>
    </w:p>
    <w:p w:rsidR="00403DD3" w:rsidRPr="00D96022" w:rsidRDefault="00403DD3" w:rsidP="00D96022">
      <w:pPr>
        <w:pStyle w:val="3"/>
        <w:spacing w:before="0" w:beforeAutospacing="0" w:after="0" w:afterAutospacing="0"/>
        <w:ind w:firstLine="709"/>
        <w:contextualSpacing/>
        <w:jc w:val="both"/>
        <w:rPr>
          <w:i/>
          <w:sz w:val="24"/>
          <w:szCs w:val="24"/>
        </w:rPr>
      </w:pPr>
      <w:bookmarkStart w:id="287" w:name="_Toc403076065"/>
      <w:bookmarkStart w:id="288" w:name="_Toc405513929"/>
      <w:bookmarkStart w:id="289" w:name="_Toc284662807"/>
      <w:bookmarkStart w:id="290" w:name="_Toc284663434"/>
      <w:r w:rsidRPr="00D96022">
        <w:rPr>
          <w:i/>
          <w:sz w:val="24"/>
          <w:szCs w:val="24"/>
        </w:rPr>
        <w:t>История математики</w:t>
      </w:r>
      <w:bookmarkEnd w:id="287"/>
      <w:bookmarkEnd w:id="288"/>
      <w:bookmarkEnd w:id="289"/>
      <w:bookmarkEnd w:id="290"/>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Возникновение математики как науки, этапы е</w:t>
      </w:r>
      <w:r w:rsidR="00A23AB5" w:rsidRPr="00D96022">
        <w:rPr>
          <w:rFonts w:ascii="Times New Roman" w:hAnsi="Times New Roman"/>
          <w:i/>
          <w:sz w:val="24"/>
          <w:szCs w:val="24"/>
        </w:rPr>
        <w:t>е</w:t>
      </w:r>
      <w:r w:rsidRPr="00D96022">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D96022">
        <w:rPr>
          <w:rFonts w:ascii="Times New Roman" w:hAnsi="Times New Roman"/>
          <w:i/>
          <w:sz w:val="24"/>
          <w:szCs w:val="24"/>
        </w:rPr>
        <w:t>е</w:t>
      </w:r>
      <w:r w:rsidRPr="00D96022">
        <w:rPr>
          <w:rFonts w:ascii="Times New Roman" w:hAnsi="Times New Roman"/>
          <w:i/>
          <w:sz w:val="24"/>
          <w:szCs w:val="24"/>
        </w:rPr>
        <w:t>х. Н. Тарталья, Дж. Кардано, Н.Х. Абель, Э.Галуа.</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Истоки теории вероятностей: страховое дело, азартные игры. П.</w:t>
      </w:r>
      <w:r w:rsidR="00E32F9C" w:rsidRPr="00D96022">
        <w:rPr>
          <w:rFonts w:ascii="Times New Roman" w:hAnsi="Times New Roman"/>
          <w:i/>
          <w:sz w:val="24"/>
          <w:szCs w:val="24"/>
        </w:rPr>
        <w:t> </w:t>
      </w:r>
      <w:r w:rsidRPr="00D96022">
        <w:rPr>
          <w:rFonts w:ascii="Times New Roman" w:hAnsi="Times New Roman"/>
          <w:i/>
          <w:sz w:val="24"/>
          <w:szCs w:val="24"/>
        </w:rPr>
        <w:t>Ферма, Б.Паскаль, Я. Бернулли, А.Н.Колмогоров.</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D96022">
        <w:rPr>
          <w:rFonts w:ascii="Times New Roman" w:hAnsi="Times New Roman"/>
          <w:i/>
          <w:sz w:val="24"/>
          <w:szCs w:val="24"/>
        </w:rPr>
        <w:t>.</w:t>
      </w:r>
      <w:r w:rsidRPr="00D96022">
        <w:rPr>
          <w:rFonts w:ascii="Times New Roman" w:hAnsi="Times New Roman"/>
          <w:i/>
          <w:sz w:val="24"/>
          <w:szCs w:val="24"/>
        </w:rPr>
        <w:t xml:space="preserve"> Эйлер, Н.И.Лобачевский. История пятого постулата.</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Геометрия и искусство. Геометрические закономерности окружающего мира.</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Роль российских уч</w:t>
      </w:r>
      <w:r w:rsidR="00A23AB5" w:rsidRPr="00D96022">
        <w:rPr>
          <w:rFonts w:ascii="Times New Roman" w:hAnsi="Times New Roman"/>
          <w:i/>
          <w:sz w:val="24"/>
          <w:szCs w:val="24"/>
        </w:rPr>
        <w:t>е</w:t>
      </w:r>
      <w:r w:rsidRPr="00D96022">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D96022" w:rsidRDefault="00403DD3"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xml:space="preserve">Математика в развитии России: Петр </w:t>
      </w:r>
      <w:r w:rsidRPr="00D96022">
        <w:rPr>
          <w:rFonts w:ascii="Times New Roman" w:hAnsi="Times New Roman"/>
          <w:i/>
          <w:sz w:val="24"/>
          <w:szCs w:val="24"/>
          <w:lang w:val="en-US"/>
        </w:rPr>
        <w:t>I</w:t>
      </w:r>
      <w:r w:rsidRPr="00D9602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D96022" w:rsidRDefault="00825E20" w:rsidP="00D96022">
      <w:pPr>
        <w:spacing w:after="0" w:line="240" w:lineRule="auto"/>
        <w:ind w:firstLine="709"/>
        <w:contextualSpacing/>
        <w:jc w:val="both"/>
        <w:rPr>
          <w:rFonts w:ascii="Times New Roman" w:hAnsi="Times New Roman"/>
          <w:sz w:val="24"/>
          <w:szCs w:val="24"/>
        </w:rPr>
      </w:pPr>
    </w:p>
    <w:p w:rsidR="00B540EE" w:rsidRPr="00D96022" w:rsidRDefault="00AA06F5" w:rsidP="00D96022">
      <w:pPr>
        <w:pStyle w:val="3"/>
        <w:spacing w:before="0" w:beforeAutospacing="0" w:after="0" w:afterAutospacing="0"/>
        <w:ind w:firstLine="709"/>
        <w:contextualSpacing/>
        <w:rPr>
          <w:sz w:val="24"/>
          <w:szCs w:val="24"/>
        </w:rPr>
      </w:pPr>
      <w:bookmarkStart w:id="291" w:name="_Toc409691709"/>
      <w:bookmarkStart w:id="292" w:name="_Toc410654034"/>
      <w:bookmarkStart w:id="293" w:name="_Toc414553245"/>
      <w:bookmarkEnd w:id="242"/>
      <w:r>
        <w:rPr>
          <w:sz w:val="24"/>
          <w:szCs w:val="24"/>
        </w:rPr>
        <w:t>2.2.2.11</w:t>
      </w:r>
      <w:r w:rsidR="009360F3" w:rsidRPr="00D96022">
        <w:rPr>
          <w:sz w:val="24"/>
          <w:szCs w:val="24"/>
        </w:rPr>
        <w:t xml:space="preserve">. </w:t>
      </w:r>
      <w:r w:rsidR="00B540EE" w:rsidRPr="00D96022">
        <w:rPr>
          <w:sz w:val="24"/>
          <w:szCs w:val="24"/>
        </w:rPr>
        <w:t>Информатика</w:t>
      </w:r>
      <w:bookmarkEnd w:id="291"/>
      <w:bookmarkEnd w:id="292"/>
      <w:bookmarkEnd w:id="293"/>
    </w:p>
    <w:p w:rsidR="00B30F8B" w:rsidRPr="00D96022" w:rsidRDefault="00A800F3"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При </w:t>
      </w:r>
      <w:r w:rsidR="00B30F8B" w:rsidRPr="00D96022">
        <w:rPr>
          <w:rFonts w:ascii="Times New Roman" w:hAnsi="Times New Roman"/>
          <w:position w:val="-1"/>
          <w:sz w:val="24"/>
          <w:szCs w:val="24"/>
        </w:rPr>
        <w:t xml:space="preserve">реализации программы учебного предмета «Информатика» </w:t>
      </w:r>
      <w:r w:rsidRPr="00D96022">
        <w:rPr>
          <w:rFonts w:ascii="Times New Roman" w:hAnsi="Times New Roman"/>
          <w:position w:val="-1"/>
          <w:sz w:val="24"/>
          <w:szCs w:val="24"/>
        </w:rPr>
        <w:t xml:space="preserve">у учащихся формируется </w:t>
      </w:r>
      <w:r w:rsidR="00B30F8B" w:rsidRPr="00D96022">
        <w:rPr>
          <w:rFonts w:ascii="Times New Roman" w:eastAsia="Times New Roman" w:hAnsi="Times New Roman"/>
          <w:sz w:val="24"/>
          <w:szCs w:val="24"/>
          <w:lang w:eastAsia="ru-RU"/>
        </w:rPr>
        <w:t xml:space="preserve"> информационн</w:t>
      </w:r>
      <w:r w:rsidRPr="00D96022">
        <w:rPr>
          <w:rFonts w:ascii="Times New Roman" w:eastAsia="Times New Roman" w:hAnsi="Times New Roman"/>
          <w:sz w:val="24"/>
          <w:szCs w:val="24"/>
          <w:lang w:eastAsia="ru-RU"/>
        </w:rPr>
        <w:t>ая</w:t>
      </w:r>
      <w:r w:rsidR="00B30F8B" w:rsidRPr="00D96022">
        <w:rPr>
          <w:rFonts w:ascii="Times New Roman" w:eastAsia="Times New Roman" w:hAnsi="Times New Roman"/>
          <w:sz w:val="24"/>
          <w:szCs w:val="24"/>
          <w:lang w:eastAsia="ru-RU"/>
        </w:rPr>
        <w:t xml:space="preserve"> и алгоритмическ</w:t>
      </w:r>
      <w:r w:rsidRPr="00D96022">
        <w:rPr>
          <w:rFonts w:ascii="Times New Roman" w:eastAsia="Times New Roman" w:hAnsi="Times New Roman"/>
          <w:sz w:val="24"/>
          <w:szCs w:val="24"/>
          <w:lang w:eastAsia="ru-RU"/>
        </w:rPr>
        <w:t>ая</w:t>
      </w:r>
      <w:r w:rsidR="00B30F8B" w:rsidRPr="00D96022">
        <w:rPr>
          <w:rFonts w:ascii="Times New Roman" w:eastAsia="Times New Roman" w:hAnsi="Times New Roman"/>
          <w:sz w:val="24"/>
          <w:szCs w:val="24"/>
          <w:lang w:eastAsia="ru-RU"/>
        </w:rPr>
        <w:t xml:space="preserve"> культур</w:t>
      </w:r>
      <w:r w:rsidRPr="00D96022">
        <w:rPr>
          <w:rFonts w:ascii="Times New Roman" w:eastAsia="Times New Roman" w:hAnsi="Times New Roman"/>
          <w:sz w:val="24"/>
          <w:szCs w:val="24"/>
          <w:lang w:eastAsia="ru-RU"/>
        </w:rPr>
        <w:t>а</w:t>
      </w:r>
      <w:r w:rsidR="00B30F8B" w:rsidRPr="00D96022">
        <w:rPr>
          <w:rFonts w:ascii="Times New Roman" w:eastAsia="Times New Roman" w:hAnsi="Times New Roman"/>
          <w:sz w:val="24"/>
          <w:szCs w:val="24"/>
          <w:lang w:eastAsia="ru-RU"/>
        </w:rPr>
        <w:t>;</w:t>
      </w:r>
      <w:r w:rsidR="00C35054" w:rsidRPr="00D96022">
        <w:rPr>
          <w:rFonts w:ascii="Times New Roman" w:eastAsia="Times New Roman" w:hAnsi="Times New Roman"/>
          <w:sz w:val="24"/>
          <w:szCs w:val="24"/>
          <w:lang w:eastAsia="ru-RU"/>
        </w:rPr>
        <w:t xml:space="preserve">умение </w:t>
      </w:r>
      <w:r w:rsidRPr="00D96022">
        <w:rPr>
          <w:rFonts w:ascii="Times New Roman" w:eastAsia="Times New Roman" w:hAnsi="Times New Roman"/>
          <w:sz w:val="24"/>
          <w:szCs w:val="24"/>
          <w:lang w:eastAsia="ru-RU"/>
        </w:rPr>
        <w:t xml:space="preserve">формализации и структурирования информации, </w:t>
      </w:r>
      <w:r w:rsidR="00C35054" w:rsidRPr="00D96022">
        <w:rPr>
          <w:rFonts w:ascii="Times New Roman" w:eastAsia="Times New Roman" w:hAnsi="Times New Roman"/>
          <w:sz w:val="24"/>
          <w:szCs w:val="24"/>
          <w:lang w:eastAsia="ru-RU"/>
        </w:rPr>
        <w:t xml:space="preserve">учащиеся овладевают способами </w:t>
      </w:r>
      <w:r w:rsidRPr="00D96022">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D96022">
        <w:rPr>
          <w:rFonts w:ascii="Times New Roman" w:eastAsia="Times New Roman" w:hAnsi="Times New Roman"/>
          <w:sz w:val="24"/>
          <w:szCs w:val="24"/>
          <w:lang w:eastAsia="ru-RU"/>
        </w:rPr>
        <w:t xml:space="preserve">у учащихся формируется </w:t>
      </w:r>
      <w:r w:rsidR="005D0B6D" w:rsidRPr="00D96022">
        <w:rPr>
          <w:rFonts w:ascii="Times New Roman" w:eastAsia="Times New Roman" w:hAnsi="Times New Roman"/>
          <w:sz w:val="24"/>
          <w:szCs w:val="24"/>
        </w:rPr>
        <w:t xml:space="preserve">представление </w:t>
      </w:r>
      <w:r w:rsidR="00B30F8B" w:rsidRPr="00D96022">
        <w:rPr>
          <w:rFonts w:ascii="Times New Roman" w:eastAsia="Times New Roman" w:hAnsi="Times New Roman"/>
          <w:sz w:val="24"/>
          <w:szCs w:val="24"/>
        </w:rPr>
        <w:t>о компьютере как универсальном устройстве обработки информации;</w:t>
      </w:r>
      <w:r w:rsidR="005D0B6D" w:rsidRPr="00D96022">
        <w:rPr>
          <w:rFonts w:ascii="Times New Roman" w:eastAsia="Times New Roman" w:hAnsi="Times New Roman"/>
          <w:sz w:val="24"/>
          <w:szCs w:val="24"/>
          <w:lang w:eastAsia="ru-RU"/>
        </w:rPr>
        <w:t xml:space="preserve">представление </w:t>
      </w:r>
      <w:r w:rsidR="00B30F8B" w:rsidRPr="00D96022">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D96022">
        <w:rPr>
          <w:rFonts w:ascii="Times New Roman" w:eastAsia="Times New Roman" w:hAnsi="Times New Roman"/>
          <w:sz w:val="24"/>
          <w:szCs w:val="24"/>
          <w:lang w:eastAsia="ru-RU"/>
        </w:rPr>
        <w:t>развивается</w:t>
      </w:r>
      <w:r w:rsidR="00B30F8B" w:rsidRPr="00D96022">
        <w:rPr>
          <w:rFonts w:ascii="Times New Roman" w:eastAsia="Times New Roman" w:hAnsi="Times New Roman"/>
          <w:sz w:val="24"/>
          <w:szCs w:val="24"/>
          <w:lang w:eastAsia="ru-RU"/>
        </w:rPr>
        <w:t xml:space="preserve"> алгоритмическо</w:t>
      </w:r>
      <w:r w:rsidRPr="00D96022">
        <w:rPr>
          <w:rFonts w:ascii="Times New Roman" w:eastAsia="Times New Roman" w:hAnsi="Times New Roman"/>
          <w:sz w:val="24"/>
          <w:szCs w:val="24"/>
          <w:lang w:eastAsia="ru-RU"/>
        </w:rPr>
        <w:t>е</w:t>
      </w:r>
      <w:r w:rsidR="00B30F8B" w:rsidRPr="00D96022">
        <w:rPr>
          <w:rFonts w:ascii="Times New Roman" w:eastAsia="Times New Roman" w:hAnsi="Times New Roman"/>
          <w:sz w:val="24"/>
          <w:szCs w:val="24"/>
          <w:lang w:eastAsia="ru-RU"/>
        </w:rPr>
        <w:t xml:space="preserve"> мышлени</w:t>
      </w:r>
      <w:r w:rsidRPr="00D96022">
        <w:rPr>
          <w:rFonts w:ascii="Times New Roman" w:eastAsia="Times New Roman" w:hAnsi="Times New Roman"/>
          <w:sz w:val="24"/>
          <w:szCs w:val="24"/>
          <w:lang w:eastAsia="ru-RU"/>
        </w:rPr>
        <w:t>е</w:t>
      </w:r>
      <w:r w:rsidR="00B30F8B" w:rsidRPr="00D96022">
        <w:rPr>
          <w:rFonts w:ascii="Times New Roman" w:eastAsia="Times New Roman" w:hAnsi="Times New Roman"/>
          <w:sz w:val="24"/>
          <w:szCs w:val="24"/>
          <w:lang w:eastAsia="ru-RU"/>
        </w:rPr>
        <w:t>, необходимо</w:t>
      </w:r>
      <w:r w:rsidRPr="00D96022">
        <w:rPr>
          <w:rFonts w:ascii="Times New Roman" w:eastAsia="Times New Roman" w:hAnsi="Times New Roman"/>
          <w:sz w:val="24"/>
          <w:szCs w:val="24"/>
          <w:lang w:eastAsia="ru-RU"/>
        </w:rPr>
        <w:t>е</w:t>
      </w:r>
      <w:r w:rsidR="00B30F8B" w:rsidRPr="00D96022">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D96022">
        <w:rPr>
          <w:rFonts w:ascii="Times New Roman" w:eastAsia="Times New Roman" w:hAnsi="Times New Roman"/>
          <w:sz w:val="24"/>
          <w:szCs w:val="24"/>
          <w:lang w:eastAsia="ru-RU"/>
        </w:rPr>
        <w:t>уются</w:t>
      </w:r>
      <w:r w:rsidR="00B30F8B" w:rsidRPr="00D96022">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D0B6D" w:rsidRPr="00D96022">
        <w:rPr>
          <w:rFonts w:ascii="Times New Roman" w:eastAsia="Times New Roman" w:hAnsi="Times New Roman"/>
          <w:sz w:val="24"/>
          <w:szCs w:val="24"/>
          <w:lang w:eastAsia="ru-RU"/>
        </w:rPr>
        <w:t xml:space="preserve">вырабатываются навык и умение </w:t>
      </w:r>
      <w:r w:rsidR="00B30F8B" w:rsidRPr="00D96022">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D96022">
        <w:rPr>
          <w:rFonts w:ascii="Times New Roman" w:eastAsia="Times New Roman" w:hAnsi="Times New Roman"/>
          <w:sz w:val="24"/>
          <w:szCs w:val="24"/>
        </w:rPr>
        <w:t xml:space="preserve">сети </w:t>
      </w:r>
      <w:r w:rsidR="00B30F8B" w:rsidRPr="00D96022">
        <w:rPr>
          <w:rFonts w:ascii="Times New Roman" w:eastAsia="Times New Roman" w:hAnsi="Times New Roman"/>
          <w:sz w:val="24"/>
          <w:szCs w:val="24"/>
          <w:lang w:eastAsia="ru-RU"/>
        </w:rPr>
        <w:t xml:space="preserve">Интернет, </w:t>
      </w:r>
      <w:r w:rsidR="005D0B6D" w:rsidRPr="00D96022">
        <w:rPr>
          <w:rFonts w:ascii="Times New Roman" w:eastAsia="Times New Roman" w:hAnsi="Times New Roman"/>
          <w:sz w:val="24"/>
          <w:szCs w:val="24"/>
          <w:lang w:eastAsia="ru-RU"/>
        </w:rPr>
        <w:t xml:space="preserve">умение </w:t>
      </w:r>
      <w:r w:rsidR="00B30F8B" w:rsidRPr="00D96022">
        <w:rPr>
          <w:rFonts w:ascii="Times New Roman" w:eastAsia="Times New Roman" w:hAnsi="Times New Roman"/>
          <w:sz w:val="24"/>
          <w:szCs w:val="24"/>
          <w:lang w:eastAsia="ru-RU"/>
        </w:rPr>
        <w:t>соблюдать нормы информационной этики и права.</w:t>
      </w:r>
    </w:p>
    <w:p w:rsidR="00B540EE" w:rsidRPr="00D96022" w:rsidRDefault="00B540EE" w:rsidP="00D96022">
      <w:pPr>
        <w:spacing w:after="0" w:line="240" w:lineRule="auto"/>
        <w:contextualSpacing/>
        <w:jc w:val="both"/>
        <w:rPr>
          <w:rFonts w:ascii="Times New Roman" w:hAnsi="Times New Roman"/>
          <w:sz w:val="24"/>
          <w:szCs w:val="24"/>
        </w:rPr>
      </w:pPr>
    </w:p>
    <w:p w:rsidR="009A01D5" w:rsidRPr="00D96022" w:rsidRDefault="009A01D5" w:rsidP="00D96022">
      <w:pPr>
        <w:tabs>
          <w:tab w:val="left" w:pos="1180"/>
        </w:tabs>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Введение</w:t>
      </w:r>
    </w:p>
    <w:p w:rsidR="009A01D5" w:rsidRPr="00D96022" w:rsidRDefault="009A01D5" w:rsidP="00D96022">
      <w:pPr>
        <w:pStyle w:val="a8"/>
        <w:ind w:left="709"/>
        <w:jc w:val="both"/>
        <w:rPr>
          <w:rFonts w:ascii="Times New Roman" w:hAnsi="Times New Roman"/>
        </w:rPr>
      </w:pPr>
      <w:r w:rsidRPr="00D96022">
        <w:rPr>
          <w:rFonts w:ascii="Times New Roman" w:eastAsia="Times New Roman" w:hAnsi="Times New Roman"/>
          <w:b/>
          <w:bCs/>
        </w:rPr>
        <w:t>Информация и информационные процессы</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Информация – одно из основных обобщающих понятий современной науки. </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D96022">
        <w:rPr>
          <w:rFonts w:ascii="Times New Roman" w:hAnsi="Times New Roman"/>
          <w:sz w:val="24"/>
          <w:szCs w:val="24"/>
        </w:rPr>
        <w:t>,</w:t>
      </w:r>
      <w:r w:rsidRPr="00D96022">
        <w:rPr>
          <w:rFonts w:ascii="Times New Roman" w:hAnsi="Times New Roman"/>
          <w:sz w:val="24"/>
          <w:szCs w:val="24"/>
        </w:rPr>
        <w:t xml:space="preserve"> и информация как сведения, предназначенные для восприятия человеком.</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D96022" w:rsidRDefault="009A01D5" w:rsidP="00D96022">
      <w:pPr>
        <w:pStyle w:val="a8"/>
        <w:ind w:left="709"/>
        <w:jc w:val="both"/>
        <w:rPr>
          <w:rFonts w:ascii="Times New Roman" w:hAnsi="Times New Roman"/>
        </w:rPr>
      </w:pPr>
      <w:r w:rsidRPr="00D96022">
        <w:rPr>
          <w:rFonts w:ascii="Times New Roman" w:eastAsia="Times New Roman" w:hAnsi="Times New Roman"/>
          <w:b/>
          <w:bCs/>
        </w:rPr>
        <w:t>Компьютер – универсальное устройство обработки данных</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D96022">
        <w:rPr>
          <w:rFonts w:ascii="Times New Roman" w:eastAsia="Times New Roman" w:hAnsi="Times New Roman"/>
          <w:sz w:val="24"/>
          <w:szCs w:val="24"/>
        </w:rPr>
        <w:t>их количественные характеристики</w:t>
      </w:r>
      <w:r w:rsidRPr="00D96022">
        <w:rPr>
          <w:rFonts w:ascii="Times New Roman" w:hAnsi="Times New Roman"/>
          <w:sz w:val="24"/>
          <w:szCs w:val="24"/>
        </w:rPr>
        <w:t>.</w:t>
      </w:r>
    </w:p>
    <w:p w:rsidR="009A01D5" w:rsidRPr="00D96022" w:rsidRDefault="009A01D5"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D96022">
        <w:rPr>
          <w:rFonts w:ascii="Times New Roman" w:hAnsi="Times New Roman"/>
          <w:i/>
          <w:sz w:val="24"/>
          <w:szCs w:val="24"/>
          <w:lang w:val="en-US"/>
        </w:rPr>
        <w:t>D</w:t>
      </w:r>
      <w:r w:rsidRPr="00D96022">
        <w:rPr>
          <w:rFonts w:ascii="Times New Roman" w:hAnsi="Times New Roman"/>
          <w:i/>
          <w:sz w:val="24"/>
          <w:szCs w:val="24"/>
        </w:rPr>
        <w:t xml:space="preserve">-принтеры). </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eastAsia="Times New Roman" w:hAnsi="Times New Roman"/>
          <w:sz w:val="24"/>
          <w:szCs w:val="24"/>
        </w:rPr>
        <w:t>Программное обеспечение компьютера.</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96022">
        <w:rPr>
          <w:rFonts w:ascii="Times New Roman" w:eastAsia="Times New Roman" w:hAnsi="Times New Roman"/>
          <w:i/>
          <w:sz w:val="24"/>
          <w:szCs w:val="24"/>
        </w:rPr>
        <w:t>Носители информации в живой природе.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Физические ограничения на значения характеристик компьютеров</w:t>
      </w:r>
      <w:r w:rsidRPr="00D96022">
        <w:rPr>
          <w:rFonts w:ascii="Times New Roman" w:hAnsi="Times New Roman"/>
          <w:sz w:val="24"/>
          <w:szCs w:val="24"/>
        </w:rPr>
        <w:t>.</w:t>
      </w:r>
    </w:p>
    <w:p w:rsidR="009A01D5" w:rsidRPr="00D96022" w:rsidRDefault="009A01D5"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Параллельные вычисления.</w:t>
      </w:r>
    </w:p>
    <w:p w:rsidR="009A01D5" w:rsidRPr="00D96022" w:rsidRDefault="009A01D5" w:rsidP="00D96022">
      <w:pPr>
        <w:spacing w:after="0" w:line="240" w:lineRule="auto"/>
        <w:ind w:firstLine="709"/>
        <w:contextualSpacing/>
        <w:jc w:val="both"/>
        <w:rPr>
          <w:rFonts w:ascii="Times New Roman" w:hAnsi="Times New Roman"/>
          <w:b/>
          <w:bCs/>
          <w:sz w:val="24"/>
          <w:szCs w:val="24"/>
        </w:rPr>
      </w:pPr>
      <w:r w:rsidRPr="00D96022">
        <w:rPr>
          <w:rFonts w:ascii="Times New Roman" w:eastAsia="Times New Roman" w:hAnsi="Times New Roman"/>
          <w:sz w:val="24"/>
          <w:szCs w:val="24"/>
        </w:rPr>
        <w:t>Техника безопасности и правила работы на компьютере.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Математические основы информатики</w:t>
      </w:r>
    </w:p>
    <w:p w:rsidR="009A01D5" w:rsidRPr="00D96022" w:rsidRDefault="009A01D5" w:rsidP="00D96022">
      <w:pPr>
        <w:pStyle w:val="a8"/>
        <w:ind w:left="709"/>
        <w:jc w:val="both"/>
        <w:rPr>
          <w:rFonts w:ascii="Times New Roman" w:hAnsi="Times New Roman"/>
        </w:rPr>
      </w:pPr>
      <w:r w:rsidRPr="00D96022">
        <w:rPr>
          <w:rFonts w:ascii="Times New Roman" w:eastAsia="Times New Roman" w:hAnsi="Times New Roman"/>
          <w:b/>
          <w:bCs/>
        </w:rPr>
        <w:t>Тексты и кодирование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D96022">
        <w:rPr>
          <w:rFonts w:ascii="Times New Roman" w:hAnsi="Times New Roman"/>
          <w:position w:val="-1"/>
          <w:sz w:val="24"/>
          <w:szCs w:val="24"/>
        </w:rPr>
        <w:t>32.</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Подход А.Н.Колмогорова к определению количества информации.</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Зависимость количества кодовых комбинаций от разрядности кода.</w:t>
      </w:r>
      <w:r w:rsidRPr="00D96022">
        <w:rPr>
          <w:rFonts w:ascii="Times New Roman" w:hAnsi="Times New Roman"/>
          <w:i/>
          <w:sz w:val="24"/>
          <w:szCs w:val="24"/>
        </w:rPr>
        <w:t xml:space="preserve">  Код ASCII. </w:t>
      </w:r>
      <w:r w:rsidRPr="00D96022">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D96022">
        <w:rPr>
          <w:rFonts w:ascii="Times New Roman" w:hAnsi="Times New Roman"/>
          <w:i/>
          <w:sz w:val="24"/>
          <w:szCs w:val="24"/>
        </w:rPr>
        <w:t>. Таблицы кодировки с алфавитом, отличным от двоичного.</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D96022" w:rsidRDefault="009A01D5" w:rsidP="00D96022">
      <w:pPr>
        <w:pStyle w:val="a8"/>
        <w:ind w:left="709"/>
        <w:jc w:val="both"/>
        <w:rPr>
          <w:rFonts w:ascii="Times New Roman" w:hAnsi="Times New Roman"/>
        </w:rPr>
      </w:pPr>
      <w:r w:rsidRPr="00D96022">
        <w:rPr>
          <w:rFonts w:ascii="Times New Roman" w:eastAsia="Times New Roman" w:hAnsi="Times New Roman"/>
          <w:b/>
          <w:bCs/>
        </w:rPr>
        <w:t>Дискретизация</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Кодирование цвета. Цветовые модели</w:t>
      </w:r>
      <w:r w:rsidRPr="00D96022">
        <w:rPr>
          <w:rFonts w:ascii="Times New Roman" w:hAnsi="Times New Roman"/>
          <w:b/>
          <w:bCs/>
          <w:sz w:val="24"/>
          <w:szCs w:val="24"/>
        </w:rPr>
        <w:t xml:space="preserve">. </w:t>
      </w:r>
      <w:r w:rsidRPr="00D96022">
        <w:rPr>
          <w:rFonts w:ascii="Times New Roman" w:hAnsi="Times New Roman"/>
          <w:sz w:val="24"/>
          <w:szCs w:val="24"/>
        </w:rPr>
        <w:t>Модели RGB</w:t>
      </w:r>
      <w:r w:rsidRPr="00D96022">
        <w:rPr>
          <w:rFonts w:ascii="Times New Roman" w:hAnsi="Times New Roman"/>
          <w:bCs/>
          <w:sz w:val="24"/>
          <w:szCs w:val="24"/>
        </w:rPr>
        <w:t>и</w:t>
      </w:r>
      <w:r w:rsidRPr="00D96022">
        <w:rPr>
          <w:rFonts w:ascii="Times New Roman" w:hAnsi="Times New Roman"/>
          <w:sz w:val="24"/>
          <w:szCs w:val="24"/>
        </w:rPr>
        <w:t xml:space="preserve">CMYK. </w:t>
      </w:r>
      <w:r w:rsidRPr="00D96022">
        <w:rPr>
          <w:rFonts w:ascii="Times New Roman" w:hAnsi="Times New Roman"/>
          <w:i/>
          <w:sz w:val="24"/>
          <w:szCs w:val="24"/>
        </w:rPr>
        <w:t>Модели HSB и CMY</w:t>
      </w:r>
      <w:r w:rsidRPr="00D96022">
        <w:rPr>
          <w:rFonts w:ascii="Times New Roman" w:hAnsi="Times New Roman"/>
          <w:sz w:val="24"/>
          <w:szCs w:val="24"/>
        </w:rPr>
        <w:t>. Глубина кодирования. Знакомство с растровой и векторной графикой.</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Кодирование звука</w:t>
      </w:r>
      <w:r w:rsidRPr="00D96022">
        <w:rPr>
          <w:rFonts w:ascii="Times New Roman" w:hAnsi="Times New Roman"/>
          <w:b/>
          <w:bCs/>
          <w:sz w:val="24"/>
          <w:szCs w:val="24"/>
        </w:rPr>
        <w:t xml:space="preserve">. </w:t>
      </w:r>
      <w:r w:rsidRPr="00D96022">
        <w:rPr>
          <w:rFonts w:ascii="Times New Roman" w:hAnsi="Times New Roman"/>
          <w:sz w:val="24"/>
          <w:szCs w:val="24"/>
        </w:rPr>
        <w:t>Разрядность и частота записи. Количество каналов записи.</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D96022" w:rsidRDefault="009A01D5" w:rsidP="00D96022">
      <w:pPr>
        <w:pStyle w:val="a8"/>
        <w:ind w:left="709"/>
        <w:jc w:val="both"/>
        <w:rPr>
          <w:rFonts w:ascii="Times New Roman" w:hAnsi="Times New Roman"/>
        </w:rPr>
      </w:pPr>
      <w:r w:rsidRPr="00D96022">
        <w:rPr>
          <w:rFonts w:ascii="Times New Roman" w:eastAsia="Times New Roman" w:hAnsi="Times New Roman"/>
          <w:b/>
          <w:bCs/>
        </w:rPr>
        <w:t>Системы счисления</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D96022" w:rsidRDefault="009A01D5" w:rsidP="00D96022">
      <w:pPr>
        <w:spacing w:after="0" w:line="240" w:lineRule="auto"/>
        <w:ind w:right="40" w:firstLine="709"/>
        <w:contextualSpacing/>
        <w:jc w:val="both"/>
        <w:rPr>
          <w:rFonts w:ascii="Times New Roman" w:hAnsi="Times New Roman"/>
          <w:sz w:val="24"/>
          <w:szCs w:val="24"/>
        </w:rPr>
      </w:pPr>
      <w:r w:rsidRPr="00D96022">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D96022" w:rsidRDefault="009A01D5" w:rsidP="00D96022">
      <w:pPr>
        <w:spacing w:after="0" w:line="240" w:lineRule="auto"/>
        <w:ind w:right="40" w:firstLine="709"/>
        <w:contextualSpacing/>
        <w:jc w:val="both"/>
        <w:rPr>
          <w:rFonts w:ascii="Times New Roman" w:hAnsi="Times New Roman"/>
          <w:sz w:val="24"/>
          <w:szCs w:val="24"/>
        </w:rPr>
      </w:pPr>
      <w:r w:rsidRPr="00D96022">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D96022" w:rsidRDefault="009A01D5"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Арифметические действия в системах счисления.</w:t>
      </w:r>
    </w:p>
    <w:p w:rsidR="009A01D5" w:rsidRPr="00D96022" w:rsidRDefault="009A01D5" w:rsidP="00D96022">
      <w:pPr>
        <w:pStyle w:val="a8"/>
        <w:tabs>
          <w:tab w:val="left" w:pos="1260"/>
        </w:tabs>
        <w:ind w:left="0" w:firstLine="709"/>
        <w:jc w:val="both"/>
        <w:rPr>
          <w:rFonts w:ascii="Times New Roman" w:hAnsi="Times New Roman"/>
        </w:rPr>
      </w:pPr>
      <w:r w:rsidRPr="00D96022">
        <w:rPr>
          <w:rFonts w:ascii="Times New Roman" w:eastAsia="Times New Roman" w:hAnsi="Times New Roman"/>
          <w:b/>
          <w:bCs/>
        </w:rPr>
        <w:t>Элементы комбинаторики, теории множеств и математической логики</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eastAsia="Times New Roman" w:hAnsi="Times New Roman"/>
          <w:sz w:val="24"/>
          <w:szCs w:val="24"/>
        </w:rPr>
        <w:t xml:space="preserve">Расчет количества вариантов: </w:t>
      </w:r>
      <w:r w:rsidRPr="00D96022">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D96022" w:rsidRDefault="009A01D5" w:rsidP="00D96022">
      <w:pPr>
        <w:spacing w:after="0" w:line="240" w:lineRule="auto"/>
        <w:ind w:right="-23" w:firstLine="709"/>
        <w:contextualSpacing/>
        <w:jc w:val="both"/>
        <w:rPr>
          <w:rFonts w:ascii="Times New Roman" w:hAnsi="Times New Roman"/>
          <w:sz w:val="24"/>
          <w:szCs w:val="24"/>
        </w:rPr>
      </w:pPr>
      <w:r w:rsidRPr="00D96022">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D96022">
        <w:rPr>
          <w:rFonts w:ascii="Times New Roman" w:hAnsi="Times New Roman"/>
          <w:sz w:val="24"/>
          <w:szCs w:val="24"/>
        </w:rPr>
        <w:t xml:space="preserve">. </w:t>
      </w:r>
      <w:r w:rsidRPr="00D96022">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D96022" w:rsidRDefault="009A01D5" w:rsidP="00D96022">
      <w:pPr>
        <w:tabs>
          <w:tab w:val="left" w:pos="709"/>
        </w:tabs>
        <w:spacing w:after="0" w:line="240" w:lineRule="auto"/>
        <w:contextualSpacing/>
        <w:jc w:val="both"/>
        <w:rPr>
          <w:rFonts w:ascii="Times New Roman" w:eastAsia="Times New Roman" w:hAnsi="Times New Roman"/>
          <w:b/>
          <w:bCs/>
          <w:sz w:val="24"/>
          <w:szCs w:val="24"/>
        </w:rPr>
      </w:pPr>
      <w:r w:rsidRPr="00D96022">
        <w:rPr>
          <w:rFonts w:ascii="Times New Roman" w:eastAsia="Times New Roman" w:hAnsi="Times New Roman"/>
          <w:b/>
          <w:bCs/>
          <w:sz w:val="24"/>
          <w:szCs w:val="24"/>
        </w:rPr>
        <w:tab/>
        <w:t>Списки, графы, деревья</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D96022">
        <w:rPr>
          <w:rFonts w:ascii="Times New Roman" w:hAnsi="Times New Roman"/>
          <w:i/>
          <w:sz w:val="24"/>
          <w:szCs w:val="24"/>
        </w:rPr>
        <w:t>Бинарное дерево. Генеалогическое дерево.</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Алгоритмы и элементы программирования</w:t>
      </w:r>
    </w:p>
    <w:p w:rsidR="009A01D5" w:rsidRPr="00D96022" w:rsidRDefault="009A01D5" w:rsidP="00D96022">
      <w:pPr>
        <w:pStyle w:val="a8"/>
        <w:tabs>
          <w:tab w:val="left" w:pos="900"/>
        </w:tabs>
        <w:ind w:left="709"/>
        <w:jc w:val="both"/>
        <w:rPr>
          <w:rFonts w:ascii="Times New Roman" w:hAnsi="Times New Roman"/>
        </w:rPr>
      </w:pPr>
      <w:r w:rsidRPr="00D96022">
        <w:rPr>
          <w:rFonts w:ascii="Times New Roman" w:eastAsia="Times New Roman" w:hAnsi="Times New Roman"/>
          <w:b/>
          <w:bCs/>
        </w:rPr>
        <w:t>Исполнители и алгоритмы. Управление исполнителями</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D96022">
        <w:rPr>
          <w:rFonts w:ascii="Times New Roman" w:eastAsia="Times New Roman" w:hAnsi="Times New Roman"/>
          <w:sz w:val="24"/>
          <w:szCs w:val="24"/>
        </w:rPr>
        <w:t>Ручное управление исполнителем.</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96022">
        <w:rPr>
          <w:rFonts w:ascii="Times New Roman" w:hAnsi="Times New Roman"/>
          <w:i/>
          <w:sz w:val="24"/>
          <w:szCs w:val="24"/>
        </w:rPr>
        <w:t>Программное управление самодвижущимся роботом.</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Системы программирования. Средства создания и выполнения программ.</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Понятие об этапах разработки программ и приемах отладки программ.</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D96022" w:rsidRDefault="009A01D5" w:rsidP="00D96022">
      <w:pPr>
        <w:pStyle w:val="a8"/>
        <w:tabs>
          <w:tab w:val="left" w:pos="900"/>
        </w:tabs>
        <w:ind w:left="709"/>
        <w:jc w:val="both"/>
        <w:rPr>
          <w:rFonts w:ascii="Times New Roman" w:hAnsi="Times New Roman"/>
        </w:rPr>
      </w:pPr>
      <w:r w:rsidRPr="00D96022">
        <w:rPr>
          <w:rFonts w:ascii="Times New Roman" w:eastAsia="Times New Roman" w:hAnsi="Times New Roman"/>
          <w:b/>
          <w:bCs/>
        </w:rPr>
        <w:t>Алгоритмические конструкции</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eastAsia="Times New Roman" w:hAnsi="Times New Roman"/>
          <w:sz w:val="24"/>
          <w:szCs w:val="24"/>
        </w:rPr>
        <w:t>Конструкция «следование». Линейный алгоритм. Ограниченность линейных алгоритмов</w:t>
      </w:r>
      <w:r w:rsidRPr="00D96022">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Конструкция «ветвление». Условный оператор: полная и неполная формы. </w:t>
      </w:r>
    </w:p>
    <w:p w:rsidR="009A01D5" w:rsidRPr="00D96022" w:rsidRDefault="009A01D5" w:rsidP="00D96022">
      <w:pPr>
        <w:spacing w:after="0" w:line="240" w:lineRule="auto"/>
        <w:ind w:firstLine="709"/>
        <w:contextualSpacing/>
        <w:jc w:val="both"/>
        <w:rPr>
          <w:rFonts w:ascii="Times New Roman" w:hAnsi="Times New Roman"/>
          <w:strike/>
          <w:sz w:val="24"/>
          <w:szCs w:val="24"/>
        </w:rPr>
      </w:pPr>
      <w:r w:rsidRPr="00D96022">
        <w:rPr>
          <w:rFonts w:ascii="Times New Roman" w:hAnsi="Times New Roman"/>
          <w:sz w:val="24"/>
          <w:szCs w:val="24"/>
        </w:rPr>
        <w:t xml:space="preserve">Выполнение  и </w:t>
      </w:r>
      <w:r w:rsidR="005D0B6D" w:rsidRPr="00D96022">
        <w:rPr>
          <w:rFonts w:ascii="Times New Roman" w:hAnsi="Times New Roman"/>
          <w:sz w:val="24"/>
          <w:szCs w:val="24"/>
        </w:rPr>
        <w:t xml:space="preserve">невыполнение </w:t>
      </w:r>
      <w:r w:rsidRPr="00D96022">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D96022">
        <w:rPr>
          <w:rFonts w:ascii="Times New Roman" w:eastAsia="Times New Roman" w:hAnsi="Times New Roman"/>
          <w:sz w:val="24"/>
          <w:szCs w:val="24"/>
        </w:rPr>
        <w:t xml:space="preserve">. </w:t>
      </w:r>
    </w:p>
    <w:p w:rsidR="009A01D5" w:rsidRPr="00D96022" w:rsidRDefault="009A01D5"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D96022">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Запись алгоритмических конструкций в выбранном языке программирования.</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D96022" w:rsidRDefault="009A01D5" w:rsidP="00D96022">
      <w:pPr>
        <w:pStyle w:val="a8"/>
        <w:tabs>
          <w:tab w:val="left" w:pos="900"/>
        </w:tabs>
        <w:ind w:left="709"/>
        <w:jc w:val="both"/>
        <w:rPr>
          <w:rFonts w:ascii="Times New Roman" w:eastAsia="Times New Roman" w:hAnsi="Times New Roman"/>
          <w:b/>
          <w:bCs/>
        </w:rPr>
      </w:pPr>
      <w:r w:rsidRPr="00D96022">
        <w:rPr>
          <w:rFonts w:ascii="Times New Roman" w:eastAsia="Times New Roman" w:hAnsi="Times New Roman"/>
          <w:b/>
          <w:bCs/>
        </w:rPr>
        <w:t>Разработка алгоритмов и программ</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Оператор присваивания. </w:t>
      </w:r>
      <w:r w:rsidRPr="00D96022">
        <w:rPr>
          <w:rFonts w:ascii="Times New Roman" w:hAnsi="Times New Roman"/>
          <w:i/>
          <w:sz w:val="24"/>
          <w:szCs w:val="24"/>
        </w:rPr>
        <w:t>Представление о структурах данных.</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D96022">
        <w:rPr>
          <w:rFonts w:ascii="Times New Roman" w:hAnsi="Times New Roman"/>
          <w:i/>
          <w:sz w:val="24"/>
          <w:szCs w:val="24"/>
        </w:rPr>
        <w:t>символьные, строковые, логические</w:t>
      </w:r>
      <w:r w:rsidRPr="00D96022">
        <w:rPr>
          <w:rFonts w:ascii="Times New Roman" w:hAnsi="Times New Roman"/>
          <w:sz w:val="24"/>
          <w:szCs w:val="24"/>
        </w:rPr>
        <w:t xml:space="preserve">. Табличные величины (массивы). Одномерные массивы. </w:t>
      </w:r>
      <w:r w:rsidRPr="00D96022">
        <w:rPr>
          <w:rFonts w:ascii="Times New Roman" w:hAnsi="Times New Roman"/>
          <w:i/>
          <w:sz w:val="24"/>
          <w:szCs w:val="24"/>
        </w:rPr>
        <w:t>Двумерные массивы.</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Примеры задач обработки данных:</w:t>
      </w:r>
    </w:p>
    <w:p w:rsidR="009A01D5" w:rsidRPr="00D96022" w:rsidRDefault="009A01D5" w:rsidP="00A57401">
      <w:pPr>
        <w:pStyle w:val="a8"/>
        <w:numPr>
          <w:ilvl w:val="0"/>
          <w:numId w:val="91"/>
        </w:numPr>
        <w:tabs>
          <w:tab w:val="left" w:pos="993"/>
        </w:tabs>
        <w:ind w:left="0" w:firstLine="709"/>
        <w:jc w:val="both"/>
        <w:rPr>
          <w:rFonts w:ascii="Times New Roman" w:hAnsi="Times New Roman"/>
        </w:rPr>
      </w:pPr>
      <w:r w:rsidRPr="00D96022">
        <w:rPr>
          <w:rFonts w:ascii="Times New Roman" w:eastAsia="Times New Roman" w:hAnsi="Times New Roman"/>
        </w:rPr>
        <w:t xml:space="preserve">нахождение минимального и максимального числа из </w:t>
      </w:r>
      <w:r w:rsidRPr="00D96022">
        <w:rPr>
          <w:rFonts w:ascii="Times New Roman" w:eastAsia="Times New Roman" w:hAnsi="Times New Roman"/>
          <w:w w:val="99"/>
        </w:rPr>
        <w:t xml:space="preserve">двух,трех, </w:t>
      </w:r>
      <w:r w:rsidRPr="00D96022">
        <w:rPr>
          <w:rFonts w:ascii="Times New Roman" w:eastAsia="Times New Roman" w:hAnsi="Times New Roman"/>
        </w:rPr>
        <w:t xml:space="preserve">четырех данных </w:t>
      </w:r>
      <w:r w:rsidRPr="00D96022">
        <w:rPr>
          <w:rFonts w:ascii="Times New Roman" w:eastAsia="Times New Roman" w:hAnsi="Times New Roman"/>
          <w:w w:val="99"/>
        </w:rPr>
        <w:t>чисел;</w:t>
      </w:r>
    </w:p>
    <w:p w:rsidR="009A01D5" w:rsidRPr="00D96022" w:rsidRDefault="009A01D5" w:rsidP="00A57401">
      <w:pPr>
        <w:pStyle w:val="a8"/>
        <w:numPr>
          <w:ilvl w:val="0"/>
          <w:numId w:val="91"/>
        </w:numPr>
        <w:tabs>
          <w:tab w:val="left" w:pos="993"/>
        </w:tabs>
        <w:ind w:left="0" w:firstLine="709"/>
        <w:jc w:val="both"/>
        <w:rPr>
          <w:rFonts w:ascii="Times New Roman" w:eastAsia="Times New Roman" w:hAnsi="Times New Roman"/>
        </w:rPr>
      </w:pPr>
      <w:r w:rsidRPr="00D96022">
        <w:rPr>
          <w:rFonts w:ascii="Times New Roman" w:eastAsia="Times New Roman" w:hAnsi="Times New Roman"/>
        </w:rPr>
        <w:t>нахождение всех корней заданного квадратного уравнения;</w:t>
      </w:r>
    </w:p>
    <w:p w:rsidR="009A01D5" w:rsidRPr="00D96022" w:rsidRDefault="009A01D5" w:rsidP="00A57401">
      <w:pPr>
        <w:pStyle w:val="a8"/>
        <w:numPr>
          <w:ilvl w:val="0"/>
          <w:numId w:val="91"/>
        </w:numPr>
        <w:tabs>
          <w:tab w:val="left" w:pos="993"/>
        </w:tabs>
        <w:ind w:left="0" w:firstLine="709"/>
        <w:jc w:val="both"/>
        <w:rPr>
          <w:rFonts w:ascii="Times New Roman" w:eastAsia="Times New Roman" w:hAnsi="Times New Roman"/>
        </w:rPr>
      </w:pPr>
      <w:r w:rsidRPr="00D96022">
        <w:rPr>
          <w:rFonts w:ascii="Times New Roman" w:eastAsia="Times New Roman" w:hAnsi="Times New Roman"/>
        </w:rPr>
        <w:t>заполнение числового массива в соответствии с формулой или путем ввода чисел;</w:t>
      </w:r>
    </w:p>
    <w:p w:rsidR="009A01D5" w:rsidRPr="00D96022" w:rsidRDefault="009A01D5" w:rsidP="00A57401">
      <w:pPr>
        <w:pStyle w:val="a8"/>
        <w:numPr>
          <w:ilvl w:val="0"/>
          <w:numId w:val="91"/>
        </w:numPr>
        <w:tabs>
          <w:tab w:val="left" w:pos="993"/>
        </w:tabs>
        <w:ind w:left="0" w:firstLine="709"/>
        <w:jc w:val="both"/>
        <w:rPr>
          <w:rFonts w:ascii="Times New Roman" w:eastAsia="Times New Roman" w:hAnsi="Times New Roman"/>
        </w:rPr>
      </w:pPr>
      <w:r w:rsidRPr="00D96022">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D96022" w:rsidRDefault="009A01D5" w:rsidP="00A57401">
      <w:pPr>
        <w:pStyle w:val="a8"/>
        <w:numPr>
          <w:ilvl w:val="0"/>
          <w:numId w:val="91"/>
        </w:numPr>
        <w:tabs>
          <w:tab w:val="left" w:pos="993"/>
        </w:tabs>
        <w:ind w:left="0" w:firstLine="709"/>
        <w:jc w:val="both"/>
        <w:rPr>
          <w:rFonts w:ascii="Times New Roman" w:hAnsi="Times New Roman"/>
        </w:rPr>
      </w:pPr>
      <w:r w:rsidRPr="00D96022">
        <w:rPr>
          <w:rFonts w:ascii="Times New Roman" w:eastAsia="Times New Roman" w:hAnsi="Times New Roman"/>
        </w:rPr>
        <w:t>нахождение минимального (максимального) элемента массива.</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Составление алгоритмов и программ по управлению исполнителями </w:t>
      </w:r>
      <w:r w:rsidRPr="00D96022">
        <w:rPr>
          <w:rFonts w:ascii="Times New Roman" w:eastAsia="Times New Roman" w:hAnsi="Times New Roman"/>
          <w:sz w:val="24"/>
          <w:szCs w:val="24"/>
        </w:rPr>
        <w:t>Робот, Черепашка, Чертежник и др.</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Знакомство с документированием программ. </w:t>
      </w:r>
      <w:r w:rsidRPr="00D96022">
        <w:rPr>
          <w:rFonts w:ascii="Times New Roman" w:hAnsi="Times New Roman"/>
          <w:i/>
          <w:sz w:val="24"/>
          <w:szCs w:val="24"/>
        </w:rPr>
        <w:t>Составление описание программы по образцу.</w:t>
      </w:r>
    </w:p>
    <w:p w:rsidR="009A01D5" w:rsidRPr="00D96022" w:rsidRDefault="009A01D5" w:rsidP="00D96022">
      <w:pPr>
        <w:pStyle w:val="a8"/>
        <w:tabs>
          <w:tab w:val="left" w:pos="900"/>
        </w:tabs>
        <w:ind w:left="709"/>
        <w:jc w:val="both"/>
        <w:rPr>
          <w:rFonts w:ascii="Times New Roman" w:hAnsi="Times New Roman"/>
        </w:rPr>
      </w:pPr>
      <w:r w:rsidRPr="00D96022">
        <w:rPr>
          <w:rFonts w:ascii="Times New Roman" w:eastAsia="Times New Roman" w:hAnsi="Times New Roman"/>
          <w:b/>
          <w:bCs/>
        </w:rPr>
        <w:t>Анализ алгоритмов</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D96022" w:rsidRDefault="009A01D5" w:rsidP="00D96022">
      <w:pPr>
        <w:spacing w:after="0" w:line="240" w:lineRule="auto"/>
        <w:ind w:firstLine="709"/>
        <w:contextualSpacing/>
        <w:rPr>
          <w:rFonts w:ascii="Times New Roman" w:hAnsi="Times New Roman"/>
          <w:b/>
          <w:i/>
          <w:sz w:val="24"/>
          <w:szCs w:val="24"/>
        </w:rPr>
      </w:pPr>
      <w:r w:rsidRPr="00D96022">
        <w:rPr>
          <w:rFonts w:ascii="Times New Roman" w:hAnsi="Times New Roman"/>
          <w:b/>
          <w:i/>
          <w:sz w:val="24"/>
          <w:szCs w:val="24"/>
        </w:rPr>
        <w:t>Робототехника</w:t>
      </w:r>
    </w:p>
    <w:p w:rsidR="009A01D5" w:rsidRPr="00D96022" w:rsidRDefault="009A01D5"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D96022" w:rsidRDefault="009A01D5"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D96022" w:rsidRDefault="009A01D5"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D96022" w:rsidRDefault="009A01D5"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D96022" w:rsidRDefault="009A01D5"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D96022" w:rsidRDefault="009A01D5" w:rsidP="00D96022">
      <w:pPr>
        <w:pStyle w:val="a8"/>
        <w:tabs>
          <w:tab w:val="left" w:pos="900"/>
        </w:tabs>
        <w:ind w:left="709"/>
        <w:jc w:val="both"/>
        <w:rPr>
          <w:rFonts w:ascii="Times New Roman" w:hAnsi="Times New Roman"/>
        </w:rPr>
      </w:pPr>
      <w:r w:rsidRPr="00D96022">
        <w:rPr>
          <w:rFonts w:ascii="Times New Roman" w:eastAsia="Times New Roman" w:hAnsi="Times New Roman"/>
          <w:b/>
          <w:bCs/>
        </w:rPr>
        <w:t>Математическое моделирование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Компьютерные эксперименты.</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Использование программных систем и сервисов</w:t>
      </w:r>
    </w:p>
    <w:p w:rsidR="009A01D5" w:rsidRPr="00D96022" w:rsidRDefault="009A01D5" w:rsidP="00D96022">
      <w:pPr>
        <w:pStyle w:val="a8"/>
        <w:tabs>
          <w:tab w:val="left" w:pos="900"/>
        </w:tabs>
        <w:ind w:left="709"/>
        <w:jc w:val="both"/>
        <w:rPr>
          <w:rFonts w:ascii="Times New Roman" w:hAnsi="Times New Roman"/>
        </w:rPr>
      </w:pPr>
      <w:r w:rsidRPr="00D96022">
        <w:rPr>
          <w:rFonts w:ascii="Times New Roman" w:eastAsia="Times New Roman" w:hAnsi="Times New Roman"/>
          <w:b/>
          <w:bCs/>
        </w:rPr>
        <w:t>Файловая система</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Архивирование и разархивирование.</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Файловый менеджер.</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Поиск в файловой системе.</w:t>
      </w:r>
    </w:p>
    <w:p w:rsidR="009A01D5" w:rsidRPr="00D96022" w:rsidRDefault="009A01D5" w:rsidP="00D96022">
      <w:pPr>
        <w:pStyle w:val="a8"/>
        <w:tabs>
          <w:tab w:val="left" w:pos="900"/>
        </w:tabs>
        <w:ind w:left="709"/>
        <w:jc w:val="both"/>
        <w:rPr>
          <w:rFonts w:ascii="Times New Roman" w:hAnsi="Times New Roman"/>
        </w:rPr>
      </w:pPr>
      <w:r w:rsidRPr="00D96022">
        <w:rPr>
          <w:rFonts w:ascii="Times New Roman" w:eastAsia="Times New Roman" w:hAnsi="Times New Roman"/>
          <w:b/>
          <w:bCs/>
        </w:rPr>
        <w:t>Подготовка текстов и демонстрационных материалов</w:t>
      </w:r>
    </w:p>
    <w:p w:rsidR="009A01D5" w:rsidRPr="00D96022" w:rsidRDefault="009A01D5" w:rsidP="00D96022">
      <w:pPr>
        <w:spacing w:after="0" w:line="240" w:lineRule="auto"/>
        <w:ind w:firstLine="709"/>
        <w:contextualSpacing/>
        <w:jc w:val="both"/>
        <w:rPr>
          <w:rFonts w:ascii="Times New Roman" w:hAnsi="Times New Roman"/>
          <w:strike/>
          <w:sz w:val="24"/>
          <w:szCs w:val="24"/>
        </w:rPr>
      </w:pPr>
      <w:r w:rsidRPr="00D96022">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D96022" w:rsidRDefault="009A01D5" w:rsidP="00D96022">
      <w:pPr>
        <w:spacing w:after="0" w:line="240" w:lineRule="auto"/>
        <w:ind w:firstLine="756"/>
        <w:contextualSpacing/>
        <w:jc w:val="both"/>
        <w:rPr>
          <w:rFonts w:ascii="Times New Roman" w:eastAsia="Times New Roman" w:hAnsi="Times New Roman"/>
          <w:sz w:val="24"/>
          <w:szCs w:val="24"/>
        </w:rPr>
      </w:pPr>
      <w:r w:rsidRPr="00D96022">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D96022">
        <w:rPr>
          <w:rFonts w:ascii="Times New Roman" w:hAnsi="Times New Roman"/>
          <w:i/>
          <w:sz w:val="24"/>
          <w:szCs w:val="24"/>
        </w:rPr>
        <w:t xml:space="preserve"> История изменений.</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Проверка правописания, словари.</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D96022">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D96022" w:rsidRDefault="009A01D5" w:rsidP="00D96022">
      <w:pPr>
        <w:pStyle w:val="a8"/>
        <w:tabs>
          <w:tab w:val="left" w:pos="900"/>
        </w:tabs>
        <w:ind w:left="709"/>
        <w:jc w:val="both"/>
        <w:rPr>
          <w:rFonts w:ascii="Times New Roman" w:hAnsi="Times New Roman"/>
        </w:rPr>
      </w:pPr>
      <w:r w:rsidRPr="00D96022">
        <w:rPr>
          <w:rFonts w:ascii="Times New Roman" w:eastAsia="Times New Roman" w:hAnsi="Times New Roman"/>
          <w:b/>
          <w:bCs/>
        </w:rPr>
        <w:t>Электронные (динамические) таблицы</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D96022" w:rsidRDefault="009A01D5" w:rsidP="00D96022">
      <w:pPr>
        <w:pStyle w:val="a8"/>
        <w:tabs>
          <w:tab w:val="left" w:pos="900"/>
        </w:tabs>
        <w:ind w:left="709"/>
        <w:jc w:val="both"/>
        <w:rPr>
          <w:rFonts w:ascii="Times New Roman" w:hAnsi="Times New Roman"/>
        </w:rPr>
      </w:pPr>
      <w:r w:rsidRPr="00D96022">
        <w:rPr>
          <w:rFonts w:ascii="Times New Roman" w:eastAsia="Times New Roman" w:hAnsi="Times New Roman"/>
          <w:b/>
          <w:bCs/>
        </w:rPr>
        <w:t>Базы данных. Поиск информации</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Базы данных. Таблица как представление отношения. Поиск данных в готовой базе. </w:t>
      </w:r>
      <w:r w:rsidRPr="00D96022">
        <w:rPr>
          <w:rFonts w:ascii="Times New Roman" w:hAnsi="Times New Roman"/>
          <w:i/>
          <w:sz w:val="24"/>
          <w:szCs w:val="24"/>
        </w:rPr>
        <w:t>Связи между таблицами.</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Поиск информации в </w:t>
      </w:r>
      <w:r w:rsidR="00E5241E" w:rsidRPr="00D96022">
        <w:rPr>
          <w:rFonts w:ascii="Times New Roman" w:hAnsi="Times New Roman"/>
          <w:sz w:val="24"/>
          <w:szCs w:val="24"/>
        </w:rPr>
        <w:t xml:space="preserve">сети </w:t>
      </w:r>
      <w:r w:rsidRPr="00D96022">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96022">
        <w:rPr>
          <w:rFonts w:ascii="Times New Roman" w:hAnsi="Times New Roman"/>
          <w:i/>
          <w:sz w:val="24"/>
          <w:szCs w:val="24"/>
        </w:rPr>
        <w:t>Поисковые машины.</w:t>
      </w:r>
    </w:p>
    <w:p w:rsidR="009A01D5" w:rsidRPr="00D96022" w:rsidRDefault="009A01D5" w:rsidP="00D96022">
      <w:pPr>
        <w:pStyle w:val="a8"/>
        <w:tabs>
          <w:tab w:val="left" w:pos="900"/>
          <w:tab w:val="left" w:pos="1276"/>
          <w:tab w:val="left" w:pos="2560"/>
          <w:tab w:val="left" w:pos="5140"/>
          <w:tab w:val="left" w:pos="7260"/>
        </w:tabs>
        <w:ind w:left="0" w:firstLine="709"/>
        <w:jc w:val="both"/>
        <w:rPr>
          <w:rFonts w:ascii="Times New Roman" w:hAnsi="Times New Roman"/>
        </w:rPr>
      </w:pPr>
      <w:r w:rsidRPr="00D96022">
        <w:rPr>
          <w:rFonts w:ascii="Times New Roman" w:eastAsia="Times New Roman" w:hAnsi="Times New Roman"/>
          <w:b/>
          <w:bCs/>
        </w:rPr>
        <w:t xml:space="preserve">Работа в информационном пространстве. Информационно-коммуникационные </w:t>
      </w:r>
      <w:r w:rsidRPr="00D96022">
        <w:rPr>
          <w:rFonts w:ascii="Times New Roman" w:eastAsia="Times New Roman" w:hAnsi="Times New Roman"/>
          <w:b/>
          <w:bCs/>
          <w:w w:val="99"/>
        </w:rPr>
        <w:t>технологии</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Компьютерные сети. Интернет. Адресация в </w:t>
      </w:r>
      <w:r w:rsidR="00E5241E" w:rsidRPr="00D96022">
        <w:rPr>
          <w:rFonts w:ascii="Times New Roman" w:hAnsi="Times New Roman"/>
          <w:sz w:val="24"/>
          <w:szCs w:val="24"/>
        </w:rPr>
        <w:t xml:space="preserve">сети </w:t>
      </w:r>
      <w:r w:rsidRPr="00D96022">
        <w:rPr>
          <w:rFonts w:ascii="Times New Roman" w:hAnsi="Times New Roman"/>
          <w:sz w:val="24"/>
          <w:szCs w:val="24"/>
        </w:rPr>
        <w:t xml:space="preserve">Интернет. Доменная система имен. Сайт. Сетевое хранение данных. </w:t>
      </w:r>
      <w:r w:rsidRPr="00D96022">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Виды деятельности в </w:t>
      </w:r>
      <w:r w:rsidR="00E5241E" w:rsidRPr="00D96022">
        <w:rPr>
          <w:rFonts w:ascii="Times New Roman" w:hAnsi="Times New Roman"/>
          <w:sz w:val="24"/>
          <w:szCs w:val="24"/>
        </w:rPr>
        <w:t xml:space="preserve">сети </w:t>
      </w:r>
      <w:r w:rsidRPr="00D96022">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Компьютерные вирусы и другие вредоносные программы; защита от них.</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Приемы, повышающие безопасность работы в </w:t>
      </w:r>
      <w:r w:rsidR="00E5241E" w:rsidRPr="00D96022">
        <w:rPr>
          <w:rFonts w:ascii="Times New Roman" w:hAnsi="Times New Roman"/>
          <w:sz w:val="24"/>
          <w:szCs w:val="24"/>
        </w:rPr>
        <w:t xml:space="preserve">сети </w:t>
      </w:r>
      <w:r w:rsidRPr="00D96022">
        <w:rPr>
          <w:rFonts w:ascii="Times New Roman" w:hAnsi="Times New Roman"/>
          <w:sz w:val="24"/>
          <w:szCs w:val="24"/>
        </w:rPr>
        <w:t xml:space="preserve">Интернет. </w:t>
      </w:r>
      <w:r w:rsidRPr="00D96022">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D96022">
        <w:rPr>
          <w:rFonts w:ascii="Times New Roman" w:hAnsi="Times New Roman"/>
          <w:sz w:val="24"/>
          <w:szCs w:val="24"/>
        </w:rPr>
        <w:t xml:space="preserve">Методы индивидуального и коллективного размещения новой информации в </w:t>
      </w:r>
      <w:r w:rsidR="00E5241E" w:rsidRPr="00D96022">
        <w:rPr>
          <w:rFonts w:ascii="Times New Roman" w:hAnsi="Times New Roman"/>
          <w:sz w:val="24"/>
          <w:szCs w:val="24"/>
        </w:rPr>
        <w:t xml:space="preserve">сети </w:t>
      </w:r>
      <w:r w:rsidRPr="00D96022">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D96022" w:rsidRDefault="009A01D5"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D96022" w:rsidRDefault="009A01D5"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Основные этапы и тенденции развития ИКТ. Стандарты в сфере информатики и ИКТ. </w:t>
      </w:r>
      <w:r w:rsidRPr="00D96022">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D96022">
        <w:rPr>
          <w:rFonts w:ascii="Times New Roman" w:hAnsi="Times New Roman"/>
          <w:i/>
          <w:sz w:val="24"/>
          <w:szCs w:val="24"/>
        </w:rPr>
        <w:t xml:space="preserve">сети </w:t>
      </w:r>
      <w:r w:rsidRPr="00D96022">
        <w:rPr>
          <w:rFonts w:ascii="Times New Roman" w:hAnsi="Times New Roman"/>
          <w:i/>
          <w:sz w:val="24"/>
          <w:szCs w:val="24"/>
        </w:rPr>
        <w:t>Интернет и др.).</w:t>
      </w:r>
    </w:p>
    <w:p w:rsidR="00B540EE" w:rsidRPr="00D96022" w:rsidRDefault="00B540EE" w:rsidP="00D96022">
      <w:pPr>
        <w:spacing w:after="0" w:line="240" w:lineRule="auto"/>
        <w:ind w:firstLine="709"/>
        <w:contextualSpacing/>
        <w:jc w:val="both"/>
        <w:rPr>
          <w:rFonts w:ascii="Times New Roman" w:hAnsi="Times New Roman"/>
          <w:sz w:val="24"/>
          <w:szCs w:val="24"/>
        </w:rPr>
      </w:pPr>
    </w:p>
    <w:p w:rsidR="00B540EE" w:rsidRPr="00D96022" w:rsidRDefault="00AA06F5" w:rsidP="00D96022">
      <w:pPr>
        <w:pStyle w:val="4"/>
        <w:spacing w:line="240" w:lineRule="auto"/>
        <w:contextualSpacing/>
        <w:rPr>
          <w:sz w:val="24"/>
          <w:szCs w:val="24"/>
        </w:rPr>
      </w:pPr>
      <w:bookmarkStart w:id="294" w:name="_Toc409691710"/>
      <w:bookmarkStart w:id="295" w:name="_Toc410654035"/>
      <w:bookmarkStart w:id="296" w:name="_Toc414553246"/>
      <w:r>
        <w:rPr>
          <w:sz w:val="24"/>
          <w:szCs w:val="24"/>
        </w:rPr>
        <w:t>2.2.2.12</w:t>
      </w:r>
      <w:r w:rsidR="00F17097" w:rsidRPr="00D96022">
        <w:rPr>
          <w:sz w:val="24"/>
          <w:szCs w:val="24"/>
        </w:rPr>
        <w:t xml:space="preserve">. </w:t>
      </w:r>
      <w:r w:rsidR="00B540EE" w:rsidRPr="00D96022">
        <w:rPr>
          <w:sz w:val="24"/>
          <w:szCs w:val="24"/>
        </w:rPr>
        <w:t>Физика</w:t>
      </w:r>
      <w:bookmarkEnd w:id="294"/>
      <w:bookmarkEnd w:id="295"/>
      <w:bookmarkEnd w:id="296"/>
    </w:p>
    <w:p w:rsidR="00B30F8B" w:rsidRPr="00D96022" w:rsidRDefault="00B30F8B"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D96022" w:rsidRDefault="00B30F8B"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D96022" w:rsidRDefault="00B30F8B"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D96022" w:rsidRDefault="00B30F8B"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D96022" w:rsidRDefault="00E32CA3" w:rsidP="00D96022">
      <w:p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p>
    <w:p w:rsidR="00B540EE" w:rsidRPr="00D96022" w:rsidRDefault="00B540EE" w:rsidP="00D96022">
      <w:pPr>
        <w:widowControl w:val="0"/>
        <w:tabs>
          <w:tab w:val="left" w:pos="709"/>
          <w:tab w:val="left" w:pos="989"/>
        </w:tabs>
        <w:spacing w:after="0" w:line="240" w:lineRule="auto"/>
        <w:ind w:firstLine="851"/>
        <w:contextualSpacing/>
        <w:jc w:val="both"/>
        <w:rPr>
          <w:rFonts w:ascii="Times New Roman" w:hAnsi="Times New Roman"/>
          <w:b/>
          <w:sz w:val="24"/>
          <w:szCs w:val="24"/>
        </w:rPr>
      </w:pPr>
      <w:r w:rsidRPr="00D96022">
        <w:rPr>
          <w:rFonts w:ascii="Times New Roman" w:hAnsi="Times New Roman"/>
          <w:b/>
          <w:sz w:val="24"/>
          <w:szCs w:val="24"/>
        </w:rPr>
        <w:t>Физика и физические методы изучения природы</w:t>
      </w:r>
    </w:p>
    <w:p w:rsidR="00B540EE" w:rsidRPr="00D96022" w:rsidRDefault="00B540EE" w:rsidP="00D96022">
      <w:pPr>
        <w:tabs>
          <w:tab w:val="left" w:pos="851"/>
        </w:tabs>
        <w:spacing w:after="0" w:line="240" w:lineRule="auto"/>
        <w:ind w:firstLine="709"/>
        <w:contextualSpacing/>
        <w:jc w:val="both"/>
        <w:rPr>
          <w:rFonts w:ascii="Times New Roman" w:hAnsi="Times New Roman"/>
          <w:bCs/>
          <w:sz w:val="24"/>
          <w:szCs w:val="24"/>
        </w:rPr>
      </w:pPr>
      <w:r w:rsidRPr="00D96022">
        <w:rPr>
          <w:rFonts w:ascii="Times New Roman" w:hAnsi="Times New Roman"/>
          <w:sz w:val="24"/>
          <w:szCs w:val="24"/>
        </w:rPr>
        <w:t xml:space="preserve">Физика </w:t>
      </w:r>
      <w:r w:rsidR="009F45E5" w:rsidRPr="00D96022">
        <w:rPr>
          <w:rFonts w:ascii="Times New Roman" w:hAnsi="Times New Roman"/>
          <w:sz w:val="24"/>
          <w:szCs w:val="24"/>
        </w:rPr>
        <w:t>–</w:t>
      </w:r>
      <w:r w:rsidRPr="00D96022">
        <w:rPr>
          <w:rFonts w:ascii="Times New Roman" w:hAnsi="Times New Roman"/>
          <w:sz w:val="24"/>
          <w:szCs w:val="24"/>
        </w:rPr>
        <w:t xml:space="preserve"> наука о природе. </w:t>
      </w:r>
      <w:r w:rsidRPr="00D96022">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D96022" w:rsidRDefault="00B540EE" w:rsidP="00D96022">
      <w:pPr>
        <w:widowControl w:val="0"/>
        <w:tabs>
          <w:tab w:val="left" w:pos="851"/>
          <w:tab w:val="left" w:pos="989"/>
        </w:tabs>
        <w:spacing w:after="0" w:line="240" w:lineRule="auto"/>
        <w:ind w:left="709"/>
        <w:contextualSpacing/>
        <w:jc w:val="both"/>
        <w:rPr>
          <w:rFonts w:ascii="Times New Roman" w:hAnsi="Times New Roman"/>
          <w:b/>
          <w:sz w:val="24"/>
          <w:szCs w:val="24"/>
        </w:rPr>
      </w:pPr>
      <w:r w:rsidRPr="00D96022">
        <w:rPr>
          <w:rFonts w:ascii="Times New Roman" w:hAnsi="Times New Roman"/>
          <w:b/>
          <w:sz w:val="24"/>
          <w:szCs w:val="24"/>
        </w:rPr>
        <w:t>Механические явления</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D96022">
        <w:rPr>
          <w:rFonts w:ascii="Times New Roman" w:hAnsi="Times New Roman"/>
          <w:i/>
          <w:sz w:val="24"/>
          <w:szCs w:val="24"/>
        </w:rPr>
        <w:t xml:space="preserve">Центр тяжести тела. </w:t>
      </w:r>
      <w:r w:rsidRPr="00D96022">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Давление твердых тел. Единицы измерения давления. Способы изменения давления</w:t>
      </w:r>
      <w:r w:rsidR="009F45E5" w:rsidRPr="00D96022">
        <w:rPr>
          <w:rFonts w:ascii="Times New Roman" w:hAnsi="Times New Roman"/>
          <w:sz w:val="24"/>
          <w:szCs w:val="24"/>
        </w:rPr>
        <w:t>.</w:t>
      </w:r>
      <w:r w:rsidRPr="00D96022">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D96022" w:rsidRDefault="00B540EE" w:rsidP="00D96022">
      <w:pPr>
        <w:widowControl w:val="0"/>
        <w:tabs>
          <w:tab w:val="left" w:pos="851"/>
          <w:tab w:val="left" w:pos="989"/>
        </w:tabs>
        <w:spacing w:after="0" w:line="240" w:lineRule="auto"/>
        <w:ind w:left="709"/>
        <w:contextualSpacing/>
        <w:jc w:val="both"/>
        <w:rPr>
          <w:rFonts w:ascii="Times New Roman" w:hAnsi="Times New Roman"/>
          <w:b/>
          <w:sz w:val="24"/>
          <w:szCs w:val="24"/>
        </w:rPr>
      </w:pPr>
      <w:r w:rsidRPr="00D96022">
        <w:rPr>
          <w:rFonts w:ascii="Times New Roman" w:hAnsi="Times New Roman"/>
          <w:b/>
          <w:sz w:val="24"/>
          <w:szCs w:val="24"/>
        </w:rPr>
        <w:t>Тепловые явления</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D96022">
        <w:rPr>
          <w:rFonts w:ascii="Times New Roman" w:hAnsi="Times New Roman"/>
          <w:sz w:val="24"/>
          <w:szCs w:val="24"/>
        </w:rPr>
        <w:t>.</w:t>
      </w:r>
      <w:r w:rsidRPr="00D96022">
        <w:rPr>
          <w:rFonts w:ascii="Times New Roman" w:hAnsi="Times New Roman"/>
          <w:i/>
          <w:sz w:val="24"/>
          <w:szCs w:val="24"/>
        </w:rPr>
        <w:t>Броуновское движение</w:t>
      </w:r>
      <w:r w:rsidRPr="00D96022">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D96022" w:rsidRDefault="00B540EE" w:rsidP="00D96022">
      <w:pPr>
        <w:tabs>
          <w:tab w:val="left" w:pos="851"/>
        </w:tabs>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D96022">
        <w:rPr>
          <w:rFonts w:ascii="Times New Roman" w:hAnsi="Times New Roman"/>
          <w:i/>
          <w:sz w:val="24"/>
          <w:szCs w:val="24"/>
        </w:rPr>
        <w:t>Экологические проблемы использования тепловых машин.</w:t>
      </w:r>
    </w:p>
    <w:p w:rsidR="00B540EE" w:rsidRPr="00D96022" w:rsidRDefault="00B540EE" w:rsidP="00D96022">
      <w:pPr>
        <w:widowControl w:val="0"/>
        <w:tabs>
          <w:tab w:val="left" w:pos="851"/>
          <w:tab w:val="left" w:pos="989"/>
        </w:tabs>
        <w:spacing w:after="0" w:line="240" w:lineRule="auto"/>
        <w:ind w:left="709"/>
        <w:contextualSpacing/>
        <w:jc w:val="both"/>
        <w:rPr>
          <w:rFonts w:ascii="Times New Roman" w:hAnsi="Times New Roman"/>
          <w:b/>
          <w:sz w:val="24"/>
          <w:szCs w:val="24"/>
        </w:rPr>
      </w:pPr>
      <w:r w:rsidRPr="00D96022">
        <w:rPr>
          <w:rFonts w:ascii="Times New Roman" w:hAnsi="Times New Roman"/>
          <w:b/>
          <w:sz w:val="24"/>
          <w:szCs w:val="24"/>
        </w:rPr>
        <w:t>Электромагнитные явления</w:t>
      </w:r>
    </w:p>
    <w:p w:rsidR="00B540EE" w:rsidRPr="00D96022" w:rsidRDefault="00B540EE" w:rsidP="00D96022">
      <w:pPr>
        <w:tabs>
          <w:tab w:val="left" w:pos="851"/>
        </w:tabs>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D96022">
        <w:rPr>
          <w:rFonts w:ascii="Times New Roman" w:hAnsi="Times New Roman"/>
          <w:i/>
          <w:sz w:val="24"/>
          <w:szCs w:val="24"/>
        </w:rPr>
        <w:t>Напряженность электрического поля.</w:t>
      </w:r>
      <w:r w:rsidRPr="00D96022">
        <w:rPr>
          <w:rFonts w:ascii="Times New Roman" w:hAnsi="Times New Roman"/>
          <w:sz w:val="24"/>
          <w:szCs w:val="24"/>
        </w:rPr>
        <w:t xml:space="preserve">Действие электрического поля на электрические заряды. </w:t>
      </w:r>
      <w:r w:rsidRPr="00D96022">
        <w:rPr>
          <w:rFonts w:ascii="Times New Roman" w:hAnsi="Times New Roman"/>
          <w:i/>
          <w:sz w:val="24"/>
          <w:szCs w:val="24"/>
        </w:rPr>
        <w:t>Конденсатор.Энергия электрического поля конденсатора.</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96022">
        <w:rPr>
          <w:rFonts w:ascii="Times New Roman" w:hAnsi="Times New Roman"/>
          <w:i/>
          <w:sz w:val="24"/>
          <w:szCs w:val="24"/>
        </w:rPr>
        <w:t>Сила Ампера и сила Лоренца.</w:t>
      </w:r>
      <w:r w:rsidRPr="00D96022">
        <w:rPr>
          <w:rFonts w:ascii="Times New Roman" w:hAnsi="Times New Roman"/>
          <w:sz w:val="24"/>
          <w:szCs w:val="24"/>
        </w:rPr>
        <w:t xml:space="preserve"> Электродвигатель. Явление электромагнитной индукция. Опыты Фарадея.</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Электромагнитные колебания. </w:t>
      </w:r>
      <w:r w:rsidRPr="00D96022">
        <w:rPr>
          <w:rFonts w:ascii="Times New Roman" w:hAnsi="Times New Roman"/>
          <w:i/>
          <w:sz w:val="24"/>
          <w:szCs w:val="24"/>
        </w:rPr>
        <w:t>Колебательный контур. Электрогенератор. Переменный ток. Трансформатор.</w:t>
      </w:r>
      <w:r w:rsidRPr="00D96022">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D96022">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Свет </w:t>
      </w:r>
      <w:r w:rsidR="004874DE" w:rsidRPr="00D96022">
        <w:rPr>
          <w:rFonts w:ascii="Times New Roman" w:hAnsi="Times New Roman"/>
          <w:sz w:val="24"/>
          <w:szCs w:val="24"/>
        </w:rPr>
        <w:t>–</w:t>
      </w:r>
      <w:r w:rsidR="005D0B6D" w:rsidRPr="00D96022">
        <w:rPr>
          <w:rFonts w:ascii="Times New Roman" w:hAnsi="Times New Roman"/>
          <w:sz w:val="24"/>
          <w:szCs w:val="24"/>
        </w:rPr>
        <w:t xml:space="preserve"> электромагнитная </w:t>
      </w:r>
      <w:r w:rsidRPr="00D96022">
        <w:rPr>
          <w:rFonts w:ascii="Times New Roman" w:hAnsi="Times New Roman"/>
          <w:sz w:val="24"/>
          <w:szCs w:val="24"/>
        </w:rPr>
        <w:t xml:space="preserve">волна. </w:t>
      </w:r>
      <w:r w:rsidR="004874DE" w:rsidRPr="00D96022">
        <w:rPr>
          <w:rFonts w:ascii="Times New Roman" w:hAnsi="Times New Roman"/>
          <w:sz w:val="24"/>
          <w:szCs w:val="24"/>
        </w:rPr>
        <w:t xml:space="preserve">Скорость света. </w:t>
      </w:r>
      <w:r w:rsidRPr="00D96022">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96022">
        <w:rPr>
          <w:rFonts w:ascii="Times New Roman" w:hAnsi="Times New Roman"/>
          <w:i/>
          <w:sz w:val="24"/>
          <w:szCs w:val="24"/>
        </w:rPr>
        <w:t>Оптические приборы.</w:t>
      </w:r>
      <w:r w:rsidRPr="00D96022">
        <w:rPr>
          <w:rFonts w:ascii="Times New Roman" w:hAnsi="Times New Roman"/>
          <w:sz w:val="24"/>
          <w:szCs w:val="24"/>
        </w:rPr>
        <w:t xml:space="preserve"> Глаз как оптическая система.</w:t>
      </w:r>
      <w:r w:rsidR="004874DE" w:rsidRPr="00D96022">
        <w:rPr>
          <w:rFonts w:ascii="Times New Roman" w:hAnsi="Times New Roman"/>
          <w:sz w:val="24"/>
          <w:szCs w:val="24"/>
        </w:rPr>
        <w:t xml:space="preserve"> Дисперсия света. </w:t>
      </w:r>
      <w:r w:rsidR="004874DE" w:rsidRPr="00D96022">
        <w:rPr>
          <w:rFonts w:ascii="Times New Roman" w:hAnsi="Times New Roman"/>
          <w:i/>
          <w:sz w:val="24"/>
          <w:szCs w:val="24"/>
        </w:rPr>
        <w:t>Интерференция и дифракция света.</w:t>
      </w:r>
    </w:p>
    <w:p w:rsidR="00B540EE" w:rsidRPr="00D96022" w:rsidRDefault="00B540EE" w:rsidP="00D96022">
      <w:pPr>
        <w:widowControl w:val="0"/>
        <w:tabs>
          <w:tab w:val="left" w:pos="851"/>
          <w:tab w:val="left" w:pos="989"/>
        </w:tabs>
        <w:spacing w:after="0" w:line="240" w:lineRule="auto"/>
        <w:ind w:left="709"/>
        <w:contextualSpacing/>
        <w:jc w:val="both"/>
        <w:rPr>
          <w:rFonts w:ascii="Times New Roman" w:hAnsi="Times New Roman"/>
          <w:b/>
          <w:sz w:val="24"/>
          <w:szCs w:val="24"/>
        </w:rPr>
      </w:pPr>
      <w:r w:rsidRPr="00D96022">
        <w:rPr>
          <w:rFonts w:ascii="Times New Roman" w:hAnsi="Times New Roman"/>
          <w:b/>
          <w:sz w:val="24"/>
          <w:szCs w:val="24"/>
        </w:rPr>
        <w:t>Квантовые явления</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 Опыты Резерфорда.</w:t>
      </w:r>
    </w:p>
    <w:p w:rsidR="00B540EE" w:rsidRPr="00D96022" w:rsidRDefault="00B540EE" w:rsidP="00D96022">
      <w:pPr>
        <w:tabs>
          <w:tab w:val="left" w:pos="851"/>
        </w:tabs>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D96022">
        <w:rPr>
          <w:rFonts w:ascii="Times New Roman" w:hAnsi="Times New Roman"/>
          <w:i/>
          <w:sz w:val="24"/>
          <w:szCs w:val="24"/>
        </w:rPr>
        <w:t>Дефект масс и энергия связи атомных ядер.</w:t>
      </w:r>
      <w:r w:rsidRPr="00D96022">
        <w:rPr>
          <w:rFonts w:ascii="Times New Roman" w:hAnsi="Times New Roman"/>
          <w:sz w:val="24"/>
          <w:szCs w:val="24"/>
        </w:rPr>
        <w:t xml:space="preserve"> Радиоактивность. Период полураспада. Альфа-излучение. </w:t>
      </w:r>
      <w:r w:rsidRPr="00D96022">
        <w:rPr>
          <w:rFonts w:ascii="Times New Roman" w:hAnsi="Times New Roman"/>
          <w:i/>
          <w:sz w:val="24"/>
          <w:szCs w:val="24"/>
        </w:rPr>
        <w:t>Бета-излучение</w:t>
      </w:r>
      <w:r w:rsidRPr="00D96022">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D96022">
        <w:rPr>
          <w:rFonts w:ascii="Times New Roman" w:hAnsi="Times New Roman"/>
          <w:i/>
          <w:sz w:val="24"/>
          <w:szCs w:val="24"/>
        </w:rPr>
        <w:t xml:space="preserve">Экологические проблемы работы атомных электростанций. </w:t>
      </w:r>
      <w:r w:rsidRPr="00D96022">
        <w:rPr>
          <w:rFonts w:ascii="Times New Roman" w:hAnsi="Times New Roman"/>
          <w:sz w:val="24"/>
          <w:szCs w:val="24"/>
        </w:rPr>
        <w:t xml:space="preserve">Дозиметрия. </w:t>
      </w:r>
      <w:r w:rsidRPr="00D96022">
        <w:rPr>
          <w:rFonts w:ascii="Times New Roman" w:hAnsi="Times New Roman"/>
          <w:i/>
          <w:sz w:val="24"/>
          <w:szCs w:val="24"/>
        </w:rPr>
        <w:t>Влияние радиоактивных излучений на живые организмы.</w:t>
      </w:r>
    </w:p>
    <w:p w:rsidR="00B540EE" w:rsidRPr="00D96022" w:rsidRDefault="00B540EE" w:rsidP="00D96022">
      <w:pPr>
        <w:widowControl w:val="0"/>
        <w:tabs>
          <w:tab w:val="left" w:pos="851"/>
          <w:tab w:val="left" w:pos="989"/>
        </w:tabs>
        <w:spacing w:after="0" w:line="240" w:lineRule="auto"/>
        <w:ind w:left="709"/>
        <w:contextualSpacing/>
        <w:jc w:val="both"/>
        <w:rPr>
          <w:rFonts w:ascii="Times New Roman" w:hAnsi="Times New Roman"/>
          <w:b/>
          <w:sz w:val="24"/>
          <w:szCs w:val="24"/>
        </w:rPr>
      </w:pPr>
      <w:r w:rsidRPr="00D96022">
        <w:rPr>
          <w:rFonts w:ascii="Times New Roman" w:hAnsi="Times New Roman"/>
          <w:b/>
          <w:sz w:val="24"/>
          <w:szCs w:val="24"/>
        </w:rPr>
        <w:t>Строение и эволюция Вселенной</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Геоцентрическая и гелиоцентрическая системы мира. Фи</w:t>
      </w:r>
      <w:r w:rsidRPr="00D96022">
        <w:rPr>
          <w:rFonts w:ascii="Times New Roman" w:hAnsi="Times New Roman"/>
          <w:sz w:val="24"/>
          <w:szCs w:val="24"/>
        </w:rPr>
        <w:softHyphen/>
        <w:t>зическая природа небесных тел Солнечной системы. Проис</w:t>
      </w:r>
      <w:r w:rsidRPr="00D96022">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D96022" w:rsidRDefault="00B540EE" w:rsidP="00D96022">
      <w:pPr>
        <w:tabs>
          <w:tab w:val="left" w:pos="851"/>
        </w:tabs>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Примерные темы лабораторных и практических работ</w:t>
      </w:r>
    </w:p>
    <w:p w:rsidR="00B540EE" w:rsidRPr="00D96022" w:rsidRDefault="00B540EE" w:rsidP="00D96022">
      <w:pPr>
        <w:tabs>
          <w:tab w:val="left" w:pos="851"/>
        </w:tabs>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D96022" w:rsidRDefault="00B540EE" w:rsidP="00A57401">
      <w:pPr>
        <w:widowControl w:val="0"/>
        <w:numPr>
          <w:ilvl w:val="0"/>
          <w:numId w:val="99"/>
        </w:numPr>
        <w:tabs>
          <w:tab w:val="left" w:pos="851"/>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 xml:space="preserve">Проведение прямых измерений физических величин </w:t>
      </w:r>
    </w:p>
    <w:p w:rsidR="00B540EE" w:rsidRPr="00D96022" w:rsidRDefault="00B540EE" w:rsidP="00A57401">
      <w:pPr>
        <w:widowControl w:val="0"/>
        <w:numPr>
          <w:ilvl w:val="0"/>
          <w:numId w:val="99"/>
        </w:numPr>
        <w:tabs>
          <w:tab w:val="left" w:pos="851"/>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D96022" w:rsidRDefault="00B540EE" w:rsidP="00A57401">
      <w:pPr>
        <w:widowControl w:val="0"/>
        <w:numPr>
          <w:ilvl w:val="0"/>
          <w:numId w:val="99"/>
        </w:numPr>
        <w:tabs>
          <w:tab w:val="left" w:pos="851"/>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D96022" w:rsidRDefault="00B540EE" w:rsidP="00A57401">
      <w:pPr>
        <w:widowControl w:val="0"/>
        <w:numPr>
          <w:ilvl w:val="0"/>
          <w:numId w:val="99"/>
        </w:numPr>
        <w:tabs>
          <w:tab w:val="left" w:pos="851"/>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D96022" w:rsidRDefault="00B540EE" w:rsidP="00A57401">
      <w:pPr>
        <w:widowControl w:val="0"/>
        <w:numPr>
          <w:ilvl w:val="0"/>
          <w:numId w:val="99"/>
        </w:numPr>
        <w:tabs>
          <w:tab w:val="left" w:pos="851"/>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D96022" w:rsidRDefault="00B540EE" w:rsidP="00A57401">
      <w:pPr>
        <w:widowControl w:val="0"/>
        <w:numPr>
          <w:ilvl w:val="0"/>
          <w:numId w:val="99"/>
        </w:numPr>
        <w:tabs>
          <w:tab w:val="left" w:pos="851"/>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Знакомство с техническими устройствами и их конструирование.</w:t>
      </w:r>
    </w:p>
    <w:p w:rsidR="00B540EE" w:rsidRPr="00D96022" w:rsidRDefault="00B540EE" w:rsidP="00D96022">
      <w:pPr>
        <w:tabs>
          <w:tab w:val="left" w:pos="851"/>
        </w:tabs>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D96022" w:rsidRDefault="00B540EE" w:rsidP="00D96022">
      <w:pPr>
        <w:tabs>
          <w:tab w:val="left" w:pos="851"/>
        </w:tabs>
        <w:spacing w:after="0" w:line="240" w:lineRule="auto"/>
        <w:ind w:firstLine="709"/>
        <w:contextualSpacing/>
        <w:jc w:val="both"/>
        <w:rPr>
          <w:rFonts w:ascii="Times New Roman" w:hAnsi="Times New Roman"/>
          <w:bCs/>
          <w:sz w:val="24"/>
          <w:szCs w:val="24"/>
        </w:rPr>
      </w:pPr>
      <w:r w:rsidRPr="00D96022">
        <w:rPr>
          <w:rFonts w:ascii="Times New Roman" w:hAnsi="Times New Roman"/>
          <w:b/>
          <w:bCs/>
          <w:sz w:val="24"/>
          <w:szCs w:val="24"/>
        </w:rPr>
        <w:t>Проведение прямых измерений физических величин</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размеров тел.</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размеров малых тел.</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массы тела.</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объема тела.</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силы.</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времени процесса, периода колебаний.</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температуры.</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давления воздуха в баллоне под поршнем.</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силы тока и его регулирование.</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напряжения.</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углов падения и преломления.</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фокусного расстояния линзы.</w:t>
      </w:r>
    </w:p>
    <w:p w:rsidR="00B540EE" w:rsidRPr="00D96022" w:rsidRDefault="00B540EE" w:rsidP="00A57401">
      <w:pPr>
        <w:widowControl w:val="0"/>
        <w:numPr>
          <w:ilvl w:val="0"/>
          <w:numId w:val="100"/>
        </w:numPr>
        <w:tabs>
          <w:tab w:val="left" w:pos="851"/>
          <w:tab w:val="left" w:pos="989"/>
        </w:tabs>
        <w:spacing w:after="0" w:line="240" w:lineRule="auto"/>
        <w:ind w:left="0" w:firstLine="709"/>
        <w:contextualSpacing/>
        <w:jc w:val="both"/>
        <w:rPr>
          <w:rFonts w:ascii="Times New Roman" w:hAnsi="Times New Roman"/>
          <w:sz w:val="24"/>
          <w:szCs w:val="24"/>
        </w:rPr>
      </w:pPr>
      <w:r w:rsidRPr="00D96022">
        <w:rPr>
          <w:rFonts w:ascii="Times New Roman" w:hAnsi="Times New Roman"/>
          <w:bCs/>
          <w:sz w:val="24"/>
          <w:szCs w:val="24"/>
        </w:rPr>
        <w:t>Измерение радиоактивного</w:t>
      </w:r>
      <w:r w:rsidRPr="00D96022">
        <w:rPr>
          <w:rFonts w:ascii="Times New Roman" w:hAnsi="Times New Roman"/>
          <w:sz w:val="24"/>
          <w:szCs w:val="24"/>
        </w:rPr>
        <w:t xml:space="preserve"> фона.</w:t>
      </w:r>
    </w:p>
    <w:p w:rsidR="00B540EE" w:rsidRPr="00D96022" w:rsidRDefault="00B540EE" w:rsidP="00D9602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D96022">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плотности вещества твердого тела.</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Определение коэффициента трения скольжения.</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Определение жесткости пружины.</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Определение выталкивающей силы, действующей на погруженное в жидкость тело.</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Определение момента силы.</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скорости равномерного движения.</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средней скорости движения.</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ускорения равноускоренного движения.</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Определение работы и мощности.</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Определение частоты колебаний груза на пружине и нити.</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Определение относительной влажности.</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Определение количества теплоты.</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Определение удельной тепло</w:t>
      </w:r>
      <w:r w:rsidR="00245F1D" w:rsidRPr="00D96022">
        <w:rPr>
          <w:rFonts w:ascii="Times New Roman" w:hAnsi="Times New Roman"/>
          <w:bCs/>
          <w:sz w:val="24"/>
          <w:szCs w:val="24"/>
        </w:rPr>
        <w:t>е</w:t>
      </w:r>
      <w:r w:rsidRPr="00D96022">
        <w:rPr>
          <w:rFonts w:ascii="Times New Roman" w:hAnsi="Times New Roman"/>
          <w:bCs/>
          <w:sz w:val="24"/>
          <w:szCs w:val="24"/>
        </w:rPr>
        <w:t>мкости.</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работы и мощности электрического тока.</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Измерение сопротивления.</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Определение оптической силы линзы.</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выталкивающей силы от объ</w:t>
      </w:r>
      <w:r w:rsidR="00245F1D" w:rsidRPr="00D96022">
        <w:rPr>
          <w:rFonts w:ascii="Times New Roman" w:hAnsi="Times New Roman"/>
          <w:bCs/>
          <w:sz w:val="24"/>
          <w:szCs w:val="24"/>
        </w:rPr>
        <w:t>е</w:t>
      </w:r>
      <w:r w:rsidRPr="00D96022">
        <w:rPr>
          <w:rFonts w:ascii="Times New Roman" w:hAnsi="Times New Roman"/>
          <w:bCs/>
          <w:sz w:val="24"/>
          <w:szCs w:val="24"/>
        </w:rPr>
        <w:t>ма погруженной части от плотности жидкости, е</w:t>
      </w:r>
      <w:r w:rsidR="00245F1D" w:rsidRPr="00D96022">
        <w:rPr>
          <w:rFonts w:ascii="Times New Roman" w:hAnsi="Times New Roman"/>
          <w:bCs/>
          <w:sz w:val="24"/>
          <w:szCs w:val="24"/>
        </w:rPr>
        <w:t>е</w:t>
      </w:r>
      <w:r w:rsidRPr="00D96022">
        <w:rPr>
          <w:rFonts w:ascii="Times New Roman" w:hAnsi="Times New Roman"/>
          <w:bCs/>
          <w:sz w:val="24"/>
          <w:szCs w:val="24"/>
        </w:rPr>
        <w:t xml:space="preserve"> независимости от </w:t>
      </w:r>
      <w:r w:rsidR="00F17097" w:rsidRPr="00D96022">
        <w:rPr>
          <w:rFonts w:ascii="Times New Roman" w:hAnsi="Times New Roman"/>
          <w:bCs/>
          <w:sz w:val="24"/>
          <w:szCs w:val="24"/>
        </w:rPr>
        <w:t xml:space="preserve">плотности </w:t>
      </w:r>
      <w:r w:rsidRPr="00D96022">
        <w:rPr>
          <w:rFonts w:ascii="Times New Roman" w:hAnsi="Times New Roman"/>
          <w:bCs/>
          <w:sz w:val="24"/>
          <w:szCs w:val="24"/>
        </w:rPr>
        <w:t>и массы тела.</w:t>
      </w:r>
    </w:p>
    <w:p w:rsidR="00B540EE" w:rsidRPr="00D96022" w:rsidRDefault="00B540EE" w:rsidP="00A57401">
      <w:pPr>
        <w:widowControl w:val="0"/>
        <w:numPr>
          <w:ilvl w:val="0"/>
          <w:numId w:val="101"/>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силы трения от характера поверхности, е</w:t>
      </w:r>
      <w:r w:rsidR="00245F1D" w:rsidRPr="00D96022">
        <w:rPr>
          <w:rFonts w:ascii="Times New Roman" w:hAnsi="Times New Roman"/>
          <w:bCs/>
          <w:sz w:val="24"/>
          <w:szCs w:val="24"/>
        </w:rPr>
        <w:t>е</w:t>
      </w:r>
      <w:r w:rsidRPr="00D96022">
        <w:rPr>
          <w:rFonts w:ascii="Times New Roman" w:hAnsi="Times New Roman"/>
          <w:bCs/>
          <w:sz w:val="24"/>
          <w:szCs w:val="24"/>
        </w:rPr>
        <w:t xml:space="preserve"> независимости от площади.</w:t>
      </w:r>
    </w:p>
    <w:p w:rsidR="00B540EE" w:rsidRPr="00D96022" w:rsidRDefault="00B540EE" w:rsidP="00D9602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D96022">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Наблюдение зависимости периода колебаний груза на пружине от массы и жесткости.</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Наблюдение зависимости давления газа от объ</w:t>
      </w:r>
      <w:r w:rsidR="00245F1D" w:rsidRPr="00D96022">
        <w:rPr>
          <w:rFonts w:ascii="Times New Roman" w:hAnsi="Times New Roman"/>
          <w:bCs/>
          <w:sz w:val="24"/>
          <w:szCs w:val="24"/>
        </w:rPr>
        <w:t>е</w:t>
      </w:r>
      <w:r w:rsidRPr="00D96022">
        <w:rPr>
          <w:rFonts w:ascii="Times New Roman" w:hAnsi="Times New Roman"/>
          <w:bCs/>
          <w:sz w:val="24"/>
          <w:szCs w:val="24"/>
        </w:rPr>
        <w:t>ма и температуры.</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Наблюдение зависимости температуры остывающей воды от времени.</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явления взаимодействия катушки с током и магнита.</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явления электромагнитной индукции.</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Наблюдение явления отражения и преломления света.</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Наблюдение явления дисперсии.</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Обнаружение зависимости сопротивления проводника от его параметров и вещества.</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веса тела в жидкости от объ</w:t>
      </w:r>
      <w:r w:rsidR="00245F1D" w:rsidRPr="00D96022">
        <w:rPr>
          <w:rFonts w:ascii="Times New Roman" w:hAnsi="Times New Roman"/>
          <w:bCs/>
          <w:sz w:val="24"/>
          <w:szCs w:val="24"/>
        </w:rPr>
        <w:t>е</w:t>
      </w:r>
      <w:r w:rsidRPr="00D96022">
        <w:rPr>
          <w:rFonts w:ascii="Times New Roman" w:hAnsi="Times New Roman"/>
          <w:bCs/>
          <w:sz w:val="24"/>
          <w:szCs w:val="24"/>
        </w:rPr>
        <w:t>ма погруженной части.</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массы от объ</w:t>
      </w:r>
      <w:r w:rsidR="00245F1D" w:rsidRPr="00D96022">
        <w:rPr>
          <w:rFonts w:ascii="Times New Roman" w:hAnsi="Times New Roman"/>
          <w:bCs/>
          <w:sz w:val="24"/>
          <w:szCs w:val="24"/>
        </w:rPr>
        <w:t>е</w:t>
      </w:r>
      <w:r w:rsidRPr="00D96022">
        <w:rPr>
          <w:rFonts w:ascii="Times New Roman" w:hAnsi="Times New Roman"/>
          <w:bCs/>
          <w:sz w:val="24"/>
          <w:szCs w:val="24"/>
        </w:rPr>
        <w:t>ма.</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силы трения от силы давления.</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деформации пружины от силы.</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периода колебаний груза на нити от длины.</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силы тока через проводник от напряжения.</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силы тока через лампочку от напряжения.</w:t>
      </w:r>
    </w:p>
    <w:p w:rsidR="00B540EE" w:rsidRPr="00D96022" w:rsidRDefault="00B540EE" w:rsidP="00A57401">
      <w:pPr>
        <w:widowControl w:val="0"/>
        <w:numPr>
          <w:ilvl w:val="0"/>
          <w:numId w:val="102"/>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Исследование зависимости угла преломления от угла падения.</w:t>
      </w:r>
    </w:p>
    <w:p w:rsidR="00B540EE" w:rsidRPr="00D96022" w:rsidRDefault="00B540EE" w:rsidP="00D9602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D96022">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Проверка правила сложения токов на двух параллельно включенных резисторов.</w:t>
      </w:r>
    </w:p>
    <w:p w:rsidR="00B540EE" w:rsidRPr="00D96022" w:rsidRDefault="00B540EE" w:rsidP="00D9602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D96022">
        <w:rPr>
          <w:rFonts w:ascii="Times New Roman" w:eastAsia="Courier New" w:hAnsi="Times New Roman"/>
          <w:b/>
          <w:sz w:val="24"/>
          <w:szCs w:val="24"/>
        </w:rPr>
        <w:t>Знакомство с техническими устройствами и их конструирование</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Конструирование наклонной плоскости с заданным значением КПД.</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Конструирование ареометра и испытание его работы.</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Сборка электрической цепи и измерение силы тока в ее различных участках.</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Сборка электромагнита и испытание его действия.</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Изучение электрического двигателя постоянного тока (на модели).</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Конструирование электродвигателя.</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Конструирование модели телескопа.</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Конструирование модели лодки с заданной грузоподъ</w:t>
      </w:r>
      <w:r w:rsidR="00245F1D" w:rsidRPr="00D96022">
        <w:rPr>
          <w:rFonts w:ascii="Times New Roman" w:hAnsi="Times New Roman"/>
          <w:bCs/>
          <w:sz w:val="24"/>
          <w:szCs w:val="24"/>
        </w:rPr>
        <w:t>е</w:t>
      </w:r>
      <w:r w:rsidRPr="00D96022">
        <w:rPr>
          <w:rFonts w:ascii="Times New Roman" w:hAnsi="Times New Roman"/>
          <w:bCs/>
          <w:sz w:val="24"/>
          <w:szCs w:val="24"/>
        </w:rPr>
        <w:t>мностью.</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Оценка своего зрения и подбор очков.</w:t>
      </w:r>
    </w:p>
    <w:p w:rsidR="00B540EE" w:rsidRPr="00D96022" w:rsidRDefault="00B540EE" w:rsidP="00A57401">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Конструирование простейшего генератора.</w:t>
      </w:r>
    </w:p>
    <w:p w:rsidR="00B540EE" w:rsidRPr="003D223F" w:rsidRDefault="00B540EE" w:rsidP="003D223F">
      <w:pPr>
        <w:widowControl w:val="0"/>
        <w:numPr>
          <w:ilvl w:val="0"/>
          <w:numId w:val="103"/>
        </w:numPr>
        <w:tabs>
          <w:tab w:val="left" w:pos="851"/>
          <w:tab w:val="left" w:pos="989"/>
        </w:tabs>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Изучение свойств изображения в линзах.</w:t>
      </w:r>
    </w:p>
    <w:p w:rsidR="00B540EE" w:rsidRPr="00D96022" w:rsidRDefault="00AA06F5" w:rsidP="00D96022">
      <w:pPr>
        <w:pStyle w:val="4"/>
        <w:spacing w:line="240" w:lineRule="auto"/>
        <w:contextualSpacing/>
        <w:rPr>
          <w:sz w:val="24"/>
          <w:szCs w:val="24"/>
        </w:rPr>
      </w:pPr>
      <w:bookmarkStart w:id="297" w:name="_Toc409691711"/>
      <w:bookmarkStart w:id="298" w:name="_Toc410654036"/>
      <w:bookmarkStart w:id="299" w:name="_Toc414553247"/>
      <w:r>
        <w:rPr>
          <w:sz w:val="24"/>
          <w:szCs w:val="24"/>
        </w:rPr>
        <w:t>2.2.2.13</w:t>
      </w:r>
      <w:r w:rsidR="00F17097" w:rsidRPr="00D96022">
        <w:rPr>
          <w:sz w:val="24"/>
          <w:szCs w:val="24"/>
        </w:rPr>
        <w:t xml:space="preserve">. </w:t>
      </w:r>
      <w:r w:rsidR="00B540EE" w:rsidRPr="00D96022">
        <w:rPr>
          <w:sz w:val="24"/>
          <w:szCs w:val="24"/>
        </w:rPr>
        <w:t>Биология</w:t>
      </w:r>
      <w:bookmarkEnd w:id="297"/>
      <w:bookmarkEnd w:id="298"/>
      <w:bookmarkEnd w:id="299"/>
    </w:p>
    <w:p w:rsidR="00B540EE" w:rsidRPr="00D96022" w:rsidRDefault="00B540EE"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D96022" w:rsidRDefault="00B540EE"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D96022" w:rsidRDefault="00B540EE"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D96022">
        <w:rPr>
          <w:rFonts w:ascii="Times New Roman" w:hAnsi="Times New Roman"/>
          <w:sz w:val="24"/>
          <w:szCs w:val="24"/>
        </w:rPr>
        <w:t xml:space="preserve"> и научно аргументировать полученные выводы.</w:t>
      </w:r>
    </w:p>
    <w:p w:rsidR="00334558" w:rsidRPr="00D96022" w:rsidRDefault="00B540EE"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1" w:name="page15"/>
      <w:bookmarkStart w:id="302" w:name="page25"/>
      <w:bookmarkEnd w:id="301"/>
      <w:bookmarkEnd w:id="302"/>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Живые организмы.</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D96022">
        <w:rPr>
          <w:rFonts w:ascii="Times New Roman" w:hAnsi="Times New Roman"/>
          <w:b/>
          <w:bCs/>
          <w:sz w:val="24"/>
          <w:szCs w:val="24"/>
        </w:rPr>
        <w:t>Биология – наука о живых организмах.</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Свойства живых организмов (</w:t>
      </w:r>
      <w:r w:rsidRPr="00D96022">
        <w:rPr>
          <w:rFonts w:ascii="Times New Roman" w:hAnsi="Times New Roman"/>
          <w:i/>
          <w:sz w:val="24"/>
          <w:szCs w:val="24"/>
        </w:rPr>
        <w:t>структурированность, целостность</w:t>
      </w:r>
      <w:r w:rsidRPr="00D96022">
        <w:rPr>
          <w:rFonts w:ascii="Times New Roman" w:hAnsi="Times New Roman"/>
          <w:sz w:val="24"/>
          <w:szCs w:val="24"/>
        </w:rPr>
        <w:t xml:space="preserve">, обмен веществ, движение, размножение, развитие, раздражимость, приспособленность, </w:t>
      </w:r>
      <w:r w:rsidRPr="00D96022">
        <w:rPr>
          <w:rFonts w:ascii="Times New Roman" w:hAnsi="Times New Roman"/>
          <w:i/>
          <w:sz w:val="24"/>
          <w:szCs w:val="24"/>
        </w:rPr>
        <w:t>наследственность и изменчивость</w:t>
      </w:r>
      <w:r w:rsidRPr="00D96022">
        <w:rPr>
          <w:rFonts w:ascii="Times New Roman" w:hAnsi="Times New Roman"/>
          <w:sz w:val="24"/>
          <w:szCs w:val="24"/>
        </w:rPr>
        <w:t>) их проявление у растений, животных, грибов и бактерий.</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Клеточное строение организмов.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Клетка–основа строения ижизнедеятельности организмов. </w:t>
      </w:r>
      <w:r w:rsidRPr="00D96022">
        <w:rPr>
          <w:rFonts w:ascii="Times New Roman" w:hAnsi="Times New Roman"/>
          <w:i/>
          <w:sz w:val="24"/>
          <w:szCs w:val="24"/>
        </w:rPr>
        <w:t>История изучения клетки.Методы изучения клетки.</w:t>
      </w:r>
      <w:r w:rsidRPr="00D96022">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D96022">
        <w:rPr>
          <w:rFonts w:ascii="Times New Roman" w:hAnsi="Times New Roman"/>
          <w:i/>
          <w:sz w:val="24"/>
          <w:szCs w:val="24"/>
        </w:rPr>
        <w:t>Ткани организмов.</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Многообразие организмов.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D96022" w:rsidRDefault="00E11496" w:rsidP="00D96022">
      <w:pPr>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Среды жизни.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Среда обитания. Факторы </w:t>
      </w:r>
      <w:r w:rsidRPr="00D96022">
        <w:rPr>
          <w:rFonts w:ascii="Times New Roman" w:hAnsi="Times New Roman"/>
          <w:bCs/>
          <w:sz w:val="24"/>
          <w:szCs w:val="24"/>
        </w:rPr>
        <w:t>с</w:t>
      </w:r>
      <w:r w:rsidRPr="00D9602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96022">
        <w:rPr>
          <w:rFonts w:ascii="Times New Roman" w:hAnsi="Times New Roman"/>
          <w:i/>
          <w:sz w:val="24"/>
          <w:szCs w:val="24"/>
        </w:rPr>
        <w:t>Растительный и животный мир родного края.</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Царство Растения.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Органы цветкового растения.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Cs/>
          <w:sz w:val="24"/>
          <w:szCs w:val="24"/>
        </w:rPr>
        <w:t xml:space="preserve">Семя. </w:t>
      </w:r>
      <w:r w:rsidRPr="00D96022">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D96022">
        <w:rPr>
          <w:rFonts w:ascii="Times New Roman" w:hAnsi="Times New Roman"/>
          <w:i/>
          <w:sz w:val="24"/>
          <w:szCs w:val="24"/>
        </w:rPr>
        <w:t>.</w:t>
      </w:r>
      <w:r w:rsidRPr="00D9602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Микроскопическое строение растений.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D96022" w:rsidRDefault="00E11496" w:rsidP="00D96022">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Жизнедеятельность цветковых растений. </w:t>
      </w:r>
    </w:p>
    <w:p w:rsidR="00E11496" w:rsidRPr="00D96022" w:rsidRDefault="00E11496" w:rsidP="00D96022">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D96022">
        <w:rPr>
          <w:rFonts w:ascii="Times New Roman" w:hAnsi="Times New Roman"/>
          <w:bCs/>
          <w:i/>
          <w:sz w:val="24"/>
          <w:szCs w:val="24"/>
        </w:rPr>
        <w:t>Движения</w:t>
      </w:r>
      <w:r w:rsidRPr="00D96022">
        <w:rPr>
          <w:rFonts w:ascii="Times New Roman" w:hAnsi="Times New Roman"/>
          <w:bCs/>
          <w:sz w:val="24"/>
          <w:szCs w:val="24"/>
        </w:rPr>
        <w:t xml:space="preserve">. Рост, развитие и размножение растений. Половое размножение растений. </w:t>
      </w:r>
      <w:r w:rsidRPr="00D96022">
        <w:rPr>
          <w:rFonts w:ascii="Times New Roman" w:hAnsi="Times New Roman"/>
          <w:bCs/>
          <w:i/>
          <w:sz w:val="24"/>
          <w:szCs w:val="24"/>
        </w:rPr>
        <w:t>Оплодотворение у цветковых растений.</w:t>
      </w:r>
      <w:r w:rsidRPr="00D9602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Многообразие растений.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D96022" w:rsidRDefault="00E11496" w:rsidP="00D9602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Царство Бактерии.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D96022">
        <w:rPr>
          <w:rFonts w:ascii="Times New Roman" w:hAnsi="Times New Roman"/>
          <w:i/>
          <w:sz w:val="24"/>
          <w:szCs w:val="24"/>
        </w:rPr>
        <w:t>Значение работ Р. Коха и Л. Пастера.</w:t>
      </w:r>
    </w:p>
    <w:p w:rsidR="00E11496" w:rsidRPr="00D96022" w:rsidRDefault="00E11496" w:rsidP="00D96022">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Царство Грибы.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Отличительные особенности грибов.</w:t>
      </w:r>
      <w:r w:rsidRPr="00D96022">
        <w:rPr>
          <w:rFonts w:ascii="Times New Roman" w:hAnsi="Times New Roman"/>
          <w:bCs/>
          <w:sz w:val="24"/>
          <w:szCs w:val="24"/>
        </w:rPr>
        <w:t xml:space="preserve"> Многообразие грибов. </w:t>
      </w:r>
      <w:r w:rsidRPr="00D96022">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D96022" w:rsidRDefault="00E11496" w:rsidP="00D9602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Царство Животные.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Общеезнакомство с животными. Животные ткани, органы и системы органов животных.</w:t>
      </w:r>
      <w:r w:rsidRPr="00D96022">
        <w:rPr>
          <w:rFonts w:ascii="Times New Roman" w:hAnsi="Times New Roman"/>
          <w:i/>
          <w:sz w:val="24"/>
          <w:szCs w:val="24"/>
        </w:rPr>
        <w:t xml:space="preserve"> Организм животного как биосистема. </w:t>
      </w:r>
      <w:r w:rsidRPr="00D96022">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Одноклеточные животные, или Простейшие.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Общаяхарактеристика простейших. </w:t>
      </w:r>
      <w:r w:rsidRPr="00D96022">
        <w:rPr>
          <w:rFonts w:ascii="Times New Roman" w:hAnsi="Times New Roman"/>
          <w:i/>
          <w:sz w:val="24"/>
          <w:szCs w:val="24"/>
        </w:rPr>
        <w:t>Происхождение простейших</w:t>
      </w:r>
      <w:r w:rsidRPr="00D9602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D96022" w:rsidRDefault="00E11496" w:rsidP="00D96022">
      <w:pPr>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Тип Кишечнополостные.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 xml:space="preserve">Многоклеточные животные. </w:t>
      </w:r>
      <w:r w:rsidRPr="00D96022">
        <w:rPr>
          <w:rFonts w:ascii="Times New Roman" w:hAnsi="Times New Roman"/>
          <w:sz w:val="24"/>
          <w:szCs w:val="24"/>
        </w:rPr>
        <w:t xml:space="preserve">Общая характеристика типа Кишечнополостные. Регенерация. </w:t>
      </w:r>
      <w:r w:rsidRPr="00D96022">
        <w:rPr>
          <w:rFonts w:ascii="Times New Roman" w:hAnsi="Times New Roman"/>
          <w:i/>
          <w:sz w:val="24"/>
          <w:szCs w:val="24"/>
        </w:rPr>
        <w:t>Происхождение кишечнополостных.</w:t>
      </w:r>
      <w:r w:rsidRPr="00D96022">
        <w:rPr>
          <w:rFonts w:ascii="Times New Roman" w:hAnsi="Times New Roman"/>
          <w:sz w:val="24"/>
          <w:szCs w:val="24"/>
        </w:rPr>
        <w:t xml:space="preserve"> Значение кишечнополостных в природе и жизни человека.</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Типы червей.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D96022">
        <w:rPr>
          <w:rFonts w:ascii="Times New Roman" w:hAnsi="Times New Roman"/>
          <w:i/>
          <w:sz w:val="24"/>
          <w:szCs w:val="24"/>
        </w:rPr>
        <w:t xml:space="preserve">Происхождение червей. </w:t>
      </w:r>
    </w:p>
    <w:p w:rsidR="00E11496" w:rsidRPr="00D96022" w:rsidRDefault="00E11496" w:rsidP="00D96022">
      <w:pPr>
        <w:tabs>
          <w:tab w:val="num" w:pos="1223"/>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Тип Моллюски. </w:t>
      </w:r>
    </w:p>
    <w:p w:rsidR="00E11496" w:rsidRPr="00D96022" w:rsidRDefault="00E11496" w:rsidP="00D96022">
      <w:pPr>
        <w:tabs>
          <w:tab w:val="num" w:pos="1223"/>
        </w:tabs>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sz w:val="24"/>
          <w:szCs w:val="24"/>
        </w:rPr>
        <w:t xml:space="preserve">Общая характеристика типа Моллюски. Многообразие моллюсков. </w:t>
      </w:r>
      <w:r w:rsidRPr="00D96022">
        <w:rPr>
          <w:rFonts w:ascii="Times New Roman" w:hAnsi="Times New Roman"/>
          <w:i/>
          <w:sz w:val="24"/>
          <w:szCs w:val="24"/>
        </w:rPr>
        <w:t>Происхождение моллюсков</w:t>
      </w:r>
      <w:r w:rsidRPr="00D96022">
        <w:rPr>
          <w:rFonts w:ascii="Times New Roman" w:hAnsi="Times New Roman"/>
          <w:sz w:val="24"/>
          <w:szCs w:val="24"/>
        </w:rPr>
        <w:t xml:space="preserve"> и их значение в природе и жизни человека.</w:t>
      </w:r>
    </w:p>
    <w:p w:rsidR="00E11496" w:rsidRPr="00D96022" w:rsidRDefault="00E11496" w:rsidP="00D96022">
      <w:pPr>
        <w:tabs>
          <w:tab w:val="num" w:pos="1158"/>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Тип Членистоногие.</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 xml:space="preserve">Общая характеристика типа Членистоногие.Среды жизни. </w:t>
      </w:r>
      <w:r w:rsidRPr="00D96022">
        <w:rPr>
          <w:rFonts w:ascii="Times New Roman" w:hAnsi="Times New Roman"/>
          <w:i/>
          <w:sz w:val="24"/>
          <w:szCs w:val="24"/>
        </w:rPr>
        <w:t>Происхождение членистоногих</w:t>
      </w:r>
      <w:r w:rsidRPr="00D96022">
        <w:rPr>
          <w:rFonts w:ascii="Times New Roman" w:hAnsi="Times New Roman"/>
          <w:sz w:val="24"/>
          <w:szCs w:val="24"/>
        </w:rPr>
        <w:t>. Охрана членистоногих.</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D96022">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D96022">
        <w:rPr>
          <w:rFonts w:ascii="Times New Roman" w:hAnsi="Times New Roman"/>
          <w:bCs/>
          <w:sz w:val="24"/>
          <w:szCs w:val="24"/>
        </w:rPr>
        <w:t>инстинкты.</w:t>
      </w:r>
      <w:r w:rsidRPr="00D96022">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D9602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D96022">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D96022" w:rsidRDefault="00E11496" w:rsidP="00D9602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Тип Хордовые.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 xml:space="preserve">Общая </w:t>
      </w:r>
      <w:r w:rsidRPr="00D9602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96022">
        <w:rPr>
          <w:rFonts w:ascii="Times New Roman" w:hAnsi="Times New Roman"/>
          <w:i/>
          <w:sz w:val="24"/>
          <w:szCs w:val="24"/>
        </w:rPr>
        <w:t>Происхождениеземноводных</w:t>
      </w:r>
      <w:r w:rsidRPr="00D9602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3" w:name="page11"/>
      <w:bookmarkEnd w:id="303"/>
      <w:r w:rsidRPr="00D96022">
        <w:rPr>
          <w:rFonts w:ascii="Times New Roman" w:hAnsi="Times New Roman"/>
          <w:sz w:val="24"/>
          <w:szCs w:val="24"/>
        </w:rPr>
        <w:t xml:space="preserve"> внешнего и внутреннего строения пресмыкающихся. Размножение пресмыкающихся. </w:t>
      </w:r>
      <w:r w:rsidRPr="00D96022">
        <w:rPr>
          <w:rFonts w:ascii="Times New Roman" w:hAnsi="Times New Roman"/>
          <w:i/>
          <w:sz w:val="24"/>
          <w:szCs w:val="24"/>
        </w:rPr>
        <w:t>Происхождение</w:t>
      </w:r>
      <w:r w:rsidRPr="00D9602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D96022">
        <w:rPr>
          <w:rFonts w:ascii="Times New Roman" w:hAnsi="Times New Roman"/>
          <w:i/>
          <w:sz w:val="24"/>
          <w:szCs w:val="24"/>
        </w:rPr>
        <w:t>Сезонные явления в жизни птиц.Экологические группы птиц.</w:t>
      </w:r>
      <w:r w:rsidRPr="00D9602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D96022">
        <w:rPr>
          <w:rFonts w:ascii="Times New Roman" w:hAnsi="Times New Roman"/>
          <w:i/>
          <w:sz w:val="24"/>
          <w:szCs w:val="24"/>
        </w:rPr>
        <w:t>Домашние птицы, приемы выращивания и ухода за птицами.</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96022">
        <w:rPr>
          <w:rFonts w:ascii="Times New Roman" w:hAnsi="Times New Roman"/>
          <w:i/>
          <w:sz w:val="24"/>
          <w:szCs w:val="24"/>
        </w:rPr>
        <w:t>рассудочное поведение</w:t>
      </w:r>
      <w:r w:rsidRPr="00D9602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D96022">
        <w:rPr>
          <w:rFonts w:ascii="Times New Roman" w:hAnsi="Times New Roman"/>
          <w:i/>
          <w:sz w:val="24"/>
          <w:szCs w:val="24"/>
        </w:rPr>
        <w:t>Многообразие птиц и млекопитающих родного края.</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Человек и его здоровье.</w:t>
      </w:r>
    </w:p>
    <w:p w:rsidR="00E11496" w:rsidRPr="00D96022" w:rsidRDefault="00E11496" w:rsidP="00D96022">
      <w:pPr>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Введение в науки о человеке.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D96022" w:rsidRDefault="00E11496" w:rsidP="00D96022">
      <w:pPr>
        <w:autoSpaceDE w:val="0"/>
        <w:autoSpaceDN w:val="0"/>
        <w:adjustRightInd w:val="0"/>
        <w:spacing w:after="0" w:line="240" w:lineRule="auto"/>
        <w:ind w:left="360"/>
        <w:contextualSpacing/>
        <w:jc w:val="both"/>
        <w:rPr>
          <w:rFonts w:ascii="Times New Roman" w:hAnsi="Times New Roman"/>
          <w:b/>
          <w:bCs/>
          <w:sz w:val="24"/>
          <w:szCs w:val="24"/>
        </w:rPr>
      </w:pPr>
      <w:r w:rsidRPr="00D96022">
        <w:rPr>
          <w:rFonts w:ascii="Times New Roman" w:hAnsi="Times New Roman"/>
          <w:b/>
          <w:bCs/>
          <w:sz w:val="24"/>
          <w:szCs w:val="24"/>
        </w:rPr>
        <w:t>Общие свойства организма человека.</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Нейрогуморальная регуляция функций организма.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96022">
        <w:rPr>
          <w:rFonts w:ascii="Times New Roman" w:hAnsi="Times New Roman"/>
          <w:bCs/>
          <w:i/>
          <w:sz w:val="24"/>
          <w:szCs w:val="24"/>
        </w:rPr>
        <w:t>Особенности развития головного мозга человека и его функциональная асимметрия.</w:t>
      </w:r>
      <w:r w:rsidRPr="00D96022">
        <w:rPr>
          <w:rFonts w:ascii="Times New Roman" w:hAnsi="Times New Roman"/>
          <w:bCs/>
          <w:sz w:val="24"/>
          <w:szCs w:val="24"/>
        </w:rPr>
        <w:t xml:space="preserve"> Нарушения деятельности нервной системы и их предупреждение.</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96022">
        <w:rPr>
          <w:rFonts w:ascii="Times New Roman" w:hAnsi="Times New Roman"/>
          <w:bCs/>
          <w:i/>
          <w:sz w:val="24"/>
          <w:szCs w:val="24"/>
        </w:rPr>
        <w:t>эпифиз</w:t>
      </w:r>
      <w:r w:rsidRPr="00D9602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D96022" w:rsidRDefault="00E11496" w:rsidP="00D96022">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D96022">
        <w:rPr>
          <w:rFonts w:ascii="Times New Roman" w:hAnsi="Times New Roman"/>
          <w:b/>
          <w:bCs/>
          <w:sz w:val="24"/>
          <w:szCs w:val="24"/>
        </w:rPr>
        <w:t>Опора и движение</w:t>
      </w:r>
      <w:r w:rsidRPr="00D96022">
        <w:rPr>
          <w:rFonts w:ascii="Times New Roman" w:hAnsi="Times New Roman"/>
          <w:bCs/>
          <w:sz w:val="24"/>
          <w:szCs w:val="24"/>
        </w:rPr>
        <w:t xml:space="preserve">.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Кровь и кровообращение.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Функции крови илимфы. Поддержание постоянства внутренней среды. </w:t>
      </w:r>
      <w:r w:rsidRPr="00D96022">
        <w:rPr>
          <w:rFonts w:ascii="Times New Roman" w:hAnsi="Times New Roman"/>
          <w:i/>
          <w:sz w:val="24"/>
          <w:szCs w:val="24"/>
        </w:rPr>
        <w:t>Гомеостаз</w:t>
      </w:r>
      <w:r w:rsidRPr="00D96022">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D96022">
        <w:rPr>
          <w:rFonts w:ascii="Times New Roman" w:hAnsi="Times New Roman"/>
          <w:i/>
          <w:sz w:val="24"/>
          <w:szCs w:val="24"/>
        </w:rPr>
        <w:t>Значение работ Л.Пастера и И.И. Мечникова в области иммунитета.</w:t>
      </w:r>
      <w:r w:rsidRPr="00D96022">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96022">
        <w:rPr>
          <w:rFonts w:ascii="Times New Roman" w:hAnsi="Times New Roman"/>
          <w:i/>
          <w:sz w:val="24"/>
          <w:szCs w:val="24"/>
        </w:rPr>
        <w:t xml:space="preserve">Движение лимфы по сосудам. </w:t>
      </w:r>
      <w:r w:rsidRPr="00D96022">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Дыхание.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Дыхательная система:строение ифункции.</w:t>
      </w:r>
      <w:r w:rsidRPr="00D96022">
        <w:rPr>
          <w:rFonts w:ascii="Times New Roman" w:hAnsi="Times New Roman"/>
          <w:bCs/>
          <w:sz w:val="24"/>
          <w:szCs w:val="24"/>
        </w:rPr>
        <w:t xml:space="preserve"> Этапы дыхания</w:t>
      </w:r>
      <w:r w:rsidRPr="00D96022">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D96022" w:rsidRDefault="00E11496" w:rsidP="00D96022">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Пищеварение.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Питание.</w:t>
      </w:r>
      <w:r w:rsidRPr="00D96022">
        <w:rPr>
          <w:rFonts w:ascii="Times New Roman" w:hAnsi="Times New Roman"/>
          <w:bCs/>
          <w:sz w:val="24"/>
          <w:szCs w:val="24"/>
        </w:rPr>
        <w:t xml:space="preserve"> Пищеварение. </w:t>
      </w:r>
      <w:r w:rsidRPr="00D96022">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D96022" w:rsidRDefault="00E11496" w:rsidP="00D96022">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Обмен веществ и энергии.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Поддержание температуры тела. </w:t>
      </w:r>
      <w:r w:rsidRPr="00D96022">
        <w:rPr>
          <w:rFonts w:ascii="Times New Roman" w:hAnsi="Times New Roman"/>
          <w:i/>
          <w:sz w:val="24"/>
          <w:szCs w:val="24"/>
        </w:rPr>
        <w:t>Терморегуляция при разных условиях среды.</w:t>
      </w:r>
      <w:r w:rsidRPr="00D9602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D96022" w:rsidRDefault="00E11496" w:rsidP="00D96022">
      <w:pPr>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Выделение.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D96022" w:rsidRDefault="00E11496" w:rsidP="00D96022">
      <w:pPr>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Размножение и развитие.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Половая система: строение и функции. Оплодотворение и внутриутробное развитие. </w:t>
      </w:r>
      <w:r w:rsidRPr="00D96022">
        <w:rPr>
          <w:rFonts w:ascii="Times New Roman" w:hAnsi="Times New Roman"/>
          <w:i/>
          <w:sz w:val="24"/>
          <w:szCs w:val="24"/>
        </w:rPr>
        <w:t>Роды.</w:t>
      </w:r>
      <w:r w:rsidRPr="00D9602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4" w:name="page17"/>
      <w:bookmarkEnd w:id="304"/>
      <w:r w:rsidRPr="00D96022">
        <w:rPr>
          <w:rFonts w:ascii="Times New Roman" w:hAnsi="Times New Roman"/>
          <w:sz w:val="24"/>
          <w:szCs w:val="24"/>
        </w:rPr>
        <w:t xml:space="preserve"> передающиеся половым путем и их профилактика. ВИЧ, профилактика СПИДа.</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Сенсорные системы (анализаторы).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D96022" w:rsidRDefault="00E11496" w:rsidP="00D96022">
      <w:pPr>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Высшая нервная деятельность.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Высшая нервная деятельность человека, </w:t>
      </w:r>
      <w:r w:rsidRPr="00D96022">
        <w:rPr>
          <w:rFonts w:ascii="Times New Roman" w:hAnsi="Times New Roman"/>
          <w:i/>
          <w:sz w:val="24"/>
          <w:szCs w:val="24"/>
        </w:rPr>
        <w:t>работы И. М. Сеченова, И. П. Павлова,А. А. Ухтомского и П. К. Анохина.</w:t>
      </w:r>
      <w:r w:rsidRPr="00D9602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D96022">
        <w:rPr>
          <w:rFonts w:ascii="Times New Roman" w:hAnsi="Times New Roman"/>
          <w:i/>
          <w:sz w:val="24"/>
          <w:szCs w:val="24"/>
        </w:rPr>
        <w:t>Значение интеллектуальных, творческих и эстетических потребностей.</w:t>
      </w:r>
      <w:r w:rsidRPr="00D96022">
        <w:rPr>
          <w:rFonts w:ascii="Times New Roman" w:hAnsi="Times New Roman"/>
          <w:sz w:val="24"/>
          <w:szCs w:val="24"/>
        </w:rPr>
        <w:t xml:space="preserve"> Роль обучения и воспитания в развитии психики и поведения человека.</w:t>
      </w:r>
    </w:p>
    <w:p w:rsidR="00E11496" w:rsidRPr="00D96022" w:rsidRDefault="00E11496" w:rsidP="00D96022">
      <w:pPr>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Здоровье человека и его охрана.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Человек и окружающая среда. </w:t>
      </w:r>
      <w:r w:rsidRPr="00D96022">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D9602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Общие биологические закономерности.</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Биология как наука.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D96022">
        <w:rPr>
          <w:rFonts w:ascii="Times New Roman" w:hAnsi="Times New Roman"/>
          <w:i/>
          <w:sz w:val="24"/>
          <w:szCs w:val="24"/>
        </w:rPr>
        <w:t>Живые природные объекты как система. Классификация живых природных объектов.</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Клетка.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D96022">
        <w:rPr>
          <w:rFonts w:ascii="Times New Roman" w:hAnsi="Times New Roman"/>
          <w:i/>
          <w:sz w:val="24"/>
          <w:szCs w:val="24"/>
        </w:rPr>
        <w:t>Нарушения в строении и функционировании клеток – одна из причин заболевания организма.</w:t>
      </w:r>
      <w:r w:rsidRPr="00D96022">
        <w:rPr>
          <w:rFonts w:ascii="Times New Roman" w:hAnsi="Times New Roman"/>
          <w:sz w:val="24"/>
          <w:szCs w:val="24"/>
        </w:rPr>
        <w:t xml:space="preserve"> Деление клетки – основа размножения, роста и развития организмов. </w:t>
      </w:r>
    </w:p>
    <w:p w:rsidR="00E11496" w:rsidRPr="00D96022" w:rsidRDefault="00E11496" w:rsidP="00D9602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 xml:space="preserve">Организм. </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D9602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D9602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D96022" w:rsidRDefault="00E11496" w:rsidP="00D9602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Вид. </w:t>
      </w:r>
    </w:p>
    <w:p w:rsidR="00E11496" w:rsidRPr="00D96022" w:rsidRDefault="00E11496" w:rsidP="00D96022">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 xml:space="preserve">Вид, признаки вида. </w:t>
      </w:r>
      <w:r w:rsidRPr="00D9602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D96022">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D9602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Экосистемы.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D96022">
        <w:rPr>
          <w:rFonts w:ascii="Times New Roman" w:hAnsi="Times New Roman"/>
          <w:sz w:val="24"/>
          <w:szCs w:val="24"/>
        </w:rPr>
        <w:t xml:space="preserve">иогеоценоз). Агроэкосистема (агроценоз) как искусственное сообщество организмов. </w:t>
      </w:r>
      <w:r w:rsidRPr="00D96022">
        <w:rPr>
          <w:rFonts w:ascii="Times New Roman" w:hAnsi="Times New Roman"/>
          <w:i/>
          <w:sz w:val="24"/>
          <w:szCs w:val="24"/>
        </w:rPr>
        <w:t>Круговорот веществ и поток энергии в биогеоценозах.</w:t>
      </w:r>
      <w:r w:rsidRPr="00D96022">
        <w:rPr>
          <w:rFonts w:ascii="Times New Roman" w:hAnsi="Times New Roman"/>
          <w:sz w:val="24"/>
          <w:szCs w:val="24"/>
        </w:rPr>
        <w:t>Биосфера–глобальная экосистема. В. И.  Вернадский – основоположник учения о биосфере. Структура</w:t>
      </w:r>
      <w:bookmarkStart w:id="305" w:name="page23"/>
      <w:bookmarkEnd w:id="305"/>
      <w:r w:rsidRPr="00D96022">
        <w:rPr>
          <w:rFonts w:ascii="Times New Roman" w:hAnsi="Times New Roman"/>
          <w:sz w:val="24"/>
          <w:szCs w:val="24"/>
        </w:rPr>
        <w:t xml:space="preserve"> биосферы. Распространение и роль живого вещества в биосфере.</w:t>
      </w:r>
      <w:r w:rsidRPr="00D96022">
        <w:rPr>
          <w:rFonts w:ascii="Times New Roman" w:hAnsi="Times New Roman"/>
          <w:i/>
          <w:sz w:val="24"/>
          <w:szCs w:val="24"/>
        </w:rPr>
        <w:t xml:space="preserve"> Ноосфера.Краткая история эволюции биосферы.</w:t>
      </w:r>
      <w:r w:rsidRPr="00D9602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Примерный список лабораторных и практических работ по разделу «Живые организмы»:</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устройства увеличительных приборов и правил работы с ними;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Приготовление микропрепарата кожицы чешуи лука (мякоти плода томата);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органов цветкового растения;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D96022">
        <w:rPr>
          <w:rFonts w:ascii="Times New Roman" w:hAnsi="Times New Roman"/>
          <w:sz w:val="24"/>
          <w:szCs w:val="24"/>
          <w:lang w:val="en-US"/>
        </w:rPr>
        <w:t xml:space="preserve">Изучение строения позвоночного животного;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Выявление передвижение воды и минеральных веществ в растении;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строения семян однодольных и двудольных растений;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D96022">
        <w:rPr>
          <w:rFonts w:ascii="Times New Roman" w:hAnsi="Times New Roman"/>
          <w:i/>
          <w:sz w:val="24"/>
          <w:szCs w:val="24"/>
          <w:lang w:val="en-US"/>
        </w:rPr>
        <w:t>Изучение строения водорослей</w:t>
      </w:r>
      <w:r w:rsidRPr="00D96022">
        <w:rPr>
          <w:rFonts w:ascii="Times New Roman" w:hAnsi="Times New Roman"/>
          <w:sz w:val="24"/>
          <w:szCs w:val="24"/>
          <w:lang w:val="en-US"/>
        </w:rPr>
        <w:t xml:space="preserve">;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внешнего строения мхов (на местных видах);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внешнего строения папоротника (хвоща);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внешнего строения хвои, шишек и семян голосеменных растений;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внешнего строения покрытосеменных растений;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Определение признаков класса в строении растений;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D96022">
        <w:rPr>
          <w:rFonts w:ascii="Times New Roman" w:hAnsi="Times New Roman"/>
          <w:sz w:val="24"/>
          <w:szCs w:val="24"/>
          <w:lang w:val="en-US"/>
        </w:rPr>
        <w:t xml:space="preserve">Изучение строения плесневых грибов;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D96022">
        <w:rPr>
          <w:rFonts w:ascii="Times New Roman" w:hAnsi="Times New Roman"/>
          <w:sz w:val="24"/>
          <w:szCs w:val="24"/>
          <w:lang w:val="en-US"/>
        </w:rPr>
        <w:t xml:space="preserve">Вегетативное размножение комнатных растений;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строения и передвижения одноклеточных животных;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D96022">
        <w:rPr>
          <w:rFonts w:ascii="Times New Roman" w:hAnsi="Times New Roman"/>
          <w:sz w:val="24"/>
          <w:szCs w:val="24"/>
          <w:lang w:val="en-US"/>
        </w:rPr>
        <w:t xml:space="preserve">Изучение строения раковин моллюсков;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D96022">
        <w:rPr>
          <w:rFonts w:ascii="Times New Roman" w:hAnsi="Times New Roman"/>
          <w:sz w:val="24"/>
          <w:szCs w:val="24"/>
          <w:lang w:val="en-US"/>
        </w:rPr>
        <w:t xml:space="preserve">Изучение внешнего строения насекомого;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типов развития насекомых;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внешнего строения и передвижения рыб;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внешнего строения и перьевого покрова птиц; </w:t>
      </w:r>
    </w:p>
    <w:p w:rsidR="00E11496" w:rsidRPr="00D96022" w:rsidRDefault="00E11496" w:rsidP="00A57401">
      <w:pPr>
        <w:numPr>
          <w:ilvl w:val="0"/>
          <w:numId w:val="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внешнего строения, скелета и зубной системы млекопитающих.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Примерный список экскурсий по разделу «Живые организмы»:</w:t>
      </w:r>
    </w:p>
    <w:p w:rsidR="00E11496" w:rsidRPr="00D96022" w:rsidRDefault="00E11496" w:rsidP="00A57401">
      <w:pPr>
        <w:numPr>
          <w:ilvl w:val="0"/>
          <w:numId w:val="67"/>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D96022">
        <w:rPr>
          <w:rFonts w:ascii="Times New Roman" w:hAnsi="Times New Roman"/>
          <w:sz w:val="24"/>
          <w:szCs w:val="24"/>
          <w:lang w:val="en-US"/>
        </w:rPr>
        <w:t xml:space="preserve">Многообразие животных; </w:t>
      </w:r>
    </w:p>
    <w:p w:rsidR="00E11496" w:rsidRPr="00D96022" w:rsidRDefault="00E11496" w:rsidP="00A57401">
      <w:pPr>
        <w:numPr>
          <w:ilvl w:val="0"/>
          <w:numId w:val="67"/>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Осенние (зимние, весенние) явления в жизни растений и животных; </w:t>
      </w:r>
    </w:p>
    <w:p w:rsidR="00E11496" w:rsidRPr="00D96022" w:rsidRDefault="00E11496" w:rsidP="00A57401">
      <w:pPr>
        <w:numPr>
          <w:ilvl w:val="0"/>
          <w:numId w:val="67"/>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Разнообразие и роль членистоногих в природе родного края; </w:t>
      </w:r>
    </w:p>
    <w:p w:rsidR="00E11496" w:rsidRPr="00D96022" w:rsidRDefault="00E11496" w:rsidP="00A57401">
      <w:pPr>
        <w:numPr>
          <w:ilvl w:val="0"/>
          <w:numId w:val="67"/>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D96022" w:rsidRDefault="00E11496" w:rsidP="00A57401">
      <w:pPr>
        <w:numPr>
          <w:ilvl w:val="0"/>
          <w:numId w:val="64"/>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Выявление особенностей строения клеток разных тканей; </w:t>
      </w:r>
    </w:p>
    <w:p w:rsidR="00E11496" w:rsidRPr="00D96022" w:rsidRDefault="00E11496" w:rsidP="00A57401">
      <w:pPr>
        <w:numPr>
          <w:ilvl w:val="0"/>
          <w:numId w:val="64"/>
        </w:numPr>
        <w:tabs>
          <w:tab w:val="num" w:pos="280"/>
        </w:tabs>
        <w:overflowPunct w:val="0"/>
        <w:autoSpaceDE w:val="0"/>
        <w:autoSpaceDN w:val="0"/>
        <w:adjustRightInd w:val="0"/>
        <w:spacing w:after="0" w:line="240" w:lineRule="auto"/>
        <w:ind w:left="0" w:firstLine="709"/>
        <w:contextualSpacing/>
        <w:jc w:val="both"/>
        <w:rPr>
          <w:rFonts w:ascii="Times New Roman" w:hAnsi="Times New Roman"/>
          <w:i/>
          <w:sz w:val="24"/>
          <w:szCs w:val="24"/>
          <w:lang w:val="en-US"/>
        </w:rPr>
      </w:pPr>
      <w:r w:rsidRPr="00D96022">
        <w:rPr>
          <w:rFonts w:ascii="Times New Roman" w:hAnsi="Times New Roman"/>
          <w:i/>
          <w:sz w:val="24"/>
          <w:szCs w:val="24"/>
        </w:rPr>
        <w:t>Изучение с</w:t>
      </w:r>
      <w:r w:rsidRPr="00D96022">
        <w:rPr>
          <w:rFonts w:ascii="Times New Roman" w:hAnsi="Times New Roman"/>
          <w:i/>
          <w:sz w:val="24"/>
          <w:szCs w:val="24"/>
          <w:lang w:val="en-US"/>
        </w:rPr>
        <w:t>троени</w:t>
      </w:r>
      <w:r w:rsidRPr="00D96022">
        <w:rPr>
          <w:rFonts w:ascii="Times New Roman" w:hAnsi="Times New Roman"/>
          <w:i/>
          <w:sz w:val="24"/>
          <w:szCs w:val="24"/>
        </w:rPr>
        <w:t>я</w:t>
      </w:r>
      <w:r w:rsidRPr="00D96022">
        <w:rPr>
          <w:rFonts w:ascii="Times New Roman" w:hAnsi="Times New Roman"/>
          <w:i/>
          <w:sz w:val="24"/>
          <w:szCs w:val="24"/>
          <w:lang w:val="en-US"/>
        </w:rPr>
        <w:t xml:space="preserve"> головного мозга; </w:t>
      </w:r>
    </w:p>
    <w:p w:rsidR="00E11496" w:rsidRPr="00D96022" w:rsidRDefault="00E11496" w:rsidP="00A57401">
      <w:pPr>
        <w:numPr>
          <w:ilvl w:val="0"/>
          <w:numId w:val="64"/>
        </w:numPr>
        <w:tabs>
          <w:tab w:val="num" w:pos="280"/>
        </w:tabs>
        <w:overflowPunct w:val="0"/>
        <w:autoSpaceDE w:val="0"/>
        <w:autoSpaceDN w:val="0"/>
        <w:adjustRightInd w:val="0"/>
        <w:spacing w:after="0" w:line="240" w:lineRule="auto"/>
        <w:ind w:left="0" w:firstLine="709"/>
        <w:contextualSpacing/>
        <w:jc w:val="both"/>
        <w:rPr>
          <w:rFonts w:ascii="Times New Roman" w:hAnsi="Times New Roman"/>
          <w:i/>
          <w:sz w:val="24"/>
          <w:szCs w:val="24"/>
          <w:lang w:val="en-US"/>
        </w:rPr>
      </w:pPr>
      <w:r w:rsidRPr="00D96022">
        <w:rPr>
          <w:rFonts w:ascii="Times New Roman" w:hAnsi="Times New Roman"/>
          <w:i/>
          <w:sz w:val="24"/>
          <w:szCs w:val="24"/>
        </w:rPr>
        <w:t>Выявление особенностей с</w:t>
      </w:r>
      <w:r w:rsidRPr="00D96022">
        <w:rPr>
          <w:rFonts w:ascii="Times New Roman" w:hAnsi="Times New Roman"/>
          <w:i/>
          <w:sz w:val="24"/>
          <w:szCs w:val="24"/>
          <w:lang w:val="en-US"/>
        </w:rPr>
        <w:t>троени</w:t>
      </w:r>
      <w:r w:rsidRPr="00D96022">
        <w:rPr>
          <w:rFonts w:ascii="Times New Roman" w:hAnsi="Times New Roman"/>
          <w:i/>
          <w:sz w:val="24"/>
          <w:szCs w:val="24"/>
        </w:rPr>
        <w:t>я</w:t>
      </w:r>
      <w:r w:rsidRPr="00D96022">
        <w:rPr>
          <w:rFonts w:ascii="Times New Roman" w:hAnsi="Times New Roman"/>
          <w:i/>
          <w:sz w:val="24"/>
          <w:szCs w:val="24"/>
          <w:lang w:val="en-US"/>
        </w:rPr>
        <w:t xml:space="preserve"> позвонков; </w:t>
      </w:r>
    </w:p>
    <w:p w:rsidR="00E11496" w:rsidRPr="00D96022" w:rsidRDefault="00E11496" w:rsidP="00A57401">
      <w:pPr>
        <w:numPr>
          <w:ilvl w:val="0"/>
          <w:numId w:val="64"/>
        </w:numPr>
        <w:tabs>
          <w:tab w:val="num" w:pos="280"/>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Выявление нарушения осанки и наличия плоскостопия; </w:t>
      </w:r>
    </w:p>
    <w:p w:rsidR="00E11496" w:rsidRPr="00D96022" w:rsidRDefault="00E11496" w:rsidP="00A57401">
      <w:pPr>
        <w:numPr>
          <w:ilvl w:val="0"/>
          <w:numId w:val="64"/>
        </w:numPr>
        <w:tabs>
          <w:tab w:val="num" w:pos="280"/>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Сравнение микроскопического строения крови человека и лягушки; </w:t>
      </w:r>
    </w:p>
    <w:p w:rsidR="00E11496" w:rsidRPr="00D96022" w:rsidRDefault="00E11496" w:rsidP="00A57401">
      <w:pPr>
        <w:numPr>
          <w:ilvl w:val="0"/>
          <w:numId w:val="64"/>
        </w:numPr>
        <w:tabs>
          <w:tab w:val="num" w:pos="280"/>
        </w:tabs>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sz w:val="24"/>
          <w:szCs w:val="24"/>
        </w:rPr>
        <w:t xml:space="preserve">Подсчет пульса в разных условиях. </w:t>
      </w:r>
      <w:r w:rsidRPr="00D96022">
        <w:rPr>
          <w:rFonts w:ascii="Times New Roman" w:hAnsi="Times New Roman"/>
          <w:i/>
          <w:sz w:val="24"/>
          <w:szCs w:val="24"/>
        </w:rPr>
        <w:t xml:space="preserve">Измерение артериального давления; </w:t>
      </w:r>
    </w:p>
    <w:p w:rsidR="00E11496" w:rsidRPr="00D96022" w:rsidRDefault="00E11496" w:rsidP="00A57401">
      <w:pPr>
        <w:numPr>
          <w:ilvl w:val="0"/>
          <w:numId w:val="64"/>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Измерение жизненной емкости легких. Дыхательные движения.</w:t>
      </w:r>
    </w:p>
    <w:p w:rsidR="00E11496" w:rsidRPr="00D96022" w:rsidRDefault="00E11496" w:rsidP="00A57401">
      <w:pPr>
        <w:numPr>
          <w:ilvl w:val="0"/>
          <w:numId w:val="64"/>
        </w:numPr>
        <w:tabs>
          <w:tab w:val="num" w:pos="280"/>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строения и работы органа зрения.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D96022" w:rsidRDefault="00E11496" w:rsidP="00A57401">
      <w:pPr>
        <w:numPr>
          <w:ilvl w:val="0"/>
          <w:numId w:val="68"/>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Изучение клеток и тканей растений и животных на готовых </w:t>
      </w:r>
      <w:bookmarkStart w:id="306" w:name="page27"/>
      <w:bookmarkEnd w:id="306"/>
      <w:r w:rsidRPr="00D96022">
        <w:rPr>
          <w:rFonts w:ascii="Times New Roman" w:hAnsi="Times New Roman"/>
          <w:sz w:val="24"/>
          <w:szCs w:val="24"/>
        </w:rPr>
        <w:t>микропрепаратах;</w:t>
      </w:r>
    </w:p>
    <w:p w:rsidR="00E11496" w:rsidRPr="00D96022" w:rsidRDefault="00E11496" w:rsidP="00A57401">
      <w:pPr>
        <w:numPr>
          <w:ilvl w:val="0"/>
          <w:numId w:val="68"/>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D96022">
        <w:rPr>
          <w:rFonts w:ascii="Times New Roman" w:hAnsi="Times New Roman"/>
          <w:sz w:val="24"/>
          <w:szCs w:val="24"/>
        </w:rPr>
        <w:t>Выявление и</w:t>
      </w:r>
      <w:r w:rsidRPr="00D96022">
        <w:rPr>
          <w:rFonts w:ascii="Times New Roman" w:hAnsi="Times New Roman"/>
          <w:sz w:val="24"/>
          <w:szCs w:val="24"/>
          <w:lang w:val="en-US"/>
        </w:rPr>
        <w:t>зменчивост</w:t>
      </w:r>
      <w:r w:rsidRPr="00D96022">
        <w:rPr>
          <w:rFonts w:ascii="Times New Roman" w:hAnsi="Times New Roman"/>
          <w:sz w:val="24"/>
          <w:szCs w:val="24"/>
        </w:rPr>
        <w:t>и</w:t>
      </w:r>
      <w:r w:rsidRPr="00D96022">
        <w:rPr>
          <w:rFonts w:ascii="Times New Roman" w:hAnsi="Times New Roman"/>
          <w:sz w:val="24"/>
          <w:szCs w:val="24"/>
          <w:lang w:val="en-US"/>
        </w:rPr>
        <w:t xml:space="preserve"> организмов; </w:t>
      </w:r>
    </w:p>
    <w:p w:rsidR="00E11496" w:rsidRPr="00D96022" w:rsidRDefault="00E11496" w:rsidP="00A57401">
      <w:pPr>
        <w:numPr>
          <w:ilvl w:val="0"/>
          <w:numId w:val="68"/>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D96022" w:rsidRDefault="00E11496"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Примерный список экскурсий по разделу «Общебиологические закономерности»:</w:t>
      </w:r>
    </w:p>
    <w:p w:rsidR="00E11496" w:rsidRPr="00D96022" w:rsidRDefault="00E11496" w:rsidP="00A57401">
      <w:pPr>
        <w:numPr>
          <w:ilvl w:val="0"/>
          <w:numId w:val="65"/>
        </w:numPr>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Изучение и описание экосистемы своей местности.</w:t>
      </w:r>
    </w:p>
    <w:p w:rsidR="00E11496" w:rsidRPr="00D96022" w:rsidRDefault="00E11496" w:rsidP="00A57401">
      <w:pPr>
        <w:numPr>
          <w:ilvl w:val="0"/>
          <w:numId w:val="65"/>
        </w:numPr>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Многообразие живых организмов (на примере парка или природного участка).</w:t>
      </w:r>
    </w:p>
    <w:p w:rsidR="00E11496" w:rsidRPr="00D96022" w:rsidRDefault="00E11496" w:rsidP="00A57401">
      <w:pPr>
        <w:numPr>
          <w:ilvl w:val="0"/>
          <w:numId w:val="65"/>
        </w:numPr>
        <w:autoSpaceDE w:val="0"/>
        <w:autoSpaceDN w:val="0"/>
        <w:adjustRightInd w:val="0"/>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Естественный отбор - движущая сила эволюции.</w:t>
      </w:r>
    </w:p>
    <w:p w:rsidR="00B540EE" w:rsidRPr="00D96022" w:rsidRDefault="00B540EE" w:rsidP="003D223F">
      <w:pPr>
        <w:spacing w:after="0" w:line="240" w:lineRule="auto"/>
        <w:contextualSpacing/>
        <w:jc w:val="both"/>
        <w:rPr>
          <w:rFonts w:ascii="Times New Roman" w:hAnsi="Times New Roman"/>
          <w:sz w:val="24"/>
          <w:szCs w:val="24"/>
        </w:rPr>
      </w:pPr>
    </w:p>
    <w:p w:rsidR="00B540EE" w:rsidRPr="00D96022" w:rsidRDefault="00AA06F5" w:rsidP="00D96022">
      <w:pPr>
        <w:pStyle w:val="4"/>
        <w:spacing w:line="240" w:lineRule="auto"/>
        <w:contextualSpacing/>
        <w:rPr>
          <w:sz w:val="24"/>
          <w:szCs w:val="24"/>
        </w:rPr>
      </w:pPr>
      <w:bookmarkStart w:id="307" w:name="_Toc409691712"/>
      <w:bookmarkStart w:id="308" w:name="_Toc410654037"/>
      <w:bookmarkStart w:id="309" w:name="_Toc414553248"/>
      <w:r>
        <w:rPr>
          <w:sz w:val="24"/>
          <w:szCs w:val="24"/>
        </w:rPr>
        <w:t>2.2.2.14</w:t>
      </w:r>
      <w:r w:rsidR="00F17097" w:rsidRPr="00D96022">
        <w:rPr>
          <w:sz w:val="24"/>
          <w:szCs w:val="24"/>
        </w:rPr>
        <w:t xml:space="preserve">. </w:t>
      </w:r>
      <w:r w:rsidR="00B540EE" w:rsidRPr="00D96022">
        <w:rPr>
          <w:sz w:val="24"/>
          <w:szCs w:val="24"/>
        </w:rPr>
        <w:t>Химия</w:t>
      </w:r>
      <w:bookmarkEnd w:id="307"/>
      <w:bookmarkEnd w:id="308"/>
      <w:bookmarkEnd w:id="309"/>
    </w:p>
    <w:p w:rsidR="00B30F8B" w:rsidRPr="00D96022" w:rsidRDefault="00B30F8B"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D96022" w:rsidRDefault="00B30F8B"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D96022" w:rsidRDefault="00B30F8B"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D96022" w:rsidRDefault="00B30F8B"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D96022" w:rsidRDefault="00B30F8B"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D96022" w:rsidRDefault="00B30F8B"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D96022" w:rsidRDefault="00B30F8B"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D96022" w:rsidRDefault="00B30F8B"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D96022" w:rsidRDefault="00B540EE" w:rsidP="00D96022">
      <w:pPr>
        <w:pStyle w:val="a8"/>
        <w:ind w:left="0" w:firstLine="709"/>
        <w:jc w:val="both"/>
        <w:rPr>
          <w:rFonts w:ascii="Times New Roman" w:eastAsia="Times New Roman" w:hAnsi="Times New Roman"/>
        </w:rPr>
      </w:pPr>
    </w:p>
    <w:p w:rsidR="00203D86" w:rsidRDefault="00203D86" w:rsidP="00D96022">
      <w:pPr>
        <w:autoSpaceDE w:val="0"/>
        <w:autoSpaceDN w:val="0"/>
        <w:adjustRightInd w:val="0"/>
        <w:spacing w:after="0" w:line="240" w:lineRule="auto"/>
        <w:ind w:firstLine="709"/>
        <w:contextualSpacing/>
        <w:jc w:val="both"/>
        <w:rPr>
          <w:rFonts w:ascii="Times New Roman" w:hAnsi="Times New Roman"/>
          <w:b/>
          <w:bCs/>
          <w:sz w:val="24"/>
          <w:szCs w:val="24"/>
        </w:rPr>
      </w:pP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Первоначальные химические понятия</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Предмет химии. </w:t>
      </w:r>
      <w:r w:rsidRPr="00D96022">
        <w:rPr>
          <w:rFonts w:ascii="Times New Roman" w:hAnsi="Times New Roman"/>
          <w:i/>
          <w:sz w:val="24"/>
          <w:szCs w:val="24"/>
        </w:rPr>
        <w:t>Тела и вещества.Основные методы познания: наблюдение, измерение, эксперимент.</w:t>
      </w:r>
      <w:r w:rsidRPr="00D96022">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96022">
        <w:rPr>
          <w:rFonts w:ascii="Times New Roman" w:hAnsi="Times New Roman"/>
          <w:i/>
          <w:sz w:val="24"/>
          <w:szCs w:val="24"/>
        </w:rPr>
        <w:t>Закон постоянства состава вещества.</w:t>
      </w:r>
      <w:r w:rsidRPr="00D96022">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Кислород. Водород</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Кислород – химический элемент и простое вещество. </w:t>
      </w:r>
      <w:r w:rsidRPr="00D96022">
        <w:rPr>
          <w:rFonts w:ascii="Times New Roman" w:hAnsi="Times New Roman"/>
          <w:i/>
          <w:sz w:val="24"/>
          <w:szCs w:val="24"/>
        </w:rPr>
        <w:t>Озон. Состав воздуха.</w:t>
      </w:r>
      <w:r w:rsidRPr="00D96022">
        <w:rPr>
          <w:rFonts w:ascii="Times New Roman" w:hAnsi="Times New Roman"/>
          <w:sz w:val="24"/>
          <w:szCs w:val="24"/>
        </w:rPr>
        <w:t xml:space="preserve"> Физические и химические свойства кислорода. Получение и применение кислорода. </w:t>
      </w:r>
      <w:r w:rsidRPr="00D96022">
        <w:rPr>
          <w:rFonts w:ascii="Times New Roman" w:hAnsi="Times New Roman"/>
          <w:i/>
          <w:sz w:val="24"/>
          <w:szCs w:val="24"/>
        </w:rPr>
        <w:t>Тепловой эффект химических реакций. Понятие об экзо- и эндотермических реакциях</w:t>
      </w:r>
      <w:r w:rsidRPr="00D96022">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D96022">
        <w:rPr>
          <w:rFonts w:ascii="Times New Roman" w:hAnsi="Times New Roman"/>
          <w:i/>
          <w:sz w:val="24"/>
          <w:szCs w:val="24"/>
        </w:rPr>
        <w:t>Получение водорода в промышленности</w:t>
      </w:r>
      <w:r w:rsidRPr="00D96022">
        <w:rPr>
          <w:rFonts w:ascii="Times New Roman" w:hAnsi="Times New Roman"/>
          <w:sz w:val="24"/>
          <w:szCs w:val="24"/>
        </w:rPr>
        <w:t xml:space="preserve">. </w:t>
      </w:r>
      <w:r w:rsidRPr="00D96022">
        <w:rPr>
          <w:rFonts w:ascii="Times New Roman" w:hAnsi="Times New Roman"/>
          <w:i/>
          <w:sz w:val="24"/>
          <w:szCs w:val="24"/>
        </w:rPr>
        <w:t>Применение водорода</w:t>
      </w:r>
      <w:r w:rsidRPr="00D96022">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Вода. Растворы</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Вода в природе. Круговорот воды в природе.Физические и химические свойства воды.</w:t>
      </w:r>
      <w:r w:rsidRPr="00D96022">
        <w:rPr>
          <w:rFonts w:ascii="Times New Roman" w:hAnsi="Times New Roman"/>
          <w:sz w:val="24"/>
          <w:szCs w:val="24"/>
        </w:rPr>
        <w:t xml:space="preserve"> Растворы. </w:t>
      </w:r>
      <w:r w:rsidRPr="00D96022">
        <w:rPr>
          <w:rFonts w:ascii="Times New Roman" w:hAnsi="Times New Roman"/>
          <w:i/>
          <w:sz w:val="24"/>
          <w:szCs w:val="24"/>
        </w:rPr>
        <w:t>Растворимость веществ в воде.</w:t>
      </w:r>
      <w:r w:rsidRPr="00D96022">
        <w:rPr>
          <w:rFonts w:ascii="Times New Roman" w:hAnsi="Times New Roman"/>
          <w:sz w:val="24"/>
          <w:szCs w:val="24"/>
        </w:rPr>
        <w:t xml:space="preserve"> Концентрация растворов. Массовая доля растворенного вещества в растворе.</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Основные классы неорганических соединений</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Оксиды. Классификация. Номенклатура. </w:t>
      </w:r>
      <w:r w:rsidRPr="00D96022">
        <w:rPr>
          <w:rFonts w:ascii="Times New Roman" w:hAnsi="Times New Roman"/>
          <w:i/>
          <w:sz w:val="24"/>
          <w:szCs w:val="24"/>
        </w:rPr>
        <w:t>Физические свойства оксидов.</w:t>
      </w:r>
      <w:r w:rsidRPr="00D96022">
        <w:rPr>
          <w:rFonts w:ascii="Times New Roman" w:hAnsi="Times New Roman"/>
          <w:sz w:val="24"/>
          <w:szCs w:val="24"/>
        </w:rPr>
        <w:t xml:space="preserve"> Химические свойства оксидов. </w:t>
      </w:r>
      <w:r w:rsidRPr="00D96022">
        <w:rPr>
          <w:rFonts w:ascii="Times New Roman" w:hAnsi="Times New Roman"/>
          <w:i/>
          <w:sz w:val="24"/>
          <w:szCs w:val="24"/>
        </w:rPr>
        <w:t>Получение и применение оксидов.</w:t>
      </w:r>
      <w:r w:rsidRPr="00D96022">
        <w:rPr>
          <w:rFonts w:ascii="Times New Roman" w:hAnsi="Times New Roman"/>
          <w:sz w:val="24"/>
          <w:szCs w:val="24"/>
        </w:rPr>
        <w:t xml:space="preserve"> Основания. Классификация. Номенклатура. </w:t>
      </w:r>
      <w:r w:rsidRPr="00D96022">
        <w:rPr>
          <w:rFonts w:ascii="Times New Roman" w:hAnsi="Times New Roman"/>
          <w:i/>
          <w:sz w:val="24"/>
          <w:szCs w:val="24"/>
        </w:rPr>
        <w:t>Физические свойства оснований.Получение оснований.</w:t>
      </w:r>
      <w:r w:rsidRPr="00D96022">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D96022">
        <w:rPr>
          <w:rFonts w:ascii="Times New Roman" w:hAnsi="Times New Roman"/>
          <w:i/>
          <w:sz w:val="24"/>
          <w:szCs w:val="24"/>
        </w:rPr>
        <w:t>Физические свойства кислот.Получение и применение кислот.</w:t>
      </w:r>
      <w:r w:rsidRPr="00D96022">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D96022">
        <w:rPr>
          <w:rFonts w:ascii="Times New Roman" w:hAnsi="Times New Roman"/>
          <w:i/>
          <w:sz w:val="24"/>
          <w:szCs w:val="24"/>
        </w:rPr>
        <w:t>Физические свойства солей.Получение и применение солей.</w:t>
      </w:r>
      <w:r w:rsidRPr="00D96022">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D96022">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Строение атома: ядро, энергетический уровень. </w:t>
      </w:r>
      <w:r w:rsidRPr="00D96022">
        <w:rPr>
          <w:rFonts w:ascii="Times New Roman" w:hAnsi="Times New Roman"/>
          <w:i/>
          <w:sz w:val="24"/>
          <w:szCs w:val="24"/>
        </w:rPr>
        <w:t>Состав ядра атома: протоны, нейтроны. Изотопы.</w:t>
      </w:r>
      <w:r w:rsidRPr="00D96022">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Строение веществ. Химическая связь</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Электроотрицательность атомов химических элементов.</w:t>
      </w:r>
      <w:r w:rsidRPr="00D96022">
        <w:rPr>
          <w:rFonts w:ascii="Times New Roman" w:hAnsi="Times New Roman"/>
          <w:sz w:val="24"/>
          <w:szCs w:val="24"/>
        </w:rPr>
        <w:t xml:space="preserve"> Ковалентная химическая связь: неполярная и полярная. </w:t>
      </w:r>
      <w:r w:rsidRPr="00D96022">
        <w:rPr>
          <w:rFonts w:ascii="Times New Roman" w:hAnsi="Times New Roman"/>
          <w:i/>
          <w:sz w:val="24"/>
          <w:szCs w:val="24"/>
        </w:rPr>
        <w:t>Понятие о водородной связи и ее влиянии на физические свойства веществ на примере воды.</w:t>
      </w:r>
      <w:r w:rsidRPr="00D96022">
        <w:rPr>
          <w:rFonts w:ascii="Times New Roman" w:hAnsi="Times New Roman"/>
          <w:sz w:val="24"/>
          <w:szCs w:val="24"/>
        </w:rPr>
        <w:t xml:space="preserve"> Ионная связь. Металлическая связь. </w:t>
      </w:r>
      <w:r w:rsidRPr="00D96022">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Химические реакции</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i/>
          <w:sz w:val="24"/>
          <w:szCs w:val="24"/>
        </w:rPr>
        <w:t>Понятие о скорости химической реакции. Факторы, влияющие на скорость химической реакции</w:t>
      </w:r>
      <w:r w:rsidRPr="00D96022">
        <w:rPr>
          <w:rFonts w:ascii="Times New Roman" w:hAnsi="Times New Roman"/>
          <w:sz w:val="24"/>
          <w:szCs w:val="24"/>
        </w:rPr>
        <w:t xml:space="preserve">. </w:t>
      </w:r>
      <w:r w:rsidRPr="00D96022">
        <w:rPr>
          <w:rFonts w:ascii="Times New Roman" w:hAnsi="Times New Roman"/>
          <w:i/>
          <w:sz w:val="24"/>
          <w:szCs w:val="24"/>
        </w:rPr>
        <w:t>Понятие о катализаторе.</w:t>
      </w:r>
      <w:r w:rsidRPr="00D96022">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 xml:space="preserve">Неметаллы </w:t>
      </w:r>
      <w:r w:rsidRPr="00D96022">
        <w:rPr>
          <w:rFonts w:ascii="Times New Roman" w:hAnsi="Times New Roman"/>
          <w:b/>
          <w:bCs/>
          <w:sz w:val="24"/>
          <w:szCs w:val="24"/>
          <w:lang w:val="en-US"/>
        </w:rPr>
        <w:t>IV</w:t>
      </w:r>
      <w:r w:rsidRPr="00D96022">
        <w:rPr>
          <w:rFonts w:ascii="Times New Roman" w:hAnsi="Times New Roman"/>
          <w:b/>
          <w:bCs/>
          <w:sz w:val="24"/>
          <w:szCs w:val="24"/>
        </w:rPr>
        <w:t xml:space="preserve"> – </w:t>
      </w:r>
      <w:r w:rsidRPr="00D96022">
        <w:rPr>
          <w:rFonts w:ascii="Times New Roman" w:hAnsi="Times New Roman"/>
          <w:b/>
          <w:bCs/>
          <w:sz w:val="24"/>
          <w:szCs w:val="24"/>
          <w:lang w:val="en-US"/>
        </w:rPr>
        <w:t>VII</w:t>
      </w:r>
      <w:r w:rsidRPr="00D96022">
        <w:rPr>
          <w:rFonts w:ascii="Times New Roman" w:hAnsi="Times New Roman"/>
          <w:b/>
          <w:bCs/>
          <w:sz w:val="24"/>
          <w:szCs w:val="24"/>
        </w:rPr>
        <w:t xml:space="preserve"> групп и их соединения</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96022">
        <w:rPr>
          <w:rFonts w:ascii="Times New Roman" w:hAnsi="Times New Roman"/>
          <w:i/>
          <w:sz w:val="24"/>
          <w:szCs w:val="24"/>
        </w:rPr>
        <w:t>сернистая и сероводородная кислоты</w:t>
      </w:r>
      <w:r w:rsidRPr="00D96022">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D96022">
        <w:rPr>
          <w:rFonts w:ascii="Times New Roman" w:hAnsi="Times New Roman"/>
          <w:sz w:val="24"/>
          <w:szCs w:val="24"/>
          <w:lang w:val="en-US"/>
        </w:rPr>
        <w:t>V</w:t>
      </w:r>
      <w:r w:rsidRPr="00D96022">
        <w:rPr>
          <w:rFonts w:ascii="Times New Roman" w:hAnsi="Times New Roman"/>
          <w:sz w:val="24"/>
          <w:szCs w:val="24"/>
        </w:rPr>
        <w:t xml:space="preserve">), ортофосфорная кислота и ее соли. Углерод: физические и химические свойства. </w:t>
      </w:r>
      <w:r w:rsidRPr="00D96022">
        <w:rPr>
          <w:rFonts w:ascii="Times New Roman" w:hAnsi="Times New Roman"/>
          <w:i/>
          <w:sz w:val="24"/>
          <w:szCs w:val="24"/>
        </w:rPr>
        <w:t xml:space="preserve">Аллотропия углерода: алмаз, графит, карбин, фуллерены. </w:t>
      </w:r>
      <w:r w:rsidRPr="00D96022">
        <w:rPr>
          <w:rFonts w:ascii="Times New Roman" w:hAnsi="Times New Roman"/>
          <w:sz w:val="24"/>
          <w:szCs w:val="24"/>
        </w:rPr>
        <w:t xml:space="preserve">Соединения углерода: оксиды углерода (II) и (IV), угольная кислота и ее соли. </w:t>
      </w:r>
      <w:r w:rsidRPr="00D96022">
        <w:rPr>
          <w:rFonts w:ascii="Times New Roman" w:hAnsi="Times New Roman"/>
          <w:i/>
          <w:sz w:val="24"/>
          <w:szCs w:val="24"/>
        </w:rPr>
        <w:t>Кремний и его соединения.</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Металлы и их соединения</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i/>
          <w:sz w:val="24"/>
          <w:szCs w:val="24"/>
        </w:rPr>
        <w:t>Положение металлов в периодической системе химических элементов Д.И. Менделеева.</w:t>
      </w:r>
      <w:r w:rsidR="0020404B" w:rsidRPr="00D96022">
        <w:rPr>
          <w:rFonts w:ascii="Times New Roman" w:hAnsi="Times New Roman"/>
          <w:i/>
          <w:sz w:val="24"/>
          <w:szCs w:val="24"/>
        </w:rPr>
        <w:t>Металлы в природе и общие способы их получения</w:t>
      </w:r>
      <w:r w:rsidR="0020404B" w:rsidRPr="00D96022">
        <w:rPr>
          <w:rFonts w:ascii="Times New Roman" w:hAnsi="Times New Roman"/>
          <w:sz w:val="24"/>
          <w:szCs w:val="24"/>
        </w:rPr>
        <w:t xml:space="preserve">. </w:t>
      </w:r>
      <w:r w:rsidRPr="00D96022">
        <w:rPr>
          <w:rFonts w:ascii="Times New Roman" w:hAnsi="Times New Roman"/>
          <w:i/>
          <w:sz w:val="24"/>
          <w:szCs w:val="24"/>
        </w:rPr>
        <w:t>Общие физические свойства металлов.</w:t>
      </w:r>
      <w:r w:rsidRPr="00D96022">
        <w:rPr>
          <w:rFonts w:ascii="Times New Roman" w:hAnsi="Times New Roman"/>
          <w:sz w:val="24"/>
          <w:szCs w:val="24"/>
        </w:rPr>
        <w:t xml:space="preserve"> Общие химические свойства металлов: реакции с неметаллами, кислотами, солями. </w:t>
      </w:r>
      <w:r w:rsidRPr="00D96022">
        <w:rPr>
          <w:rFonts w:ascii="Times New Roman" w:hAnsi="Times New Roman"/>
          <w:i/>
          <w:sz w:val="24"/>
          <w:szCs w:val="24"/>
        </w:rPr>
        <w:t>Электрохимический ряд напряжений металлов.</w:t>
      </w:r>
      <w:r w:rsidRPr="00D96022">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Первоначальные сведения об органических веществах</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i/>
          <w:sz w:val="24"/>
          <w:szCs w:val="24"/>
        </w:rPr>
      </w:pPr>
      <w:r w:rsidRPr="00D96022">
        <w:rPr>
          <w:rFonts w:ascii="Times New Roman" w:hAnsi="Times New Roman"/>
          <w:bCs/>
          <w:sz w:val="24"/>
          <w:szCs w:val="24"/>
        </w:rPr>
        <w:t>П</w:t>
      </w:r>
      <w:r w:rsidRPr="00D96022">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D96022">
        <w:rPr>
          <w:rFonts w:ascii="Times New Roman" w:hAnsi="Times New Roman"/>
          <w:i/>
          <w:sz w:val="24"/>
          <w:szCs w:val="24"/>
        </w:rPr>
        <w:t xml:space="preserve">Источники углеводородов: природный газ, нефть, уголь. </w:t>
      </w:r>
      <w:r w:rsidRPr="00D96022">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D96022">
        <w:rPr>
          <w:rFonts w:ascii="Times New Roman" w:hAnsi="Times New Roman"/>
          <w:i/>
          <w:sz w:val="24"/>
          <w:szCs w:val="24"/>
        </w:rPr>
        <w:t>Химическое загрязнение окружающей среды и его последствия.</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Типы расчетных задач:</w:t>
      </w:r>
    </w:p>
    <w:p w:rsidR="00B540EE" w:rsidRPr="00D96022" w:rsidRDefault="00B540EE" w:rsidP="00D96022">
      <w:pPr>
        <w:numPr>
          <w:ilvl w:val="0"/>
          <w:numId w:val="1"/>
        </w:numPr>
        <w:autoSpaceDE w:val="0"/>
        <w:autoSpaceDN w:val="0"/>
        <w:adjustRightInd w:val="0"/>
        <w:spacing w:after="0" w:line="240" w:lineRule="auto"/>
        <w:ind w:left="0" w:firstLine="709"/>
        <w:contextualSpacing/>
        <w:jc w:val="both"/>
        <w:rPr>
          <w:rFonts w:ascii="Times New Roman" w:hAnsi="Times New Roman"/>
          <w:bCs/>
          <w:sz w:val="24"/>
          <w:szCs w:val="24"/>
        </w:rPr>
      </w:pPr>
      <w:r w:rsidRPr="00D96022">
        <w:rPr>
          <w:rFonts w:ascii="Times New Roman" w:hAnsi="Times New Roman"/>
          <w:bCs/>
          <w:sz w:val="24"/>
          <w:szCs w:val="24"/>
        </w:rPr>
        <w:t>Вычисление массовой доли химического элемента по формуле соединения.</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Cs/>
          <w:i/>
          <w:sz w:val="24"/>
          <w:szCs w:val="24"/>
        </w:rPr>
      </w:pPr>
      <w:r w:rsidRPr="00D96022">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D96022" w:rsidRDefault="00B540EE" w:rsidP="00D96022">
      <w:pPr>
        <w:numPr>
          <w:ilvl w:val="0"/>
          <w:numId w:val="1"/>
        </w:numPr>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D96022" w:rsidRDefault="00B540EE" w:rsidP="00D96022">
      <w:pPr>
        <w:numPr>
          <w:ilvl w:val="0"/>
          <w:numId w:val="1"/>
        </w:numPr>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Расчет массовой доли растворенного вещества в растворе.</w:t>
      </w:r>
    </w:p>
    <w:p w:rsidR="00B540EE" w:rsidRPr="00D96022" w:rsidRDefault="00B540EE" w:rsidP="00D96022">
      <w:pPr>
        <w:autoSpaceDE w:val="0"/>
        <w:autoSpaceDN w:val="0"/>
        <w:adjustRightInd w:val="0"/>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Примерные темы практических работ:</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Очистка загрязненной поваренной соли.</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Признаки протекания химических реакций.</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Получение кислорода и изучение его свойств.</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Получение водорода и изучение его свойств.</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Приготовление растворов с определенной массовой долей растворенного вещества.</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Реакции ионного обмена.</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Качественные реакции на ионы в растворе.</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Получение аммиака и изучение его свойств.</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i/>
          <w:sz w:val="24"/>
          <w:szCs w:val="24"/>
        </w:rPr>
      </w:pPr>
      <w:r w:rsidRPr="00D96022">
        <w:rPr>
          <w:rFonts w:ascii="Times New Roman" w:hAnsi="Times New Roman"/>
          <w:i/>
          <w:sz w:val="24"/>
          <w:szCs w:val="24"/>
        </w:rPr>
        <w:t>Получение углекислого газа и изучение его свойств.</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Решение экспериментальных задач по теме «Неметаллы IV – VII групп и их соединений».</w:t>
      </w:r>
    </w:p>
    <w:p w:rsidR="00B540EE" w:rsidRPr="00D96022" w:rsidRDefault="00B540EE" w:rsidP="00A57401">
      <w:pPr>
        <w:numPr>
          <w:ilvl w:val="0"/>
          <w:numId w:val="113"/>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Решение экспериментальных задач по теме «Металлы и их соединения».</w:t>
      </w:r>
    </w:p>
    <w:p w:rsidR="00B540EE" w:rsidRPr="00D96022" w:rsidRDefault="00B540EE" w:rsidP="00D96022">
      <w:pPr>
        <w:spacing w:after="0" w:line="240" w:lineRule="auto"/>
        <w:ind w:firstLine="709"/>
        <w:contextualSpacing/>
        <w:jc w:val="both"/>
        <w:rPr>
          <w:rFonts w:ascii="Times New Roman" w:hAnsi="Times New Roman"/>
          <w:sz w:val="24"/>
          <w:szCs w:val="24"/>
        </w:rPr>
      </w:pPr>
    </w:p>
    <w:p w:rsidR="00B540EE" w:rsidRPr="00D96022" w:rsidRDefault="00AA06F5" w:rsidP="00D96022">
      <w:pPr>
        <w:pStyle w:val="4"/>
        <w:spacing w:line="240" w:lineRule="auto"/>
        <w:contextualSpacing/>
        <w:rPr>
          <w:sz w:val="24"/>
          <w:szCs w:val="24"/>
        </w:rPr>
      </w:pPr>
      <w:bookmarkStart w:id="310" w:name="_Toc409691713"/>
      <w:bookmarkStart w:id="311" w:name="_Toc410654038"/>
      <w:bookmarkStart w:id="312" w:name="_Toc414553249"/>
      <w:r>
        <w:rPr>
          <w:sz w:val="24"/>
          <w:szCs w:val="24"/>
        </w:rPr>
        <w:t>2.2.2.15</w:t>
      </w:r>
      <w:r w:rsidR="00F17097" w:rsidRPr="00D96022">
        <w:rPr>
          <w:sz w:val="24"/>
          <w:szCs w:val="24"/>
        </w:rPr>
        <w:t xml:space="preserve">. </w:t>
      </w:r>
      <w:r w:rsidR="00B540EE" w:rsidRPr="00D96022">
        <w:rPr>
          <w:sz w:val="24"/>
          <w:szCs w:val="24"/>
        </w:rPr>
        <w:t>Изобразительное искусство</w:t>
      </w:r>
      <w:bookmarkEnd w:id="310"/>
      <w:bookmarkEnd w:id="311"/>
      <w:bookmarkEnd w:id="312"/>
    </w:p>
    <w:p w:rsidR="00B30F8B" w:rsidRPr="00D96022" w:rsidRDefault="00B30F8B" w:rsidP="00D96022">
      <w:pPr>
        <w:tabs>
          <w:tab w:val="left" w:pos="113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D96022" w:rsidRDefault="00B30F8B" w:rsidP="00D96022">
      <w:pPr>
        <w:tabs>
          <w:tab w:val="left" w:pos="113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D96022" w:rsidRDefault="00B30F8B" w:rsidP="00D96022">
      <w:pPr>
        <w:tabs>
          <w:tab w:val="left" w:pos="113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D96022" w:rsidRDefault="00B30F8B" w:rsidP="00D96022">
      <w:pPr>
        <w:tabs>
          <w:tab w:val="left" w:pos="113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D96022" w:rsidRDefault="00B30F8B" w:rsidP="002569EB">
      <w:pPr>
        <w:pStyle w:val="a8"/>
        <w:numPr>
          <w:ilvl w:val="0"/>
          <w:numId w:val="172"/>
        </w:numPr>
        <w:tabs>
          <w:tab w:val="left" w:pos="1134"/>
        </w:tabs>
        <w:ind w:left="0" w:firstLine="709"/>
        <w:jc w:val="both"/>
        <w:rPr>
          <w:rFonts w:ascii="Times New Roman" w:hAnsi="Times New Roman"/>
        </w:rPr>
      </w:pPr>
      <w:r w:rsidRPr="00D96022">
        <w:rPr>
          <w:rFonts w:ascii="Times New Roman" w:hAnsi="Times New Roman"/>
        </w:rPr>
        <w:t>ценностно-ориентационная и коммуникативная деятельность;</w:t>
      </w:r>
    </w:p>
    <w:p w:rsidR="00B30F8B" w:rsidRPr="00D96022" w:rsidRDefault="00B30F8B" w:rsidP="002569EB">
      <w:pPr>
        <w:pStyle w:val="a8"/>
        <w:numPr>
          <w:ilvl w:val="0"/>
          <w:numId w:val="172"/>
        </w:numPr>
        <w:tabs>
          <w:tab w:val="left" w:pos="1134"/>
        </w:tabs>
        <w:ind w:left="0" w:firstLine="709"/>
        <w:jc w:val="both"/>
        <w:rPr>
          <w:rFonts w:ascii="Times New Roman" w:hAnsi="Times New Roman"/>
        </w:rPr>
      </w:pPr>
      <w:r w:rsidRPr="00D96022">
        <w:rPr>
          <w:rFonts w:ascii="Times New Roman" w:hAnsi="Times New Roman"/>
        </w:rPr>
        <w:t>изобразительная деятельность (основы художественного изображения);</w:t>
      </w:r>
    </w:p>
    <w:p w:rsidR="00B30F8B" w:rsidRPr="00D96022" w:rsidRDefault="00B30F8B" w:rsidP="002569EB">
      <w:pPr>
        <w:pStyle w:val="a8"/>
        <w:numPr>
          <w:ilvl w:val="0"/>
          <w:numId w:val="172"/>
        </w:numPr>
        <w:tabs>
          <w:tab w:val="left" w:pos="1134"/>
        </w:tabs>
        <w:ind w:left="0" w:firstLine="709"/>
        <w:jc w:val="both"/>
        <w:rPr>
          <w:rFonts w:ascii="Times New Roman" w:hAnsi="Times New Roman"/>
        </w:rPr>
      </w:pPr>
      <w:r w:rsidRPr="00D96022">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D96022" w:rsidRDefault="00B30F8B" w:rsidP="002569EB">
      <w:pPr>
        <w:pStyle w:val="a8"/>
        <w:numPr>
          <w:ilvl w:val="0"/>
          <w:numId w:val="172"/>
        </w:numPr>
        <w:tabs>
          <w:tab w:val="left" w:pos="1134"/>
        </w:tabs>
        <w:ind w:left="0" w:firstLine="709"/>
        <w:jc w:val="both"/>
        <w:rPr>
          <w:rFonts w:ascii="Times New Roman" w:hAnsi="Times New Roman"/>
        </w:rPr>
      </w:pPr>
      <w:r w:rsidRPr="00D96022">
        <w:rPr>
          <w:rFonts w:ascii="Times New Roman" w:hAnsi="Times New Roman"/>
        </w:rPr>
        <w:t>художественно-конструкторская деятельность (элементы дизайна и архитектуры);</w:t>
      </w:r>
    </w:p>
    <w:p w:rsidR="00B30F8B" w:rsidRPr="00D96022" w:rsidRDefault="00B30F8B" w:rsidP="002569EB">
      <w:pPr>
        <w:pStyle w:val="a8"/>
        <w:numPr>
          <w:ilvl w:val="0"/>
          <w:numId w:val="172"/>
        </w:numPr>
        <w:tabs>
          <w:tab w:val="left" w:pos="1134"/>
        </w:tabs>
        <w:ind w:left="0" w:firstLine="709"/>
        <w:jc w:val="both"/>
        <w:rPr>
          <w:rFonts w:ascii="Times New Roman" w:hAnsi="Times New Roman"/>
        </w:rPr>
      </w:pPr>
      <w:r w:rsidRPr="00D96022">
        <w:rPr>
          <w:rFonts w:ascii="Times New Roman" w:hAnsi="Times New Roman"/>
        </w:rPr>
        <w:t>художественно-творческая деятельность на основе синтеза искусств.</w:t>
      </w:r>
    </w:p>
    <w:p w:rsidR="00B30F8B" w:rsidRPr="00D96022" w:rsidRDefault="00B30F8B" w:rsidP="00D96022">
      <w:pPr>
        <w:tabs>
          <w:tab w:val="left" w:pos="113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D96022" w:rsidRDefault="00B30F8B" w:rsidP="00D96022">
      <w:pPr>
        <w:tabs>
          <w:tab w:val="left" w:pos="113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D96022" w:rsidRDefault="0020404B" w:rsidP="00D96022">
      <w:pPr>
        <w:spacing w:after="0" w:line="240" w:lineRule="auto"/>
        <w:ind w:firstLine="709"/>
        <w:contextualSpacing/>
        <w:jc w:val="both"/>
        <w:rPr>
          <w:rFonts w:ascii="Times New Roman" w:eastAsia="Times New Roman" w:hAnsi="Times New Roman"/>
          <w:sz w:val="24"/>
          <w:szCs w:val="24"/>
        </w:rPr>
      </w:pPr>
    </w:p>
    <w:p w:rsidR="0020404B" w:rsidRPr="00D96022" w:rsidRDefault="0020404B"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D96022" w:rsidRDefault="0020404B" w:rsidP="00D96022">
      <w:pPr>
        <w:spacing w:after="0" w:line="240" w:lineRule="auto"/>
        <w:ind w:firstLine="709"/>
        <w:contextualSpacing/>
        <w:jc w:val="both"/>
        <w:rPr>
          <w:rFonts w:ascii="Times New Roman" w:eastAsia="Times New Roman" w:hAnsi="Times New Roman"/>
          <w:sz w:val="24"/>
          <w:szCs w:val="24"/>
        </w:rPr>
      </w:pPr>
      <w:r w:rsidRPr="00D96022">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D96022" w:rsidRDefault="004E048F" w:rsidP="00D96022">
      <w:pPr>
        <w:pStyle w:val="a8"/>
        <w:tabs>
          <w:tab w:val="left" w:pos="426"/>
        </w:tabs>
        <w:ind w:left="0" w:firstLine="709"/>
        <w:jc w:val="both"/>
        <w:rPr>
          <w:rFonts w:ascii="Times New Roman" w:eastAsia="Times New Roman" w:hAnsi="Times New Roman"/>
          <w:b/>
        </w:rPr>
      </w:pPr>
      <w:r w:rsidRPr="00D96022">
        <w:rPr>
          <w:rFonts w:ascii="Times New Roman" w:eastAsia="Times New Roman" w:hAnsi="Times New Roman"/>
          <w:b/>
        </w:rPr>
        <w:t>Народное художественное творчество – неиссякаемый источник самобытной красоты</w:t>
      </w:r>
    </w:p>
    <w:p w:rsidR="004E048F" w:rsidRPr="00D96022" w:rsidRDefault="004E048F" w:rsidP="00D96022">
      <w:pPr>
        <w:tabs>
          <w:tab w:val="left" w:pos="426"/>
          <w:tab w:val="left" w:pos="709"/>
        </w:tabs>
        <w:spacing w:after="0" w:line="240" w:lineRule="auto"/>
        <w:ind w:firstLine="709"/>
        <w:contextualSpacing/>
        <w:jc w:val="both"/>
        <w:rPr>
          <w:rFonts w:ascii="Times New Roman" w:eastAsia="Times New Roman" w:hAnsi="Times New Roman"/>
          <w:b/>
          <w:sz w:val="24"/>
          <w:szCs w:val="24"/>
          <w:lang w:eastAsia="ru-RU"/>
        </w:rPr>
      </w:pPr>
      <w:r w:rsidRPr="00D96022">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D96022" w:rsidRDefault="004E048F" w:rsidP="00D96022">
      <w:pPr>
        <w:spacing w:after="0" w:line="240" w:lineRule="auto"/>
        <w:ind w:firstLine="709"/>
        <w:contextualSpacing/>
        <w:jc w:val="both"/>
        <w:rPr>
          <w:rFonts w:ascii="Times New Roman" w:eastAsia="Times New Roman" w:hAnsi="Times New Roman"/>
          <w:b/>
          <w:sz w:val="24"/>
          <w:szCs w:val="24"/>
          <w:lang w:eastAsia="ru-RU"/>
        </w:rPr>
      </w:pPr>
      <w:r w:rsidRPr="00D96022">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D96022" w:rsidRDefault="004E048F"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D96022" w:rsidRDefault="004E048F" w:rsidP="00D96022">
      <w:pPr>
        <w:spacing w:after="0" w:line="240" w:lineRule="auto"/>
        <w:ind w:firstLine="709"/>
        <w:contextualSpacing/>
        <w:rPr>
          <w:rFonts w:ascii="Times New Roman" w:eastAsia="Times New Roman" w:hAnsi="Times New Roman"/>
          <w:b/>
          <w:sz w:val="24"/>
          <w:szCs w:val="24"/>
          <w:lang w:eastAsia="ru-RU"/>
        </w:rPr>
      </w:pPr>
      <w:r w:rsidRPr="00D96022">
        <w:rPr>
          <w:rFonts w:ascii="Times New Roman" w:eastAsia="Times New Roman" w:hAnsi="Times New Roman"/>
          <w:b/>
          <w:sz w:val="24"/>
          <w:szCs w:val="24"/>
          <w:lang w:eastAsia="ru-RU"/>
        </w:rPr>
        <w:t>Понимание смысла деятельности художника</w:t>
      </w:r>
    </w:p>
    <w:p w:rsidR="004E048F" w:rsidRPr="00D96022" w:rsidRDefault="004E048F"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D96022" w:rsidRDefault="004E048F"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D96022" w:rsidRDefault="004E048F" w:rsidP="00D96022">
      <w:pPr>
        <w:spacing w:after="0" w:line="240" w:lineRule="auto"/>
        <w:ind w:firstLine="709"/>
        <w:contextualSpacing/>
        <w:rPr>
          <w:rFonts w:ascii="Times New Roman" w:eastAsia="Times New Roman" w:hAnsi="Times New Roman"/>
          <w:b/>
          <w:sz w:val="24"/>
          <w:szCs w:val="24"/>
          <w:lang w:eastAsia="ru-RU"/>
        </w:rPr>
      </w:pPr>
      <w:r w:rsidRPr="00D96022">
        <w:rPr>
          <w:rFonts w:ascii="Times New Roman" w:eastAsia="Times New Roman" w:hAnsi="Times New Roman"/>
          <w:b/>
          <w:sz w:val="24"/>
          <w:szCs w:val="24"/>
          <w:lang w:eastAsia="ru-RU"/>
        </w:rPr>
        <w:t>Вечные темы и великие исторические события в искусстве</w:t>
      </w:r>
    </w:p>
    <w:p w:rsidR="004E048F" w:rsidRPr="00D96022" w:rsidRDefault="004E048F"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D96022" w:rsidRDefault="004E048F" w:rsidP="00D96022">
      <w:pPr>
        <w:spacing w:after="0" w:line="240" w:lineRule="auto"/>
        <w:ind w:firstLine="709"/>
        <w:contextualSpacing/>
        <w:rPr>
          <w:rFonts w:ascii="Times New Roman" w:eastAsia="Times New Roman" w:hAnsi="Times New Roman"/>
          <w:b/>
          <w:sz w:val="24"/>
          <w:szCs w:val="24"/>
          <w:lang w:eastAsia="ru-RU"/>
        </w:rPr>
      </w:pPr>
      <w:r w:rsidRPr="00D96022">
        <w:rPr>
          <w:rFonts w:ascii="Times New Roman" w:eastAsia="Times New Roman" w:hAnsi="Times New Roman"/>
          <w:b/>
          <w:sz w:val="24"/>
          <w:szCs w:val="24"/>
          <w:lang w:eastAsia="ru-RU"/>
        </w:rPr>
        <w:t>Конструктивное искусство: архитектура и дизайн</w:t>
      </w:r>
    </w:p>
    <w:p w:rsidR="004E048F" w:rsidRPr="00D96022" w:rsidRDefault="004E048F"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D96022" w:rsidRDefault="004E048F" w:rsidP="00D96022">
      <w:pPr>
        <w:spacing w:after="0" w:line="240" w:lineRule="auto"/>
        <w:ind w:firstLine="709"/>
        <w:contextualSpacing/>
        <w:rPr>
          <w:rFonts w:ascii="Times New Roman" w:eastAsia="Times New Roman" w:hAnsi="Times New Roman"/>
          <w:b/>
          <w:sz w:val="24"/>
          <w:szCs w:val="24"/>
          <w:lang w:eastAsia="ru-RU"/>
        </w:rPr>
      </w:pPr>
      <w:r w:rsidRPr="00D96022">
        <w:rPr>
          <w:rFonts w:ascii="Times New Roman" w:eastAsia="Times New Roman" w:hAnsi="Times New Roman"/>
          <w:b/>
          <w:sz w:val="24"/>
          <w:szCs w:val="24"/>
          <w:lang w:eastAsia="ru-RU"/>
        </w:rPr>
        <w:t>Изобразительное искусство и архитектура России</w:t>
      </w:r>
      <w:r w:rsidR="002C72F0" w:rsidRPr="00D96022">
        <w:rPr>
          <w:rFonts w:ascii="Times New Roman" w:eastAsia="Times New Roman" w:hAnsi="Times New Roman"/>
          <w:b/>
          <w:sz w:val="24"/>
          <w:szCs w:val="24"/>
          <w:lang w:val="en-US"/>
        </w:rPr>
        <w:t>XI</w:t>
      </w:r>
      <w:r w:rsidR="002C72F0" w:rsidRPr="00D96022">
        <w:rPr>
          <w:rFonts w:ascii="Times New Roman" w:eastAsia="Times New Roman" w:hAnsi="Times New Roman"/>
          <w:b/>
          <w:sz w:val="24"/>
          <w:szCs w:val="24"/>
        </w:rPr>
        <w:t xml:space="preserve"> –</w:t>
      </w:r>
      <w:r w:rsidR="002C72F0" w:rsidRPr="00D96022">
        <w:rPr>
          <w:rFonts w:ascii="Times New Roman" w:eastAsia="Times New Roman" w:hAnsi="Times New Roman"/>
          <w:b/>
          <w:sz w:val="24"/>
          <w:szCs w:val="24"/>
          <w:lang w:val="en-US"/>
        </w:rPr>
        <w:t>XVII</w:t>
      </w:r>
      <w:r w:rsidR="002C72F0" w:rsidRPr="00D96022">
        <w:rPr>
          <w:rFonts w:ascii="Times New Roman" w:eastAsia="Times New Roman" w:hAnsi="Times New Roman"/>
          <w:b/>
          <w:sz w:val="24"/>
          <w:szCs w:val="24"/>
        </w:rPr>
        <w:t xml:space="preserve"> вв</w:t>
      </w:r>
      <w:r w:rsidRPr="00D96022">
        <w:rPr>
          <w:rFonts w:ascii="Times New Roman" w:eastAsia="Times New Roman" w:hAnsi="Times New Roman"/>
          <w:b/>
          <w:sz w:val="24"/>
          <w:szCs w:val="24"/>
          <w:lang w:eastAsia="ru-RU"/>
        </w:rPr>
        <w:t>.</w:t>
      </w:r>
    </w:p>
    <w:p w:rsidR="004E048F" w:rsidRPr="00D96022" w:rsidRDefault="004E048F"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D96022" w:rsidRDefault="004E048F" w:rsidP="00D96022">
      <w:pPr>
        <w:spacing w:after="0" w:line="240" w:lineRule="auto"/>
        <w:ind w:firstLine="709"/>
        <w:contextualSpacing/>
        <w:rPr>
          <w:rFonts w:ascii="Times New Roman" w:eastAsia="Times New Roman" w:hAnsi="Times New Roman"/>
          <w:b/>
          <w:i/>
          <w:sz w:val="24"/>
          <w:szCs w:val="24"/>
          <w:lang w:eastAsia="ru-RU"/>
        </w:rPr>
      </w:pPr>
      <w:r w:rsidRPr="00D96022">
        <w:rPr>
          <w:rFonts w:ascii="Times New Roman" w:eastAsia="Times New Roman" w:hAnsi="Times New Roman"/>
          <w:b/>
          <w:i/>
          <w:sz w:val="24"/>
          <w:szCs w:val="24"/>
          <w:lang w:eastAsia="ru-RU"/>
        </w:rPr>
        <w:t>Искусство полиграфии</w:t>
      </w:r>
    </w:p>
    <w:p w:rsidR="004E048F" w:rsidRPr="00D96022" w:rsidRDefault="004E048F" w:rsidP="00D96022">
      <w:pPr>
        <w:spacing w:after="0" w:line="240" w:lineRule="auto"/>
        <w:ind w:firstLine="709"/>
        <w:contextualSpacing/>
        <w:jc w:val="both"/>
        <w:rPr>
          <w:rFonts w:ascii="Times New Roman" w:eastAsia="Times New Roman" w:hAnsi="Times New Roman"/>
          <w:i/>
          <w:sz w:val="24"/>
          <w:szCs w:val="24"/>
          <w:lang w:eastAsia="ru-RU"/>
        </w:rPr>
      </w:pPr>
      <w:r w:rsidRPr="00D96022">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D96022" w:rsidRDefault="004E048F" w:rsidP="00D96022">
      <w:pPr>
        <w:spacing w:after="0" w:line="240" w:lineRule="auto"/>
        <w:ind w:firstLine="709"/>
        <w:contextualSpacing/>
        <w:jc w:val="both"/>
        <w:rPr>
          <w:rFonts w:ascii="Times New Roman" w:eastAsia="Times New Roman" w:hAnsi="Times New Roman"/>
          <w:b/>
          <w:i/>
          <w:sz w:val="24"/>
          <w:szCs w:val="24"/>
          <w:lang w:eastAsia="ru-RU"/>
        </w:rPr>
      </w:pPr>
      <w:r w:rsidRPr="00D96022">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D96022">
        <w:rPr>
          <w:rFonts w:ascii="Times New Roman" w:eastAsia="Times New Roman" w:hAnsi="Times New Roman"/>
          <w:b/>
          <w:i/>
          <w:sz w:val="24"/>
          <w:szCs w:val="24"/>
          <w:lang w:eastAsia="ru-RU"/>
        </w:rPr>
        <w:t>в</w:t>
      </w:r>
      <w:r w:rsidRPr="00D96022">
        <w:rPr>
          <w:rFonts w:ascii="Times New Roman" w:eastAsia="Times New Roman" w:hAnsi="Times New Roman"/>
          <w:b/>
          <w:i/>
          <w:sz w:val="24"/>
          <w:szCs w:val="24"/>
          <w:lang w:eastAsia="ru-RU"/>
        </w:rPr>
        <w:t>.</w:t>
      </w:r>
    </w:p>
    <w:p w:rsidR="004E048F" w:rsidRPr="00D96022" w:rsidRDefault="004E048F" w:rsidP="00D96022">
      <w:pPr>
        <w:spacing w:after="0" w:line="240" w:lineRule="auto"/>
        <w:ind w:firstLine="709"/>
        <w:contextualSpacing/>
        <w:jc w:val="both"/>
        <w:rPr>
          <w:rFonts w:ascii="Times New Roman" w:eastAsia="Times New Roman" w:hAnsi="Times New Roman"/>
          <w:i/>
          <w:sz w:val="24"/>
          <w:szCs w:val="24"/>
          <w:lang w:eastAsia="ru-RU"/>
        </w:rPr>
      </w:pPr>
      <w:r w:rsidRPr="00D96022">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D96022" w:rsidRDefault="004E048F" w:rsidP="00D96022">
      <w:pPr>
        <w:spacing w:after="0" w:line="240" w:lineRule="auto"/>
        <w:ind w:firstLine="709"/>
        <w:contextualSpacing/>
        <w:jc w:val="both"/>
        <w:rPr>
          <w:rFonts w:ascii="Times New Roman" w:eastAsia="Times New Roman" w:hAnsi="Times New Roman"/>
          <w:b/>
          <w:i/>
          <w:sz w:val="24"/>
          <w:szCs w:val="24"/>
          <w:lang w:eastAsia="ru-RU"/>
        </w:rPr>
      </w:pPr>
      <w:r w:rsidRPr="00D96022">
        <w:rPr>
          <w:rFonts w:ascii="Times New Roman" w:eastAsia="Times New Roman" w:hAnsi="Times New Roman"/>
          <w:b/>
          <w:i/>
          <w:sz w:val="24"/>
          <w:szCs w:val="24"/>
          <w:lang w:eastAsia="ru-RU"/>
        </w:rPr>
        <w:t>Взаимосвязь истории искусства и истории человечества</w:t>
      </w:r>
    </w:p>
    <w:p w:rsidR="004E048F" w:rsidRPr="00D96022" w:rsidRDefault="004E048F" w:rsidP="00D96022">
      <w:pPr>
        <w:spacing w:after="0" w:line="240" w:lineRule="auto"/>
        <w:ind w:firstLine="709"/>
        <w:contextualSpacing/>
        <w:jc w:val="both"/>
        <w:rPr>
          <w:rFonts w:ascii="Times New Roman" w:eastAsia="Times New Roman" w:hAnsi="Times New Roman"/>
          <w:i/>
          <w:sz w:val="24"/>
          <w:szCs w:val="24"/>
          <w:lang w:eastAsia="ru-RU"/>
        </w:rPr>
      </w:pPr>
      <w:r w:rsidRPr="00D96022">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D96022" w:rsidRDefault="004E048F" w:rsidP="00D96022">
      <w:pPr>
        <w:spacing w:after="0" w:line="240" w:lineRule="auto"/>
        <w:ind w:firstLine="709"/>
        <w:contextualSpacing/>
        <w:jc w:val="both"/>
        <w:rPr>
          <w:rFonts w:ascii="Times New Roman" w:eastAsia="Times New Roman" w:hAnsi="Times New Roman"/>
          <w:b/>
          <w:i/>
          <w:sz w:val="24"/>
          <w:szCs w:val="24"/>
          <w:lang w:eastAsia="ru-RU"/>
        </w:rPr>
      </w:pPr>
      <w:r w:rsidRPr="00D96022">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D96022" w:rsidRDefault="004E048F" w:rsidP="00D96022">
      <w:pPr>
        <w:spacing w:after="0" w:line="240" w:lineRule="auto"/>
        <w:ind w:firstLine="709"/>
        <w:contextualSpacing/>
        <w:jc w:val="both"/>
        <w:rPr>
          <w:rFonts w:ascii="Times New Roman" w:hAnsi="Times New Roman"/>
          <w:sz w:val="24"/>
          <w:szCs w:val="24"/>
        </w:rPr>
      </w:pPr>
      <w:r w:rsidRPr="00D96022">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96022">
        <w:rPr>
          <w:rFonts w:ascii="Times New Roman" w:eastAsia="Times New Roman" w:hAnsi="Times New Roman"/>
          <w:i/>
          <w:sz w:val="24"/>
          <w:szCs w:val="24"/>
          <w:lang w:val="en-US" w:eastAsia="ru-RU"/>
        </w:rPr>
        <w:t>XX</w:t>
      </w:r>
      <w:r w:rsidRPr="00D96022">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D96022" w:rsidRDefault="00F17097" w:rsidP="00D96022">
      <w:pPr>
        <w:pStyle w:val="3"/>
        <w:spacing w:before="0" w:beforeAutospacing="0" w:after="0" w:afterAutospacing="0"/>
        <w:ind w:firstLine="709"/>
        <w:contextualSpacing/>
        <w:rPr>
          <w:sz w:val="24"/>
          <w:szCs w:val="24"/>
        </w:rPr>
      </w:pPr>
      <w:bookmarkStart w:id="313" w:name="_Toc409691714"/>
    </w:p>
    <w:p w:rsidR="00B540EE" w:rsidRPr="00D96022" w:rsidRDefault="00AA06F5" w:rsidP="00D96022">
      <w:pPr>
        <w:pStyle w:val="4"/>
        <w:spacing w:line="240" w:lineRule="auto"/>
        <w:contextualSpacing/>
        <w:rPr>
          <w:sz w:val="24"/>
          <w:szCs w:val="24"/>
        </w:rPr>
      </w:pPr>
      <w:bookmarkStart w:id="314" w:name="_Toc410654039"/>
      <w:bookmarkStart w:id="315" w:name="_Toc414553250"/>
      <w:r>
        <w:rPr>
          <w:sz w:val="24"/>
          <w:szCs w:val="24"/>
        </w:rPr>
        <w:t>2.2.2.16</w:t>
      </w:r>
      <w:r w:rsidR="00F17097" w:rsidRPr="00D96022">
        <w:rPr>
          <w:sz w:val="24"/>
          <w:szCs w:val="24"/>
        </w:rPr>
        <w:t xml:space="preserve">. </w:t>
      </w:r>
      <w:r w:rsidR="00B540EE" w:rsidRPr="00D96022">
        <w:rPr>
          <w:sz w:val="24"/>
          <w:szCs w:val="24"/>
        </w:rPr>
        <w:t>Музыка</w:t>
      </w:r>
      <w:bookmarkEnd w:id="313"/>
      <w:bookmarkEnd w:id="314"/>
      <w:bookmarkEnd w:id="315"/>
    </w:p>
    <w:p w:rsidR="0024776D" w:rsidRPr="00D96022" w:rsidRDefault="0024776D"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D96022" w:rsidRDefault="0024776D"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Освоение предмета «Музыка» направлено на:</w:t>
      </w:r>
    </w:p>
    <w:p w:rsidR="0024776D" w:rsidRPr="00D96022" w:rsidRDefault="0024776D" w:rsidP="002569EB">
      <w:pPr>
        <w:pStyle w:val="a8"/>
        <w:numPr>
          <w:ilvl w:val="0"/>
          <w:numId w:val="199"/>
        </w:numPr>
        <w:tabs>
          <w:tab w:val="left" w:pos="1134"/>
        </w:tabs>
        <w:ind w:left="0" w:firstLine="709"/>
        <w:jc w:val="both"/>
        <w:rPr>
          <w:rFonts w:ascii="Times New Roman" w:eastAsia="Times New Roman" w:hAnsi="Times New Roman"/>
        </w:rPr>
      </w:pPr>
      <w:r w:rsidRPr="00D96022">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D96022" w:rsidRDefault="0024776D" w:rsidP="002569EB">
      <w:pPr>
        <w:pStyle w:val="a8"/>
        <w:numPr>
          <w:ilvl w:val="0"/>
          <w:numId w:val="199"/>
        </w:numPr>
        <w:tabs>
          <w:tab w:val="left" w:pos="1134"/>
        </w:tabs>
        <w:ind w:left="0" w:firstLine="709"/>
        <w:jc w:val="both"/>
        <w:rPr>
          <w:rFonts w:ascii="Times New Roman" w:eastAsia="Times New Roman" w:hAnsi="Times New Roman"/>
        </w:rPr>
      </w:pPr>
      <w:r w:rsidRPr="00D96022">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D96022" w:rsidRDefault="0024776D" w:rsidP="002569EB">
      <w:pPr>
        <w:pStyle w:val="a8"/>
        <w:numPr>
          <w:ilvl w:val="0"/>
          <w:numId w:val="199"/>
        </w:numPr>
        <w:tabs>
          <w:tab w:val="left" w:pos="1134"/>
        </w:tabs>
        <w:ind w:left="0" w:firstLine="709"/>
        <w:jc w:val="both"/>
        <w:rPr>
          <w:rFonts w:ascii="Times New Roman" w:eastAsia="Times New Roman" w:hAnsi="Times New Roman"/>
        </w:rPr>
      </w:pPr>
      <w:r w:rsidRPr="00D96022">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D96022" w:rsidRDefault="0024776D" w:rsidP="002569EB">
      <w:pPr>
        <w:pStyle w:val="a8"/>
        <w:numPr>
          <w:ilvl w:val="0"/>
          <w:numId w:val="199"/>
        </w:numPr>
        <w:tabs>
          <w:tab w:val="left" w:pos="1134"/>
        </w:tabs>
        <w:ind w:left="0" w:firstLine="709"/>
        <w:jc w:val="both"/>
        <w:rPr>
          <w:rFonts w:ascii="Times New Roman" w:eastAsia="Times New Roman" w:hAnsi="Times New Roman"/>
        </w:rPr>
      </w:pPr>
      <w:r w:rsidRPr="00D96022">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D96022" w:rsidRDefault="0024776D" w:rsidP="002569EB">
      <w:pPr>
        <w:pStyle w:val="a8"/>
        <w:numPr>
          <w:ilvl w:val="0"/>
          <w:numId w:val="199"/>
        </w:numPr>
        <w:tabs>
          <w:tab w:val="left" w:pos="1134"/>
        </w:tabs>
        <w:ind w:left="0" w:firstLine="709"/>
        <w:jc w:val="both"/>
        <w:rPr>
          <w:rFonts w:ascii="Times New Roman" w:eastAsia="Times New Roman" w:hAnsi="Times New Roman"/>
        </w:rPr>
      </w:pPr>
      <w:r w:rsidRPr="00D96022">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D96022" w:rsidRDefault="0024776D"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D96022" w:rsidRDefault="0024776D"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D96022" w:rsidRDefault="0024776D" w:rsidP="00D96022">
      <w:pPr>
        <w:spacing w:after="0" w:line="240" w:lineRule="auto"/>
        <w:ind w:firstLine="709"/>
        <w:contextualSpacing/>
        <w:jc w:val="both"/>
        <w:rPr>
          <w:rFonts w:ascii="Times New Roman" w:eastAsia="Times New Roman" w:hAnsi="Times New Roman"/>
          <w:sz w:val="24"/>
          <w:szCs w:val="24"/>
          <w:lang w:eastAsia="ru-RU"/>
        </w:rPr>
      </w:pPr>
      <w:r w:rsidRPr="00D96022">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D96022" w:rsidRDefault="009C58E9" w:rsidP="00D96022">
      <w:pPr>
        <w:spacing w:after="0" w:line="240" w:lineRule="auto"/>
        <w:ind w:firstLine="709"/>
        <w:contextualSpacing/>
        <w:jc w:val="both"/>
        <w:rPr>
          <w:rFonts w:ascii="Times New Roman" w:hAnsi="Times New Roman"/>
          <w:sz w:val="24"/>
          <w:szCs w:val="24"/>
        </w:rPr>
      </w:pPr>
    </w:p>
    <w:p w:rsidR="00B540EE" w:rsidRPr="00D96022" w:rsidRDefault="00B540EE"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Музыка как вид искусства</w:t>
      </w:r>
    </w:p>
    <w:p w:rsidR="009C58E9"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D96022">
        <w:rPr>
          <w:rFonts w:ascii="Times New Roman" w:hAnsi="Times New Roman"/>
          <w:sz w:val="24"/>
          <w:szCs w:val="24"/>
        </w:rPr>
        <w:t>е</w:t>
      </w:r>
      <w:r w:rsidRPr="00D96022">
        <w:rPr>
          <w:rFonts w:ascii="Times New Roman" w:hAnsi="Times New Roman"/>
          <w:sz w:val="24"/>
          <w:szCs w:val="24"/>
        </w:rPr>
        <w:t>хчастная, вариации, рондо,</w:t>
      </w:r>
      <w:r w:rsidRPr="00D96022">
        <w:rPr>
          <w:rFonts w:ascii="Times New Roman" w:hAnsi="Times New Roman"/>
          <w:i/>
          <w:sz w:val="24"/>
          <w:szCs w:val="24"/>
        </w:rPr>
        <w:t xml:space="preserve"> сонатно-симфонический цикл, сюита), </w:t>
      </w:r>
      <w:r w:rsidRPr="00D96022">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D96022">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D96022" w:rsidRDefault="00B540EE"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Народное музыкальное творчество</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9602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D96022">
        <w:rPr>
          <w:rFonts w:ascii="Times New Roman" w:hAnsi="Times New Roman"/>
          <w:sz w:val="24"/>
          <w:szCs w:val="24"/>
        </w:rPr>
        <w:t xml:space="preserve">Музыкальный фольклор народов России. </w:t>
      </w:r>
      <w:r w:rsidR="009C58E9" w:rsidRPr="00D96022">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D96022">
        <w:rPr>
          <w:rFonts w:ascii="Times New Roman" w:hAnsi="Times New Roman"/>
          <w:sz w:val="24"/>
          <w:szCs w:val="24"/>
        </w:rPr>
        <w:t>Истоки и интонационное своеобразие, музыкального фольклора разных стран.</w:t>
      </w:r>
    </w:p>
    <w:p w:rsidR="00B540EE" w:rsidRPr="00D96022" w:rsidRDefault="00B540EE" w:rsidP="00D96022">
      <w:pPr>
        <w:spacing w:after="0" w:line="240" w:lineRule="auto"/>
        <w:ind w:left="709"/>
        <w:contextualSpacing/>
        <w:jc w:val="both"/>
        <w:rPr>
          <w:rFonts w:ascii="Times New Roman" w:hAnsi="Times New Roman"/>
          <w:b/>
          <w:sz w:val="24"/>
          <w:szCs w:val="24"/>
        </w:rPr>
      </w:pPr>
      <w:r w:rsidRPr="00D96022">
        <w:rPr>
          <w:rFonts w:ascii="Times New Roman" w:hAnsi="Times New Roman"/>
          <w:b/>
          <w:sz w:val="24"/>
          <w:szCs w:val="24"/>
        </w:rPr>
        <w:t xml:space="preserve">Русская музыка от эпохи средневековья до рубежа </w:t>
      </w:r>
      <w:r w:rsidRPr="00D96022">
        <w:rPr>
          <w:rFonts w:ascii="Times New Roman" w:hAnsi="Times New Roman"/>
          <w:b/>
          <w:sz w:val="24"/>
          <w:szCs w:val="24"/>
          <w:lang w:val="en-US"/>
        </w:rPr>
        <w:t>XIX</w:t>
      </w:r>
      <w:r w:rsidRPr="00D96022">
        <w:rPr>
          <w:rFonts w:ascii="Times New Roman" w:hAnsi="Times New Roman"/>
          <w:b/>
          <w:sz w:val="24"/>
          <w:szCs w:val="24"/>
        </w:rPr>
        <w:t>-ХХ в</w:t>
      </w:r>
      <w:r w:rsidR="00505673" w:rsidRPr="00D96022">
        <w:rPr>
          <w:rFonts w:ascii="Times New Roman" w:hAnsi="Times New Roman"/>
          <w:b/>
          <w:sz w:val="24"/>
          <w:szCs w:val="24"/>
        </w:rPr>
        <w:t>в.</w:t>
      </w:r>
    </w:p>
    <w:p w:rsidR="00B540EE" w:rsidRPr="00D96022" w:rsidRDefault="00257FAF" w:rsidP="00D96022">
      <w:pPr>
        <w:spacing w:line="240" w:lineRule="auto"/>
        <w:ind w:firstLine="709"/>
        <w:contextualSpacing/>
        <w:jc w:val="both"/>
        <w:rPr>
          <w:rFonts w:ascii="Times New Roman" w:hAnsi="Times New Roman"/>
          <w:sz w:val="24"/>
          <w:szCs w:val="24"/>
        </w:rPr>
      </w:pPr>
      <w:r w:rsidRPr="00D96022">
        <w:rPr>
          <w:rFonts w:ascii="Times New Roman" w:hAnsi="Times New Roman"/>
          <w:sz w:val="24"/>
          <w:szCs w:val="24"/>
        </w:rPr>
        <w:t>Древнерусская д</w:t>
      </w:r>
      <w:r w:rsidR="00B540EE" w:rsidRPr="00D96022">
        <w:rPr>
          <w:rFonts w:ascii="Times New Roman" w:hAnsi="Times New Roman"/>
          <w:sz w:val="24"/>
          <w:szCs w:val="24"/>
        </w:rPr>
        <w:t xml:space="preserve">уховная музыка. </w:t>
      </w:r>
      <w:r w:rsidR="00B540EE" w:rsidRPr="00D96022">
        <w:rPr>
          <w:rFonts w:ascii="Times New Roman" w:hAnsi="Times New Roman"/>
          <w:i/>
          <w:sz w:val="24"/>
          <w:szCs w:val="24"/>
        </w:rPr>
        <w:t xml:space="preserve">Знаменный распев как основа древнерусской </w:t>
      </w:r>
      <w:r w:rsidRPr="00D96022">
        <w:rPr>
          <w:rFonts w:ascii="Times New Roman" w:hAnsi="Times New Roman"/>
          <w:i/>
          <w:sz w:val="24"/>
          <w:szCs w:val="24"/>
        </w:rPr>
        <w:t xml:space="preserve">храмовой </w:t>
      </w:r>
      <w:r w:rsidR="00B540EE" w:rsidRPr="00D96022">
        <w:rPr>
          <w:rFonts w:ascii="Times New Roman" w:hAnsi="Times New Roman"/>
          <w:i/>
          <w:sz w:val="24"/>
          <w:szCs w:val="24"/>
        </w:rPr>
        <w:t>музыки.</w:t>
      </w:r>
      <w:r w:rsidR="00B540EE" w:rsidRPr="00D96022">
        <w:rPr>
          <w:rFonts w:ascii="Times New Roman" w:hAnsi="Times New Roman"/>
          <w:sz w:val="24"/>
          <w:szCs w:val="24"/>
        </w:rPr>
        <w:t xml:space="preserve"> Основные жанры профессиональной музыки</w:t>
      </w:r>
      <w:r w:rsidRPr="00D96022">
        <w:rPr>
          <w:rFonts w:ascii="Times New Roman" w:hAnsi="Times New Roman"/>
          <w:sz w:val="24"/>
          <w:szCs w:val="24"/>
        </w:rPr>
        <w:t xml:space="preserve"> эпохи Просвещения</w:t>
      </w:r>
      <w:r w:rsidR="00B540EE" w:rsidRPr="00D96022">
        <w:rPr>
          <w:rFonts w:ascii="Times New Roman" w:hAnsi="Times New Roman"/>
          <w:sz w:val="24"/>
          <w:szCs w:val="24"/>
        </w:rPr>
        <w:t>: кант, хоровой концерт</w:t>
      </w:r>
      <w:r w:rsidRPr="00D96022">
        <w:rPr>
          <w:rFonts w:ascii="Times New Roman" w:hAnsi="Times New Roman"/>
          <w:sz w:val="24"/>
          <w:szCs w:val="24"/>
        </w:rPr>
        <w:t>, литургия</w:t>
      </w:r>
      <w:r w:rsidR="00B540EE" w:rsidRPr="00D96022">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D96022">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D96022" w:rsidRDefault="00B540EE"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 xml:space="preserve">Зарубежная музыка от эпохи средневековья до рубежа </w:t>
      </w:r>
      <w:r w:rsidRPr="00D96022">
        <w:rPr>
          <w:rFonts w:ascii="Times New Roman" w:hAnsi="Times New Roman"/>
          <w:b/>
          <w:sz w:val="24"/>
          <w:szCs w:val="24"/>
          <w:lang w:val="en-US"/>
        </w:rPr>
        <w:t>XI</w:t>
      </w:r>
      <w:r w:rsidRPr="00D96022">
        <w:rPr>
          <w:rFonts w:ascii="Times New Roman" w:hAnsi="Times New Roman"/>
          <w:b/>
          <w:sz w:val="24"/>
          <w:szCs w:val="24"/>
        </w:rPr>
        <w:t>Х-</w:t>
      </w:r>
      <w:r w:rsidRPr="00D96022">
        <w:rPr>
          <w:rFonts w:ascii="Times New Roman" w:hAnsi="Times New Roman"/>
          <w:b/>
          <w:sz w:val="24"/>
          <w:szCs w:val="24"/>
          <w:lang w:val="en-US"/>
        </w:rPr>
        <w:t>X</w:t>
      </w:r>
      <w:r w:rsidRPr="00D96022">
        <w:rPr>
          <w:rFonts w:ascii="Times New Roman" w:hAnsi="Times New Roman"/>
          <w:b/>
          <w:sz w:val="24"/>
          <w:szCs w:val="24"/>
        </w:rPr>
        <w:t>Х</w:t>
      </w:r>
      <w:r w:rsidR="00505673" w:rsidRPr="00D96022">
        <w:rPr>
          <w:rFonts w:ascii="Times New Roman" w:hAnsi="Times New Roman"/>
          <w:b/>
          <w:sz w:val="24"/>
          <w:szCs w:val="24"/>
        </w:rPr>
        <w:t> </w:t>
      </w:r>
      <w:r w:rsidRPr="00D96022">
        <w:rPr>
          <w:rFonts w:ascii="Times New Roman" w:hAnsi="Times New Roman"/>
          <w:b/>
          <w:sz w:val="24"/>
          <w:szCs w:val="24"/>
        </w:rPr>
        <w:t>в</w:t>
      </w:r>
      <w:r w:rsidR="00505673" w:rsidRPr="00D96022">
        <w:rPr>
          <w:rFonts w:ascii="Times New Roman" w:hAnsi="Times New Roman"/>
          <w:b/>
          <w:sz w:val="24"/>
          <w:szCs w:val="24"/>
        </w:rPr>
        <w:t>в.</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D96022">
        <w:rPr>
          <w:rFonts w:ascii="Times New Roman" w:hAnsi="Times New Roman"/>
          <w:sz w:val="24"/>
          <w:szCs w:val="24"/>
        </w:rPr>
        <w:t xml:space="preserve">в </w:t>
      </w:r>
      <w:r w:rsidRPr="00D96022">
        <w:rPr>
          <w:rFonts w:ascii="Times New Roman" w:hAnsi="Times New Roman"/>
          <w:sz w:val="24"/>
          <w:szCs w:val="24"/>
        </w:rPr>
        <w:t>эпохи Возрождения и Барокко (мадригал, мотет, фуга, месса, реквием</w:t>
      </w:r>
      <w:r w:rsidR="00257FAF" w:rsidRPr="00D96022">
        <w:rPr>
          <w:rFonts w:ascii="Times New Roman" w:hAnsi="Times New Roman"/>
          <w:sz w:val="24"/>
          <w:szCs w:val="24"/>
        </w:rPr>
        <w:t>, шансон</w:t>
      </w:r>
      <w:r w:rsidRPr="00D96022">
        <w:rPr>
          <w:rFonts w:ascii="Times New Roman" w:hAnsi="Times New Roman"/>
          <w:sz w:val="24"/>
          <w:szCs w:val="24"/>
        </w:rPr>
        <w:t>). И.С. Бах</w:t>
      </w:r>
      <w:r w:rsidR="00776C10" w:rsidRPr="00D96022">
        <w:rPr>
          <w:rFonts w:ascii="Times New Roman" w:hAnsi="Times New Roman"/>
          <w:sz w:val="24"/>
          <w:szCs w:val="24"/>
        </w:rPr>
        <w:t xml:space="preserve"> – выдающийся музыкант эпохи Барокко</w:t>
      </w:r>
      <w:r w:rsidRPr="00D96022">
        <w:rPr>
          <w:rFonts w:ascii="Times New Roman" w:hAnsi="Times New Roman"/>
          <w:sz w:val="24"/>
          <w:szCs w:val="24"/>
        </w:rPr>
        <w:t>. Венская классическая школа (</w:t>
      </w:r>
      <w:r w:rsidR="00776C10" w:rsidRPr="00D96022">
        <w:rPr>
          <w:rFonts w:ascii="Times New Roman" w:hAnsi="Times New Roman"/>
          <w:sz w:val="24"/>
          <w:szCs w:val="24"/>
        </w:rPr>
        <w:t>Й</w:t>
      </w:r>
      <w:r w:rsidRPr="00D96022">
        <w:rPr>
          <w:rFonts w:ascii="Times New Roman" w:hAnsi="Times New Roman"/>
          <w:sz w:val="24"/>
          <w:szCs w:val="24"/>
        </w:rPr>
        <w:t>. Гайдн, В. Моцарт, Л. Бетховен). Творчество композиторов-романтиков Ф. Шопен, Ф. Лист, Р. Шуман, Ф</w:t>
      </w:r>
      <w:r w:rsidR="00E2725A" w:rsidRPr="00D96022">
        <w:rPr>
          <w:rFonts w:ascii="Times New Roman" w:hAnsi="Times New Roman"/>
          <w:sz w:val="24"/>
          <w:szCs w:val="24"/>
        </w:rPr>
        <w:t xml:space="preserve">. </w:t>
      </w:r>
      <w:r w:rsidRPr="00D96022">
        <w:rPr>
          <w:rFonts w:ascii="Times New Roman" w:hAnsi="Times New Roman"/>
          <w:sz w:val="24"/>
          <w:szCs w:val="24"/>
        </w:rPr>
        <w:t>Шуберт, Э.</w:t>
      </w:r>
      <w:r w:rsidRPr="00D96022">
        <w:rPr>
          <w:rFonts w:ascii="Times New Roman" w:hAnsi="Times New Roman"/>
          <w:sz w:val="24"/>
          <w:szCs w:val="24"/>
          <w:lang w:val="en-US"/>
        </w:rPr>
        <w:t> </w:t>
      </w:r>
      <w:r w:rsidRPr="00D96022">
        <w:rPr>
          <w:rFonts w:ascii="Times New Roman" w:hAnsi="Times New Roman"/>
          <w:sz w:val="24"/>
          <w:szCs w:val="24"/>
        </w:rPr>
        <w:t xml:space="preserve">Григ). Оперный жанр в творчестве композиторов </w:t>
      </w:r>
      <w:r w:rsidRPr="00D96022">
        <w:rPr>
          <w:rFonts w:ascii="Times New Roman" w:hAnsi="Times New Roman"/>
          <w:sz w:val="24"/>
          <w:szCs w:val="24"/>
          <w:lang w:val="en-US"/>
        </w:rPr>
        <w:t>XIX</w:t>
      </w:r>
      <w:r w:rsidRPr="00D9602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96022">
        <w:rPr>
          <w:rFonts w:ascii="Times New Roman" w:hAnsi="Times New Roman"/>
          <w:i/>
          <w:sz w:val="24"/>
          <w:szCs w:val="24"/>
        </w:rPr>
        <w:t xml:space="preserve">Развитие жанров светской музыки </w:t>
      </w:r>
      <w:r w:rsidR="00776C10" w:rsidRPr="00D96022">
        <w:rPr>
          <w:rFonts w:ascii="Times New Roman" w:hAnsi="Times New Roman"/>
          <w:sz w:val="24"/>
          <w:szCs w:val="24"/>
        </w:rPr>
        <w:t xml:space="preserve">Основные жанры светской музыки </w:t>
      </w:r>
      <w:r w:rsidR="00776C10" w:rsidRPr="00D96022">
        <w:rPr>
          <w:rFonts w:ascii="Times New Roman" w:hAnsi="Times New Roman"/>
          <w:sz w:val="24"/>
          <w:szCs w:val="24"/>
          <w:lang w:val="en-US"/>
        </w:rPr>
        <w:t>XIX</w:t>
      </w:r>
      <w:r w:rsidR="00776C10" w:rsidRPr="00D96022">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D9602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D96022" w:rsidRDefault="00257FAF" w:rsidP="00D96022">
      <w:pPr>
        <w:spacing w:after="0" w:line="240" w:lineRule="auto"/>
        <w:ind w:left="709"/>
        <w:contextualSpacing/>
        <w:jc w:val="both"/>
        <w:rPr>
          <w:rFonts w:ascii="Times New Roman" w:hAnsi="Times New Roman"/>
          <w:b/>
          <w:sz w:val="24"/>
          <w:szCs w:val="24"/>
        </w:rPr>
      </w:pPr>
      <w:r w:rsidRPr="00D96022">
        <w:rPr>
          <w:rFonts w:ascii="Times New Roman" w:hAnsi="Times New Roman"/>
          <w:b/>
          <w:sz w:val="24"/>
          <w:szCs w:val="24"/>
        </w:rPr>
        <w:t>Русская и зарубежная</w:t>
      </w:r>
      <w:r w:rsidR="00B540EE" w:rsidRPr="00D96022">
        <w:rPr>
          <w:rFonts w:ascii="Times New Roman" w:hAnsi="Times New Roman"/>
          <w:b/>
          <w:sz w:val="24"/>
          <w:szCs w:val="24"/>
        </w:rPr>
        <w:t xml:space="preserve"> музыкальная культура </w:t>
      </w:r>
      <w:r w:rsidR="00B540EE" w:rsidRPr="00D96022">
        <w:rPr>
          <w:rFonts w:ascii="Times New Roman" w:hAnsi="Times New Roman"/>
          <w:b/>
          <w:sz w:val="24"/>
          <w:szCs w:val="24"/>
          <w:lang w:val="en-US"/>
        </w:rPr>
        <w:t>XX</w:t>
      </w:r>
      <w:r w:rsidR="00B540EE" w:rsidRPr="00D96022">
        <w:rPr>
          <w:rFonts w:ascii="Times New Roman" w:hAnsi="Times New Roman"/>
          <w:b/>
          <w:sz w:val="24"/>
          <w:szCs w:val="24"/>
        </w:rPr>
        <w:t xml:space="preserve"> в.</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96022">
        <w:rPr>
          <w:rFonts w:ascii="Times New Roman" w:hAnsi="Times New Roman"/>
          <w:i/>
          <w:sz w:val="24"/>
          <w:szCs w:val="24"/>
        </w:rPr>
        <w:t>А.И. Хачатурян, А.Г. Шнитке)</w:t>
      </w:r>
      <w:r w:rsidRPr="00D96022">
        <w:rPr>
          <w:rFonts w:ascii="Times New Roman" w:hAnsi="Times New Roman"/>
          <w:sz w:val="24"/>
          <w:szCs w:val="24"/>
        </w:rPr>
        <w:t xml:space="preserve"> и зарубежных композиторов ХХ столетия (К. Дебюсси, </w:t>
      </w:r>
      <w:r w:rsidRPr="00D96022">
        <w:rPr>
          <w:rFonts w:ascii="Times New Roman" w:hAnsi="Times New Roman"/>
          <w:i/>
          <w:sz w:val="24"/>
          <w:szCs w:val="24"/>
        </w:rPr>
        <w:t>К. Орф, М. Равель, Б. Бриттен, А. Шенберг).</w:t>
      </w:r>
      <w:r w:rsidRPr="00D9602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D96022">
        <w:rPr>
          <w:rFonts w:ascii="Times New Roman" w:hAnsi="Times New Roman"/>
          <w:sz w:val="24"/>
          <w:szCs w:val="24"/>
        </w:rPr>
        <w:t xml:space="preserve">и зарубежные </w:t>
      </w:r>
      <w:r w:rsidRPr="00D96022">
        <w:rPr>
          <w:rFonts w:ascii="Times New Roman" w:hAnsi="Times New Roman"/>
          <w:sz w:val="24"/>
          <w:szCs w:val="24"/>
        </w:rPr>
        <w:t>композиторы-песенники ХХ столетия. Обобщ</w:t>
      </w:r>
      <w:r w:rsidR="00245F1D" w:rsidRPr="00D96022">
        <w:rPr>
          <w:rFonts w:ascii="Times New Roman" w:hAnsi="Times New Roman"/>
          <w:sz w:val="24"/>
          <w:szCs w:val="24"/>
        </w:rPr>
        <w:t>е</w:t>
      </w:r>
      <w:r w:rsidRPr="00D96022">
        <w:rPr>
          <w:rFonts w:ascii="Times New Roman" w:hAnsi="Times New Roman"/>
          <w:sz w:val="24"/>
          <w:szCs w:val="24"/>
        </w:rPr>
        <w:t>нное представление о современной музыке, е</w:t>
      </w:r>
      <w:r w:rsidR="00245F1D" w:rsidRPr="00D96022">
        <w:rPr>
          <w:rFonts w:ascii="Times New Roman" w:hAnsi="Times New Roman"/>
          <w:sz w:val="24"/>
          <w:szCs w:val="24"/>
        </w:rPr>
        <w:t>е</w:t>
      </w:r>
      <w:r w:rsidRPr="00D96022">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D96022">
        <w:rPr>
          <w:rFonts w:ascii="Times New Roman" w:hAnsi="Times New Roman"/>
          <w:sz w:val="24"/>
          <w:szCs w:val="24"/>
        </w:rPr>
        <w:t>е</w:t>
      </w:r>
      <w:r w:rsidRPr="00D96022">
        <w:rPr>
          <w:rFonts w:ascii="Times New Roman" w:hAnsi="Times New Roman"/>
          <w:sz w:val="24"/>
          <w:szCs w:val="24"/>
        </w:rPr>
        <w:t xml:space="preserve"> отдельные направления (рок-опера, рок-н-ролл.). Мюзикл. Электронная музыка. </w:t>
      </w:r>
      <w:r w:rsidR="00776C10" w:rsidRPr="00D96022">
        <w:rPr>
          <w:rFonts w:ascii="Times New Roman" w:hAnsi="Times New Roman"/>
          <w:sz w:val="24"/>
          <w:szCs w:val="24"/>
        </w:rPr>
        <w:t>Современные технологии записи и воспроизведения музыки.</w:t>
      </w:r>
    </w:p>
    <w:p w:rsidR="00B540EE" w:rsidRPr="00D96022" w:rsidRDefault="00B540EE" w:rsidP="00D96022">
      <w:pPr>
        <w:tabs>
          <w:tab w:val="left" w:pos="1985"/>
        </w:tabs>
        <w:spacing w:after="0" w:line="240" w:lineRule="auto"/>
        <w:ind w:left="709"/>
        <w:contextualSpacing/>
        <w:jc w:val="both"/>
        <w:rPr>
          <w:rFonts w:ascii="Times New Roman" w:hAnsi="Times New Roman"/>
          <w:b/>
          <w:sz w:val="24"/>
          <w:szCs w:val="24"/>
        </w:rPr>
      </w:pPr>
      <w:r w:rsidRPr="00D96022">
        <w:rPr>
          <w:rFonts w:ascii="Times New Roman" w:hAnsi="Times New Roman"/>
          <w:b/>
          <w:sz w:val="24"/>
          <w:szCs w:val="24"/>
        </w:rPr>
        <w:t>Современная музыкальная жизнь</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Панорама современной музыкальной жизни в России и за рубежом: </w:t>
      </w:r>
      <w:r w:rsidR="00257FAF" w:rsidRPr="00D96022">
        <w:rPr>
          <w:rFonts w:ascii="Times New Roman" w:hAnsi="Times New Roman"/>
          <w:sz w:val="24"/>
          <w:szCs w:val="24"/>
        </w:rPr>
        <w:t>концерты, конкурс</w:t>
      </w:r>
      <w:r w:rsidR="005666EB" w:rsidRPr="00D96022">
        <w:rPr>
          <w:rFonts w:ascii="Times New Roman" w:hAnsi="Times New Roman"/>
          <w:sz w:val="24"/>
          <w:szCs w:val="24"/>
        </w:rPr>
        <w:t>ы</w:t>
      </w:r>
      <w:r w:rsidR="00257FAF" w:rsidRPr="00D96022">
        <w:rPr>
          <w:rFonts w:ascii="Times New Roman" w:hAnsi="Times New Roman"/>
          <w:sz w:val="24"/>
          <w:szCs w:val="24"/>
        </w:rPr>
        <w:t xml:space="preserve"> и фестивали</w:t>
      </w:r>
      <w:r w:rsidRPr="00D96022">
        <w:rPr>
          <w:rFonts w:ascii="Times New Roman" w:hAnsi="Times New Roman"/>
          <w:sz w:val="24"/>
          <w:szCs w:val="24"/>
        </w:rPr>
        <w:t xml:space="preserve"> (</w:t>
      </w:r>
      <w:r w:rsidR="00257FAF" w:rsidRPr="00D96022">
        <w:rPr>
          <w:rFonts w:ascii="Times New Roman" w:hAnsi="Times New Roman"/>
          <w:sz w:val="24"/>
          <w:szCs w:val="24"/>
        </w:rPr>
        <w:t>современной и классической музыки</w:t>
      </w:r>
      <w:r w:rsidRPr="00D96022">
        <w:rPr>
          <w:rFonts w:ascii="Times New Roman" w:hAnsi="Times New Roman"/>
          <w:sz w:val="24"/>
          <w:szCs w:val="24"/>
        </w:rPr>
        <w:t>).</w:t>
      </w:r>
      <w:r w:rsidR="00257FAF" w:rsidRPr="00D96022">
        <w:rPr>
          <w:rFonts w:ascii="Times New Roman" w:hAnsi="Times New Roman"/>
          <w:sz w:val="24"/>
          <w:szCs w:val="24"/>
        </w:rPr>
        <w:t>Наследиев</w:t>
      </w:r>
      <w:r w:rsidRPr="00D96022">
        <w:rPr>
          <w:rFonts w:ascii="Times New Roman" w:hAnsi="Times New Roman"/>
          <w:sz w:val="24"/>
          <w:szCs w:val="24"/>
        </w:rPr>
        <w:t>ыдающи</w:t>
      </w:r>
      <w:r w:rsidR="00257FAF" w:rsidRPr="00D96022">
        <w:rPr>
          <w:rFonts w:ascii="Times New Roman" w:hAnsi="Times New Roman"/>
          <w:sz w:val="24"/>
          <w:szCs w:val="24"/>
        </w:rPr>
        <w:t>х</w:t>
      </w:r>
      <w:r w:rsidRPr="00D96022">
        <w:rPr>
          <w:rFonts w:ascii="Times New Roman" w:hAnsi="Times New Roman"/>
          <w:sz w:val="24"/>
          <w:szCs w:val="24"/>
        </w:rPr>
        <w:t>ся отечественны</w:t>
      </w:r>
      <w:r w:rsidR="00257FAF" w:rsidRPr="00D96022">
        <w:rPr>
          <w:rFonts w:ascii="Times New Roman" w:hAnsi="Times New Roman"/>
          <w:sz w:val="24"/>
          <w:szCs w:val="24"/>
        </w:rPr>
        <w:t>х</w:t>
      </w:r>
      <w:r w:rsidRPr="00D96022">
        <w:rPr>
          <w:rFonts w:ascii="Times New Roman" w:hAnsi="Times New Roman"/>
          <w:sz w:val="24"/>
          <w:szCs w:val="24"/>
        </w:rPr>
        <w:t xml:space="preserve"> (Ф.И. Шаляпин, Д.Ф. Ойстрах, А.В. Свешников</w:t>
      </w:r>
      <w:r w:rsidR="005666EB" w:rsidRPr="00D96022">
        <w:rPr>
          <w:rFonts w:ascii="Times New Roman" w:hAnsi="Times New Roman"/>
          <w:sz w:val="24"/>
          <w:szCs w:val="24"/>
        </w:rPr>
        <w:t>; Д.А. Хворостовский, А.Ю. Нетребко, В.Т. Спиваков, Н.Л. Луганский, Д.Л. Мацуев и др.</w:t>
      </w:r>
      <w:r w:rsidRPr="00D96022">
        <w:rPr>
          <w:rFonts w:ascii="Times New Roman" w:hAnsi="Times New Roman"/>
          <w:sz w:val="24"/>
          <w:szCs w:val="24"/>
        </w:rPr>
        <w:t>)</w:t>
      </w:r>
      <w:r w:rsidR="00257FAF" w:rsidRPr="00D96022">
        <w:rPr>
          <w:rFonts w:ascii="Times New Roman" w:hAnsi="Times New Roman"/>
          <w:sz w:val="24"/>
          <w:szCs w:val="24"/>
        </w:rPr>
        <w:t xml:space="preserve"> и зарубежных исполнителей(</w:t>
      </w:r>
      <w:r w:rsidRPr="00D96022">
        <w:rPr>
          <w:rFonts w:ascii="Times New Roman" w:hAnsi="Times New Roman"/>
          <w:sz w:val="24"/>
          <w:szCs w:val="24"/>
        </w:rPr>
        <w:t>Э. Карузо, М. Каллас</w:t>
      </w:r>
      <w:r w:rsidR="005666EB" w:rsidRPr="00D96022">
        <w:rPr>
          <w:rFonts w:ascii="Times New Roman" w:hAnsi="Times New Roman"/>
          <w:sz w:val="24"/>
          <w:szCs w:val="24"/>
        </w:rPr>
        <w:t xml:space="preserve">; </w:t>
      </w:r>
      <w:r w:rsidR="00E2725A" w:rsidRPr="00D96022">
        <w:rPr>
          <w:rFonts w:ascii="Times New Roman" w:hAnsi="Times New Roman"/>
          <w:sz w:val="24"/>
          <w:szCs w:val="24"/>
        </w:rPr>
        <w:t>Л</w:t>
      </w:r>
      <w:r w:rsidR="005666EB" w:rsidRPr="00D96022">
        <w:rPr>
          <w:rFonts w:ascii="Times New Roman" w:hAnsi="Times New Roman"/>
          <w:sz w:val="24"/>
          <w:szCs w:val="24"/>
        </w:rPr>
        <w:t>. Паваротти, М. Кабалье, В. Клиберн, В. Кельмпфф и др.</w:t>
      </w:r>
      <w:r w:rsidR="00257FAF" w:rsidRPr="00D96022">
        <w:rPr>
          <w:rFonts w:ascii="Times New Roman" w:hAnsi="Times New Roman"/>
          <w:sz w:val="24"/>
          <w:szCs w:val="24"/>
        </w:rPr>
        <w:t>) классической музыки</w:t>
      </w:r>
      <w:r w:rsidRPr="00D96022">
        <w:rPr>
          <w:rFonts w:ascii="Times New Roman" w:hAnsi="Times New Roman"/>
          <w:sz w:val="24"/>
          <w:szCs w:val="24"/>
        </w:rPr>
        <w:t xml:space="preserve">. </w:t>
      </w:r>
      <w:r w:rsidR="00257FAF" w:rsidRPr="00D96022">
        <w:rPr>
          <w:rFonts w:ascii="Times New Roman" w:hAnsi="Times New Roman"/>
          <w:sz w:val="24"/>
          <w:szCs w:val="24"/>
        </w:rPr>
        <w:t>Современные выдающиеся</w:t>
      </w:r>
      <w:r w:rsidR="005666EB" w:rsidRPr="00D96022">
        <w:rPr>
          <w:rFonts w:ascii="Times New Roman" w:hAnsi="Times New Roman"/>
          <w:sz w:val="24"/>
          <w:szCs w:val="24"/>
        </w:rPr>
        <w:t xml:space="preserve">, композиторы, вокальные </w:t>
      </w:r>
      <w:r w:rsidR="00257FAF" w:rsidRPr="00D96022">
        <w:rPr>
          <w:rFonts w:ascii="Times New Roman" w:hAnsi="Times New Roman"/>
          <w:sz w:val="24"/>
          <w:szCs w:val="24"/>
        </w:rPr>
        <w:t xml:space="preserve"> исполнители и </w:t>
      </w:r>
      <w:r w:rsidR="005666EB" w:rsidRPr="00D96022">
        <w:rPr>
          <w:rFonts w:ascii="Times New Roman" w:hAnsi="Times New Roman"/>
          <w:sz w:val="24"/>
          <w:szCs w:val="24"/>
        </w:rPr>
        <w:t xml:space="preserve">инструментальные </w:t>
      </w:r>
      <w:r w:rsidR="00257FAF" w:rsidRPr="00D96022">
        <w:rPr>
          <w:rFonts w:ascii="Times New Roman" w:hAnsi="Times New Roman"/>
          <w:sz w:val="24"/>
          <w:szCs w:val="24"/>
        </w:rPr>
        <w:t xml:space="preserve">коллективы. </w:t>
      </w:r>
      <w:r w:rsidRPr="00D96022">
        <w:rPr>
          <w:rFonts w:ascii="Times New Roman" w:hAnsi="Times New Roman"/>
          <w:sz w:val="24"/>
          <w:szCs w:val="24"/>
        </w:rPr>
        <w:t xml:space="preserve">Всемирные центры музыкальной культуры и музыкального образования. </w:t>
      </w:r>
      <w:r w:rsidR="005666EB" w:rsidRPr="00D96022">
        <w:rPr>
          <w:rFonts w:ascii="Times New Roman" w:hAnsi="Times New Roman"/>
          <w:sz w:val="24"/>
          <w:szCs w:val="24"/>
        </w:rPr>
        <w:t xml:space="preserve">Может ли современная музыка считаться классической? </w:t>
      </w:r>
      <w:r w:rsidRPr="00D96022">
        <w:rPr>
          <w:rFonts w:ascii="Times New Roman" w:hAnsi="Times New Roman"/>
          <w:sz w:val="24"/>
          <w:szCs w:val="24"/>
        </w:rPr>
        <w:t>Классическая музыка в современных обработках.</w:t>
      </w:r>
    </w:p>
    <w:p w:rsidR="00B540EE" w:rsidRPr="00D96022" w:rsidRDefault="00B540EE" w:rsidP="00D96022">
      <w:pPr>
        <w:spacing w:after="0" w:line="240" w:lineRule="auto"/>
        <w:ind w:left="709"/>
        <w:contextualSpacing/>
        <w:jc w:val="both"/>
        <w:rPr>
          <w:rFonts w:ascii="Times New Roman" w:hAnsi="Times New Roman"/>
          <w:b/>
          <w:sz w:val="24"/>
          <w:szCs w:val="24"/>
        </w:rPr>
      </w:pPr>
      <w:r w:rsidRPr="00D96022">
        <w:rPr>
          <w:rFonts w:ascii="Times New Roman" w:hAnsi="Times New Roman"/>
          <w:b/>
          <w:sz w:val="24"/>
          <w:szCs w:val="24"/>
        </w:rPr>
        <w:t>Значение музыки в жизни человека</w:t>
      </w:r>
    </w:p>
    <w:p w:rsidR="00B540EE" w:rsidRPr="00D96022" w:rsidRDefault="005666EB"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Музыкальное искусство как воплощение жизненной красоты и жизненной правды. </w:t>
      </w:r>
      <w:r w:rsidR="00B540EE" w:rsidRPr="00D96022">
        <w:rPr>
          <w:rFonts w:ascii="Times New Roman" w:hAnsi="Times New Roman"/>
          <w:sz w:val="24"/>
          <w:szCs w:val="24"/>
        </w:rPr>
        <w:t xml:space="preserve">Стиль как отражение мироощущения композитора. </w:t>
      </w:r>
      <w:r w:rsidRPr="00D96022">
        <w:rPr>
          <w:rFonts w:ascii="Times New Roman" w:hAnsi="Times New Roman"/>
          <w:sz w:val="24"/>
          <w:szCs w:val="24"/>
        </w:rPr>
        <w:t>Воздействие музыки на человека, ее роль в человеческом обществе. «</w:t>
      </w:r>
      <w:r w:rsidR="00B540EE" w:rsidRPr="00D96022">
        <w:rPr>
          <w:rFonts w:ascii="Times New Roman" w:hAnsi="Times New Roman"/>
          <w:sz w:val="24"/>
          <w:szCs w:val="24"/>
        </w:rPr>
        <w:t>Вечные</w:t>
      </w:r>
      <w:r w:rsidRPr="00D96022">
        <w:rPr>
          <w:rFonts w:ascii="Times New Roman" w:hAnsi="Times New Roman"/>
          <w:sz w:val="24"/>
          <w:szCs w:val="24"/>
        </w:rPr>
        <w:t>»</w:t>
      </w:r>
      <w:r w:rsidR="00B540EE" w:rsidRPr="00D96022">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D96022">
        <w:rPr>
          <w:rFonts w:ascii="Times New Roman" w:hAnsi="Times New Roman"/>
          <w:sz w:val="24"/>
          <w:szCs w:val="24"/>
        </w:rPr>
        <w:t xml:space="preserve"> Преобразующая сила музыки как вида искусства.</w:t>
      </w:r>
    </w:p>
    <w:p w:rsidR="00104484" w:rsidRPr="00D96022" w:rsidRDefault="00104484" w:rsidP="00D96022">
      <w:pPr>
        <w:spacing w:after="0" w:line="240" w:lineRule="auto"/>
        <w:ind w:firstLine="709"/>
        <w:contextualSpacing/>
        <w:jc w:val="center"/>
        <w:rPr>
          <w:rFonts w:ascii="Times New Roman" w:hAnsi="Times New Roman"/>
          <w:sz w:val="24"/>
          <w:szCs w:val="24"/>
        </w:rPr>
      </w:pPr>
      <w:r w:rsidRPr="00D96022">
        <w:rPr>
          <w:rFonts w:ascii="Times New Roman" w:hAnsi="Times New Roman"/>
          <w:b/>
          <w:sz w:val="24"/>
          <w:szCs w:val="24"/>
        </w:rPr>
        <w:t xml:space="preserve">Перечень музыкальных произведений </w:t>
      </w:r>
      <w:r w:rsidR="005666EB" w:rsidRPr="00D96022">
        <w:rPr>
          <w:rFonts w:ascii="Times New Roman" w:hAnsi="Times New Roman"/>
          <w:b/>
          <w:sz w:val="24"/>
          <w:szCs w:val="24"/>
        </w:rPr>
        <w:t xml:space="preserve">для использования в обеспечении образовательных результатов </w:t>
      </w:r>
      <w:r w:rsidRPr="00D96022">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bookmarkStart w:id="316" w:name="_Toc409691715"/>
      <w:r w:rsidRPr="00D96022">
        <w:rPr>
          <w:rFonts w:ascii="Times New Roman" w:hAnsi="Times New Roman"/>
          <w:sz w:val="24"/>
          <w:szCs w:val="24"/>
        </w:rPr>
        <w:t>Ч. Айвз. «Космический пейзаж».</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Г. Аллегри. «Мизерере» («Помилуй»).</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Л. Армстронг. «Блюз Западной окраины».</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Э. Артемьев. «Мозаика».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D96022">
        <w:rPr>
          <w:rFonts w:ascii="Times New Roman" w:hAnsi="Times New Roman"/>
          <w:sz w:val="24"/>
          <w:szCs w:val="24"/>
          <w:lang w:val="en-US"/>
        </w:rPr>
        <w:t>A</w:t>
      </w:r>
      <w:r w:rsidRPr="00D96022">
        <w:rPr>
          <w:rFonts w:ascii="Times New Roman" w:hAnsi="Times New Roman"/>
          <w:sz w:val="24"/>
          <w:szCs w:val="24"/>
        </w:rPr>
        <w:t>gnus Dei» (№ 23), хор «S</w:t>
      </w:r>
      <w:r w:rsidRPr="00D96022">
        <w:rPr>
          <w:rFonts w:ascii="Times New Roman" w:hAnsi="Times New Roman"/>
          <w:sz w:val="24"/>
          <w:szCs w:val="24"/>
          <w:lang w:val="en-US"/>
        </w:rPr>
        <w:t>a</w:t>
      </w:r>
      <w:r w:rsidRPr="00D96022">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lang w:val="it-IT"/>
        </w:rPr>
      </w:pPr>
      <w:r w:rsidRPr="00D96022">
        <w:rPr>
          <w:rFonts w:ascii="Times New Roman" w:hAnsi="Times New Roman"/>
          <w:sz w:val="24"/>
          <w:szCs w:val="24"/>
        </w:rPr>
        <w:t>И</w:t>
      </w:r>
      <w:r w:rsidRPr="00D96022">
        <w:rPr>
          <w:rFonts w:ascii="Times New Roman" w:hAnsi="Times New Roman"/>
          <w:sz w:val="24"/>
          <w:szCs w:val="24"/>
          <w:lang w:val="it-IT"/>
        </w:rPr>
        <w:t xml:space="preserve">. </w:t>
      </w:r>
      <w:r w:rsidRPr="00D96022">
        <w:rPr>
          <w:rFonts w:ascii="Times New Roman" w:hAnsi="Times New Roman"/>
          <w:sz w:val="24"/>
          <w:szCs w:val="24"/>
        </w:rPr>
        <w:t>Бах</w:t>
      </w:r>
      <w:r w:rsidRPr="00D96022">
        <w:rPr>
          <w:rFonts w:ascii="Times New Roman" w:hAnsi="Times New Roman"/>
          <w:sz w:val="24"/>
          <w:szCs w:val="24"/>
          <w:lang w:val="it-IT"/>
        </w:rPr>
        <w:t>-</w:t>
      </w:r>
      <w:r w:rsidRPr="00D96022">
        <w:rPr>
          <w:rFonts w:ascii="Times New Roman" w:hAnsi="Times New Roman"/>
          <w:sz w:val="24"/>
          <w:szCs w:val="24"/>
        </w:rPr>
        <w:t>Ш</w:t>
      </w:r>
      <w:r w:rsidRPr="00D96022">
        <w:rPr>
          <w:rFonts w:ascii="Times New Roman" w:hAnsi="Times New Roman"/>
          <w:sz w:val="24"/>
          <w:szCs w:val="24"/>
          <w:lang w:val="it-IT"/>
        </w:rPr>
        <w:t xml:space="preserve">. </w:t>
      </w:r>
      <w:r w:rsidRPr="00D96022">
        <w:rPr>
          <w:rFonts w:ascii="Times New Roman" w:hAnsi="Times New Roman"/>
          <w:sz w:val="24"/>
          <w:szCs w:val="24"/>
        </w:rPr>
        <w:t>Гуно</w:t>
      </w:r>
      <w:r w:rsidRPr="00D96022">
        <w:rPr>
          <w:rFonts w:ascii="Times New Roman" w:hAnsi="Times New Roman"/>
          <w:sz w:val="24"/>
          <w:szCs w:val="24"/>
          <w:lang w:val="en-US"/>
        </w:rPr>
        <w:t>.</w:t>
      </w:r>
      <w:r w:rsidRPr="00D96022">
        <w:rPr>
          <w:rFonts w:ascii="Times New Roman" w:hAnsi="Times New Roman"/>
          <w:sz w:val="24"/>
          <w:szCs w:val="24"/>
          <w:lang w:val="it-IT"/>
        </w:rPr>
        <w:t xml:space="preserve"> «Ave Maria»</w:t>
      </w:r>
      <w:r w:rsidRPr="00D96022">
        <w:rPr>
          <w:rFonts w:ascii="Times New Roman" w:hAnsi="Times New Roman"/>
          <w:sz w:val="24"/>
          <w:szCs w:val="24"/>
          <w:lang w:val="en-US"/>
        </w:rPr>
        <w:t>.</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М. Березовский. Хоровой концерт «Не отвержи мене во время старости».</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Ж. Бизе. Опера «Кармен» (фрагменты:Увертюра, Хабанера из I д., Сегедилья, Сцена гадания).</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 Бортнянский. Херувимская песня № 7. «Слава Отцу и Сыну и Святому Духу».</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Ж. Брель. Вальс.</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Дж. Верди. Опера «Риголетто» (Песенка Герцога, Финал).</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Э. Вила Лобос. «Бразильская бахиана» № 5 (ария для сопрано и виолончелей).</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 Варламов. «Горные вершины» (сл. М. Лермонтова). «Красный сарафан» (сл. Г. Цыганова).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Й. Гайдн. Симфония № 103 («С тремоло литавр»). </w:t>
      </w:r>
      <w:r w:rsidRPr="00D96022">
        <w:rPr>
          <w:rFonts w:ascii="Times New Roman" w:hAnsi="Times New Roman"/>
          <w:sz w:val="24"/>
          <w:szCs w:val="24"/>
          <w:lang w:val="en-US"/>
        </w:rPr>
        <w:t>I</w:t>
      </w:r>
      <w:r w:rsidRPr="00D96022">
        <w:rPr>
          <w:rFonts w:ascii="Times New Roman" w:hAnsi="Times New Roman"/>
          <w:sz w:val="24"/>
          <w:szCs w:val="24"/>
        </w:rPr>
        <w:t xml:space="preserve"> часть, </w:t>
      </w:r>
      <w:r w:rsidRPr="00D96022">
        <w:rPr>
          <w:rFonts w:ascii="Times New Roman" w:hAnsi="Times New Roman"/>
          <w:sz w:val="24"/>
          <w:szCs w:val="24"/>
          <w:lang w:val="en-US"/>
        </w:rPr>
        <w:t>IV</w:t>
      </w:r>
      <w:r w:rsidRPr="00D96022">
        <w:rPr>
          <w:rFonts w:ascii="Times New Roman" w:hAnsi="Times New Roman"/>
          <w:sz w:val="24"/>
          <w:szCs w:val="24"/>
        </w:rPr>
        <w:t xml:space="preserve"> часть. </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Г. Гендель. Пассакалия из сюиты соль минор. Хор «Аллилуйя» (№ 44) из оратории «Мессия».</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М. Глинка-М. Балакирев. «Жаворонок» (фортепианная пьеса).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 Глюк. Опера «Орфей и Эвридика» (хор «Струн золотых напев», Мелодия, Хор фурий).</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 Дварионас. «Деревянная лошадка».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 Журбин. Рок-опера «Орфей и Эвридика» (фрагменты по выбору учителя).</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Знаменный распев.</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 Калинников. Симфония № 1 (соль минор, I часть).</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 Караев. Балет «Тропою грома» (Танец черных).</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 Каччини. «</w:t>
      </w:r>
      <w:r w:rsidRPr="00D96022">
        <w:rPr>
          <w:rFonts w:ascii="Times New Roman" w:hAnsi="Times New Roman"/>
          <w:sz w:val="24"/>
          <w:szCs w:val="24"/>
          <w:lang w:val="en-US"/>
        </w:rPr>
        <w:t>AveMaria».</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 Лаурушас. «В путь».</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Ф. Лист. Венгерская рапсодия № 2. Этюд Паганини (№ 6).</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 Лученок. «Хатынь» (ст. Г. Петренко).</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 Лядов. Кикимора (народное сказание для оркестра).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Ф. Лэй. «История любви».</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Мадригалы эпохи Возрождения.</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 де Лиль. «Марсельеза».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 Марчелло. Концерт для гобоя с оркестром ре минор (II часть, Адажио).</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М. Матвеев. «Матушка, матушка, что во поле пыльно».</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 Мийо. «Бразилейра».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И. Морозов. Балет «Айболит» (фрагменты:Полечка, Морское плавание, Галоп).</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D96022">
        <w:rPr>
          <w:rFonts w:ascii="Times New Roman" w:hAnsi="Times New Roman"/>
          <w:sz w:val="24"/>
          <w:szCs w:val="24"/>
          <w:lang w:val="en-US"/>
        </w:rPr>
        <w:t>Diesire</w:t>
      </w:r>
      <w:r w:rsidRPr="00D96022">
        <w:rPr>
          <w:rFonts w:ascii="Times New Roman" w:hAnsi="Times New Roman"/>
          <w:sz w:val="24"/>
          <w:szCs w:val="24"/>
        </w:rPr>
        <w:t>», «Lacrimoza»). Соната № 11 (I, II, III ч.). Фрагменты из оперы «Волшебная флейта». Мотет «</w:t>
      </w:r>
      <w:r w:rsidRPr="00D96022">
        <w:rPr>
          <w:rFonts w:ascii="Times New Roman" w:hAnsi="Times New Roman"/>
          <w:sz w:val="24"/>
          <w:szCs w:val="24"/>
          <w:lang w:val="en-US"/>
        </w:rPr>
        <w:t>Ave</w:t>
      </w:r>
      <w:r w:rsidRPr="00D96022">
        <w:rPr>
          <w:rFonts w:ascii="Times New Roman" w:hAnsi="Times New Roman"/>
          <w:sz w:val="24"/>
          <w:szCs w:val="24"/>
        </w:rPr>
        <w:t xml:space="preserve">, </w:t>
      </w:r>
      <w:r w:rsidRPr="00D96022">
        <w:rPr>
          <w:rFonts w:ascii="Times New Roman" w:hAnsi="Times New Roman"/>
          <w:sz w:val="24"/>
          <w:szCs w:val="24"/>
          <w:lang w:val="en-US"/>
        </w:rPr>
        <w:t>verum</w:t>
      </w:r>
      <w:r w:rsidRPr="00D96022">
        <w:rPr>
          <w:rFonts w:ascii="Times New Roman" w:hAnsi="Times New Roman"/>
          <w:bCs/>
          <w:sz w:val="24"/>
          <w:szCs w:val="24"/>
          <w:shd w:val="clear" w:color="auto" w:fill="FFFFFF"/>
        </w:rPr>
        <w:t>corpus</w:t>
      </w:r>
      <w:r w:rsidRPr="00D96022">
        <w:rPr>
          <w:rFonts w:ascii="Times New Roman" w:hAnsi="Times New Roman"/>
          <w:sz w:val="24"/>
          <w:szCs w:val="24"/>
        </w:rPr>
        <w:t>».</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 Мясковский. Симфония № 6 (экспозиция финала).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Негритянский спиричуэл.</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М. Огинский. Полонез ре минор («Прощание с Родиной»).</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 Орф. Сценическая кантата для певцов, хора и оркестра «Кармина Бурана». (</w:t>
      </w:r>
      <w:r w:rsidRPr="00D96022">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D96022">
        <w:rPr>
          <w:rFonts w:ascii="Times New Roman" w:hAnsi="Times New Roman"/>
          <w:sz w:val="24"/>
          <w:szCs w:val="24"/>
        </w:rPr>
        <w:t>).</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Дж. Перголези «</w:t>
      </w:r>
      <w:r w:rsidRPr="00D96022">
        <w:rPr>
          <w:rFonts w:ascii="Times New Roman" w:hAnsi="Times New Roman"/>
          <w:sz w:val="24"/>
          <w:szCs w:val="24"/>
          <w:lang w:val="en-US"/>
        </w:rPr>
        <w:t>Stabatmater</w:t>
      </w:r>
      <w:r w:rsidRPr="00D96022">
        <w:rPr>
          <w:rFonts w:ascii="Times New Roman" w:hAnsi="Times New Roman"/>
          <w:sz w:val="24"/>
          <w:szCs w:val="24"/>
        </w:rPr>
        <w:t>» (фрагменты по выбору учителя).</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М. Равель. «Болеро».</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D96022">
        <w:rPr>
          <w:rFonts w:ascii="Times New Roman" w:hAnsi="Times New Roman"/>
          <w:sz w:val="24"/>
          <w:szCs w:val="24"/>
          <w:lang w:val="en-US"/>
        </w:rPr>
        <w:t>V</w:t>
      </w:r>
      <w:r w:rsidRPr="00D96022">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 Рубинштейн. Романс «Горные вершины» (ст. М. Лермонтова).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Ян Сибелиус. Музыка к пьесе А. Ярнефельта «Куолема» («Грустный вальс»).</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 Сигер «Песня о молоте». «Все преодолеем».</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Г. Свиридов. Кантата «Памяти С. Есенина» (ΙΙ ч. «Поет зима, аукает»). Сюита «Время, вперед!» (</w:t>
      </w:r>
      <w:r w:rsidRPr="00D96022">
        <w:rPr>
          <w:rFonts w:ascii="Times New Roman" w:hAnsi="Times New Roman"/>
          <w:sz w:val="24"/>
          <w:szCs w:val="24"/>
          <w:lang w:val="en-US"/>
        </w:rPr>
        <w:t>VI</w:t>
      </w:r>
      <w:r w:rsidRPr="00D96022">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 Скрябин. Этюд № 12 (ре диез минор). Прелюдия № 4 (ми бемоль минор).</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М. Теодоракис «На побережье тайном». «Я – фронт».</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r w:rsidR="00E2725A" w:rsidRPr="00D96022">
        <w:rPr>
          <w:rFonts w:ascii="Times New Roman" w:hAnsi="Times New Roman"/>
          <w:sz w:val="24"/>
          <w:szCs w:val="24"/>
        </w:rPr>
        <w:t>.</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К. Хачатурян. Балет «Чиполлино» (фрагменты).</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 Чесноков. «Да исправится молитва моя».</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 Шостакович. Симфония № 7 «Ленинградская». «Праздничная увертюра».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 xml:space="preserve">И. Штраус. «Полька-пиццикато». Вальс из оперетты «Летучая мышь». </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D96022">
        <w:rPr>
          <w:rFonts w:ascii="Times New Roman" w:hAnsi="Times New Roman"/>
          <w:sz w:val="24"/>
          <w:szCs w:val="24"/>
          <w:lang w:val="en-US"/>
        </w:rPr>
        <w:t>AveMaria</w:t>
      </w:r>
      <w:r w:rsidRPr="00D96022">
        <w:rPr>
          <w:rFonts w:ascii="Times New Roman" w:hAnsi="Times New Roman"/>
          <w:sz w:val="24"/>
          <w:szCs w:val="24"/>
        </w:rPr>
        <w:t>» (сл. В. Скотта).</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 Щедрин. Опера «Не только любовь». (Песня и частушки Варвары).</w:t>
      </w:r>
    </w:p>
    <w:p w:rsidR="0024776D" w:rsidRPr="00D96022" w:rsidRDefault="0024776D" w:rsidP="00A57401">
      <w:pPr>
        <w:numPr>
          <w:ilvl w:val="0"/>
          <w:numId w:val="69"/>
        </w:numPr>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Д. Эллингтон. «Караван».</w:t>
      </w:r>
    </w:p>
    <w:p w:rsidR="00F17097" w:rsidRPr="00D96022" w:rsidRDefault="0024776D" w:rsidP="00D96022">
      <w:pPr>
        <w:pStyle w:val="afffa"/>
        <w:spacing w:line="240" w:lineRule="auto"/>
        <w:contextualSpacing/>
        <w:rPr>
          <w:sz w:val="24"/>
          <w:szCs w:val="24"/>
        </w:rPr>
      </w:pPr>
      <w:r w:rsidRPr="00D96022">
        <w:rPr>
          <w:sz w:val="24"/>
          <w:szCs w:val="24"/>
        </w:rPr>
        <w:t>А. Эшпай. «Венгерские напевы».</w:t>
      </w:r>
    </w:p>
    <w:p w:rsidR="00B540EE" w:rsidRPr="00D96022" w:rsidRDefault="00AA06F5" w:rsidP="00D96022">
      <w:pPr>
        <w:pStyle w:val="4"/>
        <w:spacing w:line="240" w:lineRule="auto"/>
        <w:contextualSpacing/>
        <w:rPr>
          <w:sz w:val="24"/>
          <w:szCs w:val="24"/>
        </w:rPr>
      </w:pPr>
      <w:bookmarkStart w:id="317" w:name="_Toc410654040"/>
      <w:bookmarkStart w:id="318" w:name="_Toc414553251"/>
      <w:r>
        <w:rPr>
          <w:sz w:val="24"/>
          <w:szCs w:val="24"/>
        </w:rPr>
        <w:t>2.2.2.17</w:t>
      </w:r>
      <w:r w:rsidR="00F17097" w:rsidRPr="00D96022">
        <w:rPr>
          <w:sz w:val="24"/>
          <w:szCs w:val="24"/>
        </w:rPr>
        <w:t xml:space="preserve">. </w:t>
      </w:r>
      <w:r w:rsidR="00B540EE" w:rsidRPr="00D96022">
        <w:rPr>
          <w:sz w:val="24"/>
          <w:szCs w:val="24"/>
        </w:rPr>
        <w:t>Технология</w:t>
      </w:r>
      <w:bookmarkEnd w:id="316"/>
      <w:bookmarkEnd w:id="317"/>
      <w:bookmarkEnd w:id="318"/>
    </w:p>
    <w:p w:rsidR="00B540EE" w:rsidRPr="00D96022" w:rsidRDefault="00B540EE" w:rsidP="00D96022">
      <w:pPr>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Цели и задачи технологического образования</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D96022">
        <w:rPr>
          <w:rFonts w:ascii="Times New Roman" w:hAnsi="Times New Roman"/>
          <w:sz w:val="24"/>
          <w:szCs w:val="24"/>
        </w:rPr>
        <w:t>т. д.</w:t>
      </w:r>
      <w:r w:rsidRPr="00D96022">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D96022">
        <w:rPr>
          <w:rFonts w:ascii="Times New Roman" w:hAnsi="Times New Roman"/>
          <w:sz w:val="24"/>
          <w:szCs w:val="24"/>
        </w:rPr>
        <w:t xml:space="preserve">й организации </w:t>
      </w:r>
      <w:r w:rsidRPr="00D96022">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Цели программы:</w:t>
      </w:r>
    </w:p>
    <w:p w:rsidR="00B540EE" w:rsidRPr="00D96022" w:rsidRDefault="00B540EE" w:rsidP="002569EB">
      <w:pPr>
        <w:pStyle w:val="a8"/>
        <w:numPr>
          <w:ilvl w:val="0"/>
          <w:numId w:val="167"/>
        </w:numPr>
        <w:tabs>
          <w:tab w:val="left" w:pos="851"/>
          <w:tab w:val="left" w:pos="1134"/>
        </w:tabs>
        <w:ind w:left="0" w:firstLine="709"/>
        <w:jc w:val="both"/>
        <w:rPr>
          <w:rFonts w:ascii="Times New Roman" w:hAnsi="Times New Roman"/>
        </w:rPr>
      </w:pPr>
      <w:r w:rsidRPr="00D96022">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D96022" w:rsidRDefault="00B540EE" w:rsidP="002569EB">
      <w:pPr>
        <w:pStyle w:val="a8"/>
        <w:numPr>
          <w:ilvl w:val="0"/>
          <w:numId w:val="167"/>
        </w:numPr>
        <w:tabs>
          <w:tab w:val="left" w:pos="851"/>
          <w:tab w:val="left" w:pos="1134"/>
        </w:tabs>
        <w:ind w:left="0" w:firstLine="709"/>
        <w:jc w:val="both"/>
        <w:rPr>
          <w:rFonts w:ascii="Times New Roman" w:hAnsi="Times New Roman"/>
        </w:rPr>
      </w:pPr>
      <w:r w:rsidRPr="00D96022">
        <w:rPr>
          <w:rFonts w:ascii="Times New Roman" w:hAnsi="Times New Roman"/>
        </w:rPr>
        <w:t>Формирование технологической культуры и проектно-технологического мышления обучающихся.</w:t>
      </w:r>
    </w:p>
    <w:p w:rsidR="00B540EE" w:rsidRPr="00D96022" w:rsidRDefault="00B540EE" w:rsidP="002569EB">
      <w:pPr>
        <w:pStyle w:val="a8"/>
        <w:numPr>
          <w:ilvl w:val="0"/>
          <w:numId w:val="167"/>
        </w:numPr>
        <w:tabs>
          <w:tab w:val="left" w:pos="851"/>
          <w:tab w:val="left" w:pos="1134"/>
        </w:tabs>
        <w:ind w:left="0" w:firstLine="709"/>
        <w:jc w:val="both"/>
        <w:rPr>
          <w:rFonts w:ascii="Times New Roman" w:hAnsi="Times New Roman"/>
        </w:rPr>
      </w:pPr>
      <w:r w:rsidRPr="00D96022">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D96022" w:rsidRDefault="00B540EE" w:rsidP="002569EB">
      <w:pPr>
        <w:pStyle w:val="a8"/>
        <w:numPr>
          <w:ilvl w:val="0"/>
          <w:numId w:val="168"/>
        </w:numPr>
        <w:tabs>
          <w:tab w:val="left" w:pos="1134"/>
        </w:tabs>
        <w:ind w:left="0" w:firstLine="709"/>
        <w:jc w:val="both"/>
        <w:rPr>
          <w:rFonts w:ascii="Times New Roman" w:hAnsi="Times New Roman"/>
        </w:rPr>
      </w:pPr>
      <w:r w:rsidRPr="00D96022">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D96022" w:rsidRDefault="00B540EE" w:rsidP="002569EB">
      <w:pPr>
        <w:pStyle w:val="a8"/>
        <w:numPr>
          <w:ilvl w:val="0"/>
          <w:numId w:val="168"/>
        </w:numPr>
        <w:tabs>
          <w:tab w:val="left" w:pos="1134"/>
        </w:tabs>
        <w:ind w:left="0" w:firstLine="709"/>
        <w:jc w:val="both"/>
        <w:rPr>
          <w:rFonts w:ascii="Times New Roman" w:hAnsi="Times New Roman"/>
        </w:rPr>
      </w:pPr>
      <w:r w:rsidRPr="00D96022">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D96022" w:rsidRDefault="00B540EE" w:rsidP="002569EB">
      <w:pPr>
        <w:pStyle w:val="a8"/>
        <w:numPr>
          <w:ilvl w:val="0"/>
          <w:numId w:val="168"/>
        </w:numPr>
        <w:tabs>
          <w:tab w:val="left" w:pos="1134"/>
        </w:tabs>
        <w:ind w:left="0" w:firstLine="709"/>
        <w:jc w:val="both"/>
        <w:rPr>
          <w:rFonts w:ascii="Times New Roman" w:hAnsi="Times New Roman"/>
        </w:rPr>
      </w:pPr>
      <w:r w:rsidRPr="00D96022">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D96022" w:rsidRDefault="00B540EE" w:rsidP="002569EB">
      <w:pPr>
        <w:pStyle w:val="a8"/>
        <w:numPr>
          <w:ilvl w:val="0"/>
          <w:numId w:val="168"/>
        </w:numPr>
        <w:tabs>
          <w:tab w:val="left" w:pos="1134"/>
        </w:tabs>
        <w:ind w:left="0" w:firstLine="709"/>
        <w:jc w:val="both"/>
        <w:rPr>
          <w:rFonts w:ascii="Times New Roman" w:hAnsi="Times New Roman"/>
        </w:rPr>
      </w:pPr>
      <w:r w:rsidRPr="00D96022">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Первый блок</w:t>
      </w:r>
      <w:r w:rsidRPr="00D96022">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Второй блок</w:t>
      </w:r>
      <w:r w:rsidRPr="00D96022">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Блок 2 реализуется в следующих организационных формах:</w:t>
      </w:r>
    </w:p>
    <w:p w:rsidR="00B540EE" w:rsidRPr="00D96022" w:rsidRDefault="00B540EE" w:rsidP="00D96022">
      <w:pPr>
        <w:tabs>
          <w:tab w:val="left" w:pos="0"/>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D96022" w:rsidRDefault="00B540EE" w:rsidP="00D96022">
      <w:pPr>
        <w:tabs>
          <w:tab w:val="left" w:pos="0"/>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проектная деятельность в рамках урочной и внеурочной деятельности.</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b/>
          <w:sz w:val="24"/>
          <w:szCs w:val="24"/>
        </w:rPr>
        <w:t xml:space="preserve">Третий блок </w:t>
      </w:r>
      <w:r w:rsidRPr="00D96022">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D96022" w:rsidRDefault="00B540EE" w:rsidP="00D96022">
      <w:pPr>
        <w:tabs>
          <w:tab w:val="left" w:pos="851"/>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D96022" w:rsidRDefault="00B540EE" w:rsidP="00D96022">
      <w:pPr>
        <w:tabs>
          <w:tab w:val="left" w:pos="851"/>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D96022" w:rsidRDefault="00B540EE" w:rsidP="00D96022">
      <w:pPr>
        <w:pStyle w:val="-11"/>
        <w:ind w:left="0" w:firstLine="709"/>
        <w:jc w:val="both"/>
      </w:pPr>
      <w:r w:rsidRPr="00D9602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D96022" w:rsidRDefault="00B540EE" w:rsidP="00D96022">
      <w:pPr>
        <w:pStyle w:val="-11"/>
        <w:ind w:left="0" w:firstLine="709"/>
        <w:jc w:val="both"/>
      </w:pPr>
      <w:r w:rsidRPr="00D96022">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D96022">
        <w:t xml:space="preserve">Робототехника. </w:t>
      </w:r>
      <w:r w:rsidRPr="00D96022">
        <w:t>Системы автоматического управления. Программирование работы устройств.</w:t>
      </w:r>
    </w:p>
    <w:p w:rsidR="00B540EE" w:rsidRPr="00D96022" w:rsidRDefault="00B540EE" w:rsidP="00D96022">
      <w:pPr>
        <w:pStyle w:val="-11"/>
        <w:ind w:left="0" w:firstLine="709"/>
        <w:jc w:val="both"/>
      </w:pPr>
      <w:r w:rsidRPr="00D96022">
        <w:t xml:space="preserve">Производственные технологии. Промышленные технологии. Технологии сельского хозяйства. </w:t>
      </w:r>
    </w:p>
    <w:p w:rsidR="00B540EE" w:rsidRPr="00D96022" w:rsidRDefault="00B540EE" w:rsidP="00D96022">
      <w:pPr>
        <w:pStyle w:val="-11"/>
        <w:ind w:left="0" w:firstLine="709"/>
        <w:jc w:val="both"/>
      </w:pPr>
      <w:r w:rsidRPr="00D96022">
        <w:t xml:space="preserve">Технологии возведения, ремонта и содержания зданий и сооружений. </w:t>
      </w:r>
    </w:p>
    <w:p w:rsidR="00B540EE" w:rsidRPr="00D96022" w:rsidRDefault="00B540EE" w:rsidP="00D96022">
      <w:pPr>
        <w:pStyle w:val="-11"/>
        <w:ind w:left="0" w:firstLine="709"/>
        <w:jc w:val="both"/>
      </w:pPr>
      <w:r w:rsidRPr="00D9602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D96022" w:rsidRDefault="00B540EE" w:rsidP="00D96022">
      <w:pPr>
        <w:pStyle w:val="-11"/>
        <w:ind w:left="0" w:firstLine="709"/>
        <w:jc w:val="both"/>
      </w:pPr>
      <w:r w:rsidRPr="00D96022">
        <w:t>Автоматизация производства. Производственные технологии автоматизированного производства.</w:t>
      </w:r>
    </w:p>
    <w:p w:rsidR="00B540EE" w:rsidRPr="00D96022" w:rsidRDefault="00B540EE" w:rsidP="00D96022">
      <w:pPr>
        <w:pStyle w:val="-11"/>
        <w:ind w:left="0" w:firstLine="709"/>
        <w:jc w:val="both"/>
      </w:pPr>
      <w:r w:rsidRPr="00D96022">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D96022">
        <w:t>т. п.</w:t>
      </w:r>
      <w:r w:rsidRPr="00D96022">
        <w:t>), порошковая металлургия, композитные материалы, технологии синтеза. Биотехнологии.</w:t>
      </w:r>
    </w:p>
    <w:p w:rsidR="00B540EE" w:rsidRPr="00D96022" w:rsidRDefault="00B540EE" w:rsidP="00D96022">
      <w:pPr>
        <w:pStyle w:val="-11"/>
        <w:ind w:left="0" w:firstLine="709"/>
        <w:jc w:val="both"/>
      </w:pPr>
      <w:r w:rsidRPr="00D96022">
        <w:t>Специфика социальных технологий. Технологии работы с общественным мнением. Социальные сети как технология. Технологии сферы услуг.</w:t>
      </w:r>
    </w:p>
    <w:p w:rsidR="00B540EE" w:rsidRPr="00D96022" w:rsidRDefault="00B540EE" w:rsidP="00D96022">
      <w:pPr>
        <w:pStyle w:val="-11"/>
        <w:ind w:left="0" w:firstLine="709"/>
        <w:jc w:val="both"/>
      </w:pPr>
      <w:r w:rsidRPr="00D96022">
        <w:t xml:space="preserve">Современные промышленные технологии получения продуктов питания. </w:t>
      </w:r>
    </w:p>
    <w:p w:rsidR="00B540EE" w:rsidRPr="00D96022" w:rsidRDefault="00B540EE" w:rsidP="00D96022">
      <w:pPr>
        <w:pStyle w:val="-11"/>
        <w:ind w:left="0" w:firstLine="709"/>
        <w:jc w:val="both"/>
      </w:pPr>
      <w:r w:rsidRPr="00D96022">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D96022" w:rsidRDefault="00B540EE" w:rsidP="00D96022">
      <w:pPr>
        <w:pStyle w:val="-11"/>
        <w:ind w:left="0" w:firstLine="709"/>
        <w:jc w:val="both"/>
      </w:pPr>
      <w:r w:rsidRPr="00D96022">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D96022" w:rsidRDefault="00B540EE" w:rsidP="00D96022">
      <w:pPr>
        <w:pStyle w:val="-11"/>
        <w:ind w:left="0" w:firstLine="709"/>
        <w:jc w:val="both"/>
      </w:pPr>
      <w:r w:rsidRPr="00D96022">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D96022" w:rsidRDefault="00B540EE" w:rsidP="00D96022">
      <w:pPr>
        <w:pStyle w:val="-11"/>
        <w:ind w:left="0" w:firstLine="709"/>
        <w:jc w:val="both"/>
      </w:pPr>
      <w:r w:rsidRPr="00D9602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D96022" w:rsidRDefault="00B540EE" w:rsidP="00D96022">
      <w:pPr>
        <w:pStyle w:val="-11"/>
        <w:ind w:left="0" w:firstLine="709"/>
        <w:jc w:val="both"/>
        <w:rPr>
          <w:lang w:eastAsia="en-US"/>
        </w:rPr>
      </w:pPr>
      <w:r w:rsidRPr="00D96022">
        <w:t>Технологии в сфере быта</w:t>
      </w:r>
      <w:r w:rsidRPr="00D96022">
        <w:rPr>
          <w:lang w:eastAsia="en-US"/>
        </w:rPr>
        <w:t xml:space="preserve">. </w:t>
      </w:r>
    </w:p>
    <w:p w:rsidR="00B540EE" w:rsidRPr="00D96022" w:rsidRDefault="00B540EE" w:rsidP="00D96022">
      <w:pPr>
        <w:pStyle w:val="-11"/>
        <w:ind w:left="0" w:firstLine="709"/>
        <w:jc w:val="both"/>
        <w:rPr>
          <w:rFonts w:eastAsia="MS Mincho"/>
        </w:rPr>
      </w:pPr>
      <w:r w:rsidRPr="00D96022">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D96022" w:rsidRDefault="00B540EE" w:rsidP="00D96022">
      <w:pPr>
        <w:pStyle w:val="-11"/>
        <w:ind w:left="0" w:firstLine="709"/>
        <w:jc w:val="both"/>
      </w:pPr>
      <w:r w:rsidRPr="00D96022">
        <w:t>Энергетическое обеспечение нашего дома. Электроприборы. Бытовая техника и е</w:t>
      </w:r>
      <w:r w:rsidR="00245F1D" w:rsidRPr="00D96022">
        <w:t>е</w:t>
      </w:r>
      <w:r w:rsidRPr="00D96022">
        <w:t xml:space="preserve"> развитие. Освещение и освещ</w:t>
      </w:r>
      <w:r w:rsidR="00245F1D" w:rsidRPr="00D96022">
        <w:t>е</w:t>
      </w:r>
      <w:r w:rsidRPr="00D96022">
        <w:t>нность, нормы освещ</w:t>
      </w:r>
      <w:r w:rsidR="00245F1D" w:rsidRPr="00D96022">
        <w:t>е</w:t>
      </w:r>
      <w:r w:rsidRPr="00D96022">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D96022" w:rsidRDefault="00B540EE" w:rsidP="00D96022">
      <w:pPr>
        <w:pStyle w:val="-11"/>
        <w:ind w:left="0" w:firstLine="709"/>
        <w:jc w:val="both"/>
      </w:pPr>
      <w:r w:rsidRPr="00D96022">
        <w:t xml:space="preserve">Способы обработки продуктов питания и потребительские качества пищи. </w:t>
      </w:r>
    </w:p>
    <w:p w:rsidR="00B540EE" w:rsidRPr="00D96022" w:rsidRDefault="00B540EE" w:rsidP="00D96022">
      <w:pPr>
        <w:pStyle w:val="-11"/>
        <w:ind w:left="0" w:firstLine="709"/>
        <w:jc w:val="both"/>
      </w:pPr>
      <w:r w:rsidRPr="00D96022">
        <w:t>Культура потребления: выбор продукта / услуги.</w:t>
      </w:r>
    </w:p>
    <w:p w:rsidR="00B540EE" w:rsidRPr="00D96022" w:rsidRDefault="00B540EE" w:rsidP="00D96022">
      <w:pPr>
        <w:pStyle w:val="-11"/>
        <w:ind w:left="0" w:firstLine="709"/>
        <w:jc w:val="both"/>
        <w:rPr>
          <w:b/>
          <w:lang w:eastAsia="en-US"/>
        </w:rPr>
      </w:pPr>
      <w:r w:rsidRPr="00D96022">
        <w:rPr>
          <w:b/>
          <w:lang w:eastAsia="en-US"/>
        </w:rPr>
        <w:t>Формирование технологической культуры и проектно-технологического мышления обучающихся</w:t>
      </w:r>
    </w:p>
    <w:p w:rsidR="00B540EE" w:rsidRPr="00D96022" w:rsidRDefault="00B540EE" w:rsidP="00D96022">
      <w:pPr>
        <w:pStyle w:val="-11"/>
        <w:ind w:left="0" w:firstLine="709"/>
        <w:jc w:val="both"/>
        <w:rPr>
          <w:rFonts w:eastAsia="MS Mincho"/>
        </w:rPr>
      </w:pPr>
      <w:r w:rsidRPr="00D9602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D96022" w:rsidRDefault="00B540EE" w:rsidP="00D96022">
      <w:pPr>
        <w:pStyle w:val="-11"/>
        <w:ind w:left="0" w:firstLine="709"/>
        <w:jc w:val="both"/>
      </w:pPr>
      <w:r w:rsidRPr="00D9602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D96022" w:rsidRDefault="00B540EE" w:rsidP="00D96022">
      <w:pPr>
        <w:pStyle w:val="-11"/>
        <w:ind w:left="0" w:firstLine="709"/>
        <w:jc w:val="both"/>
      </w:pPr>
      <w:r w:rsidRPr="00D96022">
        <w:t xml:space="preserve">Порядок действий по сборке конструкции / механизма. Способы соединения деталей. Технологический узел. Понятие модели. </w:t>
      </w:r>
    </w:p>
    <w:p w:rsidR="00B540EE" w:rsidRPr="00D96022" w:rsidRDefault="00B540EE" w:rsidP="00D96022">
      <w:pPr>
        <w:pStyle w:val="-11"/>
        <w:ind w:left="0" w:firstLine="709"/>
        <w:jc w:val="both"/>
      </w:pPr>
      <w:r w:rsidRPr="00D96022">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D96022">
        <w:rPr>
          <w:i/>
        </w:rPr>
        <w:t xml:space="preserve">Робототехника и среда конструирования. </w:t>
      </w:r>
      <w:r w:rsidRPr="00D96022">
        <w:t>Виды движения. Кинематические схемы</w:t>
      </w:r>
    </w:p>
    <w:p w:rsidR="00B540EE" w:rsidRPr="00D96022" w:rsidRDefault="00B540EE" w:rsidP="00D96022">
      <w:pPr>
        <w:pStyle w:val="-11"/>
        <w:ind w:left="0" w:firstLine="709"/>
        <w:jc w:val="both"/>
      </w:pPr>
      <w:r w:rsidRPr="00D96022">
        <w:t>Анализ и синтез как средства решения задачи. Техника проведения морфологического анализа.</w:t>
      </w:r>
    </w:p>
    <w:p w:rsidR="00B540EE" w:rsidRPr="00D96022" w:rsidRDefault="00B540EE" w:rsidP="00D96022">
      <w:pPr>
        <w:pStyle w:val="-11"/>
        <w:ind w:left="0" w:firstLine="709"/>
        <w:jc w:val="both"/>
      </w:pPr>
      <w:r w:rsidRPr="00D96022">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D96022">
        <w:t>.</w:t>
      </w:r>
    </w:p>
    <w:p w:rsidR="00B540EE" w:rsidRPr="00D96022" w:rsidRDefault="00B540EE" w:rsidP="00D96022">
      <w:pPr>
        <w:pStyle w:val="-11"/>
        <w:ind w:left="0" w:firstLine="709"/>
        <w:jc w:val="both"/>
      </w:pPr>
      <w:r w:rsidRPr="00D96022">
        <w:t xml:space="preserve">Способы продвижения продукта на рынке. Сегментация рынка. Позиционирование продукта. Маркетинговый план. </w:t>
      </w:r>
    </w:p>
    <w:p w:rsidR="00B540EE" w:rsidRPr="00D96022" w:rsidRDefault="00B540EE" w:rsidP="00D96022">
      <w:pPr>
        <w:pStyle w:val="-11"/>
        <w:ind w:left="0" w:firstLine="709"/>
        <w:jc w:val="both"/>
      </w:pPr>
      <w:r w:rsidRPr="00D96022">
        <w:t xml:space="preserve">Опыт проектирования, конструирования, моделирования. </w:t>
      </w:r>
    </w:p>
    <w:p w:rsidR="00B540EE" w:rsidRPr="00D96022" w:rsidRDefault="00B540EE" w:rsidP="00D96022">
      <w:pPr>
        <w:pStyle w:val="-11"/>
        <w:ind w:left="0" w:firstLine="709"/>
        <w:jc w:val="both"/>
      </w:pPr>
      <w:r w:rsidRPr="00D9602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D96022" w:rsidRDefault="00B540EE" w:rsidP="00D96022">
      <w:pPr>
        <w:pStyle w:val="-11"/>
        <w:ind w:left="0" w:firstLine="709"/>
        <w:jc w:val="both"/>
      </w:pPr>
      <w:r w:rsidRPr="00D9602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D96022" w:rsidRDefault="00B540EE" w:rsidP="00D96022">
      <w:pPr>
        <w:pStyle w:val="-11"/>
        <w:ind w:left="0" w:firstLine="709"/>
        <w:jc w:val="both"/>
        <w:rPr>
          <w:i/>
        </w:rPr>
      </w:pPr>
      <w:r w:rsidRPr="00D96022">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D9602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D96022">
        <w:rPr>
          <w:i/>
        </w:rPr>
        <w:t xml:space="preserve"> Простейшие роботы.</w:t>
      </w:r>
    </w:p>
    <w:p w:rsidR="00B540EE" w:rsidRPr="00D96022" w:rsidRDefault="00B540EE" w:rsidP="00D96022">
      <w:pPr>
        <w:pStyle w:val="-11"/>
        <w:ind w:left="0" w:firstLine="709"/>
        <w:jc w:val="both"/>
      </w:pPr>
      <w:r w:rsidRPr="00D96022">
        <w:t>Составление технологической карты известного технологического процесса. Апробация путей оптимизации технологического процесса.</w:t>
      </w:r>
    </w:p>
    <w:p w:rsidR="00B540EE" w:rsidRPr="00D96022" w:rsidRDefault="00B540EE" w:rsidP="00D96022">
      <w:pPr>
        <w:pStyle w:val="-11"/>
        <w:ind w:left="0" w:firstLine="709"/>
        <w:jc w:val="both"/>
      </w:pPr>
      <w:r w:rsidRPr="00D96022">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D96022">
        <w:t>й организации</w:t>
      </w:r>
      <w:r w:rsidRPr="00D96022">
        <w:t>).</w:t>
      </w:r>
    </w:p>
    <w:p w:rsidR="00B540EE" w:rsidRPr="00D96022" w:rsidRDefault="00B540EE" w:rsidP="00D96022">
      <w:pPr>
        <w:pStyle w:val="-11"/>
        <w:ind w:left="0" w:firstLine="709"/>
        <w:jc w:val="both"/>
      </w:pPr>
      <w:r w:rsidRPr="00D9602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D96022" w:rsidRDefault="00B540EE" w:rsidP="00D96022">
      <w:pPr>
        <w:pStyle w:val="-11"/>
        <w:ind w:left="0" w:firstLine="709"/>
        <w:jc w:val="both"/>
      </w:pPr>
      <w:r w:rsidRPr="00D9602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D96022" w:rsidRDefault="00B540EE" w:rsidP="00D96022">
      <w:pPr>
        <w:pStyle w:val="-11"/>
        <w:ind w:left="0" w:firstLine="709"/>
        <w:jc w:val="both"/>
      </w:pPr>
      <w:r w:rsidRPr="00D9602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D96022" w:rsidRDefault="00B540EE" w:rsidP="00D96022">
      <w:pPr>
        <w:pStyle w:val="-11"/>
        <w:ind w:left="0" w:firstLine="709"/>
        <w:jc w:val="both"/>
      </w:pPr>
      <w:r w:rsidRPr="00D96022">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D96022" w:rsidRDefault="00B540EE" w:rsidP="00D96022">
      <w:pPr>
        <w:pStyle w:val="-11"/>
        <w:ind w:left="0" w:firstLine="709"/>
        <w:jc w:val="both"/>
      </w:pPr>
      <w:r w:rsidRPr="00D9602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D96022" w:rsidRDefault="00B540EE" w:rsidP="00D96022">
      <w:pPr>
        <w:pStyle w:val="-11"/>
        <w:ind w:left="0" w:firstLine="709"/>
        <w:jc w:val="both"/>
      </w:pPr>
      <w:r w:rsidRPr="00D96022">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D96022">
        <w:rPr>
          <w:rStyle w:val="af3"/>
          <w:rFonts w:eastAsia="Calibri"/>
        </w:rPr>
        <w:footnoteReference w:id="15"/>
      </w:r>
      <w:r w:rsidRPr="00D96022">
        <w:rPr>
          <w:vertAlign w:val="superscript"/>
        </w:rPr>
        <w:t>.</w:t>
      </w:r>
    </w:p>
    <w:p w:rsidR="00B540EE" w:rsidRPr="00D96022" w:rsidRDefault="00B540EE" w:rsidP="00D96022">
      <w:pPr>
        <w:pStyle w:val="-11"/>
        <w:ind w:left="0" w:firstLine="709"/>
        <w:jc w:val="both"/>
      </w:pPr>
      <w:r w:rsidRPr="00D96022">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D96022">
        <w:t>е</w:t>
      </w:r>
      <w:r w:rsidRPr="00D96022">
        <w:t xml:space="preserve">нности и экономичности. Проект оптимизации энергозатрат. </w:t>
      </w:r>
    </w:p>
    <w:p w:rsidR="00B540EE" w:rsidRPr="00D96022" w:rsidRDefault="00B540EE" w:rsidP="00D96022">
      <w:pPr>
        <w:pStyle w:val="-11"/>
        <w:ind w:left="0" w:firstLine="709"/>
        <w:jc w:val="both"/>
      </w:pPr>
      <w:r w:rsidRPr="00D9602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D96022" w:rsidRDefault="00B540EE" w:rsidP="00D96022">
      <w:pPr>
        <w:pStyle w:val="-11"/>
        <w:ind w:left="0" w:firstLine="709"/>
        <w:jc w:val="both"/>
      </w:pPr>
      <w:r w:rsidRPr="00D96022">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D96022" w:rsidRDefault="00B540EE" w:rsidP="00D96022">
      <w:pPr>
        <w:pStyle w:val="-11"/>
        <w:ind w:left="0" w:firstLine="709"/>
        <w:jc w:val="both"/>
      </w:pPr>
      <w:r w:rsidRPr="00D96022">
        <w:t>Разработка проектного замысла в рамках избранного обучающимся вида проекта.</w:t>
      </w:r>
    </w:p>
    <w:p w:rsidR="00B540EE" w:rsidRPr="00D96022" w:rsidRDefault="00B540EE" w:rsidP="00D96022">
      <w:pPr>
        <w:pStyle w:val="-11"/>
        <w:ind w:left="0" w:firstLine="709"/>
        <w:jc w:val="both"/>
        <w:rPr>
          <w:b/>
          <w:lang w:eastAsia="en-US"/>
        </w:rPr>
      </w:pPr>
      <w:r w:rsidRPr="00D96022">
        <w:rPr>
          <w:b/>
          <w:lang w:eastAsia="en-US"/>
        </w:rPr>
        <w:t>Построение образовательных траекторий и планов в области профессионального самоопределения</w:t>
      </w:r>
    </w:p>
    <w:p w:rsidR="00B540EE" w:rsidRPr="00D96022" w:rsidRDefault="00B540EE" w:rsidP="00D96022">
      <w:pPr>
        <w:pStyle w:val="-11"/>
        <w:ind w:left="0" w:firstLine="709"/>
        <w:jc w:val="both"/>
        <w:rPr>
          <w:rFonts w:eastAsia="MS Mincho"/>
        </w:rPr>
      </w:pPr>
      <w:r w:rsidRPr="00D96022">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D96022" w:rsidRDefault="00B540EE" w:rsidP="00D96022">
      <w:pPr>
        <w:pStyle w:val="-11"/>
        <w:ind w:left="0" w:firstLine="709"/>
        <w:jc w:val="both"/>
      </w:pPr>
      <w:r w:rsidRPr="00D96022">
        <w:t xml:space="preserve">Понятия трудового ресурса, рынка труда. Характеристики современного рынка труда. Квалификации и профессии. Цикл жизни профессии. </w:t>
      </w:r>
      <w:r w:rsidRPr="00D96022">
        <w:rPr>
          <w:i/>
        </w:rPr>
        <w:t>Стратегии профессиональной карьеры.</w:t>
      </w:r>
      <w:r w:rsidRPr="00D96022">
        <w:t xml:space="preserve"> Современные требования к кадрам. Концепции «обучения для жизни» и «обучения через всю жизнь». </w:t>
      </w:r>
    </w:p>
    <w:p w:rsidR="00B540EE" w:rsidRPr="00D96022" w:rsidRDefault="00B540EE" w:rsidP="00D96022">
      <w:pPr>
        <w:pStyle w:val="-11"/>
        <w:ind w:left="0" w:firstLine="709"/>
        <w:jc w:val="both"/>
      </w:pPr>
      <w:r w:rsidRPr="00D96022">
        <w:t xml:space="preserve">Система профильного обучения: права, обязанности и возможности. </w:t>
      </w:r>
    </w:p>
    <w:p w:rsidR="00B540EE" w:rsidRPr="00D96022" w:rsidRDefault="00B540EE" w:rsidP="00D96022">
      <w:pPr>
        <w:pStyle w:val="-11"/>
        <w:ind w:left="0" w:firstLine="709"/>
        <w:jc w:val="both"/>
      </w:pPr>
      <w:r w:rsidRPr="00D96022">
        <w:t>Предпрофессиональные пробы в реальных и / или модельных условиях, дающие представление о деятельности в определ</w:t>
      </w:r>
      <w:r w:rsidR="00245F1D" w:rsidRPr="00D96022">
        <w:t>е</w:t>
      </w:r>
      <w:r w:rsidRPr="00D96022">
        <w:t>нной сфере. Опыт принятия ответственного решения при выборе краткосрочного курса.</w:t>
      </w:r>
    </w:p>
    <w:p w:rsidR="00B540EE" w:rsidRPr="00D96022" w:rsidRDefault="00B540EE" w:rsidP="00D96022">
      <w:pPr>
        <w:spacing w:after="0" w:line="240" w:lineRule="auto"/>
        <w:ind w:firstLine="709"/>
        <w:contextualSpacing/>
        <w:jc w:val="both"/>
        <w:rPr>
          <w:rFonts w:ascii="Times New Roman" w:hAnsi="Times New Roman"/>
          <w:b/>
          <w:sz w:val="24"/>
          <w:szCs w:val="24"/>
        </w:rPr>
      </w:pPr>
    </w:p>
    <w:p w:rsidR="00B30F8B" w:rsidRPr="00D96022" w:rsidRDefault="00AA06F5" w:rsidP="00D96022">
      <w:pPr>
        <w:pStyle w:val="4"/>
        <w:spacing w:line="240" w:lineRule="auto"/>
        <w:contextualSpacing/>
        <w:rPr>
          <w:sz w:val="24"/>
          <w:szCs w:val="24"/>
        </w:rPr>
      </w:pPr>
      <w:bookmarkStart w:id="319" w:name="_Toc409691716"/>
      <w:bookmarkStart w:id="320" w:name="_Toc410654041"/>
      <w:bookmarkStart w:id="321" w:name="_Toc414553252"/>
      <w:r>
        <w:rPr>
          <w:sz w:val="24"/>
          <w:szCs w:val="24"/>
        </w:rPr>
        <w:t>2.2.2.18</w:t>
      </w:r>
      <w:r w:rsidR="00F17097" w:rsidRPr="00D96022">
        <w:rPr>
          <w:sz w:val="24"/>
          <w:szCs w:val="24"/>
        </w:rPr>
        <w:t xml:space="preserve">. </w:t>
      </w:r>
      <w:r w:rsidR="00B540EE" w:rsidRPr="00D96022">
        <w:rPr>
          <w:sz w:val="24"/>
          <w:szCs w:val="24"/>
        </w:rPr>
        <w:t>Физическая культура</w:t>
      </w:r>
      <w:bookmarkEnd w:id="319"/>
      <w:bookmarkEnd w:id="320"/>
      <w:bookmarkEnd w:id="321"/>
    </w:p>
    <w:p w:rsidR="00B30F8B" w:rsidRPr="00D96022" w:rsidRDefault="00B30F8B" w:rsidP="00D96022">
      <w:pPr>
        <w:tabs>
          <w:tab w:val="left" w:pos="113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D96022" w:rsidRDefault="00B30F8B" w:rsidP="00D96022">
      <w:pPr>
        <w:tabs>
          <w:tab w:val="left" w:pos="113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D96022" w:rsidRDefault="00B30F8B" w:rsidP="00D96022">
      <w:pPr>
        <w:tabs>
          <w:tab w:val="left" w:pos="113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D96022">
        <w:rPr>
          <w:rFonts w:ascii="Times New Roman" w:hAnsi="Times New Roman"/>
          <w:sz w:val="24"/>
          <w:szCs w:val="24"/>
        </w:rPr>
        <w:t>е</w:t>
      </w:r>
      <w:r w:rsidRPr="00D96022">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D96022" w:rsidRDefault="00B30F8B" w:rsidP="00D96022">
      <w:pPr>
        <w:tabs>
          <w:tab w:val="left" w:pos="1134"/>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D96022" w:rsidRDefault="00B540EE" w:rsidP="00D96022">
      <w:pPr>
        <w:pStyle w:val="a8"/>
        <w:ind w:left="709"/>
        <w:jc w:val="both"/>
        <w:rPr>
          <w:rFonts w:ascii="Times New Roman" w:hAnsi="Times New Roman"/>
          <w:b/>
        </w:rPr>
      </w:pPr>
      <w:r w:rsidRPr="00D96022">
        <w:rPr>
          <w:rFonts w:ascii="Times New Roman" w:hAnsi="Times New Roman"/>
          <w:b/>
        </w:rPr>
        <w:t xml:space="preserve">Физическая культура как область знаний </w:t>
      </w:r>
    </w:p>
    <w:p w:rsidR="00B540EE" w:rsidRPr="00D96022" w:rsidRDefault="00B540EE" w:rsidP="00D96022">
      <w:pPr>
        <w:pStyle w:val="a8"/>
        <w:ind w:left="709"/>
        <w:jc w:val="both"/>
        <w:rPr>
          <w:rFonts w:ascii="Times New Roman" w:hAnsi="Times New Roman"/>
          <w:b/>
        </w:rPr>
      </w:pPr>
      <w:r w:rsidRPr="00D96022">
        <w:rPr>
          <w:rFonts w:ascii="Times New Roman" w:hAnsi="Times New Roman"/>
          <w:b/>
        </w:rPr>
        <w:t>История и современное развитие физической культуры</w:t>
      </w:r>
    </w:p>
    <w:p w:rsidR="00B540EE" w:rsidRPr="00D96022" w:rsidRDefault="00B540EE" w:rsidP="00D96022">
      <w:pPr>
        <w:pStyle w:val="a8"/>
        <w:ind w:left="0" w:firstLine="709"/>
        <w:jc w:val="both"/>
        <w:rPr>
          <w:rFonts w:ascii="Times New Roman" w:hAnsi="Times New Roman"/>
        </w:rPr>
      </w:pPr>
      <w:r w:rsidRPr="00D96022">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D96022">
        <w:rPr>
          <w:rFonts w:ascii="Times New Roman" w:hAnsi="Times New Roman"/>
        </w:rPr>
        <w:t xml:space="preserve">. </w:t>
      </w:r>
      <w:r w:rsidRPr="00D96022">
        <w:rPr>
          <w:rFonts w:ascii="Times New Roman" w:hAnsi="Times New Roman"/>
          <w:i/>
        </w:rPr>
        <w:t>Современные Олимпийские игры.</w:t>
      </w:r>
      <w:r w:rsidRPr="00D96022">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D96022" w:rsidRDefault="00B540EE" w:rsidP="00D96022">
      <w:pPr>
        <w:pStyle w:val="a8"/>
        <w:ind w:left="0" w:firstLine="709"/>
        <w:jc w:val="both"/>
        <w:rPr>
          <w:rFonts w:ascii="Times New Roman" w:hAnsi="Times New Roman"/>
        </w:rPr>
      </w:pPr>
      <w:r w:rsidRPr="00D96022">
        <w:rPr>
          <w:rFonts w:ascii="Times New Roman" w:hAnsi="Times New Roman"/>
          <w:b/>
        </w:rPr>
        <w:t>Современное представление о физической культуре (основные понятия)</w:t>
      </w:r>
    </w:p>
    <w:p w:rsidR="00B540EE" w:rsidRPr="00D96022" w:rsidRDefault="00B540EE" w:rsidP="00D96022">
      <w:pPr>
        <w:spacing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Физическое развитие человека. </w:t>
      </w:r>
      <w:r w:rsidRPr="00D96022">
        <w:rPr>
          <w:rFonts w:ascii="Times New Roman" w:hAnsi="Times New Roman"/>
          <w:i/>
          <w:sz w:val="24"/>
          <w:szCs w:val="24"/>
        </w:rPr>
        <w:t>Физическая подготовка, ее связь с укреплением здоровья, развитием физических качеств.</w:t>
      </w:r>
      <w:r w:rsidRPr="00D96022">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D96022">
        <w:rPr>
          <w:rFonts w:ascii="Times New Roman" w:hAnsi="Times New Roman"/>
          <w:i/>
          <w:sz w:val="24"/>
          <w:szCs w:val="24"/>
        </w:rPr>
        <w:t>Спорт и спортивная подготовка</w:t>
      </w:r>
      <w:r w:rsidRPr="00D96022">
        <w:rPr>
          <w:rFonts w:ascii="Times New Roman" w:hAnsi="Times New Roman"/>
          <w:sz w:val="24"/>
          <w:szCs w:val="24"/>
        </w:rPr>
        <w:t xml:space="preserve">. </w:t>
      </w:r>
      <w:r w:rsidRPr="00D96022">
        <w:rPr>
          <w:rFonts w:ascii="Times New Roman" w:hAnsi="Times New Roman"/>
          <w:i/>
          <w:sz w:val="24"/>
          <w:szCs w:val="24"/>
        </w:rPr>
        <w:t>Всероссийский физкультурно-спортивный комплекс «Готов к труду и обороне».</w:t>
      </w:r>
    </w:p>
    <w:p w:rsidR="00B540EE" w:rsidRPr="00D96022" w:rsidRDefault="00B540EE" w:rsidP="00D96022">
      <w:pPr>
        <w:pStyle w:val="a8"/>
        <w:ind w:left="709"/>
        <w:jc w:val="both"/>
        <w:rPr>
          <w:rFonts w:ascii="Times New Roman" w:hAnsi="Times New Roman"/>
        </w:rPr>
      </w:pPr>
      <w:r w:rsidRPr="00D96022">
        <w:rPr>
          <w:rFonts w:ascii="Times New Roman" w:hAnsi="Times New Roman"/>
          <w:b/>
        </w:rPr>
        <w:t>Физическая культура человека</w:t>
      </w:r>
    </w:p>
    <w:p w:rsidR="006658DB" w:rsidRPr="00D96022" w:rsidRDefault="00B540EE" w:rsidP="00D96022">
      <w:pPr>
        <w:tabs>
          <w:tab w:val="left" w:pos="0"/>
        </w:tabs>
        <w:spacing w:after="0" w:line="240" w:lineRule="auto"/>
        <w:ind w:firstLine="709"/>
        <w:contextualSpacing/>
        <w:jc w:val="both"/>
        <w:rPr>
          <w:rFonts w:ascii="Times New Roman" w:hAnsi="Times New Roman"/>
          <w:b/>
          <w:sz w:val="24"/>
          <w:szCs w:val="24"/>
        </w:rPr>
      </w:pPr>
      <w:r w:rsidRPr="00D96022">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96022">
        <w:rPr>
          <w:rFonts w:ascii="Times New Roman" w:hAnsi="Times New Roman"/>
          <w:b/>
          <w:sz w:val="24"/>
          <w:szCs w:val="24"/>
        </w:rPr>
        <w:t xml:space="preserve">Способы двигательной (физкультурной) деятельности </w:t>
      </w:r>
    </w:p>
    <w:p w:rsidR="00B540EE" w:rsidRPr="00D96022" w:rsidRDefault="00B540EE" w:rsidP="00D96022">
      <w:pPr>
        <w:tabs>
          <w:tab w:val="left" w:pos="0"/>
        </w:tabs>
        <w:spacing w:after="0" w:line="240" w:lineRule="auto"/>
        <w:ind w:firstLine="709"/>
        <w:contextualSpacing/>
        <w:jc w:val="both"/>
        <w:rPr>
          <w:rFonts w:ascii="Times New Roman" w:hAnsi="Times New Roman"/>
          <w:b/>
          <w:sz w:val="24"/>
          <w:szCs w:val="24"/>
        </w:rPr>
      </w:pPr>
      <w:r w:rsidRPr="00D96022">
        <w:rPr>
          <w:rFonts w:ascii="Times New Roman" w:hAnsi="Times New Roman"/>
          <w:b/>
          <w:sz w:val="24"/>
          <w:szCs w:val="24"/>
        </w:rPr>
        <w:t>Организация и проведение самостоятельных занятий физической культурой</w:t>
      </w:r>
    </w:p>
    <w:p w:rsidR="00B540EE" w:rsidRPr="00D96022" w:rsidRDefault="00B540EE" w:rsidP="00A57401">
      <w:pPr>
        <w:pStyle w:val="a8"/>
        <w:numPr>
          <w:ilvl w:val="0"/>
          <w:numId w:val="114"/>
        </w:numPr>
        <w:ind w:firstLine="709"/>
        <w:jc w:val="both"/>
        <w:rPr>
          <w:rFonts w:ascii="Times New Roman" w:hAnsi="Times New Roman"/>
        </w:rPr>
      </w:pPr>
      <w:r w:rsidRPr="00D96022">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96022">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96022">
        <w:rPr>
          <w:rFonts w:ascii="Times New Roman" w:hAnsi="Times New Roman"/>
        </w:rPr>
        <w:t xml:space="preserve"> Организация досуга средствами физической культуры. </w:t>
      </w:r>
    </w:p>
    <w:p w:rsidR="00B540EE" w:rsidRPr="00D96022" w:rsidRDefault="00B540EE" w:rsidP="00D96022">
      <w:pPr>
        <w:pStyle w:val="a8"/>
        <w:ind w:left="709"/>
        <w:jc w:val="both"/>
        <w:rPr>
          <w:rFonts w:ascii="Times New Roman" w:hAnsi="Times New Roman"/>
          <w:b/>
        </w:rPr>
      </w:pPr>
      <w:r w:rsidRPr="00D96022">
        <w:rPr>
          <w:rFonts w:ascii="Times New Roman" w:hAnsi="Times New Roman"/>
          <w:b/>
        </w:rPr>
        <w:t xml:space="preserve">Оценка эффективности занятий физической культурой </w:t>
      </w:r>
    </w:p>
    <w:p w:rsidR="00B540EE" w:rsidRPr="00D96022" w:rsidRDefault="00B540EE" w:rsidP="00D96022">
      <w:pPr>
        <w:spacing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D96022" w:rsidRDefault="00B540EE" w:rsidP="00D96022">
      <w:pPr>
        <w:pStyle w:val="a8"/>
        <w:ind w:left="709"/>
        <w:jc w:val="both"/>
        <w:rPr>
          <w:rFonts w:ascii="Times New Roman" w:hAnsi="Times New Roman"/>
          <w:b/>
        </w:rPr>
      </w:pPr>
      <w:r w:rsidRPr="00D96022">
        <w:rPr>
          <w:rFonts w:ascii="Times New Roman" w:hAnsi="Times New Roman"/>
          <w:b/>
        </w:rPr>
        <w:t>Физическое совершенствование</w:t>
      </w:r>
    </w:p>
    <w:p w:rsidR="00B540EE" w:rsidRPr="00D96022" w:rsidRDefault="00B540EE" w:rsidP="00D96022">
      <w:pPr>
        <w:pStyle w:val="a8"/>
        <w:ind w:left="709"/>
        <w:jc w:val="both"/>
        <w:rPr>
          <w:rFonts w:ascii="Times New Roman" w:hAnsi="Times New Roman"/>
          <w:i/>
        </w:rPr>
      </w:pPr>
      <w:r w:rsidRPr="00D96022">
        <w:rPr>
          <w:rFonts w:ascii="Times New Roman" w:hAnsi="Times New Roman"/>
          <w:b/>
        </w:rPr>
        <w:t>Физкультурно-оздоровительная деятельность</w:t>
      </w:r>
    </w:p>
    <w:p w:rsidR="00B540EE" w:rsidRPr="00D96022" w:rsidRDefault="00B540EE" w:rsidP="00D96022">
      <w:pPr>
        <w:spacing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96022">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D96022" w:rsidRDefault="00B540EE" w:rsidP="00D96022">
      <w:pPr>
        <w:pStyle w:val="a8"/>
        <w:ind w:left="709"/>
        <w:jc w:val="both"/>
        <w:rPr>
          <w:rFonts w:ascii="Times New Roman" w:hAnsi="Times New Roman"/>
        </w:rPr>
      </w:pPr>
      <w:r w:rsidRPr="00D96022">
        <w:rPr>
          <w:rFonts w:ascii="Times New Roman" w:hAnsi="Times New Roman"/>
          <w:b/>
        </w:rPr>
        <w:t>Спортивно-оздоровительная деятельность</w:t>
      </w:r>
      <w:r w:rsidR="00DA34A9" w:rsidRPr="00D96022">
        <w:rPr>
          <w:rStyle w:val="af3"/>
          <w:rFonts w:ascii="Times New Roman" w:hAnsi="Times New Roman"/>
          <w:b/>
        </w:rPr>
        <w:footnoteReference w:id="16"/>
      </w:r>
    </w:p>
    <w:p w:rsidR="00B540EE" w:rsidRPr="00D96022" w:rsidRDefault="00B540EE" w:rsidP="00D96022">
      <w:pPr>
        <w:spacing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D96022">
        <w:rPr>
          <w:rFonts w:ascii="Times New Roman" w:hAnsi="Times New Roman"/>
          <w:i/>
          <w:sz w:val="24"/>
          <w:szCs w:val="24"/>
        </w:rPr>
        <w:t>мини-футбол</w:t>
      </w:r>
      <w:r w:rsidR="00601D93" w:rsidRPr="00D96022">
        <w:rPr>
          <w:rFonts w:ascii="Times New Roman" w:hAnsi="Times New Roman"/>
          <w:sz w:val="24"/>
          <w:szCs w:val="24"/>
        </w:rPr>
        <w:t xml:space="preserve">, волейбол, баскетбол. Правила спортивных игр. Игры по правилам. </w:t>
      </w:r>
      <w:r w:rsidR="00601D93" w:rsidRPr="00D96022">
        <w:rPr>
          <w:rFonts w:ascii="Times New Roman" w:hAnsi="Times New Roman"/>
          <w:i/>
          <w:sz w:val="24"/>
          <w:szCs w:val="24"/>
        </w:rPr>
        <w:t>Национальные виды спорта: технико-тактические действия и правила.</w:t>
      </w:r>
      <w:r w:rsidRPr="00D96022">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D96022">
        <w:rPr>
          <w:rFonts w:ascii="Times New Roman" w:hAnsi="Times New Roman"/>
          <w:sz w:val="24"/>
          <w:szCs w:val="24"/>
        </w:rPr>
        <w:t xml:space="preserve"> Лыжные гонки:</w:t>
      </w:r>
      <w:r w:rsidRPr="00D96022">
        <w:rPr>
          <w:rFonts w:ascii="Times New Roman" w:hAnsi="Times New Roman"/>
          <w:sz w:val="24"/>
          <w:szCs w:val="24"/>
          <w:vertAlign w:val="superscript"/>
        </w:rPr>
        <w:footnoteReference w:id="17"/>
      </w:r>
      <w:r w:rsidRPr="00D96022">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D96022" w:rsidRDefault="00B540EE" w:rsidP="00D96022">
      <w:pPr>
        <w:pStyle w:val="a8"/>
        <w:ind w:left="709"/>
        <w:jc w:val="both"/>
        <w:rPr>
          <w:rFonts w:ascii="Times New Roman" w:hAnsi="Times New Roman"/>
          <w:b/>
        </w:rPr>
      </w:pPr>
      <w:r w:rsidRPr="00D96022">
        <w:rPr>
          <w:rFonts w:ascii="Times New Roman" w:hAnsi="Times New Roman"/>
          <w:b/>
        </w:rPr>
        <w:t>Прикладно-ориентированная физкультурная деятельность</w:t>
      </w:r>
    </w:p>
    <w:p w:rsidR="00B540EE" w:rsidRPr="00D96022" w:rsidRDefault="00B540EE" w:rsidP="00D96022">
      <w:pPr>
        <w:spacing w:line="240" w:lineRule="auto"/>
        <w:ind w:firstLine="709"/>
        <w:contextualSpacing/>
        <w:jc w:val="both"/>
        <w:rPr>
          <w:rFonts w:ascii="Times New Roman" w:hAnsi="Times New Roman"/>
          <w:sz w:val="24"/>
          <w:szCs w:val="24"/>
        </w:rPr>
      </w:pPr>
      <w:r w:rsidRPr="00D96022">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96022">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D96022" w:rsidRDefault="00B540EE" w:rsidP="00D96022">
      <w:pPr>
        <w:spacing w:after="0" w:line="240" w:lineRule="auto"/>
        <w:ind w:firstLine="709"/>
        <w:contextualSpacing/>
        <w:jc w:val="both"/>
        <w:rPr>
          <w:rFonts w:ascii="Times New Roman" w:hAnsi="Times New Roman"/>
          <w:sz w:val="24"/>
          <w:szCs w:val="24"/>
        </w:rPr>
      </w:pPr>
    </w:p>
    <w:p w:rsidR="00B540EE" w:rsidRPr="00D96022" w:rsidRDefault="005D5871" w:rsidP="00D96022">
      <w:pPr>
        <w:pStyle w:val="4"/>
        <w:spacing w:line="240" w:lineRule="auto"/>
        <w:contextualSpacing/>
        <w:rPr>
          <w:sz w:val="24"/>
          <w:szCs w:val="24"/>
        </w:rPr>
      </w:pPr>
      <w:bookmarkStart w:id="322" w:name="_Toc409691717"/>
      <w:bookmarkStart w:id="323" w:name="_Toc410654042"/>
      <w:bookmarkStart w:id="324" w:name="_Toc414553253"/>
      <w:r>
        <w:rPr>
          <w:sz w:val="24"/>
          <w:szCs w:val="24"/>
        </w:rPr>
        <w:t>2.2.2.</w:t>
      </w:r>
      <w:r w:rsidR="00AA06F5">
        <w:rPr>
          <w:sz w:val="24"/>
          <w:szCs w:val="24"/>
        </w:rPr>
        <w:t>19</w:t>
      </w:r>
      <w:r w:rsidR="00436EB5" w:rsidRPr="00D96022">
        <w:rPr>
          <w:sz w:val="24"/>
          <w:szCs w:val="24"/>
        </w:rPr>
        <w:t xml:space="preserve">. </w:t>
      </w:r>
      <w:r w:rsidR="00B540EE" w:rsidRPr="00D96022">
        <w:rPr>
          <w:sz w:val="24"/>
          <w:szCs w:val="24"/>
        </w:rPr>
        <w:t>Основы безопасности жизнедеятельности</w:t>
      </w:r>
      <w:bookmarkEnd w:id="322"/>
      <w:bookmarkEnd w:id="323"/>
      <w:bookmarkEnd w:id="324"/>
    </w:p>
    <w:p w:rsidR="0024776D" w:rsidRPr="00D96022" w:rsidRDefault="0024776D" w:rsidP="00D96022">
      <w:pPr>
        <w:spacing w:after="0" w:line="240" w:lineRule="auto"/>
        <w:ind w:firstLine="709"/>
        <w:contextualSpacing/>
        <w:jc w:val="both"/>
        <w:rPr>
          <w:sz w:val="24"/>
          <w:szCs w:val="24"/>
        </w:rPr>
      </w:pPr>
      <w:r w:rsidRPr="00D9602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D96022" w:rsidRDefault="0024776D"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D96022" w:rsidRDefault="0024776D"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D96022" w:rsidRDefault="0024776D"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D96022" w:rsidRDefault="0024776D"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D96022" w:rsidRDefault="0024776D" w:rsidP="00D96022">
      <w:pPr>
        <w:spacing w:after="0" w:line="240" w:lineRule="auto"/>
        <w:ind w:firstLine="708"/>
        <w:contextualSpacing/>
        <w:jc w:val="both"/>
        <w:rPr>
          <w:rFonts w:ascii="Times New Roman" w:hAnsi="Times New Roman"/>
          <w:sz w:val="24"/>
          <w:szCs w:val="24"/>
        </w:rPr>
      </w:pPr>
      <w:r w:rsidRPr="00D96022">
        <w:rPr>
          <w:rFonts w:ascii="Times New Roman" w:hAnsi="Times New Roman"/>
          <w:sz w:val="24"/>
          <w:szCs w:val="24"/>
        </w:rPr>
        <w:t>Основы безопасности жизнедеятельности как учебный предмет обеспечивает:</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освоение умений оказывать первую помощь пострадавшим;</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освоение умений использовать средства индивидуальной и коллективной защиты.</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D96022" w:rsidRDefault="0024776D" w:rsidP="002569EB">
      <w:pPr>
        <w:numPr>
          <w:ilvl w:val="0"/>
          <w:numId w:val="19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D96022">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D96022" w:rsidRDefault="0024776D"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D96022" w:rsidRDefault="0024776D" w:rsidP="00D9602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96022">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D96022" w:rsidRDefault="00B30F8B" w:rsidP="00D96022">
      <w:pPr>
        <w:tabs>
          <w:tab w:val="left" w:pos="1134"/>
        </w:tabs>
        <w:overflowPunct w:val="0"/>
        <w:autoSpaceDE w:val="0"/>
        <w:autoSpaceDN w:val="0"/>
        <w:adjustRightInd w:val="0"/>
        <w:spacing w:after="0" w:line="240" w:lineRule="auto"/>
        <w:ind w:firstLine="709"/>
        <w:contextualSpacing/>
        <w:jc w:val="both"/>
        <w:rPr>
          <w:rFonts w:ascii="Times New Roman" w:hAnsi="Times New Roman"/>
          <w:sz w:val="24"/>
          <w:szCs w:val="24"/>
        </w:rPr>
      </w:pPr>
    </w:p>
    <w:p w:rsidR="00B540EE" w:rsidRPr="00D96022" w:rsidRDefault="00B540EE" w:rsidP="00D96022">
      <w:pPr>
        <w:spacing w:after="0" w:line="240" w:lineRule="auto"/>
        <w:contextualSpacing/>
        <w:jc w:val="both"/>
        <w:rPr>
          <w:rFonts w:ascii="Times New Roman" w:hAnsi="Times New Roman"/>
          <w:sz w:val="24"/>
          <w:szCs w:val="24"/>
        </w:rPr>
      </w:pPr>
    </w:p>
    <w:p w:rsidR="00B540EE" w:rsidRPr="00D96022" w:rsidRDefault="00B540EE"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Основы безопасности личности, общества и государства</w:t>
      </w:r>
    </w:p>
    <w:p w:rsidR="00B540EE" w:rsidRPr="00D96022" w:rsidRDefault="00B540EE" w:rsidP="00D96022">
      <w:pPr>
        <w:tabs>
          <w:tab w:val="left" w:pos="426"/>
        </w:tabs>
        <w:spacing w:after="0" w:line="240" w:lineRule="auto"/>
        <w:ind w:left="709"/>
        <w:contextualSpacing/>
        <w:jc w:val="both"/>
        <w:rPr>
          <w:rFonts w:ascii="Times New Roman" w:hAnsi="Times New Roman"/>
          <w:b/>
          <w:bCs/>
          <w:sz w:val="24"/>
          <w:szCs w:val="24"/>
          <w:shd w:val="clear" w:color="auto" w:fill="FFFFFF"/>
        </w:rPr>
      </w:pPr>
      <w:r w:rsidRPr="00D96022">
        <w:rPr>
          <w:rFonts w:ascii="Times New Roman" w:hAnsi="Times New Roman"/>
          <w:b/>
          <w:bCs/>
          <w:sz w:val="24"/>
          <w:szCs w:val="24"/>
          <w:shd w:val="clear" w:color="auto" w:fill="FFFFFF"/>
        </w:rPr>
        <w:t xml:space="preserve">Основы комплексной безопасности </w:t>
      </w:r>
    </w:p>
    <w:p w:rsidR="00B540EE" w:rsidRPr="00D96022" w:rsidRDefault="00B540EE" w:rsidP="00D96022">
      <w:pPr>
        <w:spacing w:after="0" w:line="240" w:lineRule="auto"/>
        <w:ind w:firstLine="709"/>
        <w:contextualSpacing/>
        <w:jc w:val="both"/>
        <w:rPr>
          <w:rFonts w:ascii="Times New Roman" w:hAnsi="Times New Roman"/>
          <w:i/>
          <w:sz w:val="24"/>
          <w:szCs w:val="24"/>
        </w:rPr>
      </w:pPr>
      <w:r w:rsidRPr="00D96022">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96022">
        <w:rPr>
          <w:rFonts w:ascii="Times New Roman" w:hAnsi="Times New Roman"/>
          <w:i/>
          <w:sz w:val="24"/>
          <w:szCs w:val="24"/>
        </w:rPr>
        <w:t>Средства индивидуальной защиты велосипедиста.</w:t>
      </w:r>
      <w:r w:rsidRPr="00D96022">
        <w:rPr>
          <w:rFonts w:ascii="Times New Roman" w:hAnsi="Times New Roman"/>
          <w:sz w:val="24"/>
          <w:szCs w:val="24"/>
        </w:rPr>
        <w:t xml:space="preserve"> Пожар его причины и последствия. Правила поведения при пожаре</w:t>
      </w:r>
      <w:r w:rsidR="00601D93" w:rsidRPr="00D96022">
        <w:rPr>
          <w:rFonts w:ascii="Times New Roman" w:hAnsi="Times New Roman"/>
          <w:sz w:val="24"/>
          <w:szCs w:val="24"/>
        </w:rPr>
        <w:t xml:space="preserve"> при пожаре. Первичные средства пожаротушения</w:t>
      </w:r>
      <w:r w:rsidRPr="00D96022">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D96022">
        <w:rPr>
          <w:rFonts w:ascii="Times New Roman" w:hAnsi="Times New Roman"/>
          <w:i/>
          <w:sz w:val="24"/>
          <w:szCs w:val="24"/>
        </w:rPr>
        <w:t>и поездках.</w:t>
      </w:r>
      <w:r w:rsidRPr="00D96022">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96022">
        <w:rPr>
          <w:rFonts w:ascii="Times New Roman" w:hAnsi="Times New Roman"/>
          <w:i/>
          <w:sz w:val="24"/>
          <w:szCs w:val="24"/>
        </w:rPr>
        <w:t>самозащита покупателя</w:t>
      </w:r>
      <w:r w:rsidRPr="00D96022">
        <w:rPr>
          <w:rFonts w:ascii="Times New Roman" w:hAnsi="Times New Roman"/>
          <w:sz w:val="24"/>
          <w:szCs w:val="24"/>
        </w:rPr>
        <w:t xml:space="preserve">). Элементарные способы самозащиты. </w:t>
      </w:r>
      <w:r w:rsidRPr="00D96022">
        <w:rPr>
          <w:rFonts w:ascii="Times New Roman" w:hAnsi="Times New Roman"/>
          <w:i/>
          <w:sz w:val="24"/>
          <w:szCs w:val="24"/>
        </w:rPr>
        <w:t>Информационная безопасность подростка.</w:t>
      </w:r>
    </w:p>
    <w:p w:rsidR="00B540EE" w:rsidRPr="00D96022" w:rsidRDefault="00B540EE" w:rsidP="00D96022">
      <w:pPr>
        <w:tabs>
          <w:tab w:val="left" w:pos="426"/>
        </w:tabs>
        <w:spacing w:after="0" w:line="240" w:lineRule="auto"/>
        <w:ind w:left="709"/>
        <w:contextualSpacing/>
        <w:jc w:val="both"/>
        <w:rPr>
          <w:rFonts w:ascii="Times New Roman" w:hAnsi="Times New Roman"/>
          <w:sz w:val="24"/>
          <w:szCs w:val="24"/>
        </w:rPr>
      </w:pPr>
      <w:r w:rsidRPr="00D96022">
        <w:rPr>
          <w:rFonts w:ascii="Times New Roman" w:hAnsi="Times New Roman"/>
          <w:b/>
          <w:sz w:val="24"/>
          <w:szCs w:val="24"/>
        </w:rPr>
        <w:t xml:space="preserve">Защита населения Российской Федерации от чрезвычайных </w:t>
      </w:r>
      <w:r w:rsidRPr="00D96022">
        <w:rPr>
          <w:rFonts w:ascii="Times New Roman" w:hAnsi="Times New Roman"/>
          <w:b/>
          <w:bCs/>
          <w:sz w:val="24"/>
          <w:szCs w:val="24"/>
          <w:shd w:val="clear" w:color="auto" w:fill="FFFFFF"/>
        </w:rPr>
        <w:t>ситуаций</w:t>
      </w:r>
    </w:p>
    <w:p w:rsidR="00601D93" w:rsidRPr="00D96022" w:rsidRDefault="00601D93" w:rsidP="00D96022">
      <w:pPr>
        <w:spacing w:line="240" w:lineRule="auto"/>
        <w:ind w:firstLine="709"/>
        <w:contextualSpacing/>
        <w:jc w:val="both"/>
        <w:rPr>
          <w:rFonts w:ascii="Times New Roman" w:hAnsi="Times New Roman"/>
          <w:sz w:val="24"/>
          <w:szCs w:val="24"/>
        </w:rPr>
      </w:pPr>
      <w:r w:rsidRPr="00D96022">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D96022" w:rsidRDefault="00B540EE" w:rsidP="00D96022">
      <w:pPr>
        <w:tabs>
          <w:tab w:val="left" w:pos="426"/>
        </w:tabs>
        <w:spacing w:after="0" w:line="240" w:lineRule="auto"/>
        <w:ind w:firstLine="709"/>
        <w:contextualSpacing/>
        <w:jc w:val="both"/>
        <w:rPr>
          <w:rFonts w:ascii="Times New Roman" w:hAnsi="Times New Roman"/>
          <w:bCs/>
          <w:sz w:val="24"/>
          <w:szCs w:val="24"/>
          <w:shd w:val="clear" w:color="auto" w:fill="FFFFFF"/>
        </w:rPr>
      </w:pPr>
      <w:r w:rsidRPr="00D96022">
        <w:rPr>
          <w:rFonts w:ascii="Times New Roman" w:hAnsi="Times New Roman"/>
          <w:b/>
          <w:bCs/>
          <w:sz w:val="24"/>
          <w:szCs w:val="24"/>
        </w:rPr>
        <w:t>Основы противодействия терроризму</w:t>
      </w:r>
      <w:r w:rsidR="00601D93" w:rsidRPr="00D96022">
        <w:rPr>
          <w:rFonts w:ascii="Times New Roman" w:hAnsi="Times New Roman"/>
          <w:b/>
          <w:bCs/>
          <w:sz w:val="24"/>
          <w:szCs w:val="24"/>
        </w:rPr>
        <w:t>,</w:t>
      </w:r>
      <w:r w:rsidRPr="00D96022">
        <w:rPr>
          <w:rFonts w:ascii="Times New Roman" w:hAnsi="Times New Roman"/>
          <w:b/>
          <w:bCs/>
          <w:sz w:val="24"/>
          <w:szCs w:val="24"/>
        </w:rPr>
        <w:t xml:space="preserve"> экстремизму </w:t>
      </w:r>
      <w:r w:rsidR="00601D93" w:rsidRPr="00D96022">
        <w:rPr>
          <w:rFonts w:ascii="Times New Roman" w:hAnsi="Times New Roman"/>
          <w:b/>
          <w:bCs/>
          <w:sz w:val="24"/>
          <w:szCs w:val="24"/>
        </w:rPr>
        <w:t xml:space="preserve">и наркотизму </w:t>
      </w:r>
      <w:r w:rsidRPr="00D96022">
        <w:rPr>
          <w:rFonts w:ascii="Times New Roman" w:hAnsi="Times New Roman"/>
          <w:b/>
          <w:bCs/>
          <w:sz w:val="24"/>
          <w:szCs w:val="24"/>
        </w:rPr>
        <w:t>в Российской Федерации</w:t>
      </w:r>
    </w:p>
    <w:p w:rsidR="00B540EE" w:rsidRPr="00D96022" w:rsidRDefault="00B540EE" w:rsidP="00D96022">
      <w:pPr>
        <w:tabs>
          <w:tab w:val="left" w:pos="0"/>
        </w:tabs>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D96022">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96022">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D96022" w:rsidRDefault="00B540EE" w:rsidP="00D96022">
      <w:pPr>
        <w:spacing w:after="0" w:line="240" w:lineRule="auto"/>
        <w:ind w:firstLine="709"/>
        <w:contextualSpacing/>
        <w:jc w:val="both"/>
        <w:rPr>
          <w:rFonts w:ascii="Times New Roman" w:hAnsi="Times New Roman"/>
          <w:b/>
          <w:bCs/>
          <w:sz w:val="24"/>
          <w:szCs w:val="24"/>
        </w:rPr>
      </w:pPr>
      <w:r w:rsidRPr="00D96022">
        <w:rPr>
          <w:rFonts w:ascii="Times New Roman" w:hAnsi="Times New Roman"/>
          <w:b/>
          <w:bCs/>
          <w:sz w:val="24"/>
          <w:szCs w:val="24"/>
        </w:rPr>
        <w:t>Основы медицинских знаний и здорового образа жизни</w:t>
      </w:r>
    </w:p>
    <w:p w:rsidR="00B540EE" w:rsidRPr="00D96022" w:rsidRDefault="00B540EE" w:rsidP="00D96022">
      <w:pPr>
        <w:tabs>
          <w:tab w:val="left" w:pos="426"/>
        </w:tabs>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Основы здорового образа жизни</w:t>
      </w:r>
    </w:p>
    <w:p w:rsidR="00B540EE" w:rsidRPr="00D96022" w:rsidRDefault="009A5A04" w:rsidP="00D96022">
      <w:pPr>
        <w:spacing w:after="0" w:line="240" w:lineRule="auto"/>
        <w:ind w:firstLine="709"/>
        <w:contextualSpacing/>
        <w:jc w:val="both"/>
        <w:rPr>
          <w:rFonts w:ascii="Times New Roman" w:hAnsi="Times New Roman"/>
          <w:bCs/>
          <w:sz w:val="24"/>
          <w:szCs w:val="24"/>
        </w:rPr>
      </w:pPr>
      <w:r w:rsidRPr="00D96022">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D96022">
        <w:rPr>
          <w:rFonts w:ascii="Times New Roman" w:hAnsi="Times New Roman"/>
          <w:bCs/>
          <w:sz w:val="24"/>
          <w:szCs w:val="24"/>
        </w:rPr>
        <w:t xml:space="preserve">. </w:t>
      </w:r>
      <w:r w:rsidR="00B540EE" w:rsidRPr="00D96022">
        <w:rPr>
          <w:rFonts w:ascii="Times New Roman" w:hAnsi="Times New Roman"/>
          <w:bCs/>
          <w:i/>
          <w:sz w:val="24"/>
          <w:szCs w:val="24"/>
        </w:rPr>
        <w:t>Семья в современном обществе. Права и обязанности супругов. Защита прав ребенка.</w:t>
      </w:r>
    </w:p>
    <w:p w:rsidR="00B540EE" w:rsidRPr="00D96022" w:rsidRDefault="00B540EE" w:rsidP="00D96022">
      <w:pPr>
        <w:tabs>
          <w:tab w:val="left" w:pos="426"/>
        </w:tabs>
        <w:spacing w:after="0" w:line="240" w:lineRule="auto"/>
        <w:ind w:left="709"/>
        <w:contextualSpacing/>
        <w:jc w:val="both"/>
        <w:rPr>
          <w:rFonts w:ascii="Times New Roman" w:hAnsi="Times New Roman"/>
          <w:b/>
          <w:bCs/>
          <w:sz w:val="24"/>
          <w:szCs w:val="24"/>
        </w:rPr>
      </w:pPr>
      <w:r w:rsidRPr="00D96022">
        <w:rPr>
          <w:rFonts w:ascii="Times New Roman" w:hAnsi="Times New Roman"/>
          <w:b/>
          <w:bCs/>
          <w:sz w:val="24"/>
          <w:szCs w:val="24"/>
        </w:rPr>
        <w:t>Основы медицинских знаний и оказание первой помощи</w:t>
      </w:r>
    </w:p>
    <w:p w:rsidR="00B540EE" w:rsidRPr="00D96022" w:rsidRDefault="00B540EE" w:rsidP="00D96022">
      <w:pPr>
        <w:spacing w:after="0" w:line="240" w:lineRule="auto"/>
        <w:ind w:firstLine="709"/>
        <w:contextualSpacing/>
        <w:jc w:val="both"/>
        <w:rPr>
          <w:rFonts w:ascii="Times New Roman" w:hAnsi="Times New Roman"/>
          <w:sz w:val="24"/>
          <w:szCs w:val="24"/>
        </w:rPr>
      </w:pPr>
      <w:r w:rsidRPr="00D96022">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D96022">
        <w:rPr>
          <w:rFonts w:ascii="Times New Roman" w:hAnsi="Times New Roman"/>
          <w:sz w:val="24"/>
          <w:szCs w:val="24"/>
        </w:rPr>
        <w:t xml:space="preserve">Извлечение инородного тела из верхних дыхательных путей. </w:t>
      </w:r>
      <w:r w:rsidRPr="00D96022">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D96022">
        <w:rPr>
          <w:rFonts w:ascii="Times New Roman" w:hAnsi="Times New Roman"/>
          <w:sz w:val="24"/>
          <w:szCs w:val="24"/>
        </w:rPr>
        <w:t>ожогах, отморожениях и общем переохлаждении</w:t>
      </w:r>
      <w:r w:rsidRPr="00D96022">
        <w:rPr>
          <w:rFonts w:ascii="Times New Roman" w:hAnsi="Times New Roman"/>
          <w:sz w:val="24"/>
          <w:szCs w:val="24"/>
        </w:rPr>
        <w:t xml:space="preserve">. </w:t>
      </w:r>
      <w:r w:rsidRPr="00D96022">
        <w:rPr>
          <w:rFonts w:ascii="Times New Roman" w:hAnsi="Times New Roman"/>
          <w:i/>
          <w:sz w:val="24"/>
          <w:szCs w:val="24"/>
        </w:rPr>
        <w:t>Основные неинфекционные и инфекционные заболевания,их профилактика</w:t>
      </w:r>
      <w:r w:rsidRPr="00D96022">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D96022">
        <w:rPr>
          <w:rFonts w:ascii="Times New Roman" w:hAnsi="Times New Roman"/>
          <w:sz w:val="24"/>
          <w:szCs w:val="24"/>
        </w:rPr>
        <w:t xml:space="preserve"> и змей</w:t>
      </w:r>
      <w:r w:rsidRPr="00D96022">
        <w:rPr>
          <w:rFonts w:ascii="Times New Roman" w:hAnsi="Times New Roman"/>
          <w:sz w:val="24"/>
          <w:szCs w:val="24"/>
        </w:rPr>
        <w:t>.</w:t>
      </w:r>
      <w:r w:rsidRPr="00D96022">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D96022" w:rsidRDefault="00B540EE" w:rsidP="00D96022">
      <w:pPr>
        <w:spacing w:after="0" w:line="240" w:lineRule="auto"/>
        <w:ind w:firstLine="709"/>
        <w:contextualSpacing/>
        <w:jc w:val="both"/>
        <w:rPr>
          <w:rFonts w:ascii="Times New Roman" w:hAnsi="Times New Roman"/>
          <w:sz w:val="24"/>
          <w:szCs w:val="24"/>
        </w:rPr>
      </w:pPr>
    </w:p>
    <w:p w:rsidR="00EE24AC" w:rsidRDefault="000A4F8B" w:rsidP="006658DB">
      <w:pPr>
        <w:ind w:firstLine="709"/>
        <w:rPr>
          <w:rFonts w:ascii="Times New Roman" w:hAnsi="Times New Roman"/>
          <w:b/>
          <w:sz w:val="28"/>
          <w:szCs w:val="28"/>
        </w:rPr>
      </w:pPr>
      <w:bookmarkStart w:id="325" w:name="_Toc406059050"/>
      <w:bookmarkStart w:id="326" w:name="_Toc409691718"/>
      <w:r w:rsidRPr="000A4F8B">
        <w:rPr>
          <w:rFonts w:ascii="Times New Roman" w:hAnsi="Times New Roman"/>
          <w:b/>
          <w:sz w:val="24"/>
          <w:szCs w:val="24"/>
        </w:rPr>
        <w:t>2.2.2.</w:t>
      </w:r>
      <w:r w:rsidR="00AA06F5">
        <w:rPr>
          <w:rFonts w:ascii="Times New Roman" w:hAnsi="Times New Roman"/>
          <w:b/>
          <w:sz w:val="24"/>
          <w:szCs w:val="24"/>
        </w:rPr>
        <w:t>20</w:t>
      </w:r>
      <w:r w:rsidRPr="000A4F8B">
        <w:rPr>
          <w:rFonts w:ascii="Times New Roman" w:hAnsi="Times New Roman"/>
          <w:b/>
          <w:sz w:val="24"/>
          <w:szCs w:val="24"/>
        </w:rPr>
        <w:t>. Основ</w:t>
      </w:r>
      <w:r>
        <w:rPr>
          <w:rFonts w:ascii="Times New Roman" w:hAnsi="Times New Roman"/>
          <w:b/>
          <w:sz w:val="24"/>
          <w:szCs w:val="24"/>
        </w:rPr>
        <w:t>ы духовно-нравственной культуры народов России</w:t>
      </w:r>
    </w:p>
    <w:p w:rsidR="00232F7C" w:rsidRPr="00232F7C" w:rsidRDefault="00232F7C" w:rsidP="00232F7C">
      <w:pPr>
        <w:spacing w:line="240" w:lineRule="auto"/>
        <w:contextualSpacing/>
        <w:jc w:val="both"/>
        <w:rPr>
          <w:rFonts w:ascii="Times New Roman" w:hAnsi="Times New Roman"/>
          <w:sz w:val="24"/>
          <w:szCs w:val="28"/>
        </w:rPr>
      </w:pPr>
      <w:r w:rsidRPr="00232F7C">
        <w:rPr>
          <w:rFonts w:ascii="Times New Roman" w:hAnsi="Times New Roman"/>
          <w:sz w:val="24"/>
          <w:szCs w:val="28"/>
        </w:rPr>
        <w:t>Современные тенденции развития росс</w:t>
      </w:r>
      <w:r>
        <w:rPr>
          <w:rFonts w:ascii="Times New Roman" w:hAnsi="Times New Roman"/>
          <w:sz w:val="24"/>
          <w:szCs w:val="28"/>
        </w:rPr>
        <w:t xml:space="preserve">ийского общества,  связанные с </w:t>
      </w:r>
      <w:r w:rsidRPr="00232F7C">
        <w:rPr>
          <w:rFonts w:ascii="Times New Roman" w:hAnsi="Times New Roman"/>
          <w:sz w:val="24"/>
          <w:szCs w:val="28"/>
        </w:rPr>
        <w:t>процессам</w:t>
      </w:r>
      <w:r>
        <w:rPr>
          <w:rFonts w:ascii="Times New Roman" w:hAnsi="Times New Roman"/>
          <w:sz w:val="24"/>
          <w:szCs w:val="28"/>
        </w:rPr>
        <w:t xml:space="preserve">и  миграции,  снижение  социального  уровня  жизни, возрастание   экстремистских настроений в   молодежной   среде, обострение межрелигиозных противостояний в мире </w:t>
      </w:r>
      <w:r w:rsidRPr="00232F7C">
        <w:rPr>
          <w:rFonts w:ascii="Times New Roman" w:hAnsi="Times New Roman"/>
          <w:sz w:val="24"/>
          <w:szCs w:val="28"/>
        </w:rPr>
        <w:t>влияют на духовно-нравственные, мирово</w:t>
      </w:r>
      <w:r>
        <w:rPr>
          <w:rFonts w:ascii="Times New Roman" w:hAnsi="Times New Roman"/>
          <w:sz w:val="24"/>
          <w:szCs w:val="28"/>
        </w:rPr>
        <w:t>ззренческие   позиции   совреме</w:t>
      </w:r>
      <w:r w:rsidRPr="00232F7C">
        <w:rPr>
          <w:rFonts w:ascii="Times New Roman" w:hAnsi="Times New Roman"/>
          <w:sz w:val="24"/>
          <w:szCs w:val="28"/>
        </w:rPr>
        <w:t xml:space="preserve">ной   российской   молодежи. </w:t>
      </w:r>
    </w:p>
    <w:p w:rsidR="00232F7C" w:rsidRPr="00232F7C" w:rsidRDefault="00232F7C" w:rsidP="00232F7C">
      <w:pPr>
        <w:spacing w:line="240" w:lineRule="auto"/>
        <w:contextualSpacing/>
        <w:jc w:val="both"/>
        <w:rPr>
          <w:rFonts w:ascii="Times New Roman" w:hAnsi="Times New Roman"/>
          <w:sz w:val="24"/>
          <w:szCs w:val="28"/>
        </w:rPr>
      </w:pPr>
      <w:r>
        <w:rPr>
          <w:rFonts w:ascii="Times New Roman" w:hAnsi="Times New Roman"/>
          <w:sz w:val="24"/>
          <w:szCs w:val="28"/>
        </w:rPr>
        <w:t>Исторически складывается так, что им</w:t>
      </w:r>
      <w:r w:rsidRPr="00232F7C">
        <w:rPr>
          <w:rFonts w:ascii="Times New Roman" w:hAnsi="Times New Roman"/>
          <w:sz w:val="24"/>
          <w:szCs w:val="28"/>
        </w:rPr>
        <w:t>енно Россия показывает вс</w:t>
      </w:r>
      <w:r>
        <w:rPr>
          <w:rFonts w:ascii="Times New Roman" w:hAnsi="Times New Roman"/>
          <w:sz w:val="24"/>
          <w:szCs w:val="28"/>
        </w:rPr>
        <w:t>ему миру прим</w:t>
      </w:r>
      <w:r w:rsidRPr="00232F7C">
        <w:rPr>
          <w:rFonts w:ascii="Times New Roman" w:hAnsi="Times New Roman"/>
          <w:sz w:val="24"/>
          <w:szCs w:val="28"/>
        </w:rPr>
        <w:t xml:space="preserve">ер  </w:t>
      </w:r>
      <w:r>
        <w:rPr>
          <w:rFonts w:ascii="Times New Roman" w:hAnsi="Times New Roman"/>
          <w:sz w:val="24"/>
          <w:szCs w:val="28"/>
        </w:rPr>
        <w:t xml:space="preserve">мирного  развития,  диалога  и положительного  взаимовлияния, </w:t>
      </w:r>
      <w:r w:rsidRPr="00232F7C">
        <w:rPr>
          <w:rFonts w:ascii="Times New Roman" w:hAnsi="Times New Roman"/>
          <w:sz w:val="24"/>
          <w:szCs w:val="28"/>
        </w:rPr>
        <w:t>сотрудничества    наших  народов  и  культ</w:t>
      </w:r>
      <w:r>
        <w:rPr>
          <w:rFonts w:ascii="Times New Roman" w:hAnsi="Times New Roman"/>
          <w:sz w:val="24"/>
          <w:szCs w:val="28"/>
        </w:rPr>
        <w:t xml:space="preserve">ур.  Сложность  общекультурной </w:t>
      </w:r>
      <w:r w:rsidRPr="00232F7C">
        <w:rPr>
          <w:rFonts w:ascii="Times New Roman" w:hAnsi="Times New Roman"/>
          <w:sz w:val="24"/>
          <w:szCs w:val="28"/>
        </w:rPr>
        <w:t>характеристики  России  в  том,  что  она  пред</w:t>
      </w:r>
      <w:r>
        <w:rPr>
          <w:rFonts w:ascii="Times New Roman" w:hAnsi="Times New Roman"/>
          <w:sz w:val="24"/>
          <w:szCs w:val="28"/>
        </w:rPr>
        <w:t xml:space="preserve">ставляет  собой  «мир  миров», </w:t>
      </w:r>
      <w:r w:rsidRPr="00232F7C">
        <w:rPr>
          <w:rFonts w:ascii="Times New Roman" w:hAnsi="Times New Roman"/>
          <w:sz w:val="24"/>
          <w:szCs w:val="28"/>
        </w:rPr>
        <w:t>охватывающий  своими</w:t>
      </w:r>
      <w:r>
        <w:rPr>
          <w:rFonts w:ascii="Times New Roman" w:hAnsi="Times New Roman"/>
          <w:sz w:val="24"/>
          <w:szCs w:val="28"/>
        </w:rPr>
        <w:t xml:space="preserve">  по</w:t>
      </w:r>
      <w:r w:rsidRPr="00232F7C">
        <w:rPr>
          <w:rFonts w:ascii="Times New Roman" w:hAnsi="Times New Roman"/>
          <w:sz w:val="24"/>
          <w:szCs w:val="28"/>
        </w:rPr>
        <w:t>литическими  и  и</w:t>
      </w:r>
      <w:r>
        <w:rPr>
          <w:rFonts w:ascii="Times New Roman" w:hAnsi="Times New Roman"/>
          <w:sz w:val="24"/>
          <w:szCs w:val="28"/>
        </w:rPr>
        <w:t xml:space="preserve">сторическими  границами  сотни </w:t>
      </w:r>
      <w:r w:rsidRPr="00232F7C">
        <w:rPr>
          <w:rFonts w:ascii="Times New Roman" w:hAnsi="Times New Roman"/>
          <w:sz w:val="24"/>
          <w:szCs w:val="28"/>
        </w:rPr>
        <w:t>этносов,  которые  не  просто  соседствуют  друг</w:t>
      </w:r>
      <w:r>
        <w:rPr>
          <w:rFonts w:ascii="Times New Roman" w:hAnsi="Times New Roman"/>
          <w:sz w:val="24"/>
          <w:szCs w:val="28"/>
        </w:rPr>
        <w:t xml:space="preserve">  с  другом,  а  веками  мирно сотрудничают,  обогащаясвою  культуру.  И  это мирное сосуществование </w:t>
      </w:r>
      <w:r w:rsidRPr="00232F7C">
        <w:rPr>
          <w:rFonts w:ascii="Times New Roman" w:hAnsi="Times New Roman"/>
          <w:sz w:val="24"/>
          <w:szCs w:val="28"/>
        </w:rPr>
        <w:t xml:space="preserve">является </w:t>
      </w:r>
      <w:r>
        <w:rPr>
          <w:rFonts w:ascii="Times New Roman" w:hAnsi="Times New Roman"/>
          <w:sz w:val="24"/>
          <w:szCs w:val="28"/>
        </w:rPr>
        <w:t xml:space="preserve"> условием  сохранения  каждого этноса и залогом  целостности </w:t>
      </w:r>
      <w:r w:rsidRPr="00232F7C">
        <w:rPr>
          <w:rFonts w:ascii="Times New Roman" w:hAnsi="Times New Roman"/>
          <w:sz w:val="24"/>
          <w:szCs w:val="28"/>
        </w:rPr>
        <w:t xml:space="preserve">России. </w:t>
      </w:r>
    </w:p>
    <w:p w:rsidR="00232F7C" w:rsidRPr="00232F7C" w:rsidRDefault="00232F7C" w:rsidP="00232F7C">
      <w:pPr>
        <w:spacing w:line="240" w:lineRule="auto"/>
        <w:contextualSpacing/>
        <w:jc w:val="both"/>
        <w:rPr>
          <w:rFonts w:ascii="Times New Roman" w:hAnsi="Times New Roman"/>
          <w:sz w:val="24"/>
          <w:szCs w:val="28"/>
        </w:rPr>
      </w:pPr>
      <w:r>
        <w:rPr>
          <w:rFonts w:ascii="Times New Roman" w:hAnsi="Times New Roman"/>
          <w:sz w:val="24"/>
          <w:szCs w:val="28"/>
        </w:rPr>
        <w:t xml:space="preserve">Необходимо </w:t>
      </w:r>
      <w:r w:rsidRPr="00232F7C">
        <w:rPr>
          <w:rFonts w:ascii="Times New Roman" w:hAnsi="Times New Roman"/>
          <w:sz w:val="24"/>
          <w:szCs w:val="28"/>
        </w:rPr>
        <w:t>сохранить  и  разв</w:t>
      </w:r>
      <w:r>
        <w:rPr>
          <w:rFonts w:ascii="Times New Roman" w:hAnsi="Times New Roman"/>
          <w:sz w:val="24"/>
          <w:szCs w:val="28"/>
        </w:rPr>
        <w:t xml:space="preserve">ивать  сформированную  веками  </w:t>
      </w:r>
      <w:r w:rsidRPr="00232F7C">
        <w:rPr>
          <w:rFonts w:ascii="Times New Roman" w:hAnsi="Times New Roman"/>
          <w:sz w:val="24"/>
          <w:szCs w:val="28"/>
        </w:rPr>
        <w:t>о</w:t>
      </w:r>
      <w:r>
        <w:rPr>
          <w:rFonts w:ascii="Times New Roman" w:hAnsi="Times New Roman"/>
          <w:sz w:val="24"/>
          <w:szCs w:val="28"/>
        </w:rPr>
        <w:t>бщероссийскую культуру, духовно-</w:t>
      </w:r>
      <w:r w:rsidRPr="00232F7C">
        <w:rPr>
          <w:rFonts w:ascii="Times New Roman" w:hAnsi="Times New Roman"/>
          <w:sz w:val="24"/>
          <w:szCs w:val="28"/>
        </w:rPr>
        <w:t>нравст</w:t>
      </w:r>
      <w:r>
        <w:rPr>
          <w:rFonts w:ascii="Times New Roman" w:hAnsi="Times New Roman"/>
          <w:sz w:val="24"/>
          <w:szCs w:val="28"/>
        </w:rPr>
        <w:t xml:space="preserve">венные основы  межличностного, </w:t>
      </w:r>
      <w:r w:rsidRPr="00232F7C">
        <w:rPr>
          <w:rFonts w:ascii="Times New Roman" w:hAnsi="Times New Roman"/>
          <w:sz w:val="24"/>
          <w:szCs w:val="28"/>
        </w:rPr>
        <w:t>межкультурного  сотрудничества,  совме</w:t>
      </w:r>
      <w:r>
        <w:rPr>
          <w:rFonts w:ascii="Times New Roman" w:hAnsi="Times New Roman"/>
          <w:sz w:val="24"/>
          <w:szCs w:val="28"/>
        </w:rPr>
        <w:t xml:space="preserve">стного  проживания  и  развития </w:t>
      </w:r>
      <w:r w:rsidRPr="00232F7C">
        <w:rPr>
          <w:rFonts w:ascii="Times New Roman" w:hAnsi="Times New Roman"/>
          <w:sz w:val="24"/>
          <w:szCs w:val="28"/>
        </w:rPr>
        <w:t>российских народ</w:t>
      </w:r>
      <w:r>
        <w:rPr>
          <w:rFonts w:ascii="Times New Roman" w:hAnsi="Times New Roman"/>
          <w:sz w:val="24"/>
          <w:szCs w:val="28"/>
        </w:rPr>
        <w:t xml:space="preserve">ов, уберечь нашу страну от распада, а молодежь отчуждых </w:t>
      </w:r>
      <w:r w:rsidRPr="00232F7C">
        <w:rPr>
          <w:rFonts w:ascii="Times New Roman" w:hAnsi="Times New Roman"/>
          <w:sz w:val="24"/>
          <w:szCs w:val="28"/>
        </w:rPr>
        <w:t>нам  «ценностей».  Для  этого  необходимо  п</w:t>
      </w:r>
      <w:r>
        <w:rPr>
          <w:rFonts w:ascii="Times New Roman" w:hAnsi="Times New Roman"/>
          <w:sz w:val="24"/>
          <w:szCs w:val="28"/>
        </w:rPr>
        <w:t xml:space="preserve">онимать  историческое  прошлое России,  особенности бытия </w:t>
      </w:r>
      <w:r w:rsidRPr="00232F7C">
        <w:rPr>
          <w:rFonts w:ascii="Times New Roman" w:hAnsi="Times New Roman"/>
          <w:sz w:val="24"/>
          <w:szCs w:val="28"/>
        </w:rPr>
        <w:t>её  коренных  н</w:t>
      </w:r>
      <w:r>
        <w:rPr>
          <w:rFonts w:ascii="Times New Roman" w:hAnsi="Times New Roman"/>
          <w:sz w:val="24"/>
          <w:szCs w:val="28"/>
        </w:rPr>
        <w:t xml:space="preserve">ародов,  общие  закономерности </w:t>
      </w:r>
      <w:r w:rsidRPr="00232F7C">
        <w:rPr>
          <w:rFonts w:ascii="Times New Roman" w:hAnsi="Times New Roman"/>
          <w:sz w:val="24"/>
          <w:szCs w:val="28"/>
        </w:rPr>
        <w:t xml:space="preserve">взаимоотношений  между  ними,  существующие </w:t>
      </w:r>
      <w:r>
        <w:rPr>
          <w:rFonts w:ascii="Times New Roman" w:hAnsi="Times New Roman"/>
          <w:sz w:val="24"/>
          <w:szCs w:val="28"/>
        </w:rPr>
        <w:t xml:space="preserve"> и  зарождающиеся </w:t>
      </w:r>
      <w:r w:rsidRPr="00232F7C">
        <w:rPr>
          <w:rFonts w:ascii="Times New Roman" w:hAnsi="Times New Roman"/>
          <w:sz w:val="24"/>
          <w:szCs w:val="28"/>
        </w:rPr>
        <w:t>потребности,  связи,  социок</w:t>
      </w:r>
      <w:r>
        <w:rPr>
          <w:rFonts w:ascii="Times New Roman" w:hAnsi="Times New Roman"/>
          <w:sz w:val="24"/>
          <w:szCs w:val="28"/>
        </w:rPr>
        <w:t xml:space="preserve">ультурные,  психологические  и этнокультурные </w:t>
      </w:r>
      <w:r w:rsidRPr="00232F7C">
        <w:rPr>
          <w:rFonts w:ascii="Times New Roman" w:hAnsi="Times New Roman"/>
          <w:sz w:val="24"/>
          <w:szCs w:val="28"/>
        </w:rPr>
        <w:t>традиции.</w:t>
      </w:r>
    </w:p>
    <w:p w:rsidR="00232F7C" w:rsidRPr="00232F7C" w:rsidRDefault="00232F7C" w:rsidP="00232F7C">
      <w:pPr>
        <w:spacing w:line="240" w:lineRule="auto"/>
        <w:contextualSpacing/>
        <w:jc w:val="both"/>
        <w:rPr>
          <w:rFonts w:ascii="Times New Roman" w:hAnsi="Times New Roman"/>
          <w:sz w:val="24"/>
          <w:szCs w:val="28"/>
        </w:rPr>
      </w:pPr>
      <w:r w:rsidRPr="00232F7C">
        <w:rPr>
          <w:rFonts w:ascii="Times New Roman" w:hAnsi="Times New Roman"/>
          <w:sz w:val="24"/>
          <w:szCs w:val="28"/>
        </w:rPr>
        <w:t>Воспитание</w:t>
      </w:r>
      <w:r>
        <w:rPr>
          <w:rFonts w:ascii="Times New Roman" w:hAnsi="Times New Roman"/>
          <w:sz w:val="24"/>
          <w:szCs w:val="28"/>
        </w:rPr>
        <w:t xml:space="preserve">  подростков  должно  осуществляться  на    понимании  и уважении духовно-</w:t>
      </w:r>
      <w:r w:rsidRPr="00232F7C">
        <w:rPr>
          <w:rFonts w:ascii="Times New Roman" w:hAnsi="Times New Roman"/>
          <w:sz w:val="24"/>
          <w:szCs w:val="28"/>
        </w:rPr>
        <w:t>нравственных,  граждански</w:t>
      </w:r>
      <w:r>
        <w:rPr>
          <w:rFonts w:ascii="Times New Roman" w:hAnsi="Times New Roman"/>
          <w:sz w:val="24"/>
          <w:szCs w:val="28"/>
        </w:rPr>
        <w:t xml:space="preserve">х  и  этнических  особенностей </w:t>
      </w:r>
      <w:r w:rsidRPr="00232F7C">
        <w:rPr>
          <w:rFonts w:ascii="Times New Roman" w:hAnsi="Times New Roman"/>
          <w:sz w:val="24"/>
          <w:szCs w:val="28"/>
        </w:rPr>
        <w:t>культур  народов  России,  удерживая  то  обще</w:t>
      </w:r>
      <w:r>
        <w:rPr>
          <w:rFonts w:ascii="Times New Roman" w:hAnsi="Times New Roman"/>
          <w:sz w:val="24"/>
          <w:szCs w:val="28"/>
        </w:rPr>
        <w:t xml:space="preserve">е,  что  связывает  российское </w:t>
      </w:r>
      <w:r w:rsidRPr="00232F7C">
        <w:rPr>
          <w:rFonts w:ascii="Times New Roman" w:hAnsi="Times New Roman"/>
          <w:sz w:val="24"/>
          <w:szCs w:val="28"/>
        </w:rPr>
        <w:t>госуд</w:t>
      </w:r>
      <w:r>
        <w:rPr>
          <w:rFonts w:ascii="Times New Roman" w:hAnsi="Times New Roman"/>
          <w:sz w:val="24"/>
          <w:szCs w:val="28"/>
        </w:rPr>
        <w:t xml:space="preserve">арство:   общечеловеческие   духовно-нравственные   ценности, </w:t>
      </w:r>
      <w:r w:rsidRPr="00232F7C">
        <w:rPr>
          <w:rFonts w:ascii="Times New Roman" w:hAnsi="Times New Roman"/>
          <w:sz w:val="24"/>
          <w:szCs w:val="28"/>
        </w:rPr>
        <w:t>историческое  прошлое  и  настоящее,  от</w:t>
      </w:r>
      <w:r>
        <w:rPr>
          <w:rFonts w:ascii="Times New Roman" w:hAnsi="Times New Roman"/>
          <w:sz w:val="24"/>
          <w:szCs w:val="28"/>
        </w:rPr>
        <w:t xml:space="preserve">еческие  святыни,  гражданские </w:t>
      </w:r>
      <w:r w:rsidRPr="00232F7C">
        <w:rPr>
          <w:rFonts w:ascii="Times New Roman" w:hAnsi="Times New Roman"/>
          <w:sz w:val="24"/>
          <w:szCs w:val="28"/>
        </w:rPr>
        <w:t xml:space="preserve">традиции и нормы. </w:t>
      </w:r>
    </w:p>
    <w:p w:rsidR="00232F7C" w:rsidRPr="00232F7C" w:rsidRDefault="00232F7C" w:rsidP="00232F7C">
      <w:pPr>
        <w:spacing w:line="240" w:lineRule="auto"/>
        <w:contextualSpacing/>
        <w:jc w:val="both"/>
        <w:rPr>
          <w:rFonts w:ascii="Times New Roman" w:hAnsi="Times New Roman"/>
          <w:sz w:val="24"/>
          <w:szCs w:val="28"/>
        </w:rPr>
      </w:pPr>
      <w:r w:rsidRPr="00232F7C">
        <w:rPr>
          <w:rFonts w:ascii="Times New Roman" w:hAnsi="Times New Roman"/>
          <w:sz w:val="24"/>
          <w:szCs w:val="28"/>
        </w:rPr>
        <w:t>В  решении  этой  проблемы  значитель</w:t>
      </w:r>
      <w:r>
        <w:rPr>
          <w:rFonts w:ascii="Times New Roman" w:hAnsi="Times New Roman"/>
          <w:sz w:val="24"/>
          <w:szCs w:val="28"/>
        </w:rPr>
        <w:t xml:space="preserve">ная  роль  принадлежит  школе, </w:t>
      </w:r>
      <w:r w:rsidRPr="00232F7C">
        <w:rPr>
          <w:rFonts w:ascii="Times New Roman" w:hAnsi="Times New Roman"/>
          <w:sz w:val="24"/>
          <w:szCs w:val="28"/>
        </w:rPr>
        <w:t>которая  призвана    стать  «институтом  эк</w:t>
      </w:r>
      <w:r>
        <w:rPr>
          <w:rFonts w:ascii="Times New Roman" w:hAnsi="Times New Roman"/>
          <w:sz w:val="24"/>
          <w:szCs w:val="28"/>
        </w:rPr>
        <w:t>ологии  личности»,  обеспечить качественную  ре</w:t>
      </w:r>
      <w:r w:rsidRPr="00232F7C">
        <w:rPr>
          <w:rFonts w:ascii="Times New Roman" w:hAnsi="Times New Roman"/>
          <w:sz w:val="24"/>
          <w:szCs w:val="28"/>
        </w:rPr>
        <w:t>ализацию  образовател</w:t>
      </w:r>
      <w:r>
        <w:rPr>
          <w:rFonts w:ascii="Times New Roman" w:hAnsi="Times New Roman"/>
          <w:sz w:val="24"/>
          <w:szCs w:val="28"/>
        </w:rPr>
        <w:t xml:space="preserve">ьного  стандарта  как  гаранта </w:t>
      </w:r>
      <w:r w:rsidRPr="00232F7C">
        <w:rPr>
          <w:rFonts w:ascii="Times New Roman" w:hAnsi="Times New Roman"/>
          <w:sz w:val="24"/>
          <w:szCs w:val="28"/>
        </w:rPr>
        <w:t>современного  цивилизованного  развития  многонациональног</w:t>
      </w:r>
      <w:r>
        <w:rPr>
          <w:rFonts w:ascii="Times New Roman" w:hAnsi="Times New Roman"/>
          <w:sz w:val="24"/>
          <w:szCs w:val="28"/>
        </w:rPr>
        <w:t xml:space="preserve">о  российского </w:t>
      </w:r>
      <w:r w:rsidRPr="00232F7C">
        <w:rPr>
          <w:rFonts w:ascii="Times New Roman" w:hAnsi="Times New Roman"/>
          <w:sz w:val="24"/>
          <w:szCs w:val="28"/>
        </w:rPr>
        <w:t>общества  и  формирования  у  обу</w:t>
      </w:r>
      <w:r>
        <w:rPr>
          <w:rFonts w:ascii="Times New Roman" w:hAnsi="Times New Roman"/>
          <w:sz w:val="24"/>
          <w:szCs w:val="28"/>
        </w:rPr>
        <w:t>чающихся  гражданских,  духовно-</w:t>
      </w:r>
      <w:r w:rsidRPr="00232F7C">
        <w:rPr>
          <w:rFonts w:ascii="Times New Roman" w:hAnsi="Times New Roman"/>
          <w:sz w:val="24"/>
          <w:szCs w:val="28"/>
        </w:rPr>
        <w:t>нравственных качеств личности.</w:t>
      </w:r>
    </w:p>
    <w:p w:rsidR="00232F7C" w:rsidRPr="00232F7C" w:rsidRDefault="00232F7C" w:rsidP="00232F7C">
      <w:pPr>
        <w:spacing w:line="240" w:lineRule="auto"/>
        <w:contextualSpacing/>
        <w:jc w:val="both"/>
        <w:rPr>
          <w:rFonts w:ascii="Times New Roman" w:hAnsi="Times New Roman"/>
          <w:sz w:val="24"/>
          <w:szCs w:val="28"/>
        </w:rPr>
      </w:pPr>
      <w:r w:rsidRPr="00232F7C">
        <w:rPr>
          <w:rFonts w:ascii="Times New Roman" w:hAnsi="Times New Roman"/>
          <w:sz w:val="24"/>
          <w:szCs w:val="28"/>
        </w:rPr>
        <w:t>Важней</w:t>
      </w:r>
      <w:r>
        <w:rPr>
          <w:rFonts w:ascii="Times New Roman" w:hAnsi="Times New Roman"/>
          <w:sz w:val="24"/>
          <w:szCs w:val="28"/>
        </w:rPr>
        <w:t>шим условием разрешения данных проблем  явля</w:t>
      </w:r>
      <w:r w:rsidRPr="00232F7C">
        <w:rPr>
          <w:rFonts w:ascii="Times New Roman" w:hAnsi="Times New Roman"/>
          <w:sz w:val="24"/>
          <w:szCs w:val="28"/>
        </w:rPr>
        <w:t>ется  введение  в  систему  обр</w:t>
      </w:r>
      <w:r>
        <w:rPr>
          <w:rFonts w:ascii="Times New Roman" w:hAnsi="Times New Roman"/>
          <w:sz w:val="24"/>
          <w:szCs w:val="28"/>
        </w:rPr>
        <w:t xml:space="preserve">азования новых  содержательных </w:t>
      </w:r>
      <w:r w:rsidRPr="00232F7C">
        <w:rPr>
          <w:rFonts w:ascii="Times New Roman" w:hAnsi="Times New Roman"/>
          <w:sz w:val="24"/>
          <w:szCs w:val="28"/>
        </w:rPr>
        <w:t xml:space="preserve">культурологических  дисциплин,  углубление </w:t>
      </w:r>
      <w:r>
        <w:rPr>
          <w:rFonts w:ascii="Times New Roman" w:hAnsi="Times New Roman"/>
          <w:sz w:val="24"/>
          <w:szCs w:val="28"/>
        </w:rPr>
        <w:t xml:space="preserve"> гуманитарного  образования  и </w:t>
      </w:r>
      <w:r w:rsidRPr="00232F7C">
        <w:rPr>
          <w:rFonts w:ascii="Times New Roman" w:hAnsi="Times New Roman"/>
          <w:sz w:val="24"/>
          <w:szCs w:val="28"/>
        </w:rPr>
        <w:t xml:space="preserve">внеурочной деятельности в этой области.  </w:t>
      </w:r>
    </w:p>
    <w:p w:rsidR="00232F7C" w:rsidRDefault="00232F7C" w:rsidP="00232F7C">
      <w:pPr>
        <w:spacing w:line="240" w:lineRule="auto"/>
        <w:contextualSpacing/>
        <w:jc w:val="both"/>
        <w:rPr>
          <w:rFonts w:ascii="Times New Roman" w:hAnsi="Times New Roman"/>
          <w:sz w:val="24"/>
          <w:szCs w:val="28"/>
        </w:rPr>
      </w:pPr>
      <w:r w:rsidRPr="00232F7C">
        <w:rPr>
          <w:rFonts w:ascii="Times New Roman" w:hAnsi="Times New Roman"/>
          <w:sz w:val="24"/>
          <w:szCs w:val="28"/>
        </w:rPr>
        <w:t>Реализация  предметной  области  «</w:t>
      </w:r>
      <w:r>
        <w:rPr>
          <w:rFonts w:ascii="Times New Roman" w:hAnsi="Times New Roman"/>
          <w:sz w:val="24"/>
          <w:szCs w:val="28"/>
        </w:rPr>
        <w:t xml:space="preserve">ОДНКНР»  в  системе  основного </w:t>
      </w:r>
      <w:r w:rsidRPr="00232F7C">
        <w:rPr>
          <w:rFonts w:ascii="Times New Roman" w:hAnsi="Times New Roman"/>
          <w:sz w:val="24"/>
          <w:szCs w:val="28"/>
        </w:rPr>
        <w:t>общего образ</w:t>
      </w:r>
      <w:r>
        <w:rPr>
          <w:rFonts w:ascii="Times New Roman" w:hAnsi="Times New Roman"/>
          <w:sz w:val="24"/>
          <w:szCs w:val="28"/>
        </w:rPr>
        <w:t xml:space="preserve">ования  должна способствовать: </w:t>
      </w:r>
    </w:p>
    <w:p w:rsidR="00232F7C" w:rsidRPr="00232F7C" w:rsidRDefault="00232F7C" w:rsidP="00232F7C">
      <w:pPr>
        <w:spacing w:line="240" w:lineRule="auto"/>
        <w:contextualSpacing/>
        <w:jc w:val="both"/>
        <w:rPr>
          <w:rFonts w:ascii="Times New Roman" w:hAnsi="Times New Roman"/>
          <w:sz w:val="24"/>
          <w:szCs w:val="28"/>
        </w:rPr>
      </w:pPr>
      <w:r>
        <w:rPr>
          <w:rFonts w:ascii="Times New Roman" w:hAnsi="Times New Roman"/>
          <w:sz w:val="24"/>
          <w:szCs w:val="28"/>
        </w:rPr>
        <w:t>- освоениюобучающимися  основ духовности  и нравственности, заложенных  вроссийской  культуре, формированию гражданской идентичности, ч</w:t>
      </w:r>
      <w:r w:rsidRPr="00232F7C">
        <w:rPr>
          <w:rFonts w:ascii="Times New Roman" w:hAnsi="Times New Roman"/>
          <w:sz w:val="24"/>
          <w:szCs w:val="28"/>
        </w:rPr>
        <w:t xml:space="preserve">увства  гордости </w:t>
      </w:r>
      <w:r>
        <w:rPr>
          <w:rFonts w:ascii="Times New Roman" w:hAnsi="Times New Roman"/>
          <w:sz w:val="24"/>
          <w:szCs w:val="28"/>
        </w:rPr>
        <w:t xml:space="preserve"> за  свою  Родину, российский  народ  и историю  страны</w:t>
      </w:r>
      <w:r w:rsidRPr="00232F7C">
        <w:rPr>
          <w:rFonts w:ascii="Times New Roman" w:hAnsi="Times New Roman"/>
          <w:sz w:val="24"/>
          <w:szCs w:val="28"/>
        </w:rPr>
        <w:t>,  уважения  к  ценностям  м</w:t>
      </w:r>
      <w:r>
        <w:rPr>
          <w:rFonts w:ascii="Times New Roman" w:hAnsi="Times New Roman"/>
          <w:sz w:val="24"/>
          <w:szCs w:val="28"/>
        </w:rPr>
        <w:t>ногонационального  российского общества, этнокультурам  народов России</w:t>
      </w:r>
      <w:r w:rsidRPr="00232F7C">
        <w:rPr>
          <w:rFonts w:ascii="Times New Roman" w:hAnsi="Times New Roman"/>
          <w:sz w:val="24"/>
          <w:szCs w:val="28"/>
        </w:rPr>
        <w:t>;</w:t>
      </w:r>
    </w:p>
    <w:p w:rsidR="00232F7C" w:rsidRPr="00232F7C" w:rsidRDefault="00232F7C" w:rsidP="00232F7C">
      <w:pPr>
        <w:spacing w:line="240" w:lineRule="auto"/>
        <w:contextualSpacing/>
        <w:jc w:val="both"/>
        <w:rPr>
          <w:rFonts w:ascii="Times New Roman" w:hAnsi="Times New Roman"/>
          <w:sz w:val="24"/>
          <w:szCs w:val="28"/>
        </w:rPr>
      </w:pPr>
      <w:r>
        <w:rPr>
          <w:rFonts w:ascii="Times New Roman" w:hAnsi="Times New Roman"/>
          <w:sz w:val="24"/>
          <w:szCs w:val="28"/>
        </w:rPr>
        <w:t xml:space="preserve">- </w:t>
      </w:r>
      <w:r w:rsidRPr="00232F7C">
        <w:rPr>
          <w:rFonts w:ascii="Times New Roman" w:hAnsi="Times New Roman"/>
          <w:sz w:val="24"/>
          <w:szCs w:val="28"/>
        </w:rPr>
        <w:t>формированию  и  становлени</w:t>
      </w:r>
      <w:r>
        <w:rPr>
          <w:rFonts w:ascii="Times New Roman" w:hAnsi="Times New Roman"/>
          <w:sz w:val="24"/>
          <w:szCs w:val="28"/>
        </w:rPr>
        <w:t xml:space="preserve">ю  гуманистических  ценностных </w:t>
      </w:r>
      <w:r w:rsidRPr="00232F7C">
        <w:rPr>
          <w:rFonts w:ascii="Times New Roman" w:hAnsi="Times New Roman"/>
          <w:sz w:val="24"/>
          <w:szCs w:val="28"/>
        </w:rPr>
        <w:t>ориентаций  у  обучающихся,  уважительног</w:t>
      </w:r>
      <w:r>
        <w:rPr>
          <w:rFonts w:ascii="Times New Roman" w:hAnsi="Times New Roman"/>
          <w:sz w:val="24"/>
          <w:szCs w:val="28"/>
        </w:rPr>
        <w:t xml:space="preserve">о  отношения  к  людям  другой </w:t>
      </w:r>
      <w:r w:rsidRPr="00232F7C">
        <w:rPr>
          <w:rFonts w:ascii="Times New Roman" w:hAnsi="Times New Roman"/>
          <w:sz w:val="24"/>
          <w:szCs w:val="28"/>
        </w:rPr>
        <w:t>национальности, их культуре, языку, тради</w:t>
      </w:r>
      <w:r>
        <w:rPr>
          <w:rFonts w:ascii="Times New Roman" w:hAnsi="Times New Roman"/>
          <w:sz w:val="24"/>
          <w:szCs w:val="28"/>
        </w:rPr>
        <w:t xml:space="preserve">циям и религиозным воззрениям, </w:t>
      </w:r>
      <w:r w:rsidRPr="00232F7C">
        <w:rPr>
          <w:rFonts w:ascii="Times New Roman" w:hAnsi="Times New Roman"/>
          <w:sz w:val="24"/>
          <w:szCs w:val="28"/>
        </w:rPr>
        <w:t>умению  вес</w:t>
      </w:r>
      <w:r>
        <w:rPr>
          <w:rFonts w:ascii="Times New Roman" w:hAnsi="Times New Roman"/>
          <w:sz w:val="24"/>
          <w:szCs w:val="28"/>
        </w:rPr>
        <w:t>ти  диалог  и    отстаивать  св</w:t>
      </w:r>
      <w:r w:rsidRPr="00232F7C">
        <w:rPr>
          <w:rFonts w:ascii="Times New Roman" w:hAnsi="Times New Roman"/>
          <w:sz w:val="24"/>
          <w:szCs w:val="28"/>
        </w:rPr>
        <w:t>ои  г</w:t>
      </w:r>
      <w:r>
        <w:rPr>
          <w:rFonts w:ascii="Times New Roman" w:hAnsi="Times New Roman"/>
          <w:sz w:val="24"/>
          <w:szCs w:val="28"/>
        </w:rPr>
        <w:t xml:space="preserve">ражданские,  общечеловеческие  </w:t>
      </w:r>
      <w:r w:rsidRPr="00232F7C">
        <w:rPr>
          <w:rFonts w:ascii="Times New Roman" w:hAnsi="Times New Roman"/>
          <w:sz w:val="24"/>
          <w:szCs w:val="28"/>
        </w:rPr>
        <w:t xml:space="preserve">позиции; </w:t>
      </w:r>
    </w:p>
    <w:p w:rsidR="00232F7C" w:rsidRPr="00232F7C" w:rsidRDefault="00232F7C" w:rsidP="00232F7C">
      <w:pPr>
        <w:spacing w:line="240" w:lineRule="auto"/>
        <w:contextualSpacing/>
        <w:jc w:val="both"/>
        <w:rPr>
          <w:rFonts w:ascii="Times New Roman" w:hAnsi="Times New Roman"/>
          <w:sz w:val="24"/>
          <w:szCs w:val="28"/>
        </w:rPr>
      </w:pPr>
      <w:r>
        <w:rPr>
          <w:rFonts w:ascii="Times New Roman" w:hAnsi="Times New Roman"/>
          <w:sz w:val="24"/>
          <w:szCs w:val="28"/>
        </w:rPr>
        <w:t xml:space="preserve">- формированию </w:t>
      </w:r>
      <w:r w:rsidRPr="00232F7C">
        <w:rPr>
          <w:rFonts w:ascii="Times New Roman" w:hAnsi="Times New Roman"/>
          <w:sz w:val="24"/>
          <w:szCs w:val="28"/>
        </w:rPr>
        <w:t>высокообразованной</w:t>
      </w:r>
      <w:r>
        <w:rPr>
          <w:rFonts w:ascii="Times New Roman" w:hAnsi="Times New Roman"/>
          <w:sz w:val="24"/>
          <w:szCs w:val="28"/>
        </w:rPr>
        <w:t xml:space="preserve">, целостной личности, социально - </w:t>
      </w:r>
      <w:r w:rsidRPr="00232F7C">
        <w:rPr>
          <w:rFonts w:ascii="Times New Roman" w:hAnsi="Times New Roman"/>
          <w:sz w:val="24"/>
          <w:szCs w:val="28"/>
        </w:rPr>
        <w:t>ориентированной на мир в его органичном ед</w:t>
      </w:r>
      <w:r>
        <w:rPr>
          <w:rFonts w:ascii="Times New Roman" w:hAnsi="Times New Roman"/>
          <w:sz w:val="24"/>
          <w:szCs w:val="28"/>
        </w:rPr>
        <w:t>инстве и многообразие народов, кул</w:t>
      </w:r>
      <w:r w:rsidRPr="00232F7C">
        <w:rPr>
          <w:rFonts w:ascii="Times New Roman" w:hAnsi="Times New Roman"/>
          <w:sz w:val="24"/>
          <w:szCs w:val="28"/>
        </w:rPr>
        <w:t>ьтур, м</w:t>
      </w:r>
      <w:r>
        <w:rPr>
          <w:rFonts w:ascii="Times New Roman" w:hAnsi="Times New Roman"/>
          <w:sz w:val="24"/>
          <w:szCs w:val="28"/>
        </w:rPr>
        <w:t>ировоззрений, способной делать правильный выбор в ситуациях само</w:t>
      </w:r>
      <w:r w:rsidRPr="00232F7C">
        <w:rPr>
          <w:rFonts w:ascii="Times New Roman" w:hAnsi="Times New Roman"/>
          <w:sz w:val="24"/>
          <w:szCs w:val="28"/>
        </w:rPr>
        <w:t xml:space="preserve">определения. </w:t>
      </w:r>
    </w:p>
    <w:p w:rsidR="00232F7C" w:rsidRPr="00232F7C" w:rsidRDefault="00232F7C" w:rsidP="00232F7C">
      <w:pPr>
        <w:spacing w:line="240" w:lineRule="auto"/>
        <w:contextualSpacing/>
        <w:jc w:val="both"/>
        <w:rPr>
          <w:rFonts w:ascii="Times New Roman" w:hAnsi="Times New Roman"/>
          <w:sz w:val="24"/>
          <w:szCs w:val="28"/>
        </w:rPr>
      </w:pPr>
      <w:r w:rsidRPr="00232F7C">
        <w:rPr>
          <w:rFonts w:ascii="Times New Roman" w:hAnsi="Times New Roman"/>
          <w:sz w:val="24"/>
          <w:szCs w:val="28"/>
        </w:rPr>
        <w:t>Предметная  область  «ОДНКНР»  является  л</w:t>
      </w:r>
      <w:r>
        <w:rPr>
          <w:rFonts w:ascii="Times New Roman" w:hAnsi="Times New Roman"/>
          <w:sz w:val="24"/>
          <w:szCs w:val="28"/>
        </w:rPr>
        <w:t xml:space="preserve">огическим  продолжением </w:t>
      </w:r>
      <w:r w:rsidRPr="00232F7C">
        <w:rPr>
          <w:rFonts w:ascii="Times New Roman" w:hAnsi="Times New Roman"/>
          <w:sz w:val="24"/>
          <w:szCs w:val="28"/>
        </w:rPr>
        <w:t>комплексного  курса  «Основы</w:t>
      </w:r>
      <w:r>
        <w:rPr>
          <w:rFonts w:ascii="Times New Roman" w:hAnsi="Times New Roman"/>
          <w:sz w:val="24"/>
          <w:szCs w:val="28"/>
        </w:rPr>
        <w:t xml:space="preserve">  религиозных  культур  и  светской  этики» (ОРКСЭ),  реализуемогов  начальных  классах, и  направлена  на </w:t>
      </w:r>
      <w:r w:rsidRPr="00232F7C">
        <w:rPr>
          <w:rFonts w:ascii="Times New Roman" w:hAnsi="Times New Roman"/>
          <w:sz w:val="24"/>
          <w:szCs w:val="28"/>
        </w:rPr>
        <w:t>преемственность связей с п</w:t>
      </w:r>
      <w:r>
        <w:rPr>
          <w:rFonts w:ascii="Times New Roman" w:hAnsi="Times New Roman"/>
          <w:sz w:val="24"/>
          <w:szCs w:val="28"/>
        </w:rPr>
        <w:t xml:space="preserve">редыдущим и последующими уровнями  общего </w:t>
      </w:r>
      <w:r w:rsidRPr="00232F7C">
        <w:rPr>
          <w:rFonts w:ascii="Times New Roman" w:hAnsi="Times New Roman"/>
          <w:sz w:val="24"/>
          <w:szCs w:val="28"/>
        </w:rPr>
        <w:t>образования.</w:t>
      </w:r>
    </w:p>
    <w:p w:rsidR="00232F7C" w:rsidRPr="00232F7C" w:rsidRDefault="00232F7C" w:rsidP="00232F7C">
      <w:pPr>
        <w:spacing w:line="240" w:lineRule="auto"/>
        <w:contextualSpacing/>
        <w:jc w:val="both"/>
        <w:rPr>
          <w:rFonts w:ascii="Times New Roman" w:hAnsi="Times New Roman"/>
          <w:sz w:val="24"/>
          <w:szCs w:val="28"/>
        </w:rPr>
      </w:pPr>
      <w:r w:rsidRPr="00232F7C">
        <w:rPr>
          <w:rFonts w:ascii="Times New Roman" w:hAnsi="Times New Roman"/>
          <w:sz w:val="24"/>
          <w:szCs w:val="28"/>
        </w:rPr>
        <w:t xml:space="preserve">В  рамках  предметной  области  </w:t>
      </w:r>
      <w:r>
        <w:rPr>
          <w:rFonts w:ascii="Times New Roman" w:hAnsi="Times New Roman"/>
          <w:sz w:val="24"/>
          <w:szCs w:val="28"/>
        </w:rPr>
        <w:t xml:space="preserve">«ОДНКНР»  возможна  реализация </w:t>
      </w:r>
      <w:r w:rsidRPr="00232F7C">
        <w:rPr>
          <w:rFonts w:ascii="Times New Roman" w:hAnsi="Times New Roman"/>
          <w:sz w:val="24"/>
          <w:szCs w:val="28"/>
        </w:rPr>
        <w:t xml:space="preserve">учебных  предметов,  учитывающих  </w:t>
      </w:r>
      <w:r>
        <w:rPr>
          <w:rFonts w:ascii="Times New Roman" w:hAnsi="Times New Roman"/>
          <w:sz w:val="24"/>
          <w:szCs w:val="28"/>
        </w:rPr>
        <w:t xml:space="preserve">региональные,  национальные  и </w:t>
      </w:r>
      <w:r w:rsidRPr="00232F7C">
        <w:rPr>
          <w:rFonts w:ascii="Times New Roman" w:hAnsi="Times New Roman"/>
          <w:sz w:val="24"/>
          <w:szCs w:val="28"/>
        </w:rPr>
        <w:t>этнокультурные  особенности  народов  Р</w:t>
      </w:r>
      <w:r>
        <w:rPr>
          <w:rFonts w:ascii="Times New Roman" w:hAnsi="Times New Roman"/>
          <w:sz w:val="24"/>
          <w:szCs w:val="28"/>
        </w:rPr>
        <w:t xml:space="preserve">оссийской  Федерации,  которые </w:t>
      </w:r>
      <w:r w:rsidRPr="00232F7C">
        <w:rPr>
          <w:rFonts w:ascii="Times New Roman" w:hAnsi="Times New Roman"/>
          <w:sz w:val="24"/>
          <w:szCs w:val="28"/>
        </w:rPr>
        <w:t>обеспечивают достижение следующих результатов:</w:t>
      </w:r>
    </w:p>
    <w:p w:rsidR="00232F7C" w:rsidRPr="00232F7C" w:rsidRDefault="00232F7C" w:rsidP="00232F7C">
      <w:pPr>
        <w:spacing w:line="240" w:lineRule="auto"/>
        <w:contextualSpacing/>
        <w:jc w:val="both"/>
        <w:rPr>
          <w:rFonts w:ascii="Times New Roman" w:hAnsi="Times New Roman"/>
          <w:sz w:val="24"/>
          <w:szCs w:val="28"/>
        </w:rPr>
      </w:pPr>
      <w:r>
        <w:rPr>
          <w:rFonts w:ascii="Times New Roman" w:hAnsi="Times New Roman"/>
          <w:sz w:val="24"/>
          <w:szCs w:val="28"/>
        </w:rPr>
        <w:t xml:space="preserve">- </w:t>
      </w:r>
      <w:r w:rsidRPr="00232F7C">
        <w:rPr>
          <w:rFonts w:ascii="Times New Roman" w:hAnsi="Times New Roman"/>
          <w:sz w:val="24"/>
          <w:szCs w:val="28"/>
        </w:rPr>
        <w:t>воспитание  способности  к  духов</w:t>
      </w:r>
      <w:r>
        <w:rPr>
          <w:rFonts w:ascii="Times New Roman" w:hAnsi="Times New Roman"/>
          <w:sz w:val="24"/>
          <w:szCs w:val="28"/>
        </w:rPr>
        <w:t xml:space="preserve">ному  развитию,  нравственному </w:t>
      </w:r>
      <w:r w:rsidRPr="00232F7C">
        <w:rPr>
          <w:rFonts w:ascii="Times New Roman" w:hAnsi="Times New Roman"/>
          <w:sz w:val="24"/>
          <w:szCs w:val="28"/>
        </w:rPr>
        <w:t>самосовершенствованию;  воспитание  веротерпимости,  уважительного отношенияк</w:t>
      </w:r>
      <w:r>
        <w:rPr>
          <w:rFonts w:ascii="Times New Roman" w:hAnsi="Times New Roman"/>
          <w:sz w:val="24"/>
          <w:szCs w:val="28"/>
        </w:rPr>
        <w:t xml:space="preserve"> взглядам людей, к их религиозным чувствам или к отсутствию таковых</w:t>
      </w:r>
      <w:r w:rsidRPr="00232F7C">
        <w:rPr>
          <w:rFonts w:ascii="Times New Roman" w:hAnsi="Times New Roman"/>
          <w:sz w:val="24"/>
          <w:szCs w:val="28"/>
        </w:rPr>
        <w:t>;</w:t>
      </w:r>
    </w:p>
    <w:p w:rsidR="00232F7C" w:rsidRPr="00232F7C" w:rsidRDefault="00232F7C" w:rsidP="00232F7C">
      <w:pPr>
        <w:spacing w:line="240" w:lineRule="auto"/>
        <w:contextualSpacing/>
        <w:jc w:val="both"/>
        <w:rPr>
          <w:rFonts w:ascii="Times New Roman" w:hAnsi="Times New Roman"/>
          <w:sz w:val="24"/>
          <w:szCs w:val="28"/>
        </w:rPr>
      </w:pPr>
      <w:r>
        <w:rPr>
          <w:rFonts w:ascii="Times New Roman" w:hAnsi="Times New Roman"/>
          <w:sz w:val="24"/>
          <w:szCs w:val="28"/>
        </w:rPr>
        <w:t xml:space="preserve">- </w:t>
      </w:r>
      <w:r w:rsidRPr="00232F7C">
        <w:rPr>
          <w:rFonts w:ascii="Times New Roman" w:hAnsi="Times New Roman"/>
          <w:sz w:val="24"/>
          <w:szCs w:val="28"/>
        </w:rPr>
        <w:t xml:space="preserve">знание основных норм морали, нравственных, </w:t>
      </w:r>
      <w:r>
        <w:rPr>
          <w:rFonts w:ascii="Times New Roman" w:hAnsi="Times New Roman"/>
          <w:sz w:val="24"/>
          <w:szCs w:val="28"/>
        </w:rPr>
        <w:t xml:space="preserve">духовных идеалов, хранимых </w:t>
      </w:r>
      <w:r w:rsidRPr="00232F7C">
        <w:rPr>
          <w:rFonts w:ascii="Times New Roman" w:hAnsi="Times New Roman"/>
          <w:sz w:val="24"/>
          <w:szCs w:val="28"/>
        </w:rPr>
        <w:t xml:space="preserve">в  культурных  традициях  народов  России, </w:t>
      </w:r>
      <w:r>
        <w:rPr>
          <w:rFonts w:ascii="Times New Roman" w:hAnsi="Times New Roman"/>
          <w:sz w:val="24"/>
          <w:szCs w:val="28"/>
        </w:rPr>
        <w:t xml:space="preserve"> готовность  на  их  основе  к </w:t>
      </w:r>
      <w:r w:rsidRPr="00232F7C">
        <w:rPr>
          <w:rFonts w:ascii="Times New Roman" w:hAnsi="Times New Roman"/>
          <w:sz w:val="24"/>
          <w:szCs w:val="28"/>
        </w:rPr>
        <w:t>сознательному  самоограничению  в  поступка</w:t>
      </w:r>
      <w:r>
        <w:rPr>
          <w:rFonts w:ascii="Times New Roman" w:hAnsi="Times New Roman"/>
          <w:sz w:val="24"/>
          <w:szCs w:val="28"/>
        </w:rPr>
        <w:t xml:space="preserve">х,  поведении,  расточительном </w:t>
      </w:r>
      <w:r w:rsidRPr="00232F7C">
        <w:rPr>
          <w:rFonts w:ascii="Times New Roman" w:hAnsi="Times New Roman"/>
          <w:sz w:val="24"/>
          <w:szCs w:val="28"/>
        </w:rPr>
        <w:t>потребительстве;</w:t>
      </w:r>
    </w:p>
    <w:p w:rsidR="00232F7C" w:rsidRDefault="00232F7C" w:rsidP="00232F7C">
      <w:pPr>
        <w:spacing w:line="240" w:lineRule="auto"/>
        <w:contextualSpacing/>
        <w:jc w:val="both"/>
        <w:rPr>
          <w:rFonts w:ascii="Times New Roman" w:hAnsi="Times New Roman"/>
          <w:sz w:val="24"/>
          <w:szCs w:val="28"/>
        </w:rPr>
      </w:pPr>
      <w:r>
        <w:rPr>
          <w:rFonts w:ascii="Times New Roman" w:hAnsi="Times New Roman"/>
          <w:sz w:val="24"/>
          <w:szCs w:val="28"/>
        </w:rPr>
        <w:t xml:space="preserve">- </w:t>
      </w:r>
      <w:r w:rsidRPr="00232F7C">
        <w:rPr>
          <w:rFonts w:ascii="Times New Roman" w:hAnsi="Times New Roman"/>
          <w:sz w:val="24"/>
          <w:szCs w:val="28"/>
        </w:rPr>
        <w:t>формирование  представлений  об  основ</w:t>
      </w:r>
      <w:r>
        <w:rPr>
          <w:rFonts w:ascii="Times New Roman" w:hAnsi="Times New Roman"/>
          <w:sz w:val="24"/>
          <w:szCs w:val="28"/>
        </w:rPr>
        <w:t>ах  светской  этики,  культуры традиционных религий</w:t>
      </w:r>
      <w:r w:rsidRPr="00232F7C">
        <w:rPr>
          <w:rFonts w:ascii="Times New Roman" w:hAnsi="Times New Roman"/>
          <w:sz w:val="24"/>
          <w:szCs w:val="28"/>
        </w:rPr>
        <w:t>, их роли в развит</w:t>
      </w:r>
      <w:r>
        <w:rPr>
          <w:rFonts w:ascii="Times New Roman" w:hAnsi="Times New Roman"/>
          <w:sz w:val="24"/>
          <w:szCs w:val="28"/>
        </w:rPr>
        <w:t>ии культуры и истории России и человечества;</w:t>
      </w:r>
    </w:p>
    <w:p w:rsidR="00232F7C" w:rsidRPr="00232F7C" w:rsidRDefault="00232F7C" w:rsidP="00232F7C">
      <w:pPr>
        <w:spacing w:line="240" w:lineRule="auto"/>
        <w:contextualSpacing/>
        <w:jc w:val="both"/>
        <w:rPr>
          <w:rFonts w:ascii="Times New Roman" w:hAnsi="Times New Roman"/>
          <w:sz w:val="24"/>
          <w:szCs w:val="28"/>
        </w:rPr>
      </w:pPr>
      <w:r>
        <w:rPr>
          <w:rFonts w:ascii="Times New Roman" w:hAnsi="Times New Roman"/>
          <w:sz w:val="24"/>
          <w:szCs w:val="28"/>
        </w:rPr>
        <w:t xml:space="preserve">- </w:t>
      </w:r>
      <w:r w:rsidRPr="00232F7C">
        <w:rPr>
          <w:rFonts w:ascii="Times New Roman" w:hAnsi="Times New Roman"/>
          <w:sz w:val="24"/>
          <w:szCs w:val="28"/>
        </w:rPr>
        <w:t xml:space="preserve">понимание  значения нравственности,  веры  </w:t>
      </w:r>
      <w:r>
        <w:rPr>
          <w:rFonts w:ascii="Times New Roman" w:hAnsi="Times New Roman"/>
          <w:sz w:val="24"/>
          <w:szCs w:val="28"/>
        </w:rPr>
        <w:t xml:space="preserve">и религии  в  жизни  человека, семьи и </w:t>
      </w:r>
      <w:r w:rsidRPr="00232F7C">
        <w:rPr>
          <w:rFonts w:ascii="Times New Roman" w:hAnsi="Times New Roman"/>
          <w:sz w:val="24"/>
          <w:szCs w:val="28"/>
        </w:rPr>
        <w:t>локальных сообще</w:t>
      </w:r>
      <w:r>
        <w:rPr>
          <w:rFonts w:ascii="Times New Roman" w:hAnsi="Times New Roman"/>
          <w:sz w:val="24"/>
          <w:szCs w:val="28"/>
        </w:rPr>
        <w:t>ств</w:t>
      </w:r>
      <w:r w:rsidRPr="00232F7C">
        <w:rPr>
          <w:rFonts w:ascii="Times New Roman" w:hAnsi="Times New Roman"/>
          <w:sz w:val="24"/>
          <w:szCs w:val="28"/>
        </w:rPr>
        <w:t>;</w:t>
      </w:r>
    </w:p>
    <w:p w:rsidR="00232F7C" w:rsidRPr="00232F7C" w:rsidRDefault="00232F7C" w:rsidP="00232F7C">
      <w:pPr>
        <w:spacing w:line="240" w:lineRule="auto"/>
        <w:contextualSpacing/>
        <w:jc w:val="both"/>
        <w:rPr>
          <w:rFonts w:ascii="Times New Roman" w:hAnsi="Times New Roman"/>
          <w:sz w:val="24"/>
          <w:szCs w:val="28"/>
        </w:rPr>
      </w:pPr>
      <w:r>
        <w:rPr>
          <w:rFonts w:ascii="Times New Roman" w:hAnsi="Times New Roman"/>
          <w:sz w:val="24"/>
          <w:szCs w:val="28"/>
        </w:rPr>
        <w:t xml:space="preserve">- формирование представлений об </w:t>
      </w:r>
      <w:r w:rsidRPr="00232F7C">
        <w:rPr>
          <w:rFonts w:ascii="Times New Roman" w:hAnsi="Times New Roman"/>
          <w:sz w:val="24"/>
          <w:szCs w:val="28"/>
        </w:rPr>
        <w:t>историче</w:t>
      </w:r>
      <w:r>
        <w:rPr>
          <w:rFonts w:ascii="Times New Roman" w:hAnsi="Times New Roman"/>
          <w:sz w:val="24"/>
          <w:szCs w:val="28"/>
        </w:rPr>
        <w:t>ской роли традиционных религий в становлении российской государственности</w:t>
      </w:r>
      <w:r w:rsidRPr="00232F7C">
        <w:rPr>
          <w:rFonts w:ascii="Times New Roman" w:hAnsi="Times New Roman"/>
          <w:sz w:val="24"/>
          <w:szCs w:val="28"/>
        </w:rPr>
        <w:t>.</w:t>
      </w:r>
    </w:p>
    <w:p w:rsidR="00232F7C" w:rsidRDefault="00232F7C" w:rsidP="00232F7C">
      <w:pPr>
        <w:spacing w:line="240" w:lineRule="auto"/>
        <w:contextualSpacing/>
        <w:jc w:val="both"/>
        <w:rPr>
          <w:rFonts w:ascii="Times New Roman" w:hAnsi="Times New Roman"/>
          <w:sz w:val="24"/>
          <w:szCs w:val="28"/>
        </w:rPr>
      </w:pPr>
      <w:r>
        <w:rPr>
          <w:rFonts w:ascii="Times New Roman" w:hAnsi="Times New Roman"/>
          <w:sz w:val="24"/>
          <w:szCs w:val="28"/>
        </w:rPr>
        <w:t xml:space="preserve">Качество примерной  программы </w:t>
      </w:r>
      <w:r w:rsidRPr="00232F7C">
        <w:rPr>
          <w:rFonts w:ascii="Times New Roman" w:hAnsi="Times New Roman"/>
          <w:sz w:val="24"/>
          <w:szCs w:val="28"/>
        </w:rPr>
        <w:t>«</w:t>
      </w:r>
      <w:r>
        <w:rPr>
          <w:rFonts w:ascii="Times New Roman" w:hAnsi="Times New Roman"/>
          <w:sz w:val="24"/>
          <w:szCs w:val="28"/>
        </w:rPr>
        <w:t xml:space="preserve">ОДНКНР»  в  системе  основного </w:t>
      </w:r>
      <w:r w:rsidRPr="00232F7C">
        <w:rPr>
          <w:rFonts w:ascii="Times New Roman" w:hAnsi="Times New Roman"/>
          <w:sz w:val="24"/>
          <w:szCs w:val="28"/>
        </w:rPr>
        <w:t>общего  образования    во  многом  о</w:t>
      </w:r>
      <w:r>
        <w:rPr>
          <w:rFonts w:ascii="Times New Roman" w:hAnsi="Times New Roman"/>
          <w:sz w:val="24"/>
          <w:szCs w:val="28"/>
        </w:rPr>
        <w:t xml:space="preserve">пределяется  методологическими </w:t>
      </w:r>
      <w:r w:rsidRPr="00232F7C">
        <w:rPr>
          <w:rFonts w:ascii="Times New Roman" w:hAnsi="Times New Roman"/>
          <w:sz w:val="24"/>
          <w:szCs w:val="28"/>
        </w:rPr>
        <w:t>подходами,   которые   являются   те</w:t>
      </w:r>
      <w:r>
        <w:rPr>
          <w:rFonts w:ascii="Times New Roman" w:hAnsi="Times New Roman"/>
          <w:sz w:val="24"/>
          <w:szCs w:val="28"/>
        </w:rPr>
        <w:t>оретическим   основанием   для проектирования ее содержания и реализации в образователь</w:t>
      </w:r>
      <w:r w:rsidRPr="00232F7C">
        <w:rPr>
          <w:rFonts w:ascii="Times New Roman" w:hAnsi="Times New Roman"/>
          <w:sz w:val="24"/>
          <w:szCs w:val="28"/>
        </w:rPr>
        <w:t>ном процессе</w:t>
      </w:r>
    </w:p>
    <w:p w:rsidR="00536B5A" w:rsidRDefault="00536B5A" w:rsidP="00536B5A">
      <w:pPr>
        <w:spacing w:line="240" w:lineRule="auto"/>
        <w:contextualSpacing/>
        <w:jc w:val="both"/>
        <w:rPr>
          <w:rFonts w:ascii="Times New Roman" w:hAnsi="Times New Roman"/>
          <w:sz w:val="24"/>
          <w:szCs w:val="28"/>
        </w:rPr>
      </w:pPr>
      <w:r>
        <w:rPr>
          <w:rFonts w:ascii="Times New Roman" w:hAnsi="Times New Roman"/>
          <w:sz w:val="24"/>
          <w:szCs w:val="28"/>
        </w:rPr>
        <w:t xml:space="preserve">Программа носит вариативный модульный характер, а ее предметное </w:t>
      </w:r>
      <w:r w:rsidRPr="00536B5A">
        <w:rPr>
          <w:rFonts w:ascii="Times New Roman" w:hAnsi="Times New Roman"/>
          <w:sz w:val="24"/>
          <w:szCs w:val="28"/>
        </w:rPr>
        <w:t xml:space="preserve">содержание </w:t>
      </w:r>
      <w:r>
        <w:rPr>
          <w:rFonts w:ascii="Times New Roman" w:hAnsi="Times New Roman"/>
          <w:sz w:val="24"/>
          <w:szCs w:val="28"/>
        </w:rPr>
        <w:t xml:space="preserve">состоит из четырех модулей: «Я -человек», «Я, моя семья и мои </w:t>
      </w:r>
      <w:r w:rsidRPr="00536B5A">
        <w:rPr>
          <w:rFonts w:ascii="Times New Roman" w:hAnsi="Times New Roman"/>
          <w:sz w:val="24"/>
          <w:szCs w:val="28"/>
        </w:rPr>
        <w:t>друзья», «</w:t>
      </w:r>
      <w:r>
        <w:rPr>
          <w:rFonts w:ascii="Times New Roman" w:hAnsi="Times New Roman"/>
          <w:sz w:val="24"/>
          <w:szCs w:val="28"/>
        </w:rPr>
        <w:t xml:space="preserve">Я и культура моего народа», «Я -гражданин России». Модульная </w:t>
      </w:r>
      <w:r w:rsidRPr="00536B5A">
        <w:rPr>
          <w:rFonts w:ascii="Times New Roman" w:hAnsi="Times New Roman"/>
          <w:sz w:val="24"/>
          <w:szCs w:val="28"/>
        </w:rPr>
        <w:t>форма  представления  содержания  п</w:t>
      </w:r>
      <w:r>
        <w:rPr>
          <w:rFonts w:ascii="Times New Roman" w:hAnsi="Times New Roman"/>
          <w:sz w:val="24"/>
          <w:szCs w:val="28"/>
        </w:rPr>
        <w:t xml:space="preserve">рограммы  позволяет  педагогам конструировать </w:t>
      </w:r>
      <w:r w:rsidRPr="00536B5A">
        <w:rPr>
          <w:rFonts w:ascii="Times New Roman" w:hAnsi="Times New Roman"/>
          <w:sz w:val="24"/>
          <w:szCs w:val="28"/>
        </w:rPr>
        <w:t>собственную  образоват</w:t>
      </w:r>
      <w:r>
        <w:rPr>
          <w:rFonts w:ascii="Times New Roman" w:hAnsi="Times New Roman"/>
          <w:sz w:val="24"/>
          <w:szCs w:val="28"/>
        </w:rPr>
        <w:t xml:space="preserve">ельную  траекторию  для  своих </w:t>
      </w:r>
      <w:r w:rsidRPr="00536B5A">
        <w:rPr>
          <w:rFonts w:ascii="Times New Roman" w:hAnsi="Times New Roman"/>
          <w:sz w:val="24"/>
          <w:szCs w:val="28"/>
        </w:rPr>
        <w:t>учеников,  самостоятельно распределять  мат</w:t>
      </w:r>
      <w:r>
        <w:rPr>
          <w:rFonts w:ascii="Times New Roman" w:hAnsi="Times New Roman"/>
          <w:sz w:val="24"/>
          <w:szCs w:val="28"/>
        </w:rPr>
        <w:t xml:space="preserve">ериал по классам  и составлять рабочие программы.  </w:t>
      </w:r>
    </w:p>
    <w:p w:rsidR="00536B5A" w:rsidRPr="00536B5A" w:rsidRDefault="00536B5A" w:rsidP="00536B5A">
      <w:pPr>
        <w:spacing w:line="240" w:lineRule="auto"/>
        <w:contextualSpacing/>
        <w:jc w:val="both"/>
        <w:rPr>
          <w:rFonts w:ascii="Times New Roman" w:hAnsi="Times New Roman"/>
          <w:sz w:val="24"/>
          <w:szCs w:val="28"/>
        </w:rPr>
      </w:pPr>
      <w:r w:rsidRPr="00536B5A">
        <w:rPr>
          <w:rFonts w:ascii="Times New Roman" w:hAnsi="Times New Roman"/>
          <w:sz w:val="24"/>
          <w:szCs w:val="28"/>
        </w:rPr>
        <w:t xml:space="preserve">Каждый  модуль  имеет  </w:t>
      </w:r>
      <w:r>
        <w:rPr>
          <w:rFonts w:ascii="Times New Roman" w:hAnsi="Times New Roman"/>
          <w:sz w:val="24"/>
          <w:szCs w:val="28"/>
        </w:rPr>
        <w:t>опреде</w:t>
      </w:r>
      <w:r w:rsidRPr="00536B5A">
        <w:rPr>
          <w:rFonts w:ascii="Times New Roman" w:hAnsi="Times New Roman"/>
          <w:sz w:val="24"/>
          <w:szCs w:val="28"/>
        </w:rPr>
        <w:t>ленн</w:t>
      </w:r>
      <w:r>
        <w:rPr>
          <w:rFonts w:ascii="Times New Roman" w:hAnsi="Times New Roman"/>
          <w:sz w:val="24"/>
          <w:szCs w:val="28"/>
        </w:rPr>
        <w:t xml:space="preserve">ую  целевую  направленность  и </w:t>
      </w:r>
      <w:r w:rsidRPr="00536B5A">
        <w:rPr>
          <w:rFonts w:ascii="Times New Roman" w:hAnsi="Times New Roman"/>
          <w:sz w:val="24"/>
          <w:szCs w:val="28"/>
        </w:rPr>
        <w:t>законченность.  Учитель  может  использов</w:t>
      </w:r>
      <w:r>
        <w:rPr>
          <w:rFonts w:ascii="Times New Roman" w:hAnsi="Times New Roman"/>
          <w:sz w:val="24"/>
          <w:szCs w:val="28"/>
        </w:rPr>
        <w:t xml:space="preserve">ать  примерную  программу  при проведении уроков по курсу </w:t>
      </w:r>
      <w:r w:rsidRPr="00536B5A">
        <w:rPr>
          <w:rFonts w:ascii="Times New Roman" w:hAnsi="Times New Roman"/>
          <w:sz w:val="24"/>
          <w:szCs w:val="28"/>
        </w:rPr>
        <w:t>«ОДНКНР», в</w:t>
      </w:r>
      <w:r>
        <w:rPr>
          <w:rFonts w:ascii="Times New Roman" w:hAnsi="Times New Roman"/>
          <w:sz w:val="24"/>
          <w:szCs w:val="28"/>
        </w:rPr>
        <w:t xml:space="preserve">о внеурочной деятельности, при </w:t>
      </w:r>
      <w:r w:rsidRPr="00536B5A">
        <w:rPr>
          <w:rFonts w:ascii="Times New Roman" w:hAnsi="Times New Roman"/>
          <w:sz w:val="24"/>
          <w:szCs w:val="28"/>
        </w:rPr>
        <w:t xml:space="preserve">работе с родителями в основной школе. </w:t>
      </w:r>
    </w:p>
    <w:p w:rsidR="00536B5A" w:rsidRDefault="00536B5A" w:rsidP="00536B5A">
      <w:pPr>
        <w:spacing w:line="240" w:lineRule="auto"/>
        <w:contextualSpacing/>
        <w:jc w:val="both"/>
        <w:rPr>
          <w:rFonts w:ascii="Times New Roman" w:hAnsi="Times New Roman"/>
          <w:sz w:val="24"/>
          <w:szCs w:val="28"/>
        </w:rPr>
      </w:pPr>
      <w:r w:rsidRPr="00536B5A">
        <w:rPr>
          <w:rFonts w:ascii="Times New Roman" w:hAnsi="Times New Roman"/>
          <w:sz w:val="24"/>
          <w:szCs w:val="28"/>
        </w:rPr>
        <w:t>Программа позволяет педагогам в</w:t>
      </w:r>
      <w:r>
        <w:rPr>
          <w:rFonts w:ascii="Times New Roman" w:hAnsi="Times New Roman"/>
          <w:sz w:val="24"/>
          <w:szCs w:val="28"/>
        </w:rPr>
        <w:t xml:space="preserve">ыбирать модули,  учитывая возраст </w:t>
      </w:r>
      <w:r w:rsidRPr="00536B5A">
        <w:rPr>
          <w:rFonts w:ascii="Times New Roman" w:hAnsi="Times New Roman"/>
          <w:sz w:val="24"/>
          <w:szCs w:val="28"/>
        </w:rPr>
        <w:t>обучающихся, мотивацию родителей и обу</w:t>
      </w:r>
      <w:r>
        <w:rPr>
          <w:rFonts w:ascii="Times New Roman" w:hAnsi="Times New Roman"/>
          <w:sz w:val="24"/>
          <w:szCs w:val="28"/>
        </w:rPr>
        <w:t>чающихся, наличие определенных учебно-</w:t>
      </w:r>
      <w:r w:rsidRPr="00536B5A">
        <w:rPr>
          <w:rFonts w:ascii="Times New Roman" w:hAnsi="Times New Roman"/>
          <w:sz w:val="24"/>
          <w:szCs w:val="28"/>
        </w:rPr>
        <w:t>методических возможностей и орга</w:t>
      </w:r>
      <w:r>
        <w:rPr>
          <w:rFonts w:ascii="Times New Roman" w:hAnsi="Times New Roman"/>
          <w:sz w:val="24"/>
          <w:szCs w:val="28"/>
        </w:rPr>
        <w:t xml:space="preserve">низационных условий. Программа </w:t>
      </w:r>
      <w:r w:rsidRPr="00536B5A">
        <w:rPr>
          <w:rFonts w:ascii="Times New Roman" w:hAnsi="Times New Roman"/>
          <w:sz w:val="24"/>
          <w:szCs w:val="28"/>
        </w:rPr>
        <w:t>не  задает  ограничений,  она  позволяет  у</w:t>
      </w:r>
      <w:r>
        <w:rPr>
          <w:rFonts w:ascii="Times New Roman" w:hAnsi="Times New Roman"/>
          <w:sz w:val="24"/>
          <w:szCs w:val="28"/>
        </w:rPr>
        <w:t xml:space="preserve">чителям  творчески  подойти  к </w:t>
      </w:r>
      <w:r w:rsidRPr="00536B5A">
        <w:rPr>
          <w:rFonts w:ascii="Times New Roman" w:hAnsi="Times New Roman"/>
          <w:sz w:val="24"/>
          <w:szCs w:val="28"/>
        </w:rPr>
        <w:t>проектир</w:t>
      </w:r>
      <w:r>
        <w:rPr>
          <w:rFonts w:ascii="Times New Roman" w:hAnsi="Times New Roman"/>
          <w:sz w:val="24"/>
          <w:szCs w:val="28"/>
        </w:rPr>
        <w:t>ованию  учебного  материала.  П</w:t>
      </w:r>
      <w:r w:rsidRPr="00536B5A">
        <w:rPr>
          <w:rFonts w:ascii="Times New Roman" w:hAnsi="Times New Roman"/>
          <w:sz w:val="24"/>
          <w:szCs w:val="28"/>
        </w:rPr>
        <w:t>ор</w:t>
      </w:r>
      <w:r>
        <w:rPr>
          <w:rFonts w:ascii="Times New Roman" w:hAnsi="Times New Roman"/>
          <w:sz w:val="24"/>
          <w:szCs w:val="28"/>
        </w:rPr>
        <w:t xml:space="preserve">ядок,  в  котором  расположены </w:t>
      </w:r>
      <w:r w:rsidRPr="00536B5A">
        <w:rPr>
          <w:rFonts w:ascii="Times New Roman" w:hAnsi="Times New Roman"/>
          <w:sz w:val="24"/>
          <w:szCs w:val="28"/>
        </w:rPr>
        <w:t>модули,  не  должен  обязательно  соответствов</w:t>
      </w:r>
      <w:r>
        <w:rPr>
          <w:rFonts w:ascii="Times New Roman" w:hAnsi="Times New Roman"/>
          <w:sz w:val="24"/>
          <w:szCs w:val="28"/>
        </w:rPr>
        <w:t xml:space="preserve">ать  порядку  их  изучения  по </w:t>
      </w:r>
      <w:r w:rsidRPr="00536B5A">
        <w:rPr>
          <w:rFonts w:ascii="Times New Roman" w:hAnsi="Times New Roman"/>
          <w:sz w:val="24"/>
          <w:szCs w:val="28"/>
        </w:rPr>
        <w:t xml:space="preserve">классам и возрастным </w:t>
      </w:r>
      <w:r>
        <w:rPr>
          <w:rFonts w:ascii="Times New Roman" w:hAnsi="Times New Roman"/>
          <w:sz w:val="24"/>
          <w:szCs w:val="28"/>
        </w:rPr>
        <w:t xml:space="preserve">категориям. Например, модуль «Я-человек», который </w:t>
      </w:r>
      <w:r w:rsidRPr="00536B5A">
        <w:rPr>
          <w:rFonts w:ascii="Times New Roman" w:hAnsi="Times New Roman"/>
          <w:sz w:val="24"/>
          <w:szCs w:val="28"/>
        </w:rPr>
        <w:t xml:space="preserve">в Программе обозначен первым, требует для </w:t>
      </w:r>
      <w:r>
        <w:rPr>
          <w:rFonts w:ascii="Times New Roman" w:hAnsi="Times New Roman"/>
          <w:sz w:val="24"/>
          <w:szCs w:val="28"/>
        </w:rPr>
        <w:t>своего изучения весьма высокой степени абс</w:t>
      </w:r>
      <w:r w:rsidRPr="00536B5A">
        <w:rPr>
          <w:rFonts w:ascii="Times New Roman" w:hAnsi="Times New Roman"/>
          <w:sz w:val="24"/>
          <w:szCs w:val="28"/>
        </w:rPr>
        <w:t>трактного мышления и рефлекс</w:t>
      </w:r>
      <w:r>
        <w:rPr>
          <w:rFonts w:ascii="Times New Roman" w:hAnsi="Times New Roman"/>
          <w:sz w:val="24"/>
          <w:szCs w:val="28"/>
        </w:rPr>
        <w:t xml:space="preserve">ивной способности, которая еще </w:t>
      </w:r>
      <w:r w:rsidRPr="00536B5A">
        <w:rPr>
          <w:rFonts w:ascii="Times New Roman" w:hAnsi="Times New Roman"/>
          <w:sz w:val="24"/>
          <w:szCs w:val="28"/>
        </w:rPr>
        <w:t>не сформирова</w:t>
      </w:r>
      <w:r>
        <w:rPr>
          <w:rFonts w:ascii="Times New Roman" w:hAnsi="Times New Roman"/>
          <w:sz w:val="24"/>
          <w:szCs w:val="28"/>
        </w:rPr>
        <w:t xml:space="preserve">лась в полной мере у учащихся 5-6 классов. В то же время, </w:t>
      </w:r>
      <w:r w:rsidRPr="00536B5A">
        <w:rPr>
          <w:rFonts w:ascii="Times New Roman" w:hAnsi="Times New Roman"/>
          <w:sz w:val="24"/>
          <w:szCs w:val="28"/>
        </w:rPr>
        <w:t>материал, связанный с обычаями, традици</w:t>
      </w:r>
      <w:r>
        <w:rPr>
          <w:rFonts w:ascii="Times New Roman" w:hAnsi="Times New Roman"/>
          <w:sz w:val="24"/>
          <w:szCs w:val="28"/>
        </w:rPr>
        <w:t xml:space="preserve">ями, праздниками, календарными </w:t>
      </w:r>
      <w:r w:rsidRPr="00536B5A">
        <w:rPr>
          <w:rFonts w:ascii="Times New Roman" w:hAnsi="Times New Roman"/>
          <w:sz w:val="24"/>
          <w:szCs w:val="28"/>
        </w:rPr>
        <w:t xml:space="preserve">циклами и т.п. может </w:t>
      </w:r>
      <w:r>
        <w:rPr>
          <w:rFonts w:ascii="Times New Roman" w:hAnsi="Times New Roman"/>
          <w:sz w:val="24"/>
          <w:szCs w:val="28"/>
        </w:rPr>
        <w:t xml:space="preserve">быть вполне доступным для них. </w:t>
      </w:r>
    </w:p>
    <w:p w:rsidR="00536B5A" w:rsidRPr="00536B5A" w:rsidRDefault="00536B5A" w:rsidP="00536B5A">
      <w:pPr>
        <w:spacing w:line="240" w:lineRule="auto"/>
        <w:contextualSpacing/>
        <w:jc w:val="both"/>
        <w:rPr>
          <w:rFonts w:ascii="Times New Roman" w:hAnsi="Times New Roman"/>
          <w:sz w:val="24"/>
          <w:szCs w:val="28"/>
        </w:rPr>
      </w:pPr>
      <w:r>
        <w:rPr>
          <w:rFonts w:ascii="Times New Roman" w:hAnsi="Times New Roman"/>
          <w:sz w:val="24"/>
          <w:szCs w:val="28"/>
        </w:rPr>
        <w:t>Поэ</w:t>
      </w:r>
      <w:r w:rsidRPr="00536B5A">
        <w:rPr>
          <w:rFonts w:ascii="Times New Roman" w:hAnsi="Times New Roman"/>
          <w:sz w:val="24"/>
          <w:szCs w:val="28"/>
        </w:rPr>
        <w:t>тому содержание модулей</w:t>
      </w:r>
      <w:r>
        <w:rPr>
          <w:rFonts w:ascii="Times New Roman" w:hAnsi="Times New Roman"/>
          <w:sz w:val="24"/>
          <w:szCs w:val="28"/>
        </w:rPr>
        <w:t xml:space="preserve"> может реализовываться как в целостном виде, так и фрагментами; </w:t>
      </w:r>
      <w:r w:rsidRPr="00536B5A">
        <w:rPr>
          <w:rFonts w:ascii="Times New Roman" w:hAnsi="Times New Roman"/>
          <w:sz w:val="24"/>
          <w:szCs w:val="28"/>
        </w:rPr>
        <w:t>в их изучении м</w:t>
      </w:r>
      <w:r>
        <w:rPr>
          <w:rFonts w:ascii="Times New Roman" w:hAnsi="Times New Roman"/>
          <w:sz w:val="24"/>
          <w:szCs w:val="28"/>
        </w:rPr>
        <w:t xml:space="preserve">ожет применяться как линейный, </w:t>
      </w:r>
      <w:r w:rsidRPr="00536B5A">
        <w:rPr>
          <w:rFonts w:ascii="Times New Roman" w:hAnsi="Times New Roman"/>
          <w:sz w:val="24"/>
          <w:szCs w:val="28"/>
        </w:rPr>
        <w:t>так  и  концентрический  принцип.  Это  связа</w:t>
      </w:r>
      <w:r>
        <w:rPr>
          <w:rFonts w:ascii="Times New Roman" w:hAnsi="Times New Roman"/>
          <w:sz w:val="24"/>
          <w:szCs w:val="28"/>
        </w:rPr>
        <w:t xml:space="preserve">но  также  и  с  особенностями </w:t>
      </w:r>
      <w:r w:rsidRPr="00536B5A">
        <w:rPr>
          <w:rFonts w:ascii="Times New Roman" w:hAnsi="Times New Roman"/>
          <w:sz w:val="24"/>
          <w:szCs w:val="28"/>
        </w:rPr>
        <w:t>предметной области «ОДНКН</w:t>
      </w:r>
      <w:r>
        <w:rPr>
          <w:rFonts w:ascii="Times New Roman" w:hAnsi="Times New Roman"/>
          <w:sz w:val="24"/>
          <w:szCs w:val="28"/>
        </w:rPr>
        <w:t xml:space="preserve">Р», которая, в отличие от других предметных </w:t>
      </w:r>
      <w:r w:rsidRPr="00536B5A">
        <w:rPr>
          <w:rFonts w:ascii="Times New Roman" w:hAnsi="Times New Roman"/>
          <w:sz w:val="24"/>
          <w:szCs w:val="28"/>
        </w:rPr>
        <w:t xml:space="preserve">областей, не содержит учебных предметов </w:t>
      </w:r>
      <w:r>
        <w:rPr>
          <w:rFonts w:ascii="Times New Roman" w:hAnsi="Times New Roman"/>
          <w:sz w:val="24"/>
          <w:szCs w:val="28"/>
        </w:rPr>
        <w:t xml:space="preserve">и может реализовываться в трех </w:t>
      </w:r>
      <w:r w:rsidRPr="00536B5A">
        <w:rPr>
          <w:rFonts w:ascii="Times New Roman" w:hAnsi="Times New Roman"/>
          <w:sz w:val="24"/>
          <w:szCs w:val="28"/>
        </w:rPr>
        <w:t>основных  организац</w:t>
      </w:r>
      <w:r>
        <w:rPr>
          <w:rFonts w:ascii="Times New Roman" w:hAnsi="Times New Roman"/>
          <w:sz w:val="24"/>
          <w:szCs w:val="28"/>
        </w:rPr>
        <w:t xml:space="preserve">ионных  формах.  Особенно  это касается </w:t>
      </w:r>
      <w:r w:rsidRPr="00536B5A">
        <w:rPr>
          <w:rFonts w:ascii="Times New Roman" w:hAnsi="Times New Roman"/>
          <w:sz w:val="24"/>
          <w:szCs w:val="28"/>
        </w:rPr>
        <w:t>те</w:t>
      </w:r>
      <w:r>
        <w:rPr>
          <w:rFonts w:ascii="Times New Roman" w:hAnsi="Times New Roman"/>
          <w:sz w:val="24"/>
          <w:szCs w:val="28"/>
        </w:rPr>
        <w:t xml:space="preserve">х  случаев, </w:t>
      </w:r>
      <w:r w:rsidRPr="00536B5A">
        <w:rPr>
          <w:rFonts w:ascii="Times New Roman" w:hAnsi="Times New Roman"/>
          <w:sz w:val="24"/>
          <w:szCs w:val="28"/>
        </w:rPr>
        <w:t>когда  работа  по  Программе  будет  осущес</w:t>
      </w:r>
      <w:r>
        <w:rPr>
          <w:rFonts w:ascii="Times New Roman" w:hAnsi="Times New Roman"/>
          <w:sz w:val="24"/>
          <w:szCs w:val="28"/>
        </w:rPr>
        <w:t xml:space="preserve">твляться  в  форме  внеурочной деятельности либо  путем  включения  соответствующего  материала  в </w:t>
      </w:r>
      <w:r w:rsidRPr="00536B5A">
        <w:rPr>
          <w:rFonts w:ascii="Times New Roman" w:hAnsi="Times New Roman"/>
          <w:sz w:val="24"/>
          <w:szCs w:val="28"/>
        </w:rPr>
        <w:t xml:space="preserve">содержание  других  предметных  областей. </w:t>
      </w:r>
      <w:r>
        <w:rPr>
          <w:rFonts w:ascii="Times New Roman" w:hAnsi="Times New Roman"/>
          <w:sz w:val="24"/>
          <w:szCs w:val="28"/>
        </w:rPr>
        <w:t xml:space="preserve"> По  всем  перечисленным  выше </w:t>
      </w:r>
      <w:r w:rsidRPr="00536B5A">
        <w:rPr>
          <w:rFonts w:ascii="Times New Roman" w:hAnsi="Times New Roman"/>
          <w:sz w:val="24"/>
          <w:szCs w:val="28"/>
        </w:rPr>
        <w:t>причинам данная Программа не может строг</w:t>
      </w:r>
      <w:r>
        <w:rPr>
          <w:rFonts w:ascii="Times New Roman" w:hAnsi="Times New Roman"/>
          <w:sz w:val="24"/>
          <w:szCs w:val="28"/>
        </w:rPr>
        <w:t xml:space="preserve">о регламентировать очередность </w:t>
      </w:r>
      <w:r w:rsidRPr="00536B5A">
        <w:rPr>
          <w:rFonts w:ascii="Times New Roman" w:hAnsi="Times New Roman"/>
          <w:sz w:val="24"/>
          <w:szCs w:val="28"/>
        </w:rPr>
        <w:t>изучения модулей, количество учебных ча</w:t>
      </w:r>
      <w:r>
        <w:rPr>
          <w:rFonts w:ascii="Times New Roman" w:hAnsi="Times New Roman"/>
          <w:sz w:val="24"/>
          <w:szCs w:val="28"/>
        </w:rPr>
        <w:t xml:space="preserve">сов, выделенных в том или ином </w:t>
      </w:r>
      <w:r w:rsidRPr="00536B5A">
        <w:rPr>
          <w:rFonts w:ascii="Times New Roman" w:hAnsi="Times New Roman"/>
          <w:sz w:val="24"/>
          <w:szCs w:val="28"/>
        </w:rPr>
        <w:t>классе.</w:t>
      </w:r>
    </w:p>
    <w:p w:rsidR="00536B5A" w:rsidRDefault="00536B5A" w:rsidP="00536B5A">
      <w:pPr>
        <w:spacing w:line="240" w:lineRule="auto"/>
        <w:contextualSpacing/>
        <w:jc w:val="both"/>
        <w:rPr>
          <w:rFonts w:ascii="Times New Roman" w:hAnsi="Times New Roman"/>
          <w:sz w:val="24"/>
          <w:szCs w:val="28"/>
        </w:rPr>
      </w:pPr>
      <w:r>
        <w:rPr>
          <w:rFonts w:ascii="Times New Roman" w:hAnsi="Times New Roman"/>
          <w:sz w:val="24"/>
          <w:szCs w:val="28"/>
        </w:rPr>
        <w:t>Программа   подго</w:t>
      </w:r>
      <w:r w:rsidRPr="00536B5A">
        <w:rPr>
          <w:rFonts w:ascii="Times New Roman" w:hAnsi="Times New Roman"/>
          <w:sz w:val="24"/>
          <w:szCs w:val="28"/>
        </w:rPr>
        <w:t>товлена   с   у</w:t>
      </w:r>
      <w:r>
        <w:rPr>
          <w:rFonts w:ascii="Times New Roman" w:hAnsi="Times New Roman"/>
          <w:sz w:val="24"/>
          <w:szCs w:val="28"/>
        </w:rPr>
        <w:t xml:space="preserve">чётом   интеграции   различных образовательных  областей, в  первую  очередь-предметов гуманитарногоцикла. </w:t>
      </w:r>
      <w:r w:rsidRPr="00536B5A">
        <w:rPr>
          <w:rFonts w:ascii="Times New Roman" w:hAnsi="Times New Roman"/>
          <w:sz w:val="24"/>
          <w:szCs w:val="28"/>
        </w:rPr>
        <w:t>В содержании модулей Программы м</w:t>
      </w:r>
      <w:r>
        <w:rPr>
          <w:rFonts w:ascii="Times New Roman" w:hAnsi="Times New Roman"/>
          <w:sz w:val="24"/>
          <w:szCs w:val="28"/>
        </w:rPr>
        <w:t xml:space="preserve">ожно увидеть немало параллелей </w:t>
      </w:r>
      <w:r w:rsidRPr="00536B5A">
        <w:rPr>
          <w:rFonts w:ascii="Times New Roman" w:hAnsi="Times New Roman"/>
          <w:sz w:val="24"/>
          <w:szCs w:val="28"/>
        </w:rPr>
        <w:t>с курсом обществознания. Однако, в отлич</w:t>
      </w:r>
      <w:r>
        <w:rPr>
          <w:rFonts w:ascii="Times New Roman" w:hAnsi="Times New Roman"/>
          <w:sz w:val="24"/>
          <w:szCs w:val="28"/>
        </w:rPr>
        <w:t>ие от обществознания, принципы построен</w:t>
      </w:r>
      <w:r w:rsidRPr="00536B5A">
        <w:rPr>
          <w:rFonts w:ascii="Times New Roman" w:hAnsi="Times New Roman"/>
          <w:sz w:val="24"/>
          <w:szCs w:val="28"/>
        </w:rPr>
        <w:t>ия содержания «ОДНКНР»</w:t>
      </w:r>
      <w:r>
        <w:rPr>
          <w:rFonts w:ascii="Times New Roman" w:hAnsi="Times New Roman"/>
          <w:sz w:val="24"/>
          <w:szCs w:val="28"/>
        </w:rPr>
        <w:t xml:space="preserve"> отличаются гораздо более выраженной культурологической и этно</w:t>
      </w:r>
      <w:r w:rsidRPr="00536B5A">
        <w:rPr>
          <w:rFonts w:ascii="Times New Roman" w:hAnsi="Times New Roman"/>
          <w:sz w:val="24"/>
          <w:szCs w:val="28"/>
        </w:rPr>
        <w:t>культурной напра</w:t>
      </w:r>
      <w:r>
        <w:rPr>
          <w:rFonts w:ascii="Times New Roman" w:hAnsi="Times New Roman"/>
          <w:sz w:val="24"/>
          <w:szCs w:val="28"/>
        </w:rPr>
        <w:t xml:space="preserve">вленностью, а реализация этого </w:t>
      </w:r>
      <w:r w:rsidRPr="00536B5A">
        <w:rPr>
          <w:rFonts w:ascii="Times New Roman" w:hAnsi="Times New Roman"/>
          <w:sz w:val="24"/>
          <w:szCs w:val="28"/>
        </w:rPr>
        <w:t>содержания носит деятельностный и воспитательный характер.</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МОДУЛЬ «Я -ЧЕЛОВЕК»</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 xml:space="preserve">Отличительная особенность этого модуля состоит в том, что его изучение  требует  определенной  способности  учащихся  к  абстрактному мышлению  и  рефлексии.    Как  уже  было  сказано  выше, его место в Программе  в  качестве  первого  по  порядку  содержательного  модуля  не означает, что он должен обязательно изучаться в  5 классе. Этот модуль вполне  может  выступать  как  стержневой  на  весь  период  обучения,  а также быть завершающим  в освоении всей Программы. Предлагаемые темы  могут  быть  наполнены  разным  содержанием  в  зависимости  от специфики той  культурной  среды,  в  которой  работает  данная образовательная  организация.  Например,тема  физического  здоровья человека и здорового образа жизни может быть продолжена и развита в рамках модуля «Я и культура моего народа». </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 xml:space="preserve">Основной задачей изучения модуля является ознакомление учащихся со взглядами  на  сущность  и  миссию  человека,  а  также  формирование представления  о  том,  что  в  понимании  всех  этнокультур  и  религий (несмотря  на  их  различия)  человек  является  нравственным  и  духовным существом. </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 xml:space="preserve">Учащимся предстоитпонять и осознать, что во всех культурах существует четкое понимание добра и зла, а ареной борьбы между ними выступает человеческая жизнь. Необходимо сформировать понимание того факта,  что  человечество,  несмотря  на  сложность  и  противоречивый характер своих поисков,  все же выработало ясные критерии определения добра и зла. </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Воспитательная задача модуля –формирование личной потребности активно  служить  добру  и  противостоять  злу.  Кроме  этого, изучение модуля  направлено  на  формирование  навыков  здорового  образа  жизни, который  выступает  в  данном  случае  в  форме  обобщения  культурно-исторического  опыта народа  в  русле  той  или  иной  религиозной  и/или этнической традиции.</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В результате изучения модуля учащийся научится:</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применять знания о биологическом и культурно</w:t>
      </w:r>
    </w:p>
    <w:p w:rsidR="00820FA2"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социальном началах в природе челове</w:t>
      </w:r>
      <w:r w:rsidR="00820FA2" w:rsidRPr="00820FA2">
        <w:rPr>
          <w:rFonts w:ascii="Times New Roman" w:hAnsi="Times New Roman"/>
          <w:sz w:val="24"/>
          <w:szCs w:val="28"/>
        </w:rPr>
        <w:t>ка для объяснения его феномена;</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характеризовать  специфику  нравственных  норм  и  объяснять необходимость их соблюдения;</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применять  полученные  знания  о  категориях  нравственности  для самоанализа и корректировки собственного поведения в обществе;</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приводить примеры основных видов деятельности человека, выделять их сущностные характеристики, объяснять роль мотивов в этой деятельности в целях самоанализа;</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оценивать  на  конкретных  примерах  роль основных  видов деятельности в жизни человека и общества;</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характеризовать и иллюстрировать конкретными примерами группы человеческих потребностей, применяя эти знания для самоанализа;</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оценивать  последствия  удовлетворения  мнимых  потребностей,  на примерах  показывать  опасность  удовлетворения  мнимых  потребностей  и вредных привычек, угрожающих здоровью;</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их разрешения;</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объяснять  возможные  причины  отклоняющегося  поведения  и описывать негативные последствия его наиболее опасных форм;</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критически  осмысливать  информацию  морально</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нравственного характера,  полученную  из  разнообразных  источников,  систематизировать,анализировать  полученные  данные,  а  также  применять  полученную информацию  для определения  собственной  позиции;соотносить  свое поведение и поступки других людей с нравственными ценностями.</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СОДЕРЖАНИЕ МОДУЛЯ</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Тема 1. Происхождение и сущность человека</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Постановка проблемы: Что объединяет большинство этнокультурных версий происхо</w:t>
      </w:r>
      <w:r w:rsidR="00820FA2" w:rsidRPr="00820FA2">
        <w:rPr>
          <w:rFonts w:ascii="Times New Roman" w:hAnsi="Times New Roman"/>
          <w:sz w:val="24"/>
          <w:szCs w:val="28"/>
        </w:rPr>
        <w:t xml:space="preserve">ждения человека и человечества? </w:t>
      </w:r>
      <w:r w:rsidRPr="00820FA2">
        <w:rPr>
          <w:rFonts w:ascii="Times New Roman" w:hAnsi="Times New Roman"/>
          <w:sz w:val="24"/>
          <w:szCs w:val="28"/>
        </w:rPr>
        <w:t xml:space="preserve">Представления о сущности, происхождении и смысле жизни человека в различных культурах и религиях: одна из самых глубоких, вечных, непостижимых и волнующих человеческих тайн – «Что есть я сам?». </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Тема 2. Человек как творец и продукт культуры</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Постановка  проблемы: Что  такое  культура  и  в  чем  состоит  ее сущность?  Человек творец и продукт культуры. Познание человеком самого себя и окружающего мира.</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Тема 3. Человек и природа</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 xml:space="preserve">Постановка  проблемы:  в  чем  состоит  общность  и  специфика отношения к природе в культуре разных российских народов; влияет ли  на отношение к природе та или иная религиозная </w:t>
      </w:r>
      <w:r w:rsidR="00820FA2" w:rsidRPr="00820FA2">
        <w:rPr>
          <w:rFonts w:ascii="Times New Roman" w:hAnsi="Times New Roman"/>
          <w:sz w:val="24"/>
          <w:szCs w:val="28"/>
        </w:rPr>
        <w:t xml:space="preserve">традиция? </w:t>
      </w:r>
      <w:r w:rsidRPr="00820FA2">
        <w:rPr>
          <w:rFonts w:ascii="Times New Roman" w:hAnsi="Times New Roman"/>
          <w:sz w:val="24"/>
          <w:szCs w:val="28"/>
        </w:rPr>
        <w:t>Взаимоотношения человека и природы. Человек и природа в фольклоре и в разных религиозных традициях народов России.</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Тема 4. Человек как нравственное существо</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Постановка  проблемы: Что  такое  доброта,  честность,  совесть,  долг, милосердие,   сострадание,   ответственность,   свобода,   трудолюбие, взаимопомощь и другие нравственные ценности?Человек  как  духовное  и  нравственное  существо.  Общечеловеческие ценности,  представления  о  добре  и  зле  в  различных  этнокультурах  и религиях (на многочисленных примерах из мифов, былин, сказок и т.п.).</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 xml:space="preserve">Тема 5. Человек -созидатель </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Постановка  проблемы: Совместны  ли  «гений  и злодейство»? Созидательная  деятельность  человека,  человеческий  труд.  Творчество человека.</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Тема 6. Человеческие потребности и их удовлетворение</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 xml:space="preserve">Постановка   проблемы:   Самоограничение   в   удовлетворении потребностей – </w:t>
      </w:r>
      <w:r w:rsidR="00820FA2" w:rsidRPr="00820FA2">
        <w:rPr>
          <w:rFonts w:ascii="Times New Roman" w:hAnsi="Times New Roman"/>
          <w:sz w:val="24"/>
          <w:szCs w:val="28"/>
        </w:rPr>
        <w:t>что  это,  хорошо  или  плохо?</w:t>
      </w:r>
      <w:r w:rsidRPr="00820FA2">
        <w:rPr>
          <w:rFonts w:ascii="Times New Roman" w:hAnsi="Times New Roman"/>
          <w:sz w:val="24"/>
          <w:szCs w:val="28"/>
        </w:rPr>
        <w:t>Физические  и  духовные потребности человека и их удовлетворение. Жизнь  и  физическое  здоровье  человека  как  ценности.  Понимание здоровья  и  болезни  в  различных  культурах  и  религиях.  Взаимосвязь физического  и  нравственного  здоровья.  Вредные  привычки  (алкоголизм, наркомания,  курение  и  др.)  и  необходимость  борьбы  с  ними  в  свете культурного опыта человечества. Безопасность человеческой жизни.</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2.2. МОДУЛЬ «Я, МОЯ СЕМЬЯ И МОИ ДРУЗЬЯ»</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Изучение модуля может быть во многом построено на личном опыте учащихся, на примерах жизни их семей. Учащиеся могут писать сочинения, рассказывать  о  позитивном  опыте  своей  семьи,  изучать  ее  историю, сопоставлять эту историю с историей своего народа и страны в целом, создавать  «генеалогические  древа»  и  т.д. При  этом  учитель  должен учитывать, что, к сожалению, не каждый учащийся живет в семье и тем более в полноценной и благополучной семье, опытом и историей которой можно  гордиться.  Поэтому  любой  публичный  разговор  и  обмен информацией  на  эти  темы  возможен  исключительно  на  добровольной основе: каждый учащийся имеет полное право на неприкосновенность в этих аспектах своей личной жизни.</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Главная  воспитател</w:t>
      </w:r>
      <w:r w:rsidR="00820FA2" w:rsidRPr="00820FA2">
        <w:rPr>
          <w:rFonts w:ascii="Times New Roman" w:hAnsi="Times New Roman"/>
          <w:sz w:val="24"/>
          <w:szCs w:val="28"/>
        </w:rPr>
        <w:t xml:space="preserve">ьная  задача  изучения  моду – формирование </w:t>
      </w:r>
      <w:r w:rsidRPr="00820FA2">
        <w:rPr>
          <w:rFonts w:ascii="Times New Roman" w:hAnsi="Times New Roman"/>
          <w:sz w:val="24"/>
          <w:szCs w:val="28"/>
        </w:rPr>
        <w:t xml:space="preserve">отношения к семье как к одной из высших </w:t>
      </w:r>
      <w:r w:rsidR="00820FA2" w:rsidRPr="00820FA2">
        <w:rPr>
          <w:rFonts w:ascii="Times New Roman" w:hAnsi="Times New Roman"/>
          <w:sz w:val="24"/>
          <w:szCs w:val="28"/>
        </w:rPr>
        <w:t>ценностей человеческой жиз</w:t>
      </w:r>
      <w:r w:rsidRPr="00820FA2">
        <w:rPr>
          <w:rFonts w:ascii="Times New Roman" w:hAnsi="Times New Roman"/>
          <w:sz w:val="24"/>
          <w:szCs w:val="28"/>
        </w:rPr>
        <w:t xml:space="preserve">ни. </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Содержание  модуля  учит  школьника  жи</w:t>
      </w:r>
      <w:r w:rsidR="00820FA2" w:rsidRPr="00820FA2">
        <w:rPr>
          <w:rFonts w:ascii="Times New Roman" w:hAnsi="Times New Roman"/>
          <w:sz w:val="24"/>
          <w:szCs w:val="28"/>
        </w:rPr>
        <w:t xml:space="preserve">ть  и  эффективно  общаться  в </w:t>
      </w:r>
      <w:r w:rsidRPr="00820FA2">
        <w:rPr>
          <w:rFonts w:ascii="Times New Roman" w:hAnsi="Times New Roman"/>
          <w:sz w:val="24"/>
          <w:szCs w:val="28"/>
        </w:rPr>
        <w:t>«малой группе».</w:t>
      </w:r>
    </w:p>
    <w:p w:rsidR="00EE24AC" w:rsidRPr="00820FA2" w:rsidRDefault="00820FA2"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В результате изучения модуля учащийся</w:t>
      </w:r>
      <w:r w:rsidR="00EE24AC" w:rsidRPr="00820FA2">
        <w:rPr>
          <w:rFonts w:ascii="Times New Roman" w:hAnsi="Times New Roman"/>
          <w:sz w:val="24"/>
          <w:szCs w:val="28"/>
        </w:rPr>
        <w:t>научится:</w:t>
      </w:r>
    </w:p>
    <w:p w:rsidR="00EE24AC"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х</w:t>
      </w:r>
      <w:r w:rsidR="00EE24AC" w:rsidRPr="00820FA2">
        <w:rPr>
          <w:rFonts w:ascii="Times New Roman" w:hAnsi="Times New Roman"/>
          <w:sz w:val="24"/>
          <w:szCs w:val="28"/>
        </w:rPr>
        <w:t>арактеризовать  и  раскрыват</w:t>
      </w:r>
      <w:r w:rsidRPr="00820FA2">
        <w:rPr>
          <w:rFonts w:ascii="Times New Roman" w:hAnsi="Times New Roman"/>
          <w:sz w:val="24"/>
          <w:szCs w:val="28"/>
        </w:rPr>
        <w:t xml:space="preserve">ь  на  конкретных,  близких  к </w:t>
      </w:r>
      <w:r w:rsidR="00EE24AC" w:rsidRPr="00820FA2">
        <w:rPr>
          <w:rFonts w:ascii="Times New Roman" w:hAnsi="Times New Roman"/>
          <w:sz w:val="24"/>
          <w:szCs w:val="28"/>
        </w:rPr>
        <w:t xml:space="preserve">собственному  жизненному  опыту  примерах  основные  функции  семьи  в </w:t>
      </w:r>
      <w:r w:rsidRPr="00820FA2">
        <w:rPr>
          <w:rFonts w:ascii="Times New Roman" w:hAnsi="Times New Roman"/>
          <w:sz w:val="24"/>
          <w:szCs w:val="28"/>
        </w:rPr>
        <w:t>общест</w:t>
      </w:r>
      <w:r w:rsidR="00EE24AC" w:rsidRPr="00820FA2">
        <w:rPr>
          <w:rFonts w:ascii="Times New Roman" w:hAnsi="Times New Roman"/>
          <w:sz w:val="24"/>
          <w:szCs w:val="28"/>
        </w:rPr>
        <w:t>ве;</w:t>
      </w:r>
    </w:p>
    <w:p w:rsidR="00EE24AC"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р</w:t>
      </w:r>
      <w:r w:rsidR="00EE24AC" w:rsidRPr="00820FA2">
        <w:rPr>
          <w:rFonts w:ascii="Times New Roman" w:hAnsi="Times New Roman"/>
          <w:sz w:val="24"/>
          <w:szCs w:val="28"/>
        </w:rPr>
        <w:t>аскрывать основны</w:t>
      </w:r>
      <w:r w:rsidRPr="00820FA2">
        <w:rPr>
          <w:rFonts w:ascii="Times New Roman" w:hAnsi="Times New Roman"/>
          <w:sz w:val="24"/>
          <w:szCs w:val="28"/>
        </w:rPr>
        <w:t>е роли членов семьи, опираясь на собственный опыт семейнойжизни</w:t>
      </w:r>
      <w:r w:rsidR="00EE24AC" w:rsidRPr="00820FA2">
        <w:rPr>
          <w:rFonts w:ascii="Times New Roman" w:hAnsi="Times New Roman"/>
          <w:sz w:val="24"/>
          <w:szCs w:val="28"/>
        </w:rPr>
        <w:t>;</w:t>
      </w:r>
    </w:p>
    <w:p w:rsidR="00EE24AC"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xml:space="preserve">- знать историю своей семьи и уметь его представить;оценивать вклад </w:t>
      </w:r>
      <w:r w:rsidR="00EE24AC" w:rsidRPr="00820FA2">
        <w:rPr>
          <w:rFonts w:ascii="Times New Roman" w:hAnsi="Times New Roman"/>
          <w:sz w:val="24"/>
          <w:szCs w:val="28"/>
        </w:rPr>
        <w:t>своих пред</w:t>
      </w:r>
      <w:r w:rsidRPr="00820FA2">
        <w:rPr>
          <w:rFonts w:ascii="Times New Roman" w:hAnsi="Times New Roman"/>
          <w:sz w:val="24"/>
          <w:szCs w:val="28"/>
        </w:rPr>
        <w:t xml:space="preserve">ков в общественную копилку </w:t>
      </w:r>
      <w:r w:rsidR="00EE24AC" w:rsidRPr="00820FA2">
        <w:rPr>
          <w:rFonts w:ascii="Times New Roman" w:hAnsi="Times New Roman"/>
          <w:sz w:val="24"/>
          <w:szCs w:val="28"/>
        </w:rPr>
        <w:t>историко</w:t>
      </w:r>
    </w:p>
    <w:p w:rsidR="00EE24AC"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культурных достижений на фоне основных этапов истор</w:t>
      </w:r>
      <w:r w:rsidR="00EE24AC" w:rsidRPr="00820FA2">
        <w:rPr>
          <w:rFonts w:ascii="Times New Roman" w:hAnsi="Times New Roman"/>
          <w:sz w:val="24"/>
          <w:szCs w:val="28"/>
        </w:rPr>
        <w:t>ии страны;</w:t>
      </w:r>
    </w:p>
    <w:p w:rsidR="00EE24AC"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ф</w:t>
      </w:r>
      <w:r w:rsidR="00EE24AC" w:rsidRPr="00820FA2">
        <w:rPr>
          <w:rFonts w:ascii="Times New Roman" w:hAnsi="Times New Roman"/>
          <w:sz w:val="24"/>
          <w:szCs w:val="28"/>
        </w:rPr>
        <w:t>ормировать  личное  положительно</w:t>
      </w:r>
      <w:r w:rsidRPr="00820FA2">
        <w:rPr>
          <w:rFonts w:ascii="Times New Roman" w:hAnsi="Times New Roman"/>
          <w:sz w:val="24"/>
          <w:szCs w:val="28"/>
        </w:rPr>
        <w:t xml:space="preserve">е  отношение  к  необходимости соблюдать здоровый образ жизни; </w:t>
      </w:r>
      <w:r w:rsidR="00EE24AC" w:rsidRPr="00820FA2">
        <w:rPr>
          <w:rFonts w:ascii="Times New Roman" w:hAnsi="Times New Roman"/>
          <w:sz w:val="24"/>
          <w:szCs w:val="28"/>
        </w:rPr>
        <w:t>корректи</w:t>
      </w:r>
      <w:r w:rsidRPr="00820FA2">
        <w:rPr>
          <w:rFonts w:ascii="Times New Roman" w:hAnsi="Times New Roman"/>
          <w:sz w:val="24"/>
          <w:szCs w:val="28"/>
        </w:rPr>
        <w:t xml:space="preserve">ровать собственное поведение в </w:t>
      </w:r>
      <w:r w:rsidR="00EE24AC" w:rsidRPr="00820FA2">
        <w:rPr>
          <w:rFonts w:ascii="Times New Roman" w:hAnsi="Times New Roman"/>
          <w:sz w:val="24"/>
          <w:szCs w:val="28"/>
        </w:rPr>
        <w:t>с</w:t>
      </w:r>
      <w:r w:rsidRPr="00820FA2">
        <w:rPr>
          <w:rFonts w:ascii="Times New Roman" w:hAnsi="Times New Roman"/>
          <w:sz w:val="24"/>
          <w:szCs w:val="28"/>
        </w:rPr>
        <w:t xml:space="preserve">оответствии   с   требованиями </w:t>
      </w:r>
      <w:r w:rsidR="00EE24AC" w:rsidRPr="00820FA2">
        <w:rPr>
          <w:rFonts w:ascii="Times New Roman" w:hAnsi="Times New Roman"/>
          <w:sz w:val="24"/>
          <w:szCs w:val="28"/>
        </w:rPr>
        <w:t>без</w:t>
      </w:r>
      <w:r w:rsidRPr="00820FA2">
        <w:rPr>
          <w:rFonts w:ascii="Times New Roman" w:hAnsi="Times New Roman"/>
          <w:sz w:val="24"/>
          <w:szCs w:val="28"/>
        </w:rPr>
        <w:t>опасности   жизнедеятельности; х</w:t>
      </w:r>
      <w:r w:rsidR="00EE24AC" w:rsidRPr="00820FA2">
        <w:rPr>
          <w:rFonts w:ascii="Times New Roman" w:hAnsi="Times New Roman"/>
          <w:sz w:val="24"/>
          <w:szCs w:val="28"/>
        </w:rPr>
        <w:t>арактеризовать основн</w:t>
      </w:r>
      <w:r w:rsidRPr="00820FA2">
        <w:rPr>
          <w:rFonts w:ascii="Times New Roman" w:hAnsi="Times New Roman"/>
          <w:sz w:val="24"/>
          <w:szCs w:val="28"/>
        </w:rPr>
        <w:t xml:space="preserve">ые слагаемые здорового образа жизни и осознанно </w:t>
      </w:r>
      <w:r w:rsidR="00EE24AC" w:rsidRPr="00820FA2">
        <w:rPr>
          <w:rFonts w:ascii="Times New Roman" w:hAnsi="Times New Roman"/>
          <w:sz w:val="24"/>
          <w:szCs w:val="28"/>
        </w:rPr>
        <w:t xml:space="preserve">выбирать критерии безопасных условий жизни; </w:t>
      </w:r>
    </w:p>
    <w:p w:rsidR="00EE24AC"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xml:space="preserve">- использовать  элементы  причинно-следственного  анализа  при </w:t>
      </w:r>
      <w:r w:rsidR="00EE24AC" w:rsidRPr="00820FA2">
        <w:rPr>
          <w:rFonts w:ascii="Times New Roman" w:hAnsi="Times New Roman"/>
          <w:sz w:val="24"/>
          <w:szCs w:val="28"/>
        </w:rPr>
        <w:t>хара</w:t>
      </w:r>
      <w:r w:rsidRPr="00820FA2">
        <w:rPr>
          <w:rFonts w:ascii="Times New Roman" w:hAnsi="Times New Roman"/>
          <w:sz w:val="24"/>
          <w:szCs w:val="28"/>
        </w:rPr>
        <w:t>ктеристике семейных конфликтов; в</w:t>
      </w:r>
      <w:r w:rsidR="00EE24AC" w:rsidRPr="00820FA2">
        <w:rPr>
          <w:rFonts w:ascii="Times New Roman" w:hAnsi="Times New Roman"/>
          <w:sz w:val="24"/>
          <w:szCs w:val="28"/>
        </w:rPr>
        <w:t>ы</w:t>
      </w:r>
      <w:r w:rsidRPr="00820FA2">
        <w:rPr>
          <w:rFonts w:ascii="Times New Roman" w:hAnsi="Times New Roman"/>
          <w:sz w:val="24"/>
          <w:szCs w:val="28"/>
        </w:rPr>
        <w:t xml:space="preserve">полнять несложные практические </w:t>
      </w:r>
      <w:r w:rsidR="00EE24AC" w:rsidRPr="00820FA2">
        <w:rPr>
          <w:rFonts w:ascii="Times New Roman" w:hAnsi="Times New Roman"/>
          <w:sz w:val="24"/>
          <w:szCs w:val="28"/>
        </w:rPr>
        <w:t>задания  по  анализу  ситуаций,  связа</w:t>
      </w:r>
      <w:r w:rsidRPr="00820FA2">
        <w:rPr>
          <w:rFonts w:ascii="Times New Roman" w:hAnsi="Times New Roman"/>
          <w:sz w:val="24"/>
          <w:szCs w:val="28"/>
        </w:rPr>
        <w:t>нных  с  различными  способами разр</w:t>
      </w:r>
      <w:r w:rsidR="00EE24AC" w:rsidRPr="00820FA2">
        <w:rPr>
          <w:rFonts w:ascii="Times New Roman" w:hAnsi="Times New Roman"/>
          <w:sz w:val="24"/>
          <w:szCs w:val="28"/>
        </w:rPr>
        <w:t xml:space="preserve">ешения  семейных  </w:t>
      </w:r>
      <w:r w:rsidRPr="00820FA2">
        <w:rPr>
          <w:rFonts w:ascii="Times New Roman" w:hAnsi="Times New Roman"/>
          <w:sz w:val="24"/>
          <w:szCs w:val="28"/>
        </w:rPr>
        <w:t xml:space="preserve">конфликтов  и  выражать  собственное  отношение  к </w:t>
      </w:r>
      <w:r w:rsidR="00EE24AC" w:rsidRPr="00820FA2">
        <w:rPr>
          <w:rFonts w:ascii="Times New Roman" w:hAnsi="Times New Roman"/>
          <w:sz w:val="24"/>
          <w:szCs w:val="28"/>
        </w:rPr>
        <w:t>этим способам;</w:t>
      </w:r>
    </w:p>
    <w:p w:rsidR="00EE24AC"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н</w:t>
      </w:r>
      <w:r w:rsidR="00EE24AC" w:rsidRPr="00820FA2">
        <w:rPr>
          <w:rFonts w:ascii="Times New Roman" w:hAnsi="Times New Roman"/>
          <w:sz w:val="24"/>
          <w:szCs w:val="28"/>
        </w:rPr>
        <w:t xml:space="preserve">аходить  и  извлекать  социальную  </w:t>
      </w:r>
      <w:r w:rsidRPr="00820FA2">
        <w:rPr>
          <w:rFonts w:ascii="Times New Roman" w:hAnsi="Times New Roman"/>
          <w:sz w:val="24"/>
          <w:szCs w:val="28"/>
        </w:rPr>
        <w:t>информацию  о  государственной семейной политик</w:t>
      </w:r>
      <w:r w:rsidR="00EE24AC" w:rsidRPr="00820FA2">
        <w:rPr>
          <w:rFonts w:ascii="Times New Roman" w:hAnsi="Times New Roman"/>
          <w:sz w:val="24"/>
          <w:szCs w:val="28"/>
        </w:rPr>
        <w:t>е из источников различного типа;</w:t>
      </w:r>
    </w:p>
    <w:p w:rsidR="00EE24AC" w:rsidRPr="00820FA2" w:rsidRDefault="00EE24AC"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xml:space="preserve">-моделировать  возможные  последствия  позитивного  и  негативного воздействия различных социальных групп на человека и делать личностные выводы относительно </w:t>
      </w:r>
      <w:r w:rsidR="00820FA2" w:rsidRPr="00820FA2">
        <w:rPr>
          <w:rFonts w:ascii="Times New Roman" w:hAnsi="Times New Roman"/>
          <w:sz w:val="24"/>
          <w:szCs w:val="28"/>
        </w:rPr>
        <w:t>собственной роли в малой группе</w:t>
      </w:r>
      <w:r w:rsidRPr="00820FA2">
        <w:rPr>
          <w:rFonts w:ascii="Times New Roman" w:hAnsi="Times New Roman"/>
          <w:sz w:val="24"/>
          <w:szCs w:val="28"/>
        </w:rPr>
        <w:t>;</w:t>
      </w:r>
    </w:p>
    <w:p w:rsidR="00EE24AC"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п</w:t>
      </w:r>
      <w:r w:rsidR="00EE24AC" w:rsidRPr="00820FA2">
        <w:rPr>
          <w:rFonts w:ascii="Times New Roman" w:hAnsi="Times New Roman"/>
          <w:sz w:val="24"/>
          <w:szCs w:val="28"/>
        </w:rPr>
        <w:t>онимать  роль  дружбы  и  т</w:t>
      </w:r>
      <w:r w:rsidRPr="00820FA2">
        <w:rPr>
          <w:rFonts w:ascii="Times New Roman" w:hAnsi="Times New Roman"/>
          <w:sz w:val="24"/>
          <w:szCs w:val="28"/>
        </w:rPr>
        <w:t xml:space="preserve">оварищества  в  жизни  человекакак важнейших  ценностей; </w:t>
      </w:r>
      <w:r w:rsidR="00EE24AC" w:rsidRPr="00820FA2">
        <w:rPr>
          <w:rFonts w:ascii="Times New Roman" w:hAnsi="Times New Roman"/>
          <w:sz w:val="24"/>
          <w:szCs w:val="28"/>
        </w:rPr>
        <w:t>анализировать</w:t>
      </w:r>
      <w:r w:rsidRPr="00820FA2">
        <w:rPr>
          <w:rFonts w:ascii="Times New Roman" w:hAnsi="Times New Roman"/>
          <w:sz w:val="24"/>
          <w:szCs w:val="28"/>
        </w:rPr>
        <w:t xml:space="preserve">  и  регулировать  собственные взаимоотношения</w:t>
      </w:r>
      <w:r w:rsidR="00EE24AC" w:rsidRPr="00820FA2">
        <w:rPr>
          <w:rFonts w:ascii="Times New Roman" w:hAnsi="Times New Roman"/>
          <w:sz w:val="24"/>
          <w:szCs w:val="28"/>
        </w:rPr>
        <w:t>с другими членами малой группы.</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СОДЕРЖАНИЕ МОДУЛЯ</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Тема 1.Что такое семья?</w:t>
      </w:r>
    </w:p>
    <w:p w:rsidR="00EE24AC" w:rsidRPr="00820FA2" w:rsidRDefault="00820FA2"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Постановка проблемы:</w:t>
      </w:r>
      <w:r w:rsidR="00EE24AC" w:rsidRPr="00820FA2">
        <w:rPr>
          <w:rFonts w:ascii="Times New Roman" w:hAnsi="Times New Roman"/>
          <w:sz w:val="24"/>
          <w:szCs w:val="28"/>
        </w:rPr>
        <w:t>Почему семь</w:t>
      </w:r>
      <w:r w:rsidRPr="00820FA2">
        <w:rPr>
          <w:rFonts w:ascii="Times New Roman" w:hAnsi="Times New Roman"/>
          <w:sz w:val="24"/>
          <w:szCs w:val="28"/>
        </w:rPr>
        <w:t>я является важнейшей ценностью для всех традиционных культур?</w:t>
      </w:r>
      <w:r w:rsidR="00EE24AC" w:rsidRPr="00820FA2">
        <w:rPr>
          <w:rFonts w:ascii="Times New Roman" w:hAnsi="Times New Roman"/>
          <w:sz w:val="24"/>
          <w:szCs w:val="28"/>
        </w:rPr>
        <w:t xml:space="preserve">Что такое семья и как она понимается </w:t>
      </w:r>
      <w:r w:rsidRPr="00820FA2">
        <w:rPr>
          <w:rFonts w:ascii="Times New Roman" w:hAnsi="Times New Roman"/>
          <w:sz w:val="24"/>
          <w:szCs w:val="28"/>
        </w:rPr>
        <w:t>в разных культурах и религиях. Нравственные  основ</w:t>
      </w:r>
      <w:r w:rsidR="00EE24AC" w:rsidRPr="00820FA2">
        <w:rPr>
          <w:rFonts w:ascii="Times New Roman" w:hAnsi="Times New Roman"/>
          <w:sz w:val="24"/>
          <w:szCs w:val="28"/>
        </w:rPr>
        <w:t>ы  семьи.  Любовь  в  семье  и  почитание  с</w:t>
      </w:r>
      <w:r w:rsidRPr="00820FA2">
        <w:rPr>
          <w:rFonts w:ascii="Times New Roman" w:hAnsi="Times New Roman"/>
          <w:sz w:val="24"/>
          <w:szCs w:val="28"/>
        </w:rPr>
        <w:t xml:space="preserve">тарших. </w:t>
      </w:r>
      <w:r w:rsidR="00EE24AC" w:rsidRPr="00820FA2">
        <w:rPr>
          <w:rFonts w:ascii="Times New Roman" w:hAnsi="Times New Roman"/>
          <w:sz w:val="24"/>
          <w:szCs w:val="28"/>
        </w:rPr>
        <w:t>Отражение любви к женщине в культуре и искусстве разных народов.</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Тема 2. Члены семьи и их роль. Воспитание в семье</w:t>
      </w:r>
    </w:p>
    <w:p w:rsidR="00EE24AC" w:rsidRPr="00820FA2" w:rsidRDefault="00820FA2"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Постановка  проблемы:</w:t>
      </w:r>
      <w:r w:rsidR="00EE24AC" w:rsidRPr="00820FA2">
        <w:rPr>
          <w:rFonts w:ascii="Times New Roman" w:hAnsi="Times New Roman"/>
          <w:sz w:val="24"/>
          <w:szCs w:val="28"/>
        </w:rPr>
        <w:t>Что  каждо</w:t>
      </w:r>
      <w:r w:rsidRPr="00820FA2">
        <w:rPr>
          <w:rFonts w:ascii="Times New Roman" w:hAnsi="Times New Roman"/>
          <w:sz w:val="24"/>
          <w:szCs w:val="28"/>
        </w:rPr>
        <w:t xml:space="preserve">му  члену  семьи  обеспечивают </w:t>
      </w:r>
      <w:r w:rsidR="00EE24AC" w:rsidRPr="00820FA2">
        <w:rPr>
          <w:rFonts w:ascii="Times New Roman" w:hAnsi="Times New Roman"/>
          <w:sz w:val="24"/>
          <w:szCs w:val="28"/>
        </w:rPr>
        <w:t>крепк</w:t>
      </w:r>
      <w:r w:rsidRPr="00820FA2">
        <w:rPr>
          <w:rFonts w:ascii="Times New Roman" w:hAnsi="Times New Roman"/>
          <w:sz w:val="24"/>
          <w:szCs w:val="28"/>
        </w:rPr>
        <w:t xml:space="preserve">ие семейные связи между старшими и младшими поколениями? </w:t>
      </w:r>
      <w:r w:rsidR="00EE24AC" w:rsidRPr="00820FA2">
        <w:rPr>
          <w:rFonts w:ascii="Times New Roman" w:hAnsi="Times New Roman"/>
          <w:sz w:val="24"/>
          <w:szCs w:val="28"/>
        </w:rPr>
        <w:t>Родительский  долг  и  отношение  роди</w:t>
      </w:r>
      <w:r w:rsidRPr="00820FA2">
        <w:rPr>
          <w:rFonts w:ascii="Times New Roman" w:hAnsi="Times New Roman"/>
          <w:sz w:val="24"/>
          <w:szCs w:val="28"/>
        </w:rPr>
        <w:t xml:space="preserve">телей  к  детям.  Отношение  к </w:t>
      </w:r>
      <w:r w:rsidR="00EE24AC" w:rsidRPr="00820FA2">
        <w:rPr>
          <w:rFonts w:ascii="Times New Roman" w:hAnsi="Times New Roman"/>
          <w:sz w:val="24"/>
          <w:szCs w:val="28"/>
        </w:rPr>
        <w:t xml:space="preserve">родителям. Почитание старших и забота о младших. Мать и ее роль в семье. </w:t>
      </w:r>
      <w:r w:rsidRPr="00820FA2">
        <w:rPr>
          <w:rFonts w:ascii="Times New Roman" w:hAnsi="Times New Roman"/>
          <w:sz w:val="24"/>
          <w:szCs w:val="28"/>
        </w:rPr>
        <w:t xml:space="preserve">Отец – </w:t>
      </w:r>
      <w:r w:rsidR="00EE24AC" w:rsidRPr="00820FA2">
        <w:rPr>
          <w:rFonts w:ascii="Times New Roman" w:hAnsi="Times New Roman"/>
          <w:sz w:val="24"/>
          <w:szCs w:val="28"/>
        </w:rPr>
        <w:t xml:space="preserve">глава семьи. Образ матери и отца в </w:t>
      </w:r>
      <w:r w:rsidRPr="00820FA2">
        <w:rPr>
          <w:rFonts w:ascii="Times New Roman" w:hAnsi="Times New Roman"/>
          <w:sz w:val="24"/>
          <w:szCs w:val="28"/>
        </w:rPr>
        <w:t xml:space="preserve">народных культурах. Что значит быть сыном или дочерью. </w:t>
      </w:r>
      <w:r w:rsidR="00EE24AC" w:rsidRPr="00820FA2">
        <w:rPr>
          <w:rFonts w:ascii="Times New Roman" w:hAnsi="Times New Roman"/>
          <w:sz w:val="24"/>
          <w:szCs w:val="28"/>
        </w:rPr>
        <w:t>Роли сестры и б</w:t>
      </w:r>
      <w:r w:rsidRPr="00820FA2">
        <w:rPr>
          <w:rFonts w:ascii="Times New Roman" w:hAnsi="Times New Roman"/>
          <w:sz w:val="24"/>
          <w:szCs w:val="28"/>
        </w:rPr>
        <w:t xml:space="preserve">рата, дедушки и бабушки.  Роль </w:t>
      </w:r>
      <w:r w:rsidR="00EE24AC" w:rsidRPr="00820FA2">
        <w:rPr>
          <w:rFonts w:ascii="Times New Roman" w:hAnsi="Times New Roman"/>
          <w:sz w:val="24"/>
          <w:szCs w:val="28"/>
        </w:rPr>
        <w:t xml:space="preserve">мужчины и женщины в этнокультурах народов России.  </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Тема 3.Семейные взаимоотношения</w:t>
      </w:r>
    </w:p>
    <w:p w:rsidR="00EE24AC" w:rsidRPr="00820FA2" w:rsidRDefault="00820FA2"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Постановка проблемы</w:t>
      </w:r>
      <w:r w:rsidR="00EE24AC" w:rsidRPr="00820FA2">
        <w:rPr>
          <w:rFonts w:ascii="Times New Roman" w:hAnsi="Times New Roman"/>
          <w:sz w:val="24"/>
          <w:szCs w:val="28"/>
        </w:rPr>
        <w:t>: Что может на</w:t>
      </w:r>
      <w:r w:rsidRPr="00820FA2">
        <w:rPr>
          <w:rFonts w:ascii="Times New Roman" w:hAnsi="Times New Roman"/>
          <w:sz w:val="24"/>
          <w:szCs w:val="28"/>
        </w:rPr>
        <w:t>рушать порядок взаимоотношений в семье? Семейные конфликты и пути их разрешения с точки зре</w:t>
      </w:r>
      <w:r w:rsidR="00EE24AC" w:rsidRPr="00820FA2">
        <w:rPr>
          <w:rFonts w:ascii="Times New Roman" w:hAnsi="Times New Roman"/>
          <w:sz w:val="24"/>
          <w:szCs w:val="28"/>
        </w:rPr>
        <w:t>ния раз</w:t>
      </w:r>
      <w:r w:rsidRPr="00820FA2">
        <w:rPr>
          <w:rFonts w:ascii="Times New Roman" w:hAnsi="Times New Roman"/>
          <w:sz w:val="24"/>
          <w:szCs w:val="28"/>
        </w:rPr>
        <w:t xml:space="preserve">ных этнокультурных, религиозных и современных светских традиций. </w:t>
      </w:r>
      <w:r w:rsidR="00EE24AC" w:rsidRPr="00820FA2">
        <w:rPr>
          <w:rFonts w:ascii="Times New Roman" w:hAnsi="Times New Roman"/>
          <w:sz w:val="24"/>
          <w:szCs w:val="28"/>
        </w:rPr>
        <w:t>Ответственность   л</w:t>
      </w:r>
      <w:r w:rsidRPr="00820FA2">
        <w:rPr>
          <w:rFonts w:ascii="Times New Roman" w:hAnsi="Times New Roman"/>
          <w:sz w:val="24"/>
          <w:szCs w:val="28"/>
        </w:rPr>
        <w:t xml:space="preserve">юдей   при   создании   семьи. Факторы, </w:t>
      </w:r>
      <w:r w:rsidR="00EE24AC" w:rsidRPr="00820FA2">
        <w:rPr>
          <w:rFonts w:ascii="Times New Roman" w:hAnsi="Times New Roman"/>
          <w:sz w:val="24"/>
          <w:szCs w:val="28"/>
        </w:rPr>
        <w:t>с</w:t>
      </w:r>
      <w:r w:rsidRPr="00820FA2">
        <w:rPr>
          <w:rFonts w:ascii="Times New Roman" w:hAnsi="Times New Roman"/>
          <w:sz w:val="24"/>
          <w:szCs w:val="28"/>
        </w:rPr>
        <w:t>пособствующие укреплению семьи. С</w:t>
      </w:r>
      <w:r w:rsidR="00EE24AC" w:rsidRPr="00820FA2">
        <w:rPr>
          <w:rFonts w:ascii="Times New Roman" w:hAnsi="Times New Roman"/>
          <w:sz w:val="24"/>
          <w:szCs w:val="28"/>
        </w:rPr>
        <w:t>емейн</w:t>
      </w:r>
      <w:r w:rsidRPr="00820FA2">
        <w:rPr>
          <w:rFonts w:ascii="Times New Roman" w:hAnsi="Times New Roman"/>
          <w:sz w:val="24"/>
          <w:szCs w:val="28"/>
        </w:rPr>
        <w:t>ый уклад, семейные праздники и памятные  д</w:t>
      </w:r>
      <w:r w:rsidR="00EE24AC" w:rsidRPr="00820FA2">
        <w:rPr>
          <w:rFonts w:ascii="Times New Roman" w:hAnsi="Times New Roman"/>
          <w:sz w:val="24"/>
          <w:szCs w:val="28"/>
        </w:rPr>
        <w:t>аты.</w:t>
      </w:r>
      <w:r w:rsidRPr="00820FA2">
        <w:rPr>
          <w:rFonts w:ascii="Times New Roman" w:hAnsi="Times New Roman"/>
          <w:sz w:val="24"/>
          <w:szCs w:val="28"/>
        </w:rPr>
        <w:t xml:space="preserve">  Символы  и  традиции  семьи. Родословная  и  семейный </w:t>
      </w:r>
      <w:r w:rsidR="00EE24AC" w:rsidRPr="00820FA2">
        <w:rPr>
          <w:rFonts w:ascii="Times New Roman" w:hAnsi="Times New Roman"/>
          <w:sz w:val="24"/>
          <w:szCs w:val="28"/>
        </w:rPr>
        <w:t xml:space="preserve">альбом. История семьи на фоне истории моего народа, моей страны. </w:t>
      </w:r>
    </w:p>
    <w:p w:rsidR="00EE24AC" w:rsidRPr="00820FA2" w:rsidRDefault="00820FA2"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Тема 4</w:t>
      </w:r>
      <w:r w:rsidR="00EE24AC" w:rsidRPr="00820FA2">
        <w:rPr>
          <w:rFonts w:ascii="Times New Roman" w:hAnsi="Times New Roman"/>
          <w:sz w:val="24"/>
          <w:szCs w:val="28"/>
        </w:rPr>
        <w:t>. Семья в современном мире</w:t>
      </w:r>
    </w:p>
    <w:p w:rsidR="00EE24AC" w:rsidRPr="00820FA2" w:rsidRDefault="00820FA2"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 xml:space="preserve">Постановка  проблемы: </w:t>
      </w:r>
      <w:r w:rsidR="00EE24AC" w:rsidRPr="00820FA2">
        <w:rPr>
          <w:rFonts w:ascii="Times New Roman" w:hAnsi="Times New Roman"/>
          <w:sz w:val="24"/>
          <w:szCs w:val="28"/>
        </w:rPr>
        <w:t>Могут  ли  тр</w:t>
      </w:r>
      <w:r w:rsidRPr="00820FA2">
        <w:rPr>
          <w:rFonts w:ascii="Times New Roman" w:hAnsi="Times New Roman"/>
          <w:sz w:val="24"/>
          <w:szCs w:val="28"/>
        </w:rPr>
        <w:t xml:space="preserve">адиционные  семейные  ценности </w:t>
      </w:r>
      <w:r w:rsidR="00EE24AC" w:rsidRPr="00820FA2">
        <w:rPr>
          <w:rFonts w:ascii="Times New Roman" w:hAnsi="Times New Roman"/>
          <w:sz w:val="24"/>
          <w:szCs w:val="28"/>
        </w:rPr>
        <w:t xml:space="preserve">помочь </w:t>
      </w:r>
      <w:r w:rsidRPr="00820FA2">
        <w:rPr>
          <w:rFonts w:ascii="Times New Roman" w:hAnsi="Times New Roman"/>
          <w:sz w:val="24"/>
          <w:szCs w:val="28"/>
        </w:rPr>
        <w:t>современной семье в ее жизни? О</w:t>
      </w:r>
      <w:r w:rsidR="00EE24AC" w:rsidRPr="00820FA2">
        <w:rPr>
          <w:rFonts w:ascii="Times New Roman" w:hAnsi="Times New Roman"/>
          <w:sz w:val="24"/>
          <w:szCs w:val="28"/>
        </w:rPr>
        <w:t xml:space="preserve">пасности и трудности, </w:t>
      </w:r>
      <w:r w:rsidRPr="00820FA2">
        <w:rPr>
          <w:rFonts w:ascii="Times New Roman" w:hAnsi="Times New Roman"/>
          <w:sz w:val="24"/>
          <w:szCs w:val="28"/>
        </w:rPr>
        <w:t xml:space="preserve">с которыми </w:t>
      </w:r>
      <w:r w:rsidR="00EE24AC" w:rsidRPr="00820FA2">
        <w:rPr>
          <w:rFonts w:ascii="Times New Roman" w:hAnsi="Times New Roman"/>
          <w:sz w:val="24"/>
          <w:szCs w:val="28"/>
        </w:rPr>
        <w:t>сталкивается семья в современном мире и в современной России.</w:t>
      </w:r>
    </w:p>
    <w:p w:rsidR="00EE24AC" w:rsidRPr="00820FA2" w:rsidRDefault="00820FA2"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Тема 5</w:t>
      </w:r>
      <w:r w:rsidR="00EE24AC" w:rsidRPr="00820FA2">
        <w:rPr>
          <w:rFonts w:ascii="Times New Roman" w:hAnsi="Times New Roman"/>
          <w:sz w:val="24"/>
          <w:szCs w:val="28"/>
        </w:rPr>
        <w:t xml:space="preserve">. Я и мои друзья </w:t>
      </w:r>
    </w:p>
    <w:p w:rsidR="00EE24AC" w:rsidRPr="00820FA2" w:rsidRDefault="00820FA2"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 xml:space="preserve">Постановка проблемы:Для чего мне нужны друзья? Межличностные </w:t>
      </w:r>
      <w:r w:rsidR="00EE24AC" w:rsidRPr="00820FA2">
        <w:rPr>
          <w:rFonts w:ascii="Times New Roman" w:hAnsi="Times New Roman"/>
          <w:sz w:val="24"/>
          <w:szCs w:val="28"/>
        </w:rPr>
        <w:t>взаимоотношения  людей  в  малых  группах.  Ученический  коллектив.  Мои друзья и их роль в моей жизни. Д</w:t>
      </w:r>
      <w:r w:rsidRPr="00820FA2">
        <w:rPr>
          <w:rFonts w:ascii="Times New Roman" w:hAnsi="Times New Roman"/>
          <w:sz w:val="24"/>
          <w:szCs w:val="28"/>
        </w:rPr>
        <w:t>ружба и ее отражение в культуре</w:t>
      </w:r>
      <w:r w:rsidR="00EE24AC" w:rsidRPr="00820FA2">
        <w:rPr>
          <w:rFonts w:ascii="Times New Roman" w:hAnsi="Times New Roman"/>
          <w:sz w:val="24"/>
          <w:szCs w:val="28"/>
        </w:rPr>
        <w:t>.</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2.3. МОДУЛЬ «Я И МОЙ НАРОД»</w:t>
      </w:r>
    </w:p>
    <w:p w:rsidR="00EE24AC" w:rsidRPr="00820FA2" w:rsidRDefault="00EE24AC"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Модуль  позволяет  в  наибольшей  с</w:t>
      </w:r>
      <w:r w:rsidR="00820FA2" w:rsidRPr="00820FA2">
        <w:rPr>
          <w:rFonts w:ascii="Times New Roman" w:hAnsi="Times New Roman"/>
          <w:sz w:val="24"/>
          <w:szCs w:val="28"/>
        </w:rPr>
        <w:t xml:space="preserve">тепени  использовать  обширный </w:t>
      </w:r>
      <w:r w:rsidRPr="00820FA2">
        <w:rPr>
          <w:rFonts w:ascii="Times New Roman" w:hAnsi="Times New Roman"/>
          <w:sz w:val="24"/>
          <w:szCs w:val="28"/>
        </w:rPr>
        <w:t xml:space="preserve">культурологический  материал,  состоящий  из  разноплановых  элементов </w:t>
      </w:r>
      <w:r w:rsidR="00820FA2" w:rsidRPr="00820FA2">
        <w:rPr>
          <w:rFonts w:ascii="Times New Roman" w:hAnsi="Times New Roman"/>
          <w:sz w:val="24"/>
          <w:szCs w:val="28"/>
        </w:rPr>
        <w:t xml:space="preserve">национальных культур: язык, история, </w:t>
      </w:r>
      <w:r w:rsidRPr="00820FA2">
        <w:rPr>
          <w:rFonts w:ascii="Times New Roman" w:hAnsi="Times New Roman"/>
          <w:sz w:val="24"/>
          <w:szCs w:val="28"/>
        </w:rPr>
        <w:t>ли</w:t>
      </w:r>
      <w:r w:rsidR="00820FA2" w:rsidRPr="00820FA2">
        <w:rPr>
          <w:rFonts w:ascii="Times New Roman" w:hAnsi="Times New Roman"/>
          <w:sz w:val="24"/>
          <w:szCs w:val="28"/>
        </w:rPr>
        <w:t>тература, музыка, архитектура, изобразительное искусство, фол</w:t>
      </w:r>
      <w:r w:rsidRPr="00820FA2">
        <w:rPr>
          <w:rFonts w:ascii="Times New Roman" w:hAnsi="Times New Roman"/>
          <w:sz w:val="24"/>
          <w:szCs w:val="28"/>
        </w:rPr>
        <w:t xml:space="preserve">ьклор и </w:t>
      </w:r>
      <w:r w:rsidR="00820FA2" w:rsidRPr="00820FA2">
        <w:rPr>
          <w:rFonts w:ascii="Times New Roman" w:hAnsi="Times New Roman"/>
          <w:sz w:val="24"/>
          <w:szCs w:val="28"/>
        </w:rPr>
        <w:t>т.д. Естественно, что в каждом субъекте Российской  Федерации  модуль будет  иметь  свое  собственное содержани</w:t>
      </w:r>
      <w:r w:rsidRPr="00820FA2">
        <w:rPr>
          <w:rFonts w:ascii="Times New Roman" w:hAnsi="Times New Roman"/>
          <w:sz w:val="24"/>
          <w:szCs w:val="28"/>
        </w:rPr>
        <w:t>е. Учебные занятия и внеклассны</w:t>
      </w:r>
      <w:r w:rsidR="00820FA2" w:rsidRPr="00820FA2">
        <w:rPr>
          <w:rFonts w:ascii="Times New Roman" w:hAnsi="Times New Roman"/>
          <w:sz w:val="24"/>
          <w:szCs w:val="28"/>
        </w:rPr>
        <w:t xml:space="preserve">е мероприятия в рамках данного </w:t>
      </w:r>
      <w:r w:rsidRPr="00820FA2">
        <w:rPr>
          <w:rFonts w:ascii="Times New Roman" w:hAnsi="Times New Roman"/>
          <w:sz w:val="24"/>
          <w:szCs w:val="28"/>
        </w:rPr>
        <w:t>мод</w:t>
      </w:r>
      <w:r w:rsidR="00820FA2" w:rsidRPr="00820FA2">
        <w:rPr>
          <w:rFonts w:ascii="Times New Roman" w:hAnsi="Times New Roman"/>
          <w:sz w:val="24"/>
          <w:szCs w:val="28"/>
        </w:rPr>
        <w:t xml:space="preserve">уля  следует  проводить </w:t>
      </w:r>
      <w:r w:rsidRPr="00820FA2">
        <w:rPr>
          <w:rFonts w:ascii="Times New Roman" w:hAnsi="Times New Roman"/>
          <w:sz w:val="24"/>
          <w:szCs w:val="28"/>
        </w:rPr>
        <w:t>как  ма</w:t>
      </w:r>
      <w:r w:rsidR="00820FA2" w:rsidRPr="00820FA2">
        <w:rPr>
          <w:rFonts w:ascii="Times New Roman" w:hAnsi="Times New Roman"/>
          <w:sz w:val="24"/>
          <w:szCs w:val="28"/>
        </w:rPr>
        <w:t>ксимально  яркие,  запоминающиеся  и наполненные дея</w:t>
      </w:r>
      <w:r w:rsidRPr="00820FA2">
        <w:rPr>
          <w:rFonts w:ascii="Times New Roman" w:hAnsi="Times New Roman"/>
          <w:sz w:val="24"/>
          <w:szCs w:val="28"/>
        </w:rPr>
        <w:t xml:space="preserve">тельностью события, </w:t>
      </w:r>
      <w:r w:rsidR="00820FA2" w:rsidRPr="00820FA2">
        <w:rPr>
          <w:rFonts w:ascii="Times New Roman" w:hAnsi="Times New Roman"/>
          <w:sz w:val="24"/>
          <w:szCs w:val="28"/>
        </w:rPr>
        <w:t>личностно значимые для каждого учащегося и педагога</w:t>
      </w:r>
      <w:r w:rsidRPr="00820FA2">
        <w:rPr>
          <w:rFonts w:ascii="Times New Roman" w:hAnsi="Times New Roman"/>
          <w:sz w:val="24"/>
          <w:szCs w:val="28"/>
        </w:rPr>
        <w:t>. Здесь особенно уме</w:t>
      </w:r>
      <w:r w:rsidR="00820FA2" w:rsidRPr="00820FA2">
        <w:rPr>
          <w:rFonts w:ascii="Times New Roman" w:hAnsi="Times New Roman"/>
          <w:sz w:val="24"/>
          <w:szCs w:val="28"/>
        </w:rPr>
        <w:t xml:space="preserve">стны познавательные экскурсии, </w:t>
      </w:r>
      <w:r w:rsidRPr="00820FA2">
        <w:rPr>
          <w:rFonts w:ascii="Times New Roman" w:hAnsi="Times New Roman"/>
          <w:sz w:val="24"/>
          <w:szCs w:val="28"/>
        </w:rPr>
        <w:t>походы,  выполнение  проектов.  Учащиеся  мо</w:t>
      </w:r>
      <w:r w:rsidR="00820FA2" w:rsidRPr="00820FA2">
        <w:rPr>
          <w:rFonts w:ascii="Times New Roman" w:hAnsi="Times New Roman"/>
          <w:sz w:val="24"/>
          <w:szCs w:val="28"/>
        </w:rPr>
        <w:t xml:space="preserve">гут  совместно  отмечать </w:t>
      </w:r>
      <w:r w:rsidRPr="00820FA2">
        <w:rPr>
          <w:rFonts w:ascii="Times New Roman" w:hAnsi="Times New Roman"/>
          <w:sz w:val="24"/>
          <w:szCs w:val="28"/>
        </w:rPr>
        <w:t xml:space="preserve">традиционные праздники и памятные даты, участвовать в восстановлении </w:t>
      </w:r>
      <w:r w:rsidR="00820FA2" w:rsidRPr="00820FA2">
        <w:rPr>
          <w:rFonts w:ascii="Times New Roman" w:hAnsi="Times New Roman"/>
          <w:sz w:val="24"/>
          <w:szCs w:val="28"/>
        </w:rPr>
        <w:t>па</w:t>
      </w:r>
      <w:r w:rsidRPr="00820FA2">
        <w:rPr>
          <w:rFonts w:ascii="Times New Roman" w:hAnsi="Times New Roman"/>
          <w:sz w:val="24"/>
          <w:szCs w:val="28"/>
        </w:rPr>
        <w:t>мятников  культуры,  проявлять  свои  сп</w:t>
      </w:r>
      <w:r w:rsidR="00820FA2" w:rsidRPr="00820FA2">
        <w:rPr>
          <w:rFonts w:ascii="Times New Roman" w:hAnsi="Times New Roman"/>
          <w:sz w:val="24"/>
          <w:szCs w:val="28"/>
        </w:rPr>
        <w:t xml:space="preserve">особности  в  разных  областях </w:t>
      </w:r>
      <w:r w:rsidRPr="00820FA2">
        <w:rPr>
          <w:rFonts w:ascii="Times New Roman" w:hAnsi="Times New Roman"/>
          <w:sz w:val="24"/>
          <w:szCs w:val="28"/>
        </w:rPr>
        <w:t>художественного  творчества</w:t>
      </w:r>
      <w:r w:rsidR="00820FA2" w:rsidRPr="00820FA2">
        <w:rPr>
          <w:rFonts w:ascii="Times New Roman" w:hAnsi="Times New Roman"/>
          <w:sz w:val="24"/>
          <w:szCs w:val="28"/>
        </w:rPr>
        <w:t xml:space="preserve">,  исполнительского  искусства, то  есть, </w:t>
      </w:r>
      <w:r w:rsidRPr="00820FA2">
        <w:rPr>
          <w:rFonts w:ascii="Times New Roman" w:hAnsi="Times New Roman"/>
          <w:sz w:val="24"/>
          <w:szCs w:val="28"/>
        </w:rPr>
        <w:t>заниматься  раз</w:t>
      </w:r>
      <w:r w:rsidR="00820FA2" w:rsidRPr="00820FA2">
        <w:rPr>
          <w:rFonts w:ascii="Times New Roman" w:hAnsi="Times New Roman"/>
          <w:sz w:val="24"/>
          <w:szCs w:val="28"/>
        </w:rPr>
        <w:t>нообразными  полезными  видами культуротворческой  и культуроохраннной деятельности</w:t>
      </w:r>
      <w:r w:rsidRPr="00820FA2">
        <w:rPr>
          <w:rFonts w:ascii="Times New Roman" w:hAnsi="Times New Roman"/>
          <w:sz w:val="24"/>
          <w:szCs w:val="28"/>
        </w:rPr>
        <w:t xml:space="preserve">.  </w:t>
      </w:r>
    </w:p>
    <w:p w:rsidR="00EE24AC" w:rsidRPr="00820FA2" w:rsidRDefault="00820FA2"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 xml:space="preserve">Главная  воспитательная  задача – формирование  культурной </w:t>
      </w:r>
      <w:r w:rsidR="00EE24AC" w:rsidRPr="00820FA2">
        <w:rPr>
          <w:rFonts w:ascii="Times New Roman" w:hAnsi="Times New Roman"/>
          <w:sz w:val="24"/>
          <w:szCs w:val="28"/>
        </w:rPr>
        <w:t>идентичности, так как ощущение прина</w:t>
      </w:r>
      <w:r w:rsidRPr="00820FA2">
        <w:rPr>
          <w:rFonts w:ascii="Times New Roman" w:hAnsi="Times New Roman"/>
          <w:sz w:val="24"/>
          <w:szCs w:val="28"/>
        </w:rPr>
        <w:t xml:space="preserve">длежности к истории и культуре своего народа </w:t>
      </w:r>
      <w:r w:rsidR="00EE24AC" w:rsidRPr="00820FA2">
        <w:rPr>
          <w:rFonts w:ascii="Times New Roman" w:hAnsi="Times New Roman"/>
          <w:sz w:val="24"/>
          <w:szCs w:val="28"/>
        </w:rPr>
        <w:t>в единстве с культурами др</w:t>
      </w:r>
      <w:r w:rsidRPr="00820FA2">
        <w:rPr>
          <w:rFonts w:ascii="Times New Roman" w:hAnsi="Times New Roman"/>
          <w:sz w:val="24"/>
          <w:szCs w:val="28"/>
        </w:rPr>
        <w:t xml:space="preserve">угих народов многонациональной страны является неотъемлемой частью общей социальной  идентичности человека, наряду с гражданской идентичностью. Поэтомув своей работе учитель  должен исходить  из идей интеграции ценностей  этнокультур </w:t>
      </w:r>
      <w:r w:rsidR="00EE24AC" w:rsidRPr="00820FA2">
        <w:rPr>
          <w:rFonts w:ascii="Times New Roman" w:hAnsi="Times New Roman"/>
          <w:sz w:val="24"/>
          <w:szCs w:val="28"/>
        </w:rPr>
        <w:t>народов  России,  диалога  культур  и  т</w:t>
      </w:r>
      <w:r w:rsidRPr="00820FA2">
        <w:rPr>
          <w:rFonts w:ascii="Times New Roman" w:hAnsi="Times New Roman"/>
          <w:sz w:val="24"/>
          <w:szCs w:val="28"/>
        </w:rPr>
        <w:t xml:space="preserve">ерпимости.  Содержание  модуля представлено  двумя  частями, </w:t>
      </w:r>
      <w:r w:rsidR="00EE24AC" w:rsidRPr="00820FA2">
        <w:rPr>
          <w:rFonts w:ascii="Times New Roman" w:hAnsi="Times New Roman"/>
          <w:sz w:val="24"/>
          <w:szCs w:val="28"/>
        </w:rPr>
        <w:t>которые</w:t>
      </w:r>
      <w:r w:rsidRPr="00820FA2">
        <w:rPr>
          <w:rFonts w:ascii="Times New Roman" w:hAnsi="Times New Roman"/>
          <w:sz w:val="24"/>
          <w:szCs w:val="28"/>
        </w:rPr>
        <w:t xml:space="preserve">  можно  условно  назвать  так: «Россия </w:t>
      </w:r>
      <w:r w:rsidR="00EE24AC" w:rsidRPr="00820FA2">
        <w:rPr>
          <w:rFonts w:ascii="Times New Roman" w:hAnsi="Times New Roman"/>
          <w:sz w:val="24"/>
          <w:szCs w:val="28"/>
        </w:rPr>
        <w:t>-</w:t>
      </w:r>
      <w:r w:rsidRPr="00820FA2">
        <w:rPr>
          <w:rFonts w:ascii="Times New Roman" w:hAnsi="Times New Roman"/>
          <w:sz w:val="24"/>
          <w:szCs w:val="28"/>
        </w:rPr>
        <w:t xml:space="preserve"> многона</w:t>
      </w:r>
      <w:r w:rsidR="00EE24AC" w:rsidRPr="00820FA2">
        <w:rPr>
          <w:rFonts w:ascii="Times New Roman" w:hAnsi="Times New Roman"/>
          <w:sz w:val="24"/>
          <w:szCs w:val="28"/>
        </w:rPr>
        <w:t>циональная страна» и «Культура моего народа».</w:t>
      </w:r>
    </w:p>
    <w:p w:rsidR="00EE24AC" w:rsidRPr="00820FA2" w:rsidRDefault="00820FA2" w:rsidP="00820FA2">
      <w:pPr>
        <w:spacing w:line="240" w:lineRule="auto"/>
        <w:ind w:firstLine="709"/>
        <w:contextualSpacing/>
        <w:jc w:val="both"/>
        <w:rPr>
          <w:rFonts w:ascii="Times New Roman" w:hAnsi="Times New Roman"/>
          <w:sz w:val="24"/>
          <w:szCs w:val="28"/>
        </w:rPr>
      </w:pPr>
      <w:r w:rsidRPr="00820FA2">
        <w:rPr>
          <w:rFonts w:ascii="Times New Roman" w:hAnsi="Times New Roman"/>
          <w:sz w:val="24"/>
          <w:szCs w:val="28"/>
        </w:rPr>
        <w:t xml:space="preserve">В результате </w:t>
      </w:r>
      <w:r w:rsidR="00EE24AC" w:rsidRPr="00820FA2">
        <w:rPr>
          <w:rFonts w:ascii="Times New Roman" w:hAnsi="Times New Roman"/>
          <w:sz w:val="24"/>
          <w:szCs w:val="28"/>
        </w:rPr>
        <w:t>изучения мод</w:t>
      </w:r>
      <w:r w:rsidRPr="00820FA2">
        <w:rPr>
          <w:rFonts w:ascii="Times New Roman" w:hAnsi="Times New Roman"/>
          <w:sz w:val="24"/>
          <w:szCs w:val="28"/>
        </w:rPr>
        <w:t xml:space="preserve">уля учащийся </w:t>
      </w:r>
      <w:r w:rsidR="00EE24AC" w:rsidRPr="00820FA2">
        <w:rPr>
          <w:rFonts w:ascii="Times New Roman" w:hAnsi="Times New Roman"/>
          <w:sz w:val="24"/>
          <w:szCs w:val="28"/>
        </w:rPr>
        <w:t>научится:</w:t>
      </w:r>
    </w:p>
    <w:p w:rsidR="00820FA2"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х</w:t>
      </w:r>
      <w:r w:rsidR="00EE24AC" w:rsidRPr="00820FA2">
        <w:rPr>
          <w:rFonts w:ascii="Times New Roman" w:hAnsi="Times New Roman"/>
          <w:sz w:val="24"/>
          <w:szCs w:val="28"/>
        </w:rPr>
        <w:t>арактеризовать  развитие  отдельных</w:t>
      </w:r>
      <w:r w:rsidRPr="00820FA2">
        <w:rPr>
          <w:rFonts w:ascii="Times New Roman" w:hAnsi="Times New Roman"/>
          <w:sz w:val="24"/>
          <w:szCs w:val="28"/>
        </w:rPr>
        <w:t xml:space="preserve">  областей  и  форм  культуры, </w:t>
      </w:r>
      <w:r w:rsidR="00EE24AC" w:rsidRPr="00820FA2">
        <w:rPr>
          <w:rFonts w:ascii="Times New Roman" w:hAnsi="Times New Roman"/>
          <w:sz w:val="24"/>
          <w:szCs w:val="28"/>
        </w:rPr>
        <w:t>выражать свое мнение</w:t>
      </w:r>
      <w:r w:rsidRPr="00820FA2">
        <w:rPr>
          <w:rFonts w:ascii="Times New Roman" w:hAnsi="Times New Roman"/>
          <w:sz w:val="24"/>
          <w:szCs w:val="28"/>
        </w:rPr>
        <w:t xml:space="preserve"> о различных явлениях культуры;</w:t>
      </w:r>
    </w:p>
    <w:p w:rsidR="00EE24AC"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о</w:t>
      </w:r>
      <w:r w:rsidR="00EE24AC" w:rsidRPr="00820FA2">
        <w:rPr>
          <w:rFonts w:ascii="Times New Roman" w:hAnsi="Times New Roman"/>
          <w:sz w:val="24"/>
          <w:szCs w:val="28"/>
        </w:rPr>
        <w:t>писывать явле</w:t>
      </w:r>
      <w:r w:rsidRPr="00820FA2">
        <w:rPr>
          <w:rFonts w:ascii="Times New Roman" w:hAnsi="Times New Roman"/>
          <w:sz w:val="24"/>
          <w:szCs w:val="28"/>
        </w:rPr>
        <w:t xml:space="preserve">ния духовной, в том числе традиционной культуры, </w:t>
      </w:r>
      <w:r w:rsidR="00EE24AC" w:rsidRPr="00820FA2">
        <w:rPr>
          <w:rFonts w:ascii="Times New Roman" w:hAnsi="Times New Roman"/>
          <w:sz w:val="24"/>
          <w:szCs w:val="28"/>
        </w:rPr>
        <w:t>понимать  язык  и  особенности  этой культуры,  понимать необходимость  ее сохранения;</w:t>
      </w:r>
    </w:p>
    <w:p w:rsidR="00EE24AC"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о</w:t>
      </w:r>
      <w:r w:rsidR="00EE24AC" w:rsidRPr="00820FA2">
        <w:rPr>
          <w:rFonts w:ascii="Times New Roman" w:hAnsi="Times New Roman"/>
          <w:sz w:val="24"/>
          <w:szCs w:val="28"/>
        </w:rPr>
        <w:t>писывать  процессы  создания,  сохран</w:t>
      </w:r>
      <w:r w:rsidRPr="00820FA2">
        <w:rPr>
          <w:rFonts w:ascii="Times New Roman" w:hAnsi="Times New Roman"/>
          <w:sz w:val="24"/>
          <w:szCs w:val="28"/>
        </w:rPr>
        <w:t xml:space="preserve">ения,  трансляции  и  усвоения </w:t>
      </w:r>
      <w:r w:rsidR="00EE24AC" w:rsidRPr="00820FA2">
        <w:rPr>
          <w:rFonts w:ascii="Times New Roman" w:hAnsi="Times New Roman"/>
          <w:sz w:val="24"/>
          <w:szCs w:val="28"/>
        </w:rPr>
        <w:t>достижений культуры;</w:t>
      </w:r>
    </w:p>
    <w:p w:rsidR="00245F1D" w:rsidRPr="00820FA2" w:rsidRDefault="00820FA2" w:rsidP="00820FA2">
      <w:pPr>
        <w:spacing w:line="240" w:lineRule="auto"/>
        <w:contextualSpacing/>
        <w:jc w:val="both"/>
        <w:rPr>
          <w:rFonts w:ascii="Times New Roman" w:hAnsi="Times New Roman"/>
          <w:sz w:val="24"/>
          <w:szCs w:val="28"/>
        </w:rPr>
      </w:pPr>
      <w:r w:rsidRPr="00820FA2">
        <w:rPr>
          <w:rFonts w:ascii="Times New Roman" w:hAnsi="Times New Roman"/>
          <w:sz w:val="24"/>
          <w:szCs w:val="28"/>
        </w:rPr>
        <w:t>- а</w:t>
      </w:r>
      <w:r w:rsidR="00EE24AC" w:rsidRPr="00820FA2">
        <w:rPr>
          <w:rFonts w:ascii="Times New Roman" w:hAnsi="Times New Roman"/>
          <w:sz w:val="24"/>
          <w:szCs w:val="28"/>
        </w:rPr>
        <w:t>нализировать и объяснять роль тра</w:t>
      </w:r>
      <w:r w:rsidRPr="00820FA2">
        <w:rPr>
          <w:rFonts w:ascii="Times New Roman" w:hAnsi="Times New Roman"/>
          <w:sz w:val="24"/>
          <w:szCs w:val="28"/>
        </w:rPr>
        <w:t>диционной культуры в истории и в со</w:t>
      </w:r>
      <w:r w:rsidR="00EE24AC" w:rsidRPr="00820FA2">
        <w:rPr>
          <w:rFonts w:ascii="Times New Roman" w:hAnsi="Times New Roman"/>
          <w:sz w:val="24"/>
          <w:szCs w:val="28"/>
        </w:rPr>
        <w:t>временной жизни;</w:t>
      </w:r>
      <w:r w:rsidR="00245F1D" w:rsidRPr="00820FA2">
        <w:rPr>
          <w:rFonts w:ascii="Times New Roman" w:hAnsi="Times New Roman"/>
          <w:sz w:val="24"/>
          <w:szCs w:val="28"/>
        </w:rPr>
        <w:br w:type="page"/>
      </w:r>
    </w:p>
    <w:p w:rsidR="00B540EE" w:rsidRPr="00595A0B" w:rsidRDefault="001341D0" w:rsidP="00871410">
      <w:pPr>
        <w:pStyle w:val="2"/>
        <w:spacing w:line="240" w:lineRule="auto"/>
        <w:contextualSpacing/>
        <w:jc w:val="center"/>
        <w:rPr>
          <w:sz w:val="24"/>
          <w:szCs w:val="24"/>
        </w:rPr>
      </w:pPr>
      <w:bookmarkStart w:id="327" w:name="_Toc410654043"/>
      <w:bookmarkStart w:id="328" w:name="_Toc414553254"/>
      <w:r w:rsidRPr="00595A0B">
        <w:rPr>
          <w:sz w:val="24"/>
          <w:szCs w:val="24"/>
        </w:rPr>
        <w:t xml:space="preserve">2.3. </w:t>
      </w:r>
      <w:r w:rsidR="00B540EE" w:rsidRPr="00595A0B">
        <w:rPr>
          <w:sz w:val="24"/>
          <w:szCs w:val="24"/>
        </w:rPr>
        <w:t>Программа воспитания и социализации обучающихся</w:t>
      </w:r>
      <w:bookmarkEnd w:id="325"/>
      <w:bookmarkEnd w:id="326"/>
      <w:bookmarkEnd w:id="327"/>
      <w:bookmarkEnd w:id="328"/>
    </w:p>
    <w:p w:rsidR="00595A0B" w:rsidRPr="00595A0B" w:rsidRDefault="00595A0B" w:rsidP="00595A0B">
      <w:pPr>
        <w:spacing w:after="0" w:line="240" w:lineRule="auto"/>
        <w:jc w:val="center"/>
        <w:rPr>
          <w:rFonts w:ascii="Times New Roman" w:eastAsia="Times New Roman" w:hAnsi="Times New Roman"/>
          <w:b/>
          <w:color w:val="000000"/>
          <w:sz w:val="24"/>
          <w:szCs w:val="24"/>
          <w:lang w:eastAsia="ru-RU"/>
        </w:rPr>
      </w:pPr>
      <w:r w:rsidRPr="00595A0B">
        <w:rPr>
          <w:rFonts w:ascii="Times New Roman" w:eastAsia="Times New Roman" w:hAnsi="Times New Roman"/>
          <w:b/>
          <w:color w:val="000000"/>
          <w:sz w:val="24"/>
          <w:szCs w:val="24"/>
          <w:lang w:eastAsia="ru-RU"/>
        </w:rPr>
        <w:t>Пояснительная записка</w:t>
      </w:r>
    </w:p>
    <w:p w:rsidR="00595A0B" w:rsidRPr="00595A0B" w:rsidRDefault="00595A0B" w:rsidP="00595A0B">
      <w:pPr>
        <w:snapToGri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 xml:space="preserve">Программа воспитания и социализации обучающихся на ступени основного общего образования  </w:t>
      </w:r>
      <w:r w:rsidRPr="00595A0B">
        <w:rPr>
          <w:rFonts w:ascii="Times New Roman" w:eastAsia="Times New Roman" w:hAnsi="Times New Roman"/>
          <w:sz w:val="24"/>
          <w:szCs w:val="24"/>
          <w:lang w:eastAsia="ru-RU"/>
        </w:rPr>
        <w:t xml:space="preserve">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от 29.12.2012 №273-ФЗ «Об образовании  в Российской Федерации», Международной конвенцией «О правах ребенка» 1989 г., «Всеобщей декларацией прав человека», Гражданским кодексом РФ, «Основами законодательства РФ о культуре»,  приказом Министерства образования и науки РФ от 17.12.2010 №1897 «Об утверждении и введении в действие ФГОС  основного общего образования», Программой развития воспитательной компоненты в общеобразовательных учреждениях. </w:t>
      </w:r>
    </w:p>
    <w:p w:rsidR="00595A0B" w:rsidRPr="00595A0B" w:rsidRDefault="00595A0B" w:rsidP="00595A0B">
      <w:pPr>
        <w:snapToGrid w:val="0"/>
        <w:spacing w:after="0" w:line="240" w:lineRule="auto"/>
        <w:ind w:firstLine="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Разработанные материалы основаны на Требованиях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 и воспитания обучающихся на начальной ступени общего образования.</w:t>
      </w:r>
    </w:p>
    <w:p w:rsidR="00595A0B" w:rsidRPr="00595A0B" w:rsidRDefault="00595A0B" w:rsidP="00595A0B">
      <w:pPr>
        <w:shd w:val="clear" w:color="auto" w:fill="FFFFFF"/>
        <w:spacing w:after="0" w:line="240" w:lineRule="auto"/>
        <w:ind w:firstLine="567"/>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Программа разработана с учетом культурно-исторических, этнических, социально-экономических особенностей,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Программа воспитания и социализации обучающихся на ступени основного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будущее своей страны, укоренённого в духовных и культурных традициях многонационального народа России.</w:t>
      </w: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Программа направлена на:</w:t>
      </w:r>
    </w:p>
    <w:p w:rsidR="00595A0B" w:rsidRPr="00595A0B" w:rsidRDefault="00595A0B" w:rsidP="002569EB">
      <w:pPr>
        <w:numPr>
          <w:ilvl w:val="0"/>
          <w:numId w:val="273"/>
        </w:num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595A0B" w:rsidRPr="00595A0B" w:rsidRDefault="00595A0B" w:rsidP="002569EB">
      <w:pPr>
        <w:numPr>
          <w:ilvl w:val="0"/>
          <w:numId w:val="273"/>
        </w:num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595A0B" w:rsidRPr="00595A0B" w:rsidRDefault="00595A0B" w:rsidP="002569EB">
      <w:pPr>
        <w:numPr>
          <w:ilvl w:val="0"/>
          <w:numId w:val="273"/>
        </w:num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95A0B" w:rsidRPr="00595A0B" w:rsidRDefault="00595A0B" w:rsidP="002569EB">
      <w:pPr>
        <w:numPr>
          <w:ilvl w:val="0"/>
          <w:numId w:val="273"/>
        </w:numPr>
        <w:spacing w:after="0" w:line="240" w:lineRule="auto"/>
        <w:ind w:left="1843" w:firstLine="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экологической культуры.</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 xml:space="preserve">Программа воспитания и социализации обучающихся на ступени основного общего образования </w:t>
      </w:r>
      <w:r w:rsidRPr="00595A0B">
        <w:rPr>
          <w:rFonts w:ascii="Times New Roman" w:eastAsia="Times New Roman" w:hAnsi="Times New Roman"/>
          <w:sz w:val="24"/>
          <w:szCs w:val="24"/>
          <w:lang w:eastAsia="ru-RU"/>
        </w:rPr>
        <w:t>учитывает цель Программы развития школы – развитие, формирование и раскрытие творческой индивидуальности личности ученика, создание коллектива единомышленников со своими традициями, с отношениями доверия, уважения и взаимопомощи друг друга</w:t>
      </w:r>
      <w:r w:rsidRPr="00595A0B">
        <w:rPr>
          <w:rFonts w:ascii="Times New Roman" w:eastAsia="Times New Roman" w:hAnsi="Times New Roman"/>
          <w:color w:val="FF0000"/>
          <w:sz w:val="24"/>
          <w:szCs w:val="24"/>
          <w:lang w:eastAsia="ru-RU"/>
        </w:rPr>
        <w:t xml:space="preserve">.    </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Воспитание гражданина страны – одно из главных условий национального возрождения. Понятие </w:t>
      </w:r>
      <w:r w:rsidRPr="00595A0B">
        <w:rPr>
          <w:rFonts w:ascii="Times New Roman" w:eastAsia="Times New Roman" w:hAnsi="Times New Roman"/>
          <w:i/>
          <w:iCs/>
          <w:sz w:val="24"/>
          <w:szCs w:val="24"/>
          <w:lang w:eastAsia="ru-RU"/>
        </w:rPr>
        <w:t>гражданственность</w:t>
      </w:r>
      <w:r w:rsidRPr="00595A0B">
        <w:rPr>
          <w:rFonts w:ascii="Times New Roman" w:eastAsia="Times New Roman" w:hAnsi="Times New Roman"/>
          <w:sz w:val="24"/>
          <w:szCs w:val="24"/>
          <w:lang w:eastAsia="ru-RU"/>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В основе нравственного уклада школьной жизни лежат два подхода: </w:t>
      </w:r>
      <w:r w:rsidRPr="00595A0B">
        <w:rPr>
          <w:rFonts w:ascii="Times New Roman" w:eastAsia="Times New Roman" w:hAnsi="Times New Roman"/>
          <w:iCs/>
          <w:sz w:val="24"/>
          <w:szCs w:val="24"/>
          <w:lang w:eastAsia="ru-RU"/>
        </w:rPr>
        <w:t>системно-деятельностный, развивающий.</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Системно-деятельностный подход.</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Этот подход является определяющим для основной образовательной программы начального и основного общего образования.</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Развивающий подход.</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Он дает принципиальное понимание системно-деятельностной многоукладной технологии духовно-нравственного развития обучающегося.</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Планируемые результаты </w:t>
      </w:r>
      <w:r w:rsidRPr="00595A0B">
        <w:rPr>
          <w:rFonts w:ascii="Times New Roman" w:eastAsia="Times New Roman" w:hAnsi="Times New Roman"/>
          <w:bCs/>
          <w:color w:val="000000"/>
          <w:sz w:val="24"/>
          <w:szCs w:val="24"/>
          <w:lang w:eastAsia="ru-RU"/>
        </w:rPr>
        <w:t xml:space="preserve">воспитания и социализации обучающихся </w:t>
      </w:r>
      <w:r w:rsidRPr="00595A0B">
        <w:rPr>
          <w:rFonts w:ascii="Times New Roman" w:eastAsia="Times New Roman" w:hAnsi="Times New Roman"/>
          <w:bCs/>
          <w:sz w:val="24"/>
          <w:szCs w:val="24"/>
          <w:lang w:eastAsia="ru-RU"/>
        </w:rPr>
        <w:t xml:space="preserve">на ступени основного общего образования </w:t>
      </w:r>
      <w:r w:rsidRPr="00595A0B">
        <w:rPr>
          <w:rFonts w:ascii="Times New Roman" w:eastAsia="Times New Roman" w:hAnsi="Times New Roman"/>
          <w:sz w:val="24"/>
          <w:szCs w:val="24"/>
          <w:lang w:eastAsia="ru-RU"/>
        </w:rPr>
        <w:t>–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Программа воспитания </w:t>
      </w:r>
      <w:r w:rsidRPr="00595A0B">
        <w:rPr>
          <w:rFonts w:ascii="Times New Roman" w:eastAsia="Times New Roman" w:hAnsi="Times New Roman"/>
          <w:bCs/>
          <w:color w:val="000000"/>
          <w:sz w:val="24"/>
          <w:szCs w:val="24"/>
          <w:lang w:eastAsia="ru-RU"/>
        </w:rPr>
        <w:t xml:space="preserve">и социализации обучающихся </w:t>
      </w:r>
      <w:r w:rsidRPr="00595A0B">
        <w:rPr>
          <w:rFonts w:ascii="Times New Roman" w:eastAsia="Times New Roman" w:hAnsi="Times New Roman"/>
          <w:sz w:val="24"/>
          <w:szCs w:val="24"/>
          <w:lang w:eastAsia="ru-RU"/>
        </w:rPr>
        <w:t>реализуется по следующим направлениям:</w:t>
      </w:r>
    </w:p>
    <w:p w:rsidR="00595A0B" w:rsidRPr="00595A0B" w:rsidRDefault="00595A0B" w:rsidP="002569EB">
      <w:pPr>
        <w:numPr>
          <w:ilvl w:val="0"/>
          <w:numId w:val="243"/>
        </w:numPr>
        <w:spacing w:after="0" w:line="240" w:lineRule="auto"/>
        <w:ind w:left="714" w:hanging="357"/>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воспитание гражданственности, патриотизма, уважения к правам, свободам и обязанностям человека;</w:t>
      </w:r>
    </w:p>
    <w:p w:rsidR="00595A0B" w:rsidRPr="00595A0B" w:rsidRDefault="00595A0B" w:rsidP="002569EB">
      <w:pPr>
        <w:numPr>
          <w:ilvl w:val="0"/>
          <w:numId w:val="243"/>
        </w:numPr>
        <w:spacing w:after="0" w:line="240" w:lineRule="auto"/>
        <w:ind w:left="714" w:hanging="357"/>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воспитание нравственных чувств и этического сознания;</w:t>
      </w:r>
    </w:p>
    <w:p w:rsidR="00595A0B" w:rsidRPr="00595A0B" w:rsidRDefault="00595A0B" w:rsidP="002569EB">
      <w:pPr>
        <w:numPr>
          <w:ilvl w:val="0"/>
          <w:numId w:val="243"/>
        </w:numPr>
        <w:spacing w:after="0" w:line="240" w:lineRule="auto"/>
        <w:ind w:left="714" w:hanging="357"/>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воспитание трудолюбия, творческого отношения к учению, труду, жизни;</w:t>
      </w:r>
    </w:p>
    <w:p w:rsidR="00595A0B" w:rsidRPr="00595A0B" w:rsidRDefault="00595A0B" w:rsidP="002569EB">
      <w:pPr>
        <w:numPr>
          <w:ilvl w:val="0"/>
          <w:numId w:val="243"/>
        </w:numPr>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ценностного отношения к здоровью и здоровому образу жизни;</w:t>
      </w:r>
    </w:p>
    <w:p w:rsidR="00595A0B" w:rsidRPr="00595A0B" w:rsidRDefault="00595A0B" w:rsidP="002569EB">
      <w:pPr>
        <w:numPr>
          <w:ilvl w:val="0"/>
          <w:numId w:val="243"/>
        </w:numPr>
        <w:spacing w:after="0" w:line="240" w:lineRule="auto"/>
        <w:ind w:left="714" w:hanging="357"/>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воспитание ценностного отношения к природе, окружающей среде;</w:t>
      </w:r>
    </w:p>
    <w:p w:rsidR="00595A0B" w:rsidRPr="00595A0B" w:rsidRDefault="00595A0B" w:rsidP="002569EB">
      <w:pPr>
        <w:numPr>
          <w:ilvl w:val="0"/>
          <w:numId w:val="243"/>
        </w:numPr>
        <w:spacing w:after="0" w:line="240" w:lineRule="auto"/>
        <w:ind w:left="714" w:hanging="357"/>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воспитание ценностного отношения к прекрасному, формирование представлений об эстетических идеалах и ценностях.</w:t>
      </w: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595A0B" w:rsidRPr="00595A0B" w:rsidRDefault="00595A0B" w:rsidP="00595A0B">
      <w:pPr>
        <w:spacing w:after="0" w:line="240" w:lineRule="auto"/>
        <w:ind w:firstLine="567"/>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 «</w:t>
      </w:r>
      <w:r w:rsidR="00DC3D5F">
        <w:rPr>
          <w:rFonts w:ascii="Times New Roman" w:eastAsia="Times New Roman" w:hAnsi="Times New Roman"/>
          <w:color w:val="000000"/>
          <w:sz w:val="24"/>
          <w:szCs w:val="24"/>
          <w:lang w:eastAsia="ru-RU"/>
        </w:rPr>
        <w:t>Берновская</w:t>
      </w:r>
      <w:r w:rsidRPr="00595A0B">
        <w:rPr>
          <w:rFonts w:ascii="Times New Roman" w:eastAsia="Times New Roman" w:hAnsi="Times New Roman"/>
          <w:color w:val="000000"/>
          <w:sz w:val="24"/>
          <w:szCs w:val="24"/>
          <w:lang w:eastAsia="ru-RU"/>
        </w:rPr>
        <w:t xml:space="preserve"> СОШ»</w:t>
      </w:r>
    </w:p>
    <w:p w:rsidR="00595A0B" w:rsidRPr="00595A0B" w:rsidRDefault="00595A0B" w:rsidP="00595A0B">
      <w:pPr>
        <w:spacing w:after="0" w:line="240" w:lineRule="auto"/>
        <w:jc w:val="center"/>
        <w:rPr>
          <w:rFonts w:ascii="Times New Roman" w:eastAsia="Times New Roman" w:hAnsi="Times New Roman"/>
          <w:b/>
          <w:color w:val="000000"/>
          <w:sz w:val="24"/>
          <w:szCs w:val="24"/>
          <w:lang w:eastAsia="ru-RU"/>
        </w:rPr>
      </w:pPr>
    </w:p>
    <w:p w:rsidR="00595A0B" w:rsidRPr="00595A0B" w:rsidRDefault="00595A0B" w:rsidP="002569EB">
      <w:pPr>
        <w:numPr>
          <w:ilvl w:val="1"/>
          <w:numId w:val="221"/>
        </w:numPr>
        <w:spacing w:after="0" w:line="240" w:lineRule="auto"/>
        <w:ind w:left="66"/>
        <w:jc w:val="center"/>
        <w:rPr>
          <w:rFonts w:ascii="Times New Roman" w:eastAsia="Times New Roman" w:hAnsi="Times New Roman"/>
          <w:b/>
          <w:bCs/>
          <w:sz w:val="24"/>
          <w:szCs w:val="24"/>
          <w:lang w:eastAsia="ru-RU"/>
        </w:rPr>
      </w:pPr>
      <w:r w:rsidRPr="00595A0B">
        <w:rPr>
          <w:rFonts w:ascii="Times New Roman" w:eastAsia="Times New Roman" w:hAnsi="Times New Roman"/>
          <w:b/>
          <w:sz w:val="24"/>
          <w:szCs w:val="24"/>
          <w:lang w:eastAsia="ru-RU"/>
        </w:rPr>
        <w:t xml:space="preserve">   Цель и задачи  духовно-нравственного развития, воспитания и социализации обучающихся, описание ценностных ориентиров Программы</w:t>
      </w:r>
    </w:p>
    <w:p w:rsidR="00595A0B" w:rsidRPr="00595A0B" w:rsidRDefault="00595A0B" w:rsidP="00595A0B">
      <w:pPr>
        <w:autoSpaceDE w:val="0"/>
        <w:spacing w:after="0" w:line="240" w:lineRule="auto"/>
        <w:ind w:firstLine="708"/>
        <w:jc w:val="both"/>
        <w:rPr>
          <w:rFonts w:ascii="Times New Roman" w:eastAsia="Times New Roman" w:hAnsi="Times New Roman"/>
          <w:b/>
          <w:color w:val="1F497D"/>
          <w:sz w:val="24"/>
          <w:szCs w:val="24"/>
          <w:lang w:eastAsia="ru-RU"/>
        </w:rPr>
      </w:pPr>
    </w:p>
    <w:p w:rsidR="00595A0B" w:rsidRPr="00595A0B" w:rsidRDefault="00595A0B" w:rsidP="00595A0B">
      <w:pPr>
        <w:autoSpaceDE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b/>
          <w:sz w:val="24"/>
          <w:szCs w:val="24"/>
          <w:lang w:eastAsia="ru-RU"/>
        </w:rPr>
        <w:t xml:space="preserve">Целью духовно-нравственного развития, воспитания и социализации </w:t>
      </w:r>
      <w:r w:rsidRPr="00595A0B">
        <w:rPr>
          <w:rFonts w:ascii="Times New Roman" w:eastAsia="Times New Roman" w:hAnsi="Times New Roman"/>
          <w:sz w:val="24"/>
          <w:szCs w:val="24"/>
          <w:lang w:eastAsia="ru-RU"/>
        </w:rPr>
        <w:t xml:space="preserve">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bCs/>
          <w:sz w:val="24"/>
          <w:szCs w:val="24"/>
          <w:lang w:eastAsia="ru-RU"/>
        </w:rPr>
      </w:pPr>
      <w:r w:rsidRPr="00595A0B">
        <w:rPr>
          <w:rFonts w:ascii="Times New Roman" w:eastAsia="Times New Roman" w:hAnsi="Times New Roman"/>
          <w:bCs/>
          <w:sz w:val="24"/>
          <w:szCs w:val="24"/>
          <w:lang w:eastAsia="ru-RU"/>
        </w:rPr>
        <w:t>На ступени основного общего образования для достижения поставленной цели  решаются следующие задачи:</w:t>
      </w:r>
    </w:p>
    <w:p w:rsidR="00595A0B" w:rsidRPr="00595A0B" w:rsidRDefault="00595A0B" w:rsidP="00595A0B">
      <w:pPr>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Задачи в области формирования личностной культуры:</w:t>
      </w:r>
    </w:p>
    <w:p w:rsidR="00595A0B" w:rsidRPr="00595A0B" w:rsidRDefault="00595A0B" w:rsidP="002569EB">
      <w:pPr>
        <w:numPr>
          <w:ilvl w:val="0"/>
          <w:numId w:val="232"/>
        </w:numPr>
        <w:spacing w:after="0" w:line="240" w:lineRule="auto"/>
        <w:ind w:left="54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595A0B" w:rsidRPr="00595A0B" w:rsidRDefault="00595A0B" w:rsidP="002569EB">
      <w:pPr>
        <w:numPr>
          <w:ilvl w:val="0"/>
          <w:numId w:val="232"/>
        </w:numPr>
        <w:spacing w:after="0" w:line="240" w:lineRule="auto"/>
        <w:ind w:left="567" w:hanging="425"/>
        <w:jc w:val="both"/>
        <w:rPr>
          <w:rFonts w:ascii="Times New Roman" w:eastAsia="Times New Roman" w:hAnsi="Times New Roman"/>
          <w:b/>
          <w:sz w:val="24"/>
          <w:szCs w:val="24"/>
          <w:lang w:eastAsia="ru-RU"/>
        </w:rPr>
      </w:pPr>
      <w:r w:rsidRPr="00595A0B">
        <w:rPr>
          <w:rFonts w:ascii="Times New Roman" w:eastAsia="Times New Roman" w:hAnsi="Times New Roman"/>
          <w:sz w:val="24"/>
          <w:szCs w:val="24"/>
          <w:lang w:eastAsia="ru-RU"/>
        </w:rPr>
        <w:t>укрепление нравственности;</w:t>
      </w:r>
    </w:p>
    <w:p w:rsidR="00595A0B" w:rsidRPr="00595A0B" w:rsidRDefault="00595A0B" w:rsidP="002569EB">
      <w:pPr>
        <w:numPr>
          <w:ilvl w:val="0"/>
          <w:numId w:val="232"/>
        </w:numPr>
        <w:spacing w:after="0" w:line="240" w:lineRule="auto"/>
        <w:ind w:left="567" w:hanging="425"/>
        <w:jc w:val="both"/>
        <w:rPr>
          <w:rFonts w:ascii="Times New Roman" w:eastAsia="Times New Roman" w:hAnsi="Times New Roman"/>
          <w:b/>
          <w:sz w:val="24"/>
          <w:szCs w:val="24"/>
          <w:lang w:eastAsia="ru-RU"/>
        </w:rPr>
      </w:pPr>
      <w:r w:rsidRPr="00595A0B">
        <w:rPr>
          <w:rFonts w:ascii="Times New Roman" w:eastAsia="Times New Roman" w:hAnsi="Times New Roman"/>
          <w:sz w:val="24"/>
          <w:szCs w:val="24"/>
          <w:lang w:eastAsia="ru-RU"/>
        </w:rPr>
        <w:t>формирование основ морали;</w:t>
      </w:r>
    </w:p>
    <w:p w:rsidR="00595A0B" w:rsidRPr="00595A0B" w:rsidRDefault="00595A0B" w:rsidP="002569EB">
      <w:pPr>
        <w:numPr>
          <w:ilvl w:val="0"/>
          <w:numId w:val="232"/>
        </w:numPr>
        <w:spacing w:after="0" w:line="240" w:lineRule="auto"/>
        <w:ind w:left="567" w:hanging="425"/>
        <w:jc w:val="both"/>
        <w:rPr>
          <w:rFonts w:ascii="Times New Roman" w:eastAsia="Times New Roman" w:hAnsi="Times New Roman"/>
          <w:b/>
          <w:sz w:val="24"/>
          <w:szCs w:val="24"/>
          <w:lang w:eastAsia="ru-RU"/>
        </w:rPr>
      </w:pPr>
      <w:r w:rsidRPr="00595A0B">
        <w:rPr>
          <w:rFonts w:ascii="Times New Roman" w:eastAsia="Times New Roman" w:hAnsi="Times New Roman"/>
          <w:sz w:val="24"/>
          <w:szCs w:val="24"/>
          <w:lang w:eastAsia="ru-RU"/>
        </w:rPr>
        <w:t>формирование основ нравственного самосознания личности (совести);</w:t>
      </w:r>
    </w:p>
    <w:p w:rsidR="00595A0B" w:rsidRPr="00595A0B" w:rsidRDefault="00595A0B" w:rsidP="002569EB">
      <w:pPr>
        <w:numPr>
          <w:ilvl w:val="0"/>
          <w:numId w:val="232"/>
        </w:numPr>
        <w:spacing w:after="0" w:line="240" w:lineRule="auto"/>
        <w:ind w:left="567" w:hanging="425"/>
        <w:jc w:val="both"/>
        <w:rPr>
          <w:rFonts w:ascii="Times New Roman" w:eastAsia="Times New Roman" w:hAnsi="Times New Roman"/>
          <w:b/>
          <w:sz w:val="24"/>
          <w:szCs w:val="24"/>
          <w:lang w:eastAsia="ru-RU"/>
        </w:rPr>
      </w:pPr>
      <w:r w:rsidRPr="00595A0B">
        <w:rPr>
          <w:rFonts w:ascii="Times New Roman" w:eastAsia="Times New Roman" w:hAnsi="Times New Roman"/>
          <w:sz w:val="24"/>
          <w:szCs w:val="24"/>
          <w:lang w:eastAsia="ru-RU"/>
        </w:rPr>
        <w:t>принятие обучающимся базовых общенациональных ценностей, национальных и этнических духовных традиций;</w:t>
      </w:r>
    </w:p>
    <w:p w:rsidR="00595A0B" w:rsidRPr="00595A0B" w:rsidRDefault="00595A0B" w:rsidP="002569EB">
      <w:pPr>
        <w:numPr>
          <w:ilvl w:val="0"/>
          <w:numId w:val="232"/>
        </w:numPr>
        <w:spacing w:after="0" w:line="240" w:lineRule="auto"/>
        <w:ind w:left="567" w:hanging="425"/>
        <w:jc w:val="both"/>
        <w:rPr>
          <w:rFonts w:ascii="Times New Roman" w:eastAsia="Times New Roman" w:hAnsi="Times New Roman"/>
          <w:b/>
          <w:sz w:val="24"/>
          <w:szCs w:val="24"/>
          <w:lang w:eastAsia="ru-RU"/>
        </w:rPr>
      </w:pPr>
      <w:r w:rsidRPr="00595A0B">
        <w:rPr>
          <w:rFonts w:ascii="Times New Roman" w:eastAsia="Times New Roman" w:hAnsi="Times New Roman"/>
          <w:sz w:val="24"/>
          <w:szCs w:val="24"/>
          <w:lang w:eastAsia="ru-RU"/>
        </w:rPr>
        <w:t>формирование эстетических потребностей, ценностей и чувств;</w:t>
      </w:r>
    </w:p>
    <w:p w:rsidR="00595A0B" w:rsidRPr="00595A0B" w:rsidRDefault="00595A0B" w:rsidP="002569EB">
      <w:pPr>
        <w:numPr>
          <w:ilvl w:val="0"/>
          <w:numId w:val="232"/>
        </w:numPr>
        <w:spacing w:after="0" w:line="240" w:lineRule="auto"/>
        <w:ind w:left="567" w:hanging="425"/>
        <w:jc w:val="both"/>
        <w:rPr>
          <w:rFonts w:ascii="Times New Roman" w:eastAsia="Times New Roman" w:hAnsi="Times New Roman"/>
          <w:b/>
          <w:sz w:val="24"/>
          <w:szCs w:val="24"/>
          <w:lang w:eastAsia="ru-RU"/>
        </w:rPr>
      </w:pPr>
      <w:r w:rsidRPr="00595A0B">
        <w:rPr>
          <w:rFonts w:ascii="Times New Roman" w:eastAsia="Times New Roman" w:hAnsi="Times New Roman"/>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95A0B" w:rsidRPr="00595A0B" w:rsidRDefault="00595A0B" w:rsidP="002569EB">
      <w:pPr>
        <w:numPr>
          <w:ilvl w:val="0"/>
          <w:numId w:val="232"/>
        </w:numPr>
        <w:spacing w:after="0" w:line="240" w:lineRule="auto"/>
        <w:ind w:left="567" w:hanging="425"/>
        <w:jc w:val="both"/>
        <w:rPr>
          <w:rFonts w:ascii="Times New Roman" w:eastAsia="Times New Roman" w:hAnsi="Times New Roman"/>
          <w:b/>
          <w:sz w:val="24"/>
          <w:szCs w:val="24"/>
          <w:lang w:eastAsia="ru-RU"/>
        </w:rPr>
      </w:pPr>
      <w:r w:rsidRPr="00595A0B">
        <w:rPr>
          <w:rFonts w:ascii="Times New Roman" w:eastAsia="Times New Roman" w:hAnsi="Times New Roman"/>
          <w:sz w:val="24"/>
          <w:szCs w:val="24"/>
          <w:lang w:eastAsia="ru-RU"/>
        </w:rPr>
        <w:t>формирование способности к самостоятельным поступкам и действиям;</w:t>
      </w:r>
    </w:p>
    <w:p w:rsidR="00595A0B" w:rsidRPr="00595A0B" w:rsidRDefault="00595A0B" w:rsidP="002569EB">
      <w:pPr>
        <w:numPr>
          <w:ilvl w:val="0"/>
          <w:numId w:val="232"/>
        </w:numPr>
        <w:spacing w:after="0" w:line="240" w:lineRule="auto"/>
        <w:ind w:left="567" w:hanging="425"/>
        <w:jc w:val="both"/>
        <w:rPr>
          <w:rFonts w:ascii="Times New Roman" w:eastAsia="Times New Roman" w:hAnsi="Times New Roman"/>
          <w:b/>
          <w:sz w:val="24"/>
          <w:szCs w:val="24"/>
          <w:lang w:eastAsia="ru-RU"/>
        </w:rPr>
      </w:pPr>
      <w:r w:rsidRPr="00595A0B">
        <w:rPr>
          <w:rFonts w:ascii="Times New Roman" w:eastAsia="Times New Roman" w:hAnsi="Times New Roman"/>
          <w:sz w:val="24"/>
          <w:szCs w:val="24"/>
          <w:lang w:eastAsia="ru-RU"/>
        </w:rPr>
        <w:t>осознание младшим школьником ценности человеческой жизни;</w:t>
      </w:r>
    </w:p>
    <w:p w:rsidR="00595A0B" w:rsidRPr="00595A0B" w:rsidRDefault="00595A0B" w:rsidP="002569EB">
      <w:pPr>
        <w:numPr>
          <w:ilvl w:val="0"/>
          <w:numId w:val="232"/>
        </w:numPr>
        <w:spacing w:after="0" w:line="240" w:lineRule="auto"/>
        <w:ind w:left="567" w:hanging="425"/>
        <w:jc w:val="both"/>
        <w:rPr>
          <w:rFonts w:ascii="Times New Roman" w:eastAsia="Times New Roman" w:hAnsi="Times New Roman"/>
          <w:b/>
          <w:sz w:val="24"/>
          <w:szCs w:val="24"/>
          <w:lang w:eastAsia="ru-RU"/>
        </w:rPr>
      </w:pPr>
      <w:r w:rsidRPr="00595A0B">
        <w:rPr>
          <w:rFonts w:ascii="Times New Roman" w:eastAsia="Times New Roman" w:hAnsi="Times New Roman"/>
          <w:sz w:val="24"/>
          <w:szCs w:val="24"/>
          <w:lang w:eastAsia="ru-RU"/>
        </w:rPr>
        <w:t>формирование нравственного смысла учения;</w:t>
      </w:r>
    </w:p>
    <w:p w:rsidR="00595A0B" w:rsidRPr="00595A0B" w:rsidRDefault="00595A0B" w:rsidP="002569EB">
      <w:pPr>
        <w:numPr>
          <w:ilvl w:val="0"/>
          <w:numId w:val="232"/>
        </w:numPr>
        <w:spacing w:after="0" w:line="240" w:lineRule="auto"/>
        <w:ind w:left="36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развитие эстетических потребностей, ценностей и чувств;</w:t>
      </w:r>
    </w:p>
    <w:p w:rsidR="00595A0B" w:rsidRPr="00595A0B" w:rsidRDefault="00595A0B" w:rsidP="002569EB">
      <w:pPr>
        <w:numPr>
          <w:ilvl w:val="0"/>
          <w:numId w:val="232"/>
        </w:numPr>
        <w:spacing w:after="0" w:line="240" w:lineRule="auto"/>
        <w:ind w:left="357"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595A0B" w:rsidRPr="00595A0B" w:rsidRDefault="00595A0B" w:rsidP="002569EB">
      <w:pPr>
        <w:numPr>
          <w:ilvl w:val="0"/>
          <w:numId w:val="232"/>
        </w:numPr>
        <w:spacing w:after="0" w:line="240" w:lineRule="auto"/>
        <w:ind w:left="357"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95A0B" w:rsidRPr="00595A0B" w:rsidRDefault="00595A0B" w:rsidP="002569EB">
      <w:pPr>
        <w:numPr>
          <w:ilvl w:val="0"/>
          <w:numId w:val="232"/>
        </w:numPr>
        <w:spacing w:after="0" w:line="240" w:lineRule="auto"/>
        <w:ind w:left="357"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развитие трудолюбия, способности к преодолению трудностей, целеустремленности и настойчивости в достижении результата;</w:t>
      </w:r>
    </w:p>
    <w:p w:rsidR="00595A0B" w:rsidRPr="00595A0B" w:rsidRDefault="00595A0B" w:rsidP="002569EB">
      <w:pPr>
        <w:numPr>
          <w:ilvl w:val="0"/>
          <w:numId w:val="232"/>
        </w:numPr>
        <w:spacing w:after="0" w:line="240" w:lineRule="auto"/>
        <w:ind w:left="357"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творческого отношения к учебе, труду, социальной деятельности на основе нравственных ценностей и моральных норм;</w:t>
      </w:r>
    </w:p>
    <w:p w:rsidR="00595A0B" w:rsidRPr="00595A0B" w:rsidRDefault="00595A0B" w:rsidP="002569EB">
      <w:pPr>
        <w:numPr>
          <w:ilvl w:val="0"/>
          <w:numId w:val="232"/>
        </w:numPr>
        <w:spacing w:after="0" w:line="240" w:lineRule="auto"/>
        <w:ind w:left="357"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595A0B" w:rsidRPr="00595A0B" w:rsidRDefault="00595A0B" w:rsidP="002569EB">
      <w:pPr>
        <w:numPr>
          <w:ilvl w:val="0"/>
          <w:numId w:val="232"/>
        </w:numPr>
        <w:spacing w:after="0" w:line="240" w:lineRule="auto"/>
        <w:ind w:left="357"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95A0B" w:rsidRPr="00595A0B" w:rsidRDefault="00595A0B" w:rsidP="002569EB">
      <w:pPr>
        <w:numPr>
          <w:ilvl w:val="0"/>
          <w:numId w:val="232"/>
        </w:numPr>
        <w:spacing w:after="0" w:line="240" w:lineRule="auto"/>
        <w:ind w:left="357"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культуры здорового и безопасного образа жизни;</w:t>
      </w:r>
    </w:p>
    <w:p w:rsidR="00595A0B" w:rsidRPr="00595A0B" w:rsidRDefault="00595A0B" w:rsidP="002569EB">
      <w:pPr>
        <w:numPr>
          <w:ilvl w:val="0"/>
          <w:numId w:val="232"/>
        </w:numPr>
        <w:spacing w:after="0" w:line="240" w:lineRule="auto"/>
        <w:ind w:left="357"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экологической культуры.</w:t>
      </w:r>
    </w:p>
    <w:p w:rsidR="00595A0B" w:rsidRPr="00595A0B" w:rsidRDefault="00595A0B" w:rsidP="00595A0B">
      <w:pPr>
        <w:spacing w:after="0" w:line="240" w:lineRule="auto"/>
        <w:jc w:val="both"/>
        <w:rPr>
          <w:rFonts w:ascii="Times New Roman" w:eastAsia="Times New Roman" w:hAnsi="Times New Roman"/>
          <w:b/>
          <w:sz w:val="24"/>
          <w:szCs w:val="24"/>
          <w:lang w:eastAsia="ru-RU"/>
        </w:rPr>
      </w:pPr>
    </w:p>
    <w:p w:rsidR="00595A0B" w:rsidRPr="00595A0B" w:rsidRDefault="00595A0B" w:rsidP="00595A0B">
      <w:pPr>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Задачи в области формирования социальной культуры:</w:t>
      </w:r>
    </w:p>
    <w:p w:rsidR="00595A0B" w:rsidRPr="00595A0B" w:rsidRDefault="00595A0B" w:rsidP="002569EB">
      <w:pPr>
        <w:numPr>
          <w:ilvl w:val="0"/>
          <w:numId w:val="233"/>
        </w:numPr>
        <w:suppressAutoHyphens/>
        <w:spacing w:after="0" w:line="240" w:lineRule="auto"/>
        <w:ind w:left="567" w:hanging="425"/>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основ российской гражданской идентичности;</w:t>
      </w:r>
    </w:p>
    <w:p w:rsidR="00595A0B" w:rsidRPr="00595A0B" w:rsidRDefault="00595A0B" w:rsidP="002569EB">
      <w:pPr>
        <w:numPr>
          <w:ilvl w:val="0"/>
          <w:numId w:val="233"/>
        </w:numPr>
        <w:suppressAutoHyphens/>
        <w:spacing w:after="0" w:line="240" w:lineRule="auto"/>
        <w:ind w:left="567" w:hanging="425"/>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пробуждение веры в Россию, чувства личной ответственности за Отечество;</w:t>
      </w:r>
    </w:p>
    <w:p w:rsidR="00595A0B" w:rsidRPr="00595A0B" w:rsidRDefault="00595A0B" w:rsidP="002569EB">
      <w:pPr>
        <w:numPr>
          <w:ilvl w:val="0"/>
          <w:numId w:val="233"/>
        </w:numPr>
        <w:suppressAutoHyphens/>
        <w:spacing w:after="0" w:line="240" w:lineRule="auto"/>
        <w:ind w:left="567" w:hanging="425"/>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патриотизма и гражданской солидарности;</w:t>
      </w:r>
    </w:p>
    <w:p w:rsidR="00595A0B" w:rsidRPr="00595A0B" w:rsidRDefault="00595A0B" w:rsidP="002569EB">
      <w:pPr>
        <w:numPr>
          <w:ilvl w:val="0"/>
          <w:numId w:val="233"/>
        </w:numPr>
        <w:suppressAutoHyphens/>
        <w:spacing w:after="0" w:line="240" w:lineRule="auto"/>
        <w:ind w:left="567" w:hanging="425"/>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95A0B" w:rsidRPr="00595A0B" w:rsidRDefault="00595A0B" w:rsidP="002569EB">
      <w:pPr>
        <w:numPr>
          <w:ilvl w:val="0"/>
          <w:numId w:val="233"/>
        </w:numPr>
        <w:suppressAutoHyphens/>
        <w:spacing w:after="0" w:line="240" w:lineRule="auto"/>
        <w:ind w:left="567" w:hanging="425"/>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укрепление доверия к другим людям;</w:t>
      </w:r>
    </w:p>
    <w:p w:rsidR="00595A0B" w:rsidRPr="00595A0B" w:rsidRDefault="00595A0B" w:rsidP="002569EB">
      <w:pPr>
        <w:numPr>
          <w:ilvl w:val="0"/>
          <w:numId w:val="233"/>
        </w:numPr>
        <w:suppressAutoHyphens/>
        <w:spacing w:after="0" w:line="240" w:lineRule="auto"/>
        <w:ind w:left="567" w:hanging="425"/>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развитие доброжелательности и эмоциональной отзывчивости, понимания и сопереживания другим людям;</w:t>
      </w:r>
    </w:p>
    <w:p w:rsidR="00595A0B" w:rsidRPr="00595A0B" w:rsidRDefault="00595A0B" w:rsidP="002569EB">
      <w:pPr>
        <w:numPr>
          <w:ilvl w:val="0"/>
          <w:numId w:val="233"/>
        </w:numPr>
        <w:spacing w:after="0" w:line="240" w:lineRule="auto"/>
        <w:ind w:left="54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595A0B" w:rsidRPr="00595A0B" w:rsidRDefault="00595A0B" w:rsidP="002569EB">
      <w:pPr>
        <w:numPr>
          <w:ilvl w:val="0"/>
          <w:numId w:val="233"/>
        </w:numPr>
        <w:suppressAutoHyphens/>
        <w:spacing w:after="0" w:line="240" w:lineRule="auto"/>
        <w:ind w:left="567" w:hanging="425"/>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становление гуманистических и демократических ценностных ориентаций;</w:t>
      </w:r>
    </w:p>
    <w:p w:rsidR="00595A0B" w:rsidRPr="00595A0B" w:rsidRDefault="00595A0B" w:rsidP="002569EB">
      <w:pPr>
        <w:numPr>
          <w:ilvl w:val="0"/>
          <w:numId w:val="233"/>
        </w:numPr>
        <w:suppressAutoHyphens/>
        <w:spacing w:after="0" w:line="240" w:lineRule="auto"/>
        <w:ind w:left="567" w:hanging="425"/>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формирование осознанного и уважительного отношения к традиционным российским религиям, к вере и религиозным убеждениям;</w:t>
      </w:r>
    </w:p>
    <w:p w:rsidR="00595A0B" w:rsidRPr="00595A0B" w:rsidRDefault="00595A0B" w:rsidP="002569EB">
      <w:pPr>
        <w:numPr>
          <w:ilvl w:val="0"/>
          <w:numId w:val="233"/>
        </w:numPr>
        <w:suppressAutoHyphens/>
        <w:spacing w:after="0" w:line="240" w:lineRule="auto"/>
        <w:ind w:left="567" w:hanging="425"/>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595A0B" w:rsidRPr="00595A0B" w:rsidRDefault="00595A0B" w:rsidP="00595A0B">
      <w:pPr>
        <w:spacing w:after="0" w:line="240" w:lineRule="auto"/>
        <w:ind w:left="567" w:hanging="567"/>
        <w:jc w:val="both"/>
        <w:rPr>
          <w:rFonts w:ascii="Times New Roman" w:eastAsia="Times New Roman" w:hAnsi="Times New Roman"/>
          <w:b/>
          <w:color w:val="000000"/>
          <w:sz w:val="24"/>
          <w:szCs w:val="24"/>
          <w:lang w:eastAsia="ru-RU"/>
        </w:rPr>
      </w:pPr>
    </w:p>
    <w:p w:rsidR="00595A0B" w:rsidRPr="00595A0B" w:rsidRDefault="00595A0B" w:rsidP="00595A0B">
      <w:pPr>
        <w:spacing w:after="0" w:line="240" w:lineRule="auto"/>
        <w:ind w:left="567" w:hanging="567"/>
        <w:jc w:val="both"/>
        <w:rPr>
          <w:rFonts w:ascii="Times New Roman" w:eastAsia="Times New Roman" w:hAnsi="Times New Roman"/>
          <w:b/>
          <w:color w:val="000000"/>
          <w:sz w:val="24"/>
          <w:szCs w:val="24"/>
          <w:lang w:eastAsia="ru-RU"/>
        </w:rPr>
      </w:pPr>
      <w:r w:rsidRPr="00595A0B">
        <w:rPr>
          <w:rFonts w:ascii="Times New Roman" w:eastAsia="Times New Roman" w:hAnsi="Times New Roman"/>
          <w:b/>
          <w:color w:val="000000"/>
          <w:sz w:val="24"/>
          <w:szCs w:val="24"/>
          <w:lang w:eastAsia="ru-RU"/>
        </w:rPr>
        <w:t>Задачи в области формирования семейной культуры:</w:t>
      </w:r>
    </w:p>
    <w:p w:rsidR="00595A0B" w:rsidRPr="00595A0B" w:rsidRDefault="00595A0B" w:rsidP="002569EB">
      <w:pPr>
        <w:numPr>
          <w:ilvl w:val="0"/>
          <w:numId w:val="234"/>
        </w:numPr>
        <w:suppressAutoHyphens/>
        <w:spacing w:after="0" w:line="240" w:lineRule="auto"/>
        <w:ind w:left="567" w:hanging="425"/>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формирование отношения к семье как к основе российского общества;</w:t>
      </w:r>
    </w:p>
    <w:p w:rsidR="00595A0B" w:rsidRPr="00595A0B" w:rsidRDefault="00595A0B" w:rsidP="002569EB">
      <w:pPr>
        <w:numPr>
          <w:ilvl w:val="0"/>
          <w:numId w:val="234"/>
        </w:numPr>
        <w:suppressAutoHyphens/>
        <w:spacing w:after="0" w:line="240" w:lineRule="auto"/>
        <w:ind w:left="567" w:hanging="425"/>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формирование у младшего школьника почтительного отношения к родителям, осознанного, заботливого отношения к старшим и младшим;</w:t>
      </w:r>
    </w:p>
    <w:p w:rsidR="00595A0B" w:rsidRPr="00595A0B" w:rsidRDefault="00595A0B" w:rsidP="002569EB">
      <w:pPr>
        <w:numPr>
          <w:ilvl w:val="0"/>
          <w:numId w:val="234"/>
        </w:numPr>
        <w:suppressAutoHyphens/>
        <w:spacing w:after="0" w:line="240" w:lineRule="auto"/>
        <w:ind w:left="567" w:hanging="425"/>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знакомство обучающегося с культурно-историческими и этническими традициями российской семьи.</w:t>
      </w: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Таким образом, цель программы </w:t>
      </w:r>
      <w:r w:rsidRPr="00595A0B">
        <w:rPr>
          <w:rFonts w:ascii="Times New Roman" w:eastAsia="Times New Roman" w:hAnsi="Times New Roman"/>
          <w:bCs/>
          <w:color w:val="000000"/>
          <w:sz w:val="24"/>
          <w:szCs w:val="24"/>
          <w:lang w:eastAsia="ru-RU"/>
        </w:rPr>
        <w:t xml:space="preserve">воспитания и социализации обучающихся </w:t>
      </w:r>
      <w:r w:rsidRPr="00595A0B">
        <w:rPr>
          <w:rFonts w:ascii="Times New Roman" w:eastAsia="Times New Roman" w:hAnsi="Times New Roman"/>
          <w:bCs/>
          <w:sz w:val="24"/>
          <w:szCs w:val="24"/>
          <w:lang w:eastAsia="ru-RU"/>
        </w:rPr>
        <w:t xml:space="preserve">на ступени основного общего образования направлена на создание </w:t>
      </w:r>
      <w:r w:rsidRPr="00595A0B">
        <w:rPr>
          <w:rFonts w:ascii="Times New Roman" w:eastAsia="Times New Roman" w:hAnsi="Times New Roman"/>
          <w:b/>
          <w:sz w:val="24"/>
          <w:szCs w:val="24"/>
          <w:lang w:eastAsia="ru-RU"/>
        </w:rPr>
        <w:t>модели выпускника школы.</w:t>
      </w:r>
    </w:p>
    <w:p w:rsidR="00595A0B" w:rsidRPr="00595A0B" w:rsidRDefault="00595A0B" w:rsidP="00595A0B">
      <w:pPr>
        <w:spacing w:after="0" w:line="240" w:lineRule="auto"/>
        <w:ind w:right="507"/>
        <w:jc w:val="center"/>
        <w:rPr>
          <w:rFonts w:ascii="Times New Roman" w:eastAsia="Times New Roman" w:hAnsi="Times New Roman"/>
          <w:b/>
          <w:bCs/>
          <w:sz w:val="24"/>
          <w:szCs w:val="24"/>
          <w:lang w:eastAsia="ru-RU"/>
        </w:rPr>
      </w:pPr>
    </w:p>
    <w:p w:rsidR="00595A0B" w:rsidRPr="00595A0B" w:rsidRDefault="00595A0B" w:rsidP="00595A0B">
      <w:pPr>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pacing w:after="0" w:line="240" w:lineRule="auto"/>
        <w:jc w:val="center"/>
        <w:rPr>
          <w:rFonts w:ascii="Times New Roman" w:eastAsia="Times New Roman" w:hAnsi="Times New Roman"/>
          <w:b/>
          <w:bCs/>
          <w:sz w:val="24"/>
          <w:szCs w:val="24"/>
          <w:lang w:eastAsia="ru-RU"/>
        </w:rPr>
      </w:pPr>
      <w:r w:rsidRPr="00595A0B">
        <w:rPr>
          <w:rFonts w:ascii="Times New Roman" w:eastAsia="Times New Roman" w:hAnsi="Times New Roman"/>
          <w:b/>
          <w:bCs/>
          <w:sz w:val="24"/>
          <w:szCs w:val="24"/>
          <w:lang w:eastAsia="ru-RU"/>
        </w:rPr>
        <w:t>Модель выпускника основной школы</w:t>
      </w:r>
    </w:p>
    <w:tbl>
      <w:tblPr>
        <w:tblW w:w="9639"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5"/>
        <w:gridCol w:w="4754"/>
      </w:tblGrid>
      <w:tr w:rsidR="00595A0B" w:rsidRPr="00595A0B" w:rsidTr="00595A0B">
        <w:tc>
          <w:tcPr>
            <w:tcW w:w="4885" w:type="dxa"/>
          </w:tcPr>
          <w:p w:rsidR="00595A0B" w:rsidRPr="00595A0B" w:rsidRDefault="00595A0B" w:rsidP="00595A0B">
            <w:pPr>
              <w:widowControl w:val="0"/>
              <w:suppressAutoHyphens/>
              <w:spacing w:after="0" w:line="240" w:lineRule="auto"/>
              <w:jc w:val="both"/>
              <w:rPr>
                <w:rFonts w:ascii="Times New Roman" w:eastAsia="Times New Roman" w:hAnsi="Times New Roman"/>
                <w:bCs/>
                <w:i/>
                <w:sz w:val="24"/>
                <w:szCs w:val="24"/>
              </w:rPr>
            </w:pPr>
            <w:r w:rsidRPr="00595A0B">
              <w:rPr>
                <w:rFonts w:ascii="Times New Roman" w:eastAsia="Times New Roman" w:hAnsi="Times New Roman"/>
                <w:bCs/>
                <w:i/>
                <w:sz w:val="24"/>
                <w:szCs w:val="24"/>
              </w:rPr>
              <w:t>Ценностный потенциал:</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восприятие ценности достоинства человека;</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уважение к своей Родине-России;</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тактичность;</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трудолюбие;</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чуткость;</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реализм</w:t>
            </w:r>
          </w:p>
        </w:tc>
        <w:tc>
          <w:tcPr>
            <w:tcW w:w="4754" w:type="dxa"/>
          </w:tcPr>
          <w:p w:rsidR="00595A0B" w:rsidRPr="00595A0B" w:rsidRDefault="00595A0B" w:rsidP="00595A0B">
            <w:pPr>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Творческий потенциал:</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595A0B" w:rsidRPr="00595A0B" w:rsidRDefault="00595A0B" w:rsidP="00595A0B">
            <w:pPr>
              <w:spacing w:after="0" w:line="240" w:lineRule="auto"/>
              <w:jc w:val="both"/>
              <w:rPr>
                <w:rFonts w:ascii="Times New Roman" w:eastAsia="Times New Roman" w:hAnsi="Times New Roman"/>
                <w:b/>
                <w:bCs/>
                <w:sz w:val="24"/>
                <w:szCs w:val="24"/>
                <w:lang w:eastAsia="ru-RU"/>
              </w:rPr>
            </w:pPr>
          </w:p>
        </w:tc>
      </w:tr>
      <w:tr w:rsidR="00595A0B" w:rsidRPr="00595A0B" w:rsidTr="00595A0B">
        <w:tc>
          <w:tcPr>
            <w:tcW w:w="4885" w:type="dxa"/>
          </w:tcPr>
          <w:p w:rsidR="00595A0B" w:rsidRPr="00595A0B" w:rsidRDefault="00595A0B" w:rsidP="00595A0B">
            <w:pPr>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Познавательный потенциал:</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знания, умения, навыки, соответствующие личностным потребностям конкретного школьника и образовательному стандарту второй ступени;</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знания широкого спектра профессиональной деятельности человека (прежде всего экологической и правовой);</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знание своих психофизических особенностей;</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абстрактно-логическое мышление</w:t>
            </w:r>
          </w:p>
          <w:p w:rsidR="00595A0B" w:rsidRPr="00595A0B" w:rsidRDefault="00595A0B" w:rsidP="002569EB">
            <w:pPr>
              <w:numPr>
                <w:ilvl w:val="1"/>
                <w:numId w:val="263"/>
              </w:numPr>
              <w:spacing w:after="0" w:line="240" w:lineRule="auto"/>
              <w:ind w:left="0" w:firstLine="142"/>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Сформированность индивидуального стиля учебной деятельности, устойчивых учебных интересов и склонностей,</w:t>
            </w:r>
          </w:p>
          <w:p w:rsidR="00595A0B" w:rsidRPr="00595A0B" w:rsidRDefault="00595A0B" w:rsidP="002569EB">
            <w:pPr>
              <w:numPr>
                <w:ilvl w:val="1"/>
                <w:numId w:val="263"/>
              </w:numPr>
              <w:spacing w:after="0" w:line="240" w:lineRule="auto"/>
              <w:ind w:left="0" w:firstLine="142"/>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умение развивать и управлять познавательными процессами личности, </w:t>
            </w:r>
          </w:p>
          <w:p w:rsidR="00595A0B" w:rsidRPr="00595A0B" w:rsidRDefault="00595A0B" w:rsidP="002569EB">
            <w:pPr>
              <w:numPr>
                <w:ilvl w:val="1"/>
                <w:numId w:val="263"/>
              </w:numPr>
              <w:spacing w:after="0" w:line="240" w:lineRule="auto"/>
              <w:ind w:left="0" w:firstLine="142"/>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способность адекватно действовать в ситуации выбора на уроке. </w:t>
            </w:r>
          </w:p>
        </w:tc>
        <w:tc>
          <w:tcPr>
            <w:tcW w:w="4754" w:type="dxa"/>
          </w:tcPr>
          <w:p w:rsidR="00595A0B" w:rsidRPr="00595A0B" w:rsidRDefault="00595A0B" w:rsidP="00595A0B">
            <w:pPr>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Коммуникативный потенциал</w:t>
            </w:r>
            <w:r w:rsidRPr="00595A0B">
              <w:rPr>
                <w:rFonts w:ascii="Times New Roman" w:eastAsia="Times New Roman" w:hAnsi="Times New Roman"/>
                <w:i/>
                <w:sz w:val="24"/>
                <w:szCs w:val="24"/>
                <w:lang w:eastAsia="ru-RU"/>
              </w:rPr>
              <w:t>:</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Усвоение основ коммуникативной культуры личности: умение высказывать и отстаивать свою точку зрения;</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овладение навыками неконфликтного общения;</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595A0B" w:rsidRPr="00595A0B" w:rsidRDefault="00595A0B" w:rsidP="00595A0B">
            <w:pPr>
              <w:spacing w:after="0" w:line="240" w:lineRule="auto"/>
              <w:jc w:val="both"/>
              <w:rPr>
                <w:rFonts w:ascii="Times New Roman" w:eastAsia="Times New Roman" w:hAnsi="Times New Roman"/>
                <w:b/>
                <w:bCs/>
                <w:sz w:val="24"/>
                <w:szCs w:val="24"/>
                <w:lang w:eastAsia="ru-RU"/>
              </w:rPr>
            </w:pPr>
          </w:p>
        </w:tc>
      </w:tr>
      <w:tr w:rsidR="00595A0B" w:rsidRPr="00595A0B" w:rsidTr="00595A0B">
        <w:tc>
          <w:tcPr>
            <w:tcW w:w="4885" w:type="dxa"/>
          </w:tcPr>
          <w:p w:rsidR="00595A0B" w:rsidRPr="00595A0B" w:rsidRDefault="00595A0B" w:rsidP="00595A0B">
            <w:pPr>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Художественный потенциал:</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эстетическая культура, художественная активность.</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Способность видеть и понимать гармонию и красоту,</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 xml:space="preserve">знание выдающихся деятелей и произведений литературы и искусства, </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апробация своих возможностей в музыке, литературе, сценическом и изобразительном искусстве.</w:t>
            </w: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4754" w:type="dxa"/>
          </w:tcPr>
          <w:p w:rsidR="00595A0B" w:rsidRPr="00595A0B" w:rsidRDefault="00595A0B" w:rsidP="00595A0B">
            <w:pPr>
              <w:spacing w:after="0" w:line="240" w:lineRule="auto"/>
              <w:ind w:firstLine="708"/>
              <w:jc w:val="both"/>
              <w:rPr>
                <w:rFonts w:ascii="Times New Roman" w:eastAsia="Times New Roman" w:hAnsi="Times New Roman"/>
                <w:bCs/>
                <w:i/>
                <w:color w:val="000000"/>
                <w:sz w:val="24"/>
                <w:szCs w:val="24"/>
                <w:lang w:eastAsia="ru-RU"/>
              </w:rPr>
            </w:pPr>
            <w:r w:rsidRPr="00595A0B">
              <w:rPr>
                <w:rFonts w:ascii="Times New Roman" w:eastAsia="Times New Roman" w:hAnsi="Times New Roman"/>
                <w:bCs/>
                <w:i/>
                <w:color w:val="000000"/>
                <w:sz w:val="24"/>
                <w:szCs w:val="24"/>
                <w:lang w:eastAsia="ru-RU"/>
              </w:rPr>
              <w:t>Нравственный потенциал:</w:t>
            </w:r>
          </w:p>
          <w:p w:rsidR="00595A0B" w:rsidRPr="00595A0B" w:rsidRDefault="00595A0B" w:rsidP="002569EB">
            <w:pPr>
              <w:numPr>
                <w:ilvl w:val="2"/>
                <w:numId w:val="263"/>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Восприятие и понимание ценностей «человек»,«личность»,«индивидуальность», «труд», «общение», «коллектив», «доверие», «выбор». Знание и соблюдение традиций школы.</w:t>
            </w:r>
          </w:p>
          <w:p w:rsidR="00595A0B" w:rsidRPr="00595A0B" w:rsidRDefault="00595A0B" w:rsidP="002569EB">
            <w:pPr>
              <w:numPr>
                <w:ilvl w:val="2"/>
                <w:numId w:val="263"/>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595A0B" w:rsidRPr="00595A0B" w:rsidRDefault="00595A0B" w:rsidP="002569EB">
            <w:pPr>
              <w:numPr>
                <w:ilvl w:val="2"/>
                <w:numId w:val="263"/>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595A0B">
              <w:rPr>
                <w:rFonts w:ascii="Times New Roman" w:eastAsia="Times New Roman" w:hAnsi="Times New Roman"/>
                <w:sz w:val="24"/>
                <w:szCs w:val="24"/>
                <w:lang w:eastAsia="ru-RU"/>
              </w:rPr>
              <w:t>Готовность объективно оценивать себя, отстаивать свою собственную позицию</w:t>
            </w:r>
            <w:r w:rsidRPr="00595A0B">
              <w:rPr>
                <w:rFonts w:ascii="Times New Roman" w:eastAsia="Times New Roman" w:hAnsi="Times New Roman"/>
                <w:color w:val="000000"/>
                <w:sz w:val="24"/>
                <w:szCs w:val="24"/>
                <w:lang w:eastAsia="ru-RU"/>
              </w:rPr>
              <w:t xml:space="preserve">, отвечать за свои поступки и действия. </w:t>
            </w:r>
          </w:p>
          <w:p w:rsidR="00595A0B" w:rsidRPr="00595A0B" w:rsidRDefault="00595A0B" w:rsidP="002569EB">
            <w:pPr>
              <w:numPr>
                <w:ilvl w:val="2"/>
                <w:numId w:val="263"/>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595A0B" w:rsidRPr="00595A0B" w:rsidTr="00595A0B">
        <w:tc>
          <w:tcPr>
            <w:tcW w:w="9639" w:type="dxa"/>
            <w:gridSpan w:val="2"/>
          </w:tcPr>
          <w:p w:rsidR="00595A0B" w:rsidRPr="00595A0B" w:rsidRDefault="00595A0B" w:rsidP="00595A0B">
            <w:pPr>
              <w:spacing w:after="0" w:line="240" w:lineRule="auto"/>
              <w:ind w:firstLine="708"/>
              <w:jc w:val="both"/>
              <w:rPr>
                <w:rFonts w:ascii="Times New Roman" w:eastAsia="Times New Roman" w:hAnsi="Times New Roman"/>
                <w:i/>
                <w:color w:val="000000"/>
                <w:sz w:val="24"/>
                <w:szCs w:val="24"/>
                <w:lang w:eastAsia="ru-RU"/>
              </w:rPr>
            </w:pPr>
            <w:r w:rsidRPr="00595A0B">
              <w:rPr>
                <w:rFonts w:ascii="Times New Roman" w:eastAsia="Times New Roman" w:hAnsi="Times New Roman"/>
                <w:bCs/>
                <w:i/>
                <w:color w:val="000000"/>
                <w:sz w:val="24"/>
                <w:szCs w:val="24"/>
                <w:lang w:eastAsia="ru-RU"/>
              </w:rPr>
              <w:t>Физический потенциал</w:t>
            </w:r>
          </w:p>
          <w:p w:rsidR="00595A0B" w:rsidRPr="00595A0B" w:rsidRDefault="00595A0B" w:rsidP="002569EB">
            <w:pPr>
              <w:numPr>
                <w:ilvl w:val="0"/>
                <w:numId w:val="265"/>
              </w:numPr>
              <w:spacing w:after="0" w:line="240" w:lineRule="auto"/>
              <w:ind w:left="0"/>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Развитие основных физических качеств: быстроты, ловкости, гибкости, силы и выносливости; </w:t>
            </w:r>
          </w:p>
          <w:p w:rsidR="00595A0B" w:rsidRPr="00595A0B" w:rsidRDefault="00595A0B" w:rsidP="002569EB">
            <w:pPr>
              <w:numPr>
                <w:ilvl w:val="0"/>
                <w:numId w:val="265"/>
              </w:numPr>
              <w:spacing w:after="0" w:line="240" w:lineRule="auto"/>
              <w:ind w:left="0"/>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овладение простейшими туристическими умениями и навыками; </w:t>
            </w:r>
          </w:p>
          <w:p w:rsidR="00595A0B" w:rsidRPr="00595A0B" w:rsidRDefault="00595A0B" w:rsidP="002569EB">
            <w:pPr>
              <w:numPr>
                <w:ilvl w:val="0"/>
                <w:numId w:val="265"/>
              </w:numPr>
              <w:spacing w:after="0" w:line="240" w:lineRule="auto"/>
              <w:ind w:left="0"/>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знание и соблюдение режима занятий физическими упражнениями; </w:t>
            </w:r>
          </w:p>
          <w:p w:rsidR="00595A0B" w:rsidRPr="00595A0B" w:rsidRDefault="00595A0B" w:rsidP="002569EB">
            <w:pPr>
              <w:numPr>
                <w:ilvl w:val="0"/>
                <w:numId w:val="265"/>
              </w:numPr>
              <w:spacing w:after="0" w:line="240" w:lineRule="auto"/>
              <w:ind w:left="0"/>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способность разработать и реализовать индивидуальную программу физического совершенствования.</w:t>
            </w:r>
          </w:p>
        </w:tc>
      </w:tr>
    </w:tbl>
    <w:p w:rsidR="00595A0B" w:rsidRPr="00595A0B" w:rsidRDefault="00595A0B" w:rsidP="00595A0B">
      <w:pPr>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pacing w:after="0" w:line="240" w:lineRule="auto"/>
        <w:ind w:firstLine="567"/>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w:t>
      </w:r>
      <w:r w:rsidRPr="00595A0B">
        <w:rPr>
          <w:rFonts w:ascii="Times New Roman" w:eastAsia="Times New Roman" w:hAnsi="Times New Roman"/>
          <w:b/>
          <w:color w:val="000000"/>
          <w:sz w:val="24"/>
          <w:szCs w:val="24"/>
          <w:lang w:eastAsia="ru-RU"/>
        </w:rPr>
        <w:t>ценности</w:t>
      </w:r>
      <w:r w:rsidRPr="00595A0B">
        <w:rPr>
          <w:rFonts w:ascii="Times New Roman" w:eastAsia="Times New Roman" w:hAnsi="Times New Roman"/>
          <w:color w:val="000000"/>
          <w:sz w:val="24"/>
          <w:szCs w:val="24"/>
          <w:lang w:eastAsia="ru-RU"/>
        </w:rPr>
        <w:t>:</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color w:val="000000"/>
          <w:sz w:val="24"/>
          <w:szCs w:val="24"/>
          <w:lang w:eastAsia="ru-RU"/>
        </w:rPr>
        <w:t>патриотизм</w:t>
      </w:r>
      <w:r w:rsidRPr="00595A0B">
        <w:rPr>
          <w:rFonts w:ascii="Times New Roman" w:eastAsia="Times New Roman" w:hAnsi="Times New Roman"/>
          <w:color w:val="000000"/>
          <w:sz w:val="24"/>
          <w:szCs w:val="24"/>
          <w:lang w:eastAsia="ru-RU"/>
        </w:rPr>
        <w:t xml:space="preserve"> (любовь к России, к своему народу, к своей малой родине; служение Отечеству);</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color w:val="000000"/>
          <w:sz w:val="24"/>
          <w:szCs w:val="24"/>
          <w:lang w:eastAsia="ru-RU"/>
        </w:rPr>
        <w:t>социальная солидарность</w:t>
      </w:r>
      <w:r w:rsidRPr="00595A0B">
        <w:rPr>
          <w:rFonts w:ascii="Times New Roman" w:eastAsia="Times New Roman" w:hAnsi="Times New Roman"/>
          <w:color w:val="000000"/>
          <w:sz w:val="24"/>
          <w:szCs w:val="24"/>
          <w:lang w:eastAsia="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color w:val="000000"/>
          <w:sz w:val="24"/>
          <w:szCs w:val="24"/>
          <w:lang w:eastAsia="ru-RU"/>
        </w:rPr>
        <w:t>гражданственность</w:t>
      </w:r>
      <w:r w:rsidRPr="00595A0B">
        <w:rPr>
          <w:rFonts w:ascii="Times New Roman" w:eastAsia="Times New Roman" w:hAnsi="Times New Roman"/>
          <w:color w:val="000000"/>
          <w:sz w:val="24"/>
          <w:szCs w:val="24"/>
          <w:lang w:eastAsia="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bCs/>
          <w:sz w:val="24"/>
          <w:szCs w:val="24"/>
          <w:lang w:eastAsia="ru-RU"/>
        </w:rPr>
        <w:t xml:space="preserve">человечность </w:t>
      </w:r>
      <w:r w:rsidRPr="00595A0B">
        <w:rPr>
          <w:rFonts w:ascii="Times New Roman" w:eastAsia="Times New Roman" w:hAnsi="Times New Roman"/>
          <w:sz w:val="24"/>
          <w:szCs w:val="24"/>
          <w:lang w:eastAsia="ru-RU"/>
        </w:rPr>
        <w:t>(</w:t>
      </w:r>
      <w:r w:rsidRPr="00595A0B">
        <w:rPr>
          <w:rFonts w:ascii="Times New Roman" w:eastAsia="Times New Roman" w:hAnsi="Times New Roman"/>
          <w:color w:val="000000"/>
          <w:sz w:val="24"/>
          <w:szCs w:val="24"/>
          <w:lang w:eastAsia="ru-RU"/>
        </w:rPr>
        <w:t xml:space="preserve">мир во всем мире, </w:t>
      </w:r>
      <w:r w:rsidRPr="00595A0B">
        <w:rPr>
          <w:rFonts w:ascii="Times New Roman" w:eastAsia="Times New Roman" w:hAnsi="Times New Roman"/>
          <w:sz w:val="24"/>
          <w:szCs w:val="24"/>
          <w:lang w:eastAsia="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bCs/>
          <w:sz w:val="24"/>
          <w:szCs w:val="24"/>
          <w:lang w:eastAsia="ru-RU"/>
        </w:rPr>
        <w:t>честь;</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bCs/>
          <w:sz w:val="24"/>
          <w:szCs w:val="24"/>
          <w:lang w:eastAsia="ru-RU"/>
        </w:rPr>
        <w:t>достоинство;</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bCs/>
          <w:sz w:val="24"/>
          <w:szCs w:val="24"/>
          <w:lang w:eastAsia="ru-RU"/>
        </w:rPr>
        <w:t xml:space="preserve">свобода </w:t>
      </w:r>
      <w:r w:rsidRPr="00595A0B">
        <w:rPr>
          <w:rFonts w:ascii="Times New Roman" w:eastAsia="Times New Roman" w:hAnsi="Times New Roman"/>
          <w:sz w:val="24"/>
          <w:szCs w:val="24"/>
          <w:lang w:eastAsia="ru-RU"/>
        </w:rPr>
        <w:t>(личная и национальная);</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 xml:space="preserve">доверие </w:t>
      </w:r>
      <w:r w:rsidRPr="00595A0B">
        <w:rPr>
          <w:rFonts w:ascii="Times New Roman" w:eastAsia="Times New Roman" w:hAnsi="Times New Roman"/>
          <w:bCs/>
          <w:sz w:val="24"/>
          <w:szCs w:val="24"/>
          <w:lang w:eastAsia="ru-RU"/>
        </w:rPr>
        <w:t>(к людям, институтам государства и гражданского общества);</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color w:val="000000"/>
          <w:sz w:val="24"/>
          <w:szCs w:val="24"/>
          <w:lang w:eastAsia="ru-RU"/>
        </w:rPr>
        <w:t>семья</w:t>
      </w:r>
      <w:r w:rsidRPr="00595A0B">
        <w:rPr>
          <w:rFonts w:ascii="Times New Roman" w:eastAsia="Times New Roman" w:hAnsi="Times New Roman"/>
          <w:color w:val="000000"/>
          <w:sz w:val="24"/>
          <w:szCs w:val="24"/>
          <w:lang w:eastAsia="ru-RU"/>
        </w:rPr>
        <w:t xml:space="preserve"> (любовь и верность, здоровье, достаток, почитание родителей, забота о старших и младших, забота о продолжении рода);</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bCs/>
          <w:sz w:val="24"/>
          <w:szCs w:val="24"/>
          <w:lang w:eastAsia="ru-RU"/>
        </w:rPr>
        <w:t xml:space="preserve">любовь </w:t>
      </w:r>
      <w:r w:rsidRPr="00595A0B">
        <w:rPr>
          <w:rFonts w:ascii="Times New Roman" w:eastAsia="Times New Roman" w:hAnsi="Times New Roman"/>
          <w:sz w:val="24"/>
          <w:szCs w:val="24"/>
          <w:lang w:eastAsia="ru-RU"/>
        </w:rPr>
        <w:t>(к близким, друзьям, школе и действия во благо их);</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bCs/>
          <w:sz w:val="24"/>
          <w:szCs w:val="24"/>
          <w:lang w:eastAsia="ru-RU"/>
        </w:rPr>
        <w:t>дружба;</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bCs/>
          <w:sz w:val="24"/>
          <w:szCs w:val="24"/>
          <w:lang w:eastAsia="ru-RU"/>
        </w:rPr>
        <w:t xml:space="preserve">здоровье </w:t>
      </w:r>
      <w:r w:rsidRPr="00595A0B">
        <w:rPr>
          <w:rFonts w:ascii="Times New Roman" w:eastAsia="Times New Roman" w:hAnsi="Times New Roman"/>
          <w:sz w:val="24"/>
          <w:szCs w:val="24"/>
          <w:lang w:eastAsia="ru-RU"/>
        </w:rPr>
        <w:t>(физическое и душевное, психологическое, нравственное, личное, близких и общества, здоровый образ жизни);</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color w:val="000000"/>
          <w:sz w:val="24"/>
          <w:szCs w:val="24"/>
          <w:lang w:eastAsia="ru-RU"/>
        </w:rPr>
        <w:t>труд и творчество</w:t>
      </w:r>
      <w:r w:rsidRPr="00595A0B">
        <w:rPr>
          <w:rFonts w:ascii="Times New Roman" w:eastAsia="Times New Roman" w:hAnsi="Times New Roman"/>
          <w:color w:val="000000"/>
          <w:sz w:val="24"/>
          <w:szCs w:val="24"/>
          <w:lang w:eastAsia="ru-RU"/>
        </w:rPr>
        <w:t xml:space="preserve"> (творчество и созидание, целеустремленность и настойчивость, трудолюбие, бережливость);</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color w:val="000000"/>
          <w:sz w:val="24"/>
          <w:szCs w:val="24"/>
          <w:lang w:eastAsia="ru-RU"/>
        </w:rPr>
        <w:t>наука</w:t>
      </w:r>
      <w:r w:rsidRPr="00595A0B">
        <w:rPr>
          <w:rFonts w:ascii="Times New Roman" w:eastAsia="Times New Roman" w:hAnsi="Times New Roman"/>
          <w:color w:val="000000"/>
          <w:sz w:val="24"/>
          <w:szCs w:val="24"/>
          <w:lang w:eastAsia="ru-RU"/>
        </w:rPr>
        <w:t xml:space="preserve"> (познание, истина, научная картина мира, экологическое сознание);</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color w:val="000000"/>
          <w:sz w:val="24"/>
          <w:szCs w:val="24"/>
          <w:lang w:eastAsia="ru-RU"/>
        </w:rPr>
        <w:t>традиционные российские религии</w:t>
      </w:r>
      <w:r w:rsidRPr="00595A0B">
        <w:rPr>
          <w:rFonts w:ascii="Times New Roman" w:eastAsia="Times New Roman" w:hAnsi="Times New Roman"/>
          <w:color w:val="000000"/>
          <w:sz w:val="24"/>
          <w:szCs w:val="24"/>
          <w:lang w:eastAsia="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color w:val="000000"/>
          <w:sz w:val="24"/>
          <w:szCs w:val="24"/>
          <w:lang w:eastAsia="ru-RU"/>
        </w:rPr>
        <w:t>искусство и литература</w:t>
      </w:r>
      <w:r w:rsidRPr="00595A0B">
        <w:rPr>
          <w:rFonts w:ascii="Times New Roman" w:eastAsia="Times New Roman" w:hAnsi="Times New Roman"/>
          <w:color w:val="000000"/>
          <w:sz w:val="24"/>
          <w:szCs w:val="24"/>
          <w:lang w:eastAsia="ru-RU"/>
        </w:rPr>
        <w:t xml:space="preserve"> (красота, гармония, духовный мир человека, нравственный выбор, смысл жизни, эстетическое развитие);</w:t>
      </w:r>
    </w:p>
    <w:p w:rsidR="00595A0B" w:rsidRPr="00595A0B" w:rsidRDefault="00595A0B" w:rsidP="002569EB">
      <w:pPr>
        <w:numPr>
          <w:ilvl w:val="0"/>
          <w:numId w:val="220"/>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595A0B">
        <w:rPr>
          <w:rFonts w:ascii="Times New Roman" w:eastAsia="Times New Roman" w:hAnsi="Times New Roman"/>
          <w:b/>
          <w:color w:val="000000"/>
          <w:sz w:val="24"/>
          <w:szCs w:val="24"/>
          <w:lang w:eastAsia="ru-RU"/>
        </w:rPr>
        <w:t>природа</w:t>
      </w:r>
      <w:r w:rsidRPr="00595A0B">
        <w:rPr>
          <w:rFonts w:ascii="Times New Roman" w:eastAsia="Times New Roman" w:hAnsi="Times New Roman"/>
          <w:color w:val="000000"/>
          <w:sz w:val="24"/>
          <w:szCs w:val="24"/>
          <w:lang w:eastAsia="ru-RU"/>
        </w:rPr>
        <w:t xml:space="preserve"> (жизнь, родная земля, заповедная природа, планета Земля).</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595A0B" w:rsidRPr="00595A0B" w:rsidRDefault="00595A0B" w:rsidP="00595A0B">
      <w:pPr>
        <w:shd w:val="clear" w:color="auto" w:fill="FFFFFF"/>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В основе Программы воспитания </w:t>
      </w:r>
      <w:r w:rsidRPr="00595A0B">
        <w:rPr>
          <w:rFonts w:ascii="Times New Roman" w:eastAsia="Times New Roman" w:hAnsi="Times New Roman"/>
          <w:bCs/>
          <w:color w:val="000000"/>
          <w:sz w:val="24"/>
          <w:szCs w:val="24"/>
          <w:lang w:eastAsia="ru-RU"/>
        </w:rPr>
        <w:t xml:space="preserve">и социализации обучающихся </w:t>
      </w:r>
      <w:r w:rsidRPr="00595A0B">
        <w:rPr>
          <w:rFonts w:ascii="Times New Roman" w:eastAsia="Times New Roman" w:hAnsi="Times New Roman"/>
          <w:bCs/>
          <w:sz w:val="24"/>
          <w:szCs w:val="24"/>
          <w:lang w:eastAsia="ru-RU"/>
        </w:rPr>
        <w:t xml:space="preserve">на ступени основного общего </w:t>
      </w:r>
      <w:r w:rsidRPr="00595A0B">
        <w:rPr>
          <w:rFonts w:ascii="Times New Roman" w:eastAsia="Times New Roman" w:hAnsi="Times New Roman"/>
          <w:sz w:val="24"/>
          <w:szCs w:val="24"/>
          <w:lang w:eastAsia="ru-RU"/>
        </w:rPr>
        <w:t>и организуемого в соответствии с ней нравственного уклада школьной жизни лежат перечисленные ниже принципы.</w:t>
      </w:r>
    </w:p>
    <w:p w:rsidR="00595A0B" w:rsidRPr="00595A0B" w:rsidRDefault="00595A0B" w:rsidP="00595A0B">
      <w:pPr>
        <w:shd w:val="clear" w:color="auto" w:fill="FFFFFF"/>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Принцип ориентации на идеал.</w:t>
      </w:r>
    </w:p>
    <w:p w:rsidR="00595A0B" w:rsidRPr="00595A0B" w:rsidRDefault="00595A0B" w:rsidP="00595A0B">
      <w:pPr>
        <w:shd w:val="clear" w:color="auto" w:fill="FFFFFF"/>
        <w:spacing w:after="0" w:line="240" w:lineRule="auto"/>
        <w:ind w:firstLine="567"/>
        <w:jc w:val="both"/>
        <w:rPr>
          <w:rFonts w:ascii="Times New Roman" w:eastAsia="Times New Roman" w:hAnsi="Times New Roman"/>
          <w:color w:val="000000"/>
          <w:spacing w:val="3"/>
          <w:sz w:val="24"/>
          <w:szCs w:val="24"/>
          <w:lang w:eastAsia="ru-RU"/>
        </w:rPr>
      </w:pPr>
      <w:r w:rsidRPr="00595A0B">
        <w:rPr>
          <w:rFonts w:ascii="Times New Roman" w:eastAsia="Times New Roman" w:hAnsi="Times New Roman"/>
          <w:sz w:val="24"/>
          <w:szCs w:val="24"/>
          <w:lang w:eastAsia="ru-RU"/>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начальной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595A0B" w:rsidRPr="00595A0B" w:rsidRDefault="00595A0B" w:rsidP="00595A0B">
      <w:pPr>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Принцип следования нравственному примеру.</w:t>
      </w: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595A0B" w:rsidRPr="00595A0B" w:rsidRDefault="00595A0B" w:rsidP="00595A0B">
      <w:pPr>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Принцип диалогического общения.</w:t>
      </w: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Диалогическое общение младшего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595A0B" w:rsidRPr="00595A0B" w:rsidRDefault="00595A0B" w:rsidP="00595A0B">
      <w:pPr>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Принцип идентификации (персонификации)</w:t>
      </w:r>
    </w:p>
    <w:p w:rsidR="00595A0B" w:rsidRPr="00595A0B" w:rsidRDefault="00595A0B" w:rsidP="00595A0B">
      <w:pPr>
        <w:spacing w:after="0" w:line="240" w:lineRule="auto"/>
        <w:ind w:firstLine="567"/>
        <w:contextualSpacing/>
        <w:jc w:val="both"/>
        <w:textAlignment w:val="baseline"/>
        <w:rPr>
          <w:rFonts w:ascii="Times New Roman" w:eastAsia="Times New Roman" w:hAnsi="Times New Roman"/>
          <w:bCs/>
          <w:color w:val="000000"/>
          <w:sz w:val="24"/>
          <w:szCs w:val="24"/>
          <w:lang w:eastAsia="ru-RU"/>
        </w:rPr>
      </w:pPr>
      <w:r w:rsidRPr="00595A0B">
        <w:rPr>
          <w:rFonts w:ascii="Times New Roman" w:eastAsia="Times New Roman" w:hAnsi="Times New Roman"/>
          <w:bCs/>
          <w:color w:val="000000"/>
          <w:sz w:val="24"/>
          <w:szCs w:val="24"/>
          <w:lang w:eastAsia="ru-RU"/>
        </w:rPr>
        <w:t>Идентификация – устойчивое отождествление себя со значимым другим, стремление быть похожим на него.В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идентификации.В этом возрасте выражена ориентация на персонифицированные идеалы - яркие, эмоционально-привлекательные образы людей.Персонифицированные идеалы являются действенными средствами нравственного воспитания ребенка.</w:t>
      </w:r>
    </w:p>
    <w:p w:rsidR="00595A0B" w:rsidRPr="00595A0B" w:rsidRDefault="00595A0B" w:rsidP="00595A0B">
      <w:pPr>
        <w:spacing w:after="0" w:line="240" w:lineRule="auto"/>
        <w:contextualSpacing/>
        <w:jc w:val="both"/>
        <w:textAlignment w:val="baseline"/>
        <w:rPr>
          <w:rFonts w:ascii="Times New Roman" w:eastAsia="Times New Roman" w:hAnsi="Times New Roman"/>
          <w:bCs/>
          <w:i/>
          <w:color w:val="000000"/>
          <w:sz w:val="24"/>
          <w:szCs w:val="24"/>
          <w:lang w:eastAsia="ru-RU"/>
        </w:rPr>
      </w:pPr>
      <w:r w:rsidRPr="00595A0B">
        <w:rPr>
          <w:rFonts w:ascii="Times New Roman" w:eastAsia="Times New Roman" w:hAnsi="Times New Roman"/>
          <w:bCs/>
          <w:i/>
          <w:color w:val="000000"/>
          <w:sz w:val="24"/>
          <w:szCs w:val="24"/>
          <w:lang w:eastAsia="ru-RU"/>
        </w:rPr>
        <w:t>Принцип полисубъектности воспитания</w:t>
      </w:r>
    </w:p>
    <w:p w:rsidR="00595A0B" w:rsidRPr="00595A0B" w:rsidRDefault="00595A0B" w:rsidP="00595A0B">
      <w:pPr>
        <w:spacing w:after="0" w:line="240" w:lineRule="auto"/>
        <w:ind w:firstLine="567"/>
        <w:contextualSpacing/>
        <w:jc w:val="both"/>
        <w:textAlignment w:val="baseline"/>
        <w:rPr>
          <w:rFonts w:ascii="Times New Roman" w:eastAsia="Times New Roman" w:hAnsi="Times New Roman"/>
          <w:color w:val="330066"/>
          <w:sz w:val="24"/>
          <w:szCs w:val="24"/>
          <w:lang w:eastAsia="ru-RU"/>
        </w:rPr>
      </w:pPr>
      <w:r w:rsidRPr="00595A0B">
        <w:rPr>
          <w:rFonts w:ascii="Times New Roman" w:eastAsia="Times New Roman" w:hAnsi="Times New Roman"/>
          <w:bCs/>
          <w:color w:val="000000"/>
          <w:sz w:val="24"/>
          <w:szCs w:val="24"/>
          <w:lang w:eastAsia="ru-RU"/>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595A0B" w:rsidRPr="00595A0B" w:rsidRDefault="00595A0B" w:rsidP="00595A0B">
      <w:pPr>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Принцип системно-деятельностной организации воспитания</w:t>
      </w: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595A0B" w:rsidRPr="00595A0B" w:rsidRDefault="00595A0B" w:rsidP="002569EB">
      <w:pPr>
        <w:numPr>
          <w:ilvl w:val="0"/>
          <w:numId w:val="242"/>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воспитание как деятельность должно охватывать все  виды   образовательной деятельности: учебной, внеурочной, внешкольной.</w:t>
      </w:r>
    </w:p>
    <w:p w:rsidR="00595A0B" w:rsidRPr="00595A0B" w:rsidRDefault="00595A0B" w:rsidP="002569EB">
      <w:pPr>
        <w:numPr>
          <w:ilvl w:val="0"/>
          <w:numId w:val="242"/>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595A0B" w:rsidRPr="00595A0B" w:rsidRDefault="00595A0B" w:rsidP="00595A0B">
      <w:pPr>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 xml:space="preserve"> 2. Направления деятельности по духовно-нравственному развитию, воспитанию и </w:t>
      </w:r>
    </w:p>
    <w:p w:rsidR="00595A0B" w:rsidRPr="00595A0B" w:rsidRDefault="00595A0B" w:rsidP="00595A0B">
      <w:pPr>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 xml:space="preserve">  социализации, профессиональной ориентации обучающихся, здоровьесберегающей   </w:t>
      </w:r>
    </w:p>
    <w:p w:rsidR="00595A0B" w:rsidRPr="00595A0B" w:rsidRDefault="00595A0B" w:rsidP="00595A0B">
      <w:pPr>
        <w:spacing w:after="0" w:line="240" w:lineRule="auto"/>
        <w:jc w:val="both"/>
        <w:rPr>
          <w:rFonts w:ascii="Times New Roman" w:eastAsia="Times New Roman" w:hAnsi="Times New Roman"/>
          <w:b/>
          <w:bCs/>
          <w:sz w:val="24"/>
          <w:szCs w:val="24"/>
          <w:lang w:eastAsia="ru-RU"/>
        </w:rPr>
      </w:pPr>
      <w:r w:rsidRPr="00595A0B">
        <w:rPr>
          <w:rFonts w:ascii="Times New Roman" w:eastAsia="Times New Roman" w:hAnsi="Times New Roman"/>
          <w:b/>
          <w:sz w:val="24"/>
          <w:szCs w:val="24"/>
          <w:lang w:eastAsia="ru-RU"/>
        </w:rPr>
        <w:t xml:space="preserve">             деятельности и формированию экологической культуры обучающихся</w:t>
      </w:r>
      <w:r w:rsidRPr="00595A0B">
        <w:rPr>
          <w:rFonts w:ascii="Times New Roman" w:eastAsia="Times New Roman" w:hAnsi="Times New Roman"/>
          <w:b/>
          <w:bCs/>
          <w:sz w:val="24"/>
          <w:szCs w:val="24"/>
          <w:lang w:eastAsia="ru-RU"/>
        </w:rPr>
        <w:t>.</w:t>
      </w:r>
    </w:p>
    <w:p w:rsidR="00595A0B" w:rsidRPr="00595A0B" w:rsidRDefault="00595A0B" w:rsidP="00595A0B">
      <w:pPr>
        <w:spacing w:after="0" w:line="240" w:lineRule="auto"/>
        <w:jc w:val="both"/>
        <w:rPr>
          <w:rFonts w:ascii="Times New Roman" w:eastAsia="Times New Roman" w:hAnsi="Times New Roman"/>
          <w:b/>
          <w:sz w:val="24"/>
          <w:szCs w:val="24"/>
          <w:lang w:eastAsia="ru-RU"/>
        </w:rPr>
      </w:pPr>
    </w:p>
    <w:p w:rsidR="00595A0B" w:rsidRPr="00595A0B" w:rsidRDefault="00595A0B" w:rsidP="00595A0B">
      <w:pPr>
        <w:spacing w:after="0" w:line="240" w:lineRule="auto"/>
        <w:ind w:firstLine="567"/>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Организация воспитания и социализации учащихся школы в перспективе достижения </w:t>
      </w:r>
    </w:p>
    <w:p w:rsidR="00595A0B" w:rsidRPr="00595A0B" w:rsidRDefault="00595A0B" w:rsidP="00595A0B">
      <w:pPr>
        <w:spacing w:after="0" w:line="240" w:lineRule="auto"/>
        <w:ind w:firstLine="567"/>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   общенационального воспитательного идеала осуществляется по следующим направлениям:</w:t>
      </w:r>
    </w:p>
    <w:p w:rsidR="00595A0B" w:rsidRPr="00595A0B" w:rsidRDefault="00595A0B" w:rsidP="002569EB">
      <w:pPr>
        <w:numPr>
          <w:ilvl w:val="0"/>
          <w:numId w:val="235"/>
        </w:numPr>
        <w:spacing w:after="0" w:line="240" w:lineRule="auto"/>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Воспитание гражданственности, патриотизма, уважения к правам, свободам и обязанностям человека.</w:t>
      </w:r>
    </w:p>
    <w:p w:rsidR="00595A0B" w:rsidRPr="00595A0B" w:rsidRDefault="00595A0B" w:rsidP="002569EB">
      <w:pPr>
        <w:numPr>
          <w:ilvl w:val="0"/>
          <w:numId w:val="235"/>
        </w:numPr>
        <w:spacing w:after="0" w:line="240" w:lineRule="auto"/>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Воспитание нравственных чувств и этического сознания.</w:t>
      </w:r>
    </w:p>
    <w:p w:rsidR="00595A0B" w:rsidRPr="00595A0B" w:rsidRDefault="00595A0B" w:rsidP="002569EB">
      <w:pPr>
        <w:numPr>
          <w:ilvl w:val="0"/>
          <w:numId w:val="235"/>
        </w:numPr>
        <w:spacing w:after="0" w:line="240" w:lineRule="auto"/>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Воспитание трудолюбия, творческого отношения к учению, труду, жизни.</w:t>
      </w:r>
    </w:p>
    <w:p w:rsidR="00595A0B" w:rsidRPr="00595A0B" w:rsidRDefault="00595A0B" w:rsidP="002569EB">
      <w:pPr>
        <w:numPr>
          <w:ilvl w:val="0"/>
          <w:numId w:val="235"/>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ценностного отношения к здоровью и здоровому образу жизни.</w:t>
      </w:r>
    </w:p>
    <w:p w:rsidR="00595A0B" w:rsidRPr="00595A0B" w:rsidRDefault="00595A0B" w:rsidP="002569EB">
      <w:pPr>
        <w:numPr>
          <w:ilvl w:val="0"/>
          <w:numId w:val="235"/>
        </w:numPr>
        <w:spacing w:after="0" w:line="240" w:lineRule="auto"/>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Воспитание ценностного отношения к природе, окружающей среде.</w:t>
      </w:r>
    </w:p>
    <w:p w:rsidR="00595A0B" w:rsidRPr="00595A0B" w:rsidRDefault="00595A0B" w:rsidP="002569EB">
      <w:pPr>
        <w:numPr>
          <w:ilvl w:val="0"/>
          <w:numId w:val="235"/>
        </w:numPr>
        <w:spacing w:after="0" w:line="240" w:lineRule="auto"/>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Воспитание ценностного отношения к прекрасному, формирование представлений об эстетических идеалах и ценностях.</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 направлениямопределены</w:t>
      </w:r>
      <w:r w:rsidRPr="00595A0B">
        <w:rPr>
          <w:rFonts w:ascii="Times New Roman" w:eastAsia="Times New Roman" w:hAnsi="Times New Roman"/>
          <w:bCs/>
          <w:sz w:val="24"/>
          <w:szCs w:val="24"/>
          <w:lang w:eastAsia="ru-RU"/>
        </w:rPr>
        <w:t xml:space="preserve"> задачи духовно-нравственного воспитания</w:t>
      </w:r>
      <w:r w:rsidRPr="00595A0B">
        <w:rPr>
          <w:rFonts w:ascii="Times New Roman" w:eastAsia="Times New Roman" w:hAnsi="Times New Roman"/>
          <w:sz w:val="24"/>
          <w:szCs w:val="24"/>
          <w:lang w:eastAsia="ru-RU"/>
        </w:rPr>
        <w:t xml:space="preserve">, которые образно </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отражают цели развития нравственного и духовного мира обучающихся основного общего </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образования</w:t>
      </w:r>
    </w:p>
    <w:p w:rsidR="00595A0B" w:rsidRPr="00595A0B" w:rsidRDefault="00595A0B" w:rsidP="002569EB">
      <w:pPr>
        <w:numPr>
          <w:ilvl w:val="0"/>
          <w:numId w:val="283"/>
        </w:numPr>
        <w:spacing w:after="0" w:line="240" w:lineRule="auto"/>
        <w:contextualSpacing/>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 xml:space="preserve">Воспитание гражданственности, патриотизма, уважения к правам, свободам и </w:t>
      </w:r>
    </w:p>
    <w:p w:rsidR="00595A0B" w:rsidRPr="00595A0B" w:rsidRDefault="00595A0B" w:rsidP="00595A0B">
      <w:pPr>
        <w:spacing w:after="0" w:line="240" w:lineRule="auto"/>
        <w:ind w:left="780"/>
        <w:contextualSpacing/>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обязанностям человека.</w:t>
      </w:r>
    </w:p>
    <w:p w:rsidR="00595A0B" w:rsidRPr="00595A0B" w:rsidRDefault="00595A0B" w:rsidP="00595A0B">
      <w:pPr>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 xml:space="preserve">           Задачи:</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элементарные представления о правах и обязанностях гражданина России;</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интерес к общественным явлениям, понимание активной роли человека в обществе;</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уважительное отношение к русскому языку как государственному, языку межнационального общения;</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ценностное отношение к своему национальному языку и культуре;</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начальные представления о народах России, об их общей исторической судьбе, о единстве народов нашей страны;</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элементарные представления о национальных героях и важнейших событиях истории России и ее народов;</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интерес к государственным праздникам и важнейшим событиям в жизни России, малой Родины.</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стремление активно участвовать в делах класса, семьи, Степуринского поселения;</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любовь к школе, своей деревне, малой Родине, народу России;</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уважение к защитникам Отечества;</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умение отвечать за свои поступки;</w:t>
      </w:r>
    </w:p>
    <w:p w:rsidR="00595A0B" w:rsidRPr="00595A0B" w:rsidRDefault="00595A0B" w:rsidP="002569EB">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595A0B" w:rsidRPr="00595A0B" w:rsidRDefault="00595A0B" w:rsidP="002569EB">
      <w:pPr>
        <w:numPr>
          <w:ilvl w:val="0"/>
          <w:numId w:val="283"/>
        </w:numPr>
        <w:spacing w:after="0" w:line="240" w:lineRule="auto"/>
        <w:contextualSpacing/>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Воспитание нравственных чувств и этического сознания.</w:t>
      </w:r>
    </w:p>
    <w:p w:rsidR="00595A0B" w:rsidRPr="00595A0B" w:rsidRDefault="00595A0B" w:rsidP="00595A0B">
      <w:pPr>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 xml:space="preserve">      Задачи:</w:t>
      </w:r>
    </w:p>
    <w:p w:rsidR="00595A0B" w:rsidRPr="00595A0B" w:rsidRDefault="00595A0B" w:rsidP="002569EB">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первоначальные представления о базовых национальных российских ценностях;</w:t>
      </w:r>
    </w:p>
    <w:p w:rsidR="00595A0B" w:rsidRPr="00595A0B" w:rsidRDefault="00595A0B" w:rsidP="002569EB">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различие хороших и плохих поступков;</w:t>
      </w:r>
    </w:p>
    <w:p w:rsidR="00595A0B" w:rsidRPr="00595A0B" w:rsidRDefault="00595A0B" w:rsidP="002569EB">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представления о правилах поведения в образовательном учреждении, дома, на улице, в общественных местах, на природе;</w:t>
      </w:r>
    </w:p>
    <w:p w:rsidR="00595A0B" w:rsidRPr="00595A0B" w:rsidRDefault="00595A0B" w:rsidP="002569EB">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95A0B" w:rsidRPr="00595A0B" w:rsidRDefault="00595A0B" w:rsidP="002569EB">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уважительное отношение к родителям, старшим, доброжелательное отношение к сверстникам и младшим;</w:t>
      </w:r>
    </w:p>
    <w:p w:rsidR="00595A0B" w:rsidRPr="00595A0B" w:rsidRDefault="00595A0B" w:rsidP="002569EB">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установление дружеских взаимоотношений в коллективе, основанных на взаимопомощи и взаимной поддержке;</w:t>
      </w:r>
    </w:p>
    <w:p w:rsidR="00595A0B" w:rsidRPr="00595A0B" w:rsidRDefault="00595A0B" w:rsidP="002569EB">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бережное, гуманное отношение ко всему живому;</w:t>
      </w:r>
    </w:p>
    <w:p w:rsidR="00595A0B" w:rsidRPr="00595A0B" w:rsidRDefault="00595A0B" w:rsidP="002569EB">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знание правил вежливого поведения, культуры речи, умение пользоваться «волшебными» словами, быть опрятным, чистым, аккуратным;</w:t>
      </w:r>
    </w:p>
    <w:p w:rsidR="00595A0B" w:rsidRPr="00595A0B" w:rsidRDefault="00595A0B" w:rsidP="002569EB">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595A0B" w:rsidRPr="00595A0B" w:rsidRDefault="00595A0B" w:rsidP="002569EB">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95A0B" w:rsidRPr="00595A0B" w:rsidRDefault="00595A0B" w:rsidP="002569EB">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95A0B" w:rsidRPr="00595A0B" w:rsidRDefault="00595A0B" w:rsidP="002569EB">
      <w:pPr>
        <w:numPr>
          <w:ilvl w:val="0"/>
          <w:numId w:val="283"/>
        </w:numPr>
        <w:spacing w:after="0" w:line="240" w:lineRule="auto"/>
        <w:contextualSpacing/>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Воспитание трудолюбия, творческого отношения к учению, труду, жизни.</w:t>
      </w:r>
    </w:p>
    <w:p w:rsidR="00595A0B" w:rsidRPr="00595A0B" w:rsidRDefault="00595A0B" w:rsidP="00595A0B">
      <w:pPr>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 xml:space="preserve">       Задачи:</w:t>
      </w:r>
    </w:p>
    <w:p w:rsidR="00595A0B" w:rsidRPr="00595A0B" w:rsidRDefault="00595A0B" w:rsidP="002569EB">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95A0B" w:rsidRPr="00595A0B" w:rsidRDefault="00595A0B" w:rsidP="002569EB">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уважение к труду и творчеству старших и сверстников;</w:t>
      </w:r>
    </w:p>
    <w:p w:rsidR="00595A0B" w:rsidRPr="00595A0B" w:rsidRDefault="00595A0B" w:rsidP="002569EB">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элементарные представления об основных профессиях;</w:t>
      </w:r>
    </w:p>
    <w:p w:rsidR="00595A0B" w:rsidRPr="00595A0B" w:rsidRDefault="00595A0B" w:rsidP="002569EB">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ценностное отношение к учебе как виду творческой деятельности;</w:t>
      </w:r>
    </w:p>
    <w:p w:rsidR="00595A0B" w:rsidRPr="00595A0B" w:rsidRDefault="00595A0B" w:rsidP="002569EB">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элементарные представления о роли знаний, науки, современного производства в жизни человека и общества;</w:t>
      </w:r>
    </w:p>
    <w:p w:rsidR="00595A0B" w:rsidRPr="00595A0B" w:rsidRDefault="00595A0B" w:rsidP="002569EB">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595A0B" w:rsidRPr="00595A0B" w:rsidRDefault="00595A0B" w:rsidP="002569EB">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595A0B" w:rsidRPr="00595A0B" w:rsidRDefault="00595A0B" w:rsidP="002569EB">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умение соблюдать порядок на рабочем месте;</w:t>
      </w:r>
    </w:p>
    <w:p w:rsidR="00595A0B" w:rsidRPr="00595A0B" w:rsidRDefault="00595A0B" w:rsidP="002569EB">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595A0B" w:rsidRPr="00595A0B" w:rsidRDefault="00595A0B" w:rsidP="002569EB">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595A0B" w:rsidRPr="00595A0B" w:rsidRDefault="00595A0B" w:rsidP="002569EB">
      <w:pPr>
        <w:numPr>
          <w:ilvl w:val="0"/>
          <w:numId w:val="283"/>
        </w:numPr>
        <w:spacing w:after="0" w:line="240" w:lineRule="auto"/>
        <w:contextualSpacing/>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Формирование ценностного отношения к здоровью и здоровому образу жизни.</w:t>
      </w:r>
    </w:p>
    <w:p w:rsidR="00595A0B" w:rsidRPr="00595A0B" w:rsidRDefault="00595A0B" w:rsidP="00595A0B">
      <w:pPr>
        <w:spacing w:after="0" w:line="240" w:lineRule="auto"/>
        <w:ind w:left="780"/>
        <w:contextualSpacing/>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Задачи:</w:t>
      </w:r>
    </w:p>
    <w:p w:rsidR="00595A0B" w:rsidRPr="00595A0B" w:rsidRDefault="00595A0B" w:rsidP="002569EB">
      <w:pPr>
        <w:numPr>
          <w:ilvl w:val="0"/>
          <w:numId w:val="23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ценностное отношение к своему здоровью, здоровью родителей, членов своей семьи, педагогов, сверстников;</w:t>
      </w:r>
    </w:p>
    <w:p w:rsidR="00595A0B" w:rsidRPr="00595A0B" w:rsidRDefault="00595A0B" w:rsidP="002569EB">
      <w:pPr>
        <w:numPr>
          <w:ilvl w:val="0"/>
          <w:numId w:val="23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95A0B" w:rsidRPr="00595A0B" w:rsidRDefault="00595A0B" w:rsidP="002569EB">
      <w:pPr>
        <w:numPr>
          <w:ilvl w:val="0"/>
          <w:numId w:val="23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элементарные представления о влиянии нравственности человека на состояние его здоровья и здоровья окружающих его людей;</w:t>
      </w:r>
    </w:p>
    <w:p w:rsidR="00595A0B" w:rsidRPr="00595A0B" w:rsidRDefault="00595A0B" w:rsidP="002569EB">
      <w:pPr>
        <w:numPr>
          <w:ilvl w:val="0"/>
          <w:numId w:val="23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понимание важности физической культуры и спорта для здоровья человека, его образования, труда и творчества;</w:t>
      </w:r>
    </w:p>
    <w:p w:rsidR="00595A0B" w:rsidRPr="00595A0B" w:rsidRDefault="00595A0B" w:rsidP="002569EB">
      <w:pPr>
        <w:numPr>
          <w:ilvl w:val="0"/>
          <w:numId w:val="23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знание и выполнение санитарно-гигиенических правил, соблюдение здоровьесберегающего режима дня;</w:t>
      </w:r>
    </w:p>
    <w:p w:rsidR="00595A0B" w:rsidRPr="00595A0B" w:rsidRDefault="00595A0B" w:rsidP="002569EB">
      <w:pPr>
        <w:numPr>
          <w:ilvl w:val="0"/>
          <w:numId w:val="23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интерес к прогулкам на природе, подвижным играм, участию в спортивных соревнованиях;</w:t>
      </w:r>
    </w:p>
    <w:p w:rsidR="00595A0B" w:rsidRPr="00595A0B" w:rsidRDefault="00595A0B" w:rsidP="002569EB">
      <w:pPr>
        <w:numPr>
          <w:ilvl w:val="0"/>
          <w:numId w:val="23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первоначальные представления об оздоровительном влиянии природы на человека;</w:t>
      </w:r>
    </w:p>
    <w:p w:rsidR="00595A0B" w:rsidRPr="00595A0B" w:rsidRDefault="00595A0B" w:rsidP="002569EB">
      <w:pPr>
        <w:numPr>
          <w:ilvl w:val="0"/>
          <w:numId w:val="23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первоначальные представления о возможном негативном влиянии компьютерных игр, телевидения, рекламы на здоровье человека;</w:t>
      </w:r>
    </w:p>
    <w:p w:rsidR="00595A0B" w:rsidRPr="00595A0B" w:rsidRDefault="00595A0B" w:rsidP="002569EB">
      <w:pPr>
        <w:numPr>
          <w:ilvl w:val="0"/>
          <w:numId w:val="23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отрицательное отношение к невыполнению правил личной гигиены и санитарии, уклонению от занятий физкультурой.</w:t>
      </w:r>
    </w:p>
    <w:p w:rsidR="00595A0B" w:rsidRPr="00595A0B" w:rsidRDefault="00595A0B" w:rsidP="002569EB">
      <w:pPr>
        <w:numPr>
          <w:ilvl w:val="0"/>
          <w:numId w:val="283"/>
        </w:numPr>
        <w:spacing w:after="0" w:line="240" w:lineRule="auto"/>
        <w:contextualSpacing/>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Воспитание ценностного отношения к природе, окружающей среде.</w:t>
      </w:r>
    </w:p>
    <w:p w:rsidR="00595A0B" w:rsidRPr="00595A0B" w:rsidRDefault="00595A0B" w:rsidP="00595A0B">
      <w:pPr>
        <w:spacing w:after="0" w:line="240" w:lineRule="auto"/>
        <w:ind w:left="780"/>
        <w:contextualSpacing/>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Задачи:</w:t>
      </w:r>
    </w:p>
    <w:p w:rsidR="00595A0B" w:rsidRPr="00595A0B" w:rsidRDefault="00595A0B" w:rsidP="002569EB">
      <w:pPr>
        <w:numPr>
          <w:ilvl w:val="0"/>
          <w:numId w:val="24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595A0B" w:rsidRPr="00595A0B" w:rsidRDefault="00595A0B" w:rsidP="002569EB">
      <w:pPr>
        <w:numPr>
          <w:ilvl w:val="0"/>
          <w:numId w:val="24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ценностное отношение к природе и всем формам жизни;</w:t>
      </w:r>
    </w:p>
    <w:p w:rsidR="00595A0B" w:rsidRPr="00595A0B" w:rsidRDefault="00595A0B" w:rsidP="002569EB">
      <w:pPr>
        <w:numPr>
          <w:ilvl w:val="0"/>
          <w:numId w:val="24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элементарный опыт природоохранительной деятельности;</w:t>
      </w:r>
    </w:p>
    <w:p w:rsidR="00595A0B" w:rsidRPr="00595A0B" w:rsidRDefault="00595A0B" w:rsidP="002569EB">
      <w:pPr>
        <w:numPr>
          <w:ilvl w:val="0"/>
          <w:numId w:val="24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бережное отношение к растениям и животным.</w:t>
      </w:r>
    </w:p>
    <w:p w:rsidR="00595A0B" w:rsidRPr="00595A0B" w:rsidRDefault="00595A0B" w:rsidP="002569EB">
      <w:pPr>
        <w:numPr>
          <w:ilvl w:val="0"/>
          <w:numId w:val="283"/>
        </w:numPr>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595A0B">
        <w:rPr>
          <w:rFonts w:ascii="Times New Roman" w:eastAsia="Times New Roman" w:hAnsi="Times New Roman"/>
          <w:i/>
          <w:sz w:val="24"/>
          <w:szCs w:val="24"/>
          <w:lang w:eastAsia="ru-RU"/>
        </w:rPr>
        <w:t>Воспитание ценностного отношения к прекрасному, формирование представлений об эстетических идеалах и ценностях.</w:t>
      </w:r>
    </w:p>
    <w:p w:rsidR="00595A0B" w:rsidRPr="00595A0B" w:rsidRDefault="00595A0B" w:rsidP="00595A0B">
      <w:pPr>
        <w:shd w:val="clear" w:color="auto" w:fill="FFFFFF"/>
        <w:autoSpaceDE w:val="0"/>
        <w:autoSpaceDN w:val="0"/>
        <w:adjustRightInd w:val="0"/>
        <w:spacing w:after="0" w:line="240" w:lineRule="auto"/>
        <w:ind w:left="780"/>
        <w:contextualSpacing/>
        <w:jc w:val="both"/>
        <w:rPr>
          <w:rFonts w:ascii="Times New Roman" w:eastAsia="Times New Roman" w:hAnsi="Times New Roman"/>
          <w:sz w:val="24"/>
          <w:szCs w:val="24"/>
          <w:lang w:eastAsia="ru-RU"/>
        </w:rPr>
      </w:pPr>
      <w:r w:rsidRPr="00595A0B">
        <w:rPr>
          <w:rFonts w:ascii="Times New Roman" w:eastAsia="Times New Roman" w:hAnsi="Times New Roman"/>
          <w:i/>
          <w:sz w:val="24"/>
          <w:szCs w:val="24"/>
          <w:lang w:eastAsia="ru-RU"/>
        </w:rPr>
        <w:t>Задачи:</w:t>
      </w:r>
    </w:p>
    <w:p w:rsidR="00595A0B" w:rsidRPr="00595A0B" w:rsidRDefault="00595A0B" w:rsidP="002569EB">
      <w:pPr>
        <w:numPr>
          <w:ilvl w:val="0"/>
          <w:numId w:val="24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представления о душевной и физической красоте человека;</w:t>
      </w:r>
    </w:p>
    <w:p w:rsidR="00595A0B" w:rsidRPr="00595A0B" w:rsidRDefault="00595A0B" w:rsidP="002569EB">
      <w:pPr>
        <w:numPr>
          <w:ilvl w:val="0"/>
          <w:numId w:val="24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595A0B" w:rsidRPr="00595A0B" w:rsidRDefault="00595A0B" w:rsidP="002569EB">
      <w:pPr>
        <w:numPr>
          <w:ilvl w:val="0"/>
          <w:numId w:val="24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интерес к чтению, произведениям искусства, детским спектаклям, концертам, выставкам, музыке;</w:t>
      </w:r>
    </w:p>
    <w:p w:rsidR="00595A0B" w:rsidRPr="00595A0B" w:rsidRDefault="00595A0B" w:rsidP="002569EB">
      <w:pPr>
        <w:numPr>
          <w:ilvl w:val="0"/>
          <w:numId w:val="24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интерес к занятиям художественным творчеством;</w:t>
      </w:r>
    </w:p>
    <w:p w:rsidR="00595A0B" w:rsidRPr="00595A0B" w:rsidRDefault="00595A0B" w:rsidP="002569EB">
      <w:pPr>
        <w:numPr>
          <w:ilvl w:val="0"/>
          <w:numId w:val="24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стремление к опрятному внешнему виду;</w:t>
      </w:r>
    </w:p>
    <w:p w:rsidR="00595A0B" w:rsidRPr="00595A0B" w:rsidRDefault="00595A0B" w:rsidP="002569EB">
      <w:pPr>
        <w:numPr>
          <w:ilvl w:val="0"/>
          <w:numId w:val="24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отрицательное отношение к некрасивым поступкам и неряшливости.</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 xml:space="preserve">         3. Содержание, виды деятельности и формы занятий с обучающимися по каждому из   </w:t>
      </w:r>
    </w:p>
    <w:p w:rsidR="00595A0B" w:rsidRPr="00595A0B" w:rsidRDefault="00595A0B" w:rsidP="00595A0B">
      <w:pPr>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 xml:space="preserve">     направлений духовно-нравственного развития, воспитания и социализации обучающихся</w:t>
      </w:r>
    </w:p>
    <w:p w:rsidR="00595A0B" w:rsidRPr="00595A0B" w:rsidRDefault="00595A0B" w:rsidP="00595A0B">
      <w:pPr>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 xml:space="preserve">Содержание </w:t>
      </w:r>
      <w:r w:rsidRPr="00595A0B">
        <w:rPr>
          <w:rFonts w:ascii="Times New Roman" w:eastAsia="Times New Roman" w:hAnsi="Times New Roman"/>
          <w:sz w:val="24"/>
          <w:szCs w:val="24"/>
          <w:lang w:eastAsia="ru-RU"/>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Каждое направление представлено в виде </w:t>
      </w:r>
      <w:r w:rsidRPr="00595A0B">
        <w:rPr>
          <w:rFonts w:ascii="Times New Roman" w:eastAsia="Times New Roman" w:hAnsi="Times New Roman"/>
          <w:b/>
          <w:bCs/>
          <w:i/>
          <w:iCs/>
          <w:sz w:val="24"/>
          <w:szCs w:val="24"/>
          <w:lang w:eastAsia="ru-RU"/>
        </w:rPr>
        <w:t xml:space="preserve">модуля, </w:t>
      </w:r>
      <w:r w:rsidRPr="00595A0B">
        <w:rPr>
          <w:rFonts w:ascii="Times New Roman" w:eastAsia="Times New Roman" w:hAnsi="Times New Roman"/>
          <w:sz w:val="24"/>
          <w:szCs w:val="24"/>
          <w:lang w:eastAsia="ru-RU"/>
        </w:rPr>
        <w:t>который содержит задачи, соответствующие системе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595A0B" w:rsidRPr="00595A0B" w:rsidRDefault="00595A0B" w:rsidP="00595A0B">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595A0B" w:rsidRPr="00595A0B" w:rsidRDefault="00595A0B" w:rsidP="00595A0B">
      <w:pPr>
        <w:spacing w:after="0" w:line="240" w:lineRule="auto"/>
        <w:jc w:val="center"/>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Модуль «Ученик – гражданин и патриот»</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 xml:space="preserve">Направление 1. </w:t>
      </w:r>
      <w:r w:rsidRPr="00595A0B">
        <w:rPr>
          <w:rFonts w:ascii="Times New Roman" w:eastAsia="Times New Roman" w:hAnsi="Times New Roman"/>
          <w:bCs/>
          <w:i/>
          <w:iCs/>
          <w:sz w:val="24"/>
          <w:szCs w:val="24"/>
          <w:lang w:eastAsia="ru-RU"/>
        </w:rPr>
        <w:t>Воспитание гражданственности, патриотизма, уважения к правам, свободам и обязанностям человека.</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 xml:space="preserve">Задачи модуля: </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sz w:val="24"/>
          <w:szCs w:val="24"/>
          <w:lang w:eastAsia="ru-RU"/>
        </w:rPr>
        <w:t>Получение знаний</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политическом устройстве Российского государства, его институтах, их роли в жизни общества, о его важнейших законах;</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символах государства – Флаге, Гербе России, о государственных символах Тверской области, Старицкого р-на; Степуринского поселения;</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об институтах гражданского общества, о возможностях участия граждан в общественном управлении;</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правах и обязанностях гражданина России;</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правах и обязанностях, регламентированных Уставом школы, Правилами внутреннего учебно-воспитательного распорядка для учащихся;</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интерес к общественным явлениям, понимание активной роли человека в обществе;</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ценностного отношения к своему национальному языку и культуре, как государственному, языку межнационального общения;</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народах России, об их общей исторической судьбе, о единстве народов нашей страны;</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национальных героях и важнейших событиях истории России, и ее народах;</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интерес к государственным праздникам и важнейшим событиям в жизни России, и своего края – Степуринского поселения;</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стремление активно участвовать в делах класса, школы, семьи, своего города, малой Родины, своей страны;</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любовь к образовательному учреждению, своему городу, области, народу России;</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уважение к защитникам Отечества;</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умение отвечать за свои поступки;</w:t>
      </w:r>
    </w:p>
    <w:p w:rsidR="00595A0B" w:rsidRPr="00595A0B" w:rsidRDefault="00595A0B" w:rsidP="002569EB">
      <w:pPr>
        <w:numPr>
          <w:ilvl w:val="0"/>
          <w:numId w:val="24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 xml:space="preserve">     Ценности:</w:t>
      </w:r>
      <w:r w:rsidRPr="00595A0B">
        <w:rPr>
          <w:rFonts w:ascii="Times New Roman" w:eastAsia="Times New Roman" w:hAnsi="Times New Roman"/>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595A0B" w:rsidRPr="00595A0B" w:rsidRDefault="00595A0B" w:rsidP="00595A0B">
      <w:pPr>
        <w:spacing w:after="0" w:line="240" w:lineRule="auto"/>
        <w:rPr>
          <w:rFonts w:ascii="Times New Roman" w:eastAsia="Times New Roman" w:hAnsi="Times New Roman"/>
          <w:b/>
          <w:bCs/>
          <w:i/>
          <w:sz w:val="24"/>
          <w:szCs w:val="24"/>
          <w:lang w:eastAsia="ru-RU"/>
        </w:rPr>
      </w:pPr>
    </w:p>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
          <w:bCs/>
          <w:i/>
          <w:sz w:val="24"/>
          <w:szCs w:val="24"/>
          <w:lang w:eastAsia="ru-RU"/>
        </w:rPr>
        <w:t>Основные направления работы</w:t>
      </w:r>
    </w:p>
    <w:tbl>
      <w:tblPr>
        <w:tblW w:w="9356" w:type="dxa"/>
        <w:tblCellSpacing w:w="0" w:type="dxa"/>
        <w:tblInd w:w="15"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3828"/>
        <w:gridCol w:w="5528"/>
      </w:tblGrid>
      <w:tr w:rsidR="00595A0B" w:rsidRPr="00595A0B" w:rsidTr="00595A0B">
        <w:trPr>
          <w:tblCellSpacing w:w="0" w:type="dxa"/>
        </w:trPr>
        <w:tc>
          <w:tcPr>
            <w:tcW w:w="3828" w:type="dxa"/>
            <w:tcBorders>
              <w:top w:val="outset" w:sz="6" w:space="0" w:color="FFFFFF"/>
              <w:left w:val="outset" w:sz="6" w:space="0" w:color="FFFFFF"/>
              <w:bottom w:val="outset" w:sz="6" w:space="0" w:color="FFFFFF"/>
              <w:right w:val="outset" w:sz="6" w:space="0" w:color="FFFFFF"/>
            </w:tcBorders>
          </w:tcPr>
          <w:p w:rsidR="00595A0B" w:rsidRPr="00595A0B" w:rsidRDefault="00595A0B" w:rsidP="00595A0B">
            <w:pPr>
              <w:spacing w:after="0" w:line="240" w:lineRule="auto"/>
              <w:jc w:val="center"/>
              <w:rPr>
                <w:rFonts w:ascii="Times New Roman" w:eastAsia="Times New Roman" w:hAnsi="Times New Roman"/>
                <w:bCs/>
                <w:sz w:val="24"/>
                <w:szCs w:val="24"/>
                <w:lang w:eastAsia="ru-RU"/>
              </w:rPr>
            </w:pPr>
            <w:r w:rsidRPr="00595A0B">
              <w:rPr>
                <w:rFonts w:ascii="Times New Roman" w:eastAsia="Times New Roman" w:hAnsi="Times New Roman"/>
                <w:b/>
                <w:bCs/>
                <w:sz w:val="24"/>
                <w:szCs w:val="24"/>
                <w:lang w:eastAsia="ru-RU"/>
              </w:rPr>
              <w:t>Воспитательные задачи</w:t>
            </w:r>
          </w:p>
        </w:tc>
        <w:tc>
          <w:tcPr>
            <w:tcW w:w="5528" w:type="dxa"/>
            <w:tcBorders>
              <w:top w:val="outset" w:sz="6" w:space="0" w:color="FFFFFF"/>
              <w:left w:val="outset" w:sz="6" w:space="0" w:color="FFFFFF"/>
              <w:bottom w:val="outset" w:sz="6" w:space="0" w:color="FFFFFF"/>
              <w:right w:val="outset" w:sz="6" w:space="0" w:color="FFFFFF"/>
            </w:tcBorders>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bCs/>
                <w:sz w:val="24"/>
                <w:szCs w:val="24"/>
                <w:lang w:eastAsia="ru-RU"/>
              </w:rPr>
              <w:t>Ключевые дела</w:t>
            </w:r>
          </w:p>
        </w:tc>
      </w:tr>
      <w:tr w:rsidR="00595A0B" w:rsidRPr="00595A0B" w:rsidTr="00595A0B">
        <w:trPr>
          <w:tblCellSpacing w:w="0" w:type="dxa"/>
        </w:trPr>
        <w:tc>
          <w:tcPr>
            <w:tcW w:w="3828" w:type="dxa"/>
            <w:tcBorders>
              <w:top w:val="outset" w:sz="6" w:space="0" w:color="FFFFFF"/>
              <w:left w:val="outset" w:sz="6" w:space="0" w:color="FFFFFF"/>
              <w:bottom w:val="outset" w:sz="6" w:space="0" w:color="FFFFFF"/>
              <w:right w:val="outset" w:sz="6" w:space="0" w:color="FFFFFF"/>
            </w:tcBorders>
          </w:tcPr>
          <w:p w:rsidR="00595A0B" w:rsidRPr="00595A0B" w:rsidRDefault="00595A0B" w:rsidP="002569EB">
            <w:pPr>
              <w:numPr>
                <w:ilvl w:val="0"/>
                <w:numId w:val="227"/>
              </w:numPr>
              <w:spacing w:after="0" w:line="240" w:lineRule="auto"/>
              <w:ind w:left="366"/>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воспитание чувства патриотизма, сопричастности к героической истории Российского государства;</w:t>
            </w:r>
          </w:p>
          <w:p w:rsidR="00595A0B" w:rsidRPr="00595A0B" w:rsidRDefault="00595A0B" w:rsidP="002569EB">
            <w:pPr>
              <w:numPr>
                <w:ilvl w:val="0"/>
                <w:numId w:val="227"/>
              </w:numPr>
              <w:spacing w:after="0" w:line="240" w:lineRule="auto"/>
              <w:ind w:left="366"/>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у подрастающего поколения верности Родине, готовности служению Отечеству и его вооруженной защите;</w:t>
            </w:r>
          </w:p>
          <w:p w:rsidR="00595A0B" w:rsidRPr="00595A0B" w:rsidRDefault="00595A0B" w:rsidP="002569EB">
            <w:pPr>
              <w:numPr>
                <w:ilvl w:val="0"/>
                <w:numId w:val="227"/>
              </w:numPr>
              <w:spacing w:after="0" w:line="240" w:lineRule="auto"/>
              <w:ind w:left="366"/>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гражданского отношения к Отечеству;</w:t>
            </w:r>
          </w:p>
          <w:p w:rsidR="00595A0B" w:rsidRPr="00595A0B" w:rsidRDefault="00595A0B" w:rsidP="002569EB">
            <w:pPr>
              <w:numPr>
                <w:ilvl w:val="0"/>
                <w:numId w:val="227"/>
              </w:numPr>
              <w:spacing w:after="0" w:line="240" w:lineRule="auto"/>
              <w:ind w:left="366"/>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воспитание верности духовным традициям России;</w:t>
            </w:r>
          </w:p>
          <w:p w:rsidR="00595A0B" w:rsidRPr="00595A0B" w:rsidRDefault="00595A0B" w:rsidP="002569EB">
            <w:pPr>
              <w:numPr>
                <w:ilvl w:val="0"/>
                <w:numId w:val="227"/>
              </w:numPr>
              <w:spacing w:after="0" w:line="240" w:lineRule="auto"/>
              <w:ind w:left="366"/>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развитие общественной активности, воспитание сознательного отношения к народному достоянию, уважения к национальным традициям.</w:t>
            </w:r>
          </w:p>
        </w:tc>
        <w:tc>
          <w:tcPr>
            <w:tcW w:w="5528" w:type="dxa"/>
            <w:tcBorders>
              <w:top w:val="outset" w:sz="6" w:space="0" w:color="FFFFFF"/>
              <w:left w:val="outset" w:sz="6" w:space="0" w:color="FFFFFF"/>
              <w:bottom w:val="outset" w:sz="6" w:space="0" w:color="FFFFFF"/>
              <w:right w:val="outset" w:sz="6" w:space="0" w:color="FFFFFF"/>
            </w:tcBorders>
          </w:tcPr>
          <w:p w:rsidR="00595A0B" w:rsidRPr="00595A0B" w:rsidRDefault="00595A0B" w:rsidP="002569EB">
            <w:pPr>
              <w:numPr>
                <w:ilvl w:val="0"/>
                <w:numId w:val="227"/>
              </w:numPr>
              <w:tabs>
                <w:tab w:val="left" w:pos="0"/>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народного единства;</w:t>
            </w:r>
          </w:p>
          <w:p w:rsidR="00595A0B" w:rsidRPr="00595A0B" w:rsidRDefault="00595A0B" w:rsidP="002569EB">
            <w:pPr>
              <w:numPr>
                <w:ilvl w:val="0"/>
                <w:numId w:val="227"/>
              </w:numPr>
              <w:tabs>
                <w:tab w:val="left" w:pos="0"/>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часы, посвященные Международному Дню толерантности;</w:t>
            </w:r>
          </w:p>
          <w:p w:rsidR="00595A0B" w:rsidRPr="00595A0B" w:rsidRDefault="00595A0B" w:rsidP="002569EB">
            <w:pPr>
              <w:numPr>
                <w:ilvl w:val="0"/>
                <w:numId w:val="227"/>
              </w:numPr>
              <w:tabs>
                <w:tab w:val="left" w:pos="0"/>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Месячник правовых знаний «Я – человек, я – гражданин!»;</w:t>
            </w:r>
          </w:p>
          <w:p w:rsidR="00595A0B" w:rsidRPr="00595A0B" w:rsidRDefault="00595A0B" w:rsidP="002569EB">
            <w:pPr>
              <w:numPr>
                <w:ilvl w:val="0"/>
                <w:numId w:val="227"/>
              </w:numPr>
              <w:tabs>
                <w:tab w:val="left" w:pos="0"/>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историко-патриотическая молодежная акция «Я – гражданин России»;</w:t>
            </w:r>
          </w:p>
          <w:p w:rsidR="00595A0B" w:rsidRPr="00595A0B" w:rsidRDefault="00595A0B" w:rsidP="002569EB">
            <w:pPr>
              <w:numPr>
                <w:ilvl w:val="0"/>
                <w:numId w:val="227"/>
              </w:numPr>
              <w:tabs>
                <w:tab w:val="left" w:pos="0"/>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космонавтики;</w:t>
            </w:r>
          </w:p>
          <w:p w:rsidR="00595A0B" w:rsidRPr="00595A0B" w:rsidRDefault="00595A0B" w:rsidP="002569EB">
            <w:pPr>
              <w:numPr>
                <w:ilvl w:val="0"/>
                <w:numId w:val="227"/>
              </w:numPr>
              <w:tabs>
                <w:tab w:val="left" w:pos="0"/>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Военно-спортивная игра «Зарница»;</w:t>
            </w:r>
          </w:p>
          <w:p w:rsidR="00595A0B" w:rsidRPr="00595A0B" w:rsidRDefault="00595A0B" w:rsidP="002569EB">
            <w:pPr>
              <w:numPr>
                <w:ilvl w:val="0"/>
                <w:numId w:val="227"/>
              </w:numPr>
              <w:tabs>
                <w:tab w:val="left" w:pos="0"/>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акция «Поздравь ветерана» (поздравление ветеранов Великой Отечественной войны и труда);</w:t>
            </w:r>
          </w:p>
          <w:p w:rsidR="00595A0B" w:rsidRPr="00595A0B" w:rsidRDefault="00595A0B" w:rsidP="002569EB">
            <w:pPr>
              <w:numPr>
                <w:ilvl w:val="0"/>
                <w:numId w:val="227"/>
              </w:numPr>
              <w:tabs>
                <w:tab w:val="left" w:pos="0"/>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уроки мужества «Ты же выжил, солдат!», посвященные Великой Отечественной войне;</w:t>
            </w:r>
          </w:p>
          <w:p w:rsidR="00595A0B" w:rsidRPr="00595A0B" w:rsidRDefault="00595A0B" w:rsidP="002569EB">
            <w:pPr>
              <w:numPr>
                <w:ilvl w:val="0"/>
                <w:numId w:val="227"/>
              </w:numPr>
              <w:tabs>
                <w:tab w:val="left" w:pos="0"/>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районных, областных и всероссийских конкурсах правовой, патриотической и краеведческой направленности.</w:t>
            </w:r>
          </w:p>
        </w:tc>
      </w:tr>
    </w:tbl>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Совместная педагогическая деятельность семьи и школы:</w:t>
      </w:r>
    </w:p>
    <w:p w:rsidR="00595A0B" w:rsidRPr="00595A0B" w:rsidRDefault="00595A0B" w:rsidP="002569EB">
      <w:pPr>
        <w:numPr>
          <w:ilvl w:val="0"/>
          <w:numId w:val="24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посещение семей, в которых есть (или были) ветераны войны;</w:t>
      </w:r>
    </w:p>
    <w:p w:rsidR="00595A0B" w:rsidRPr="00595A0B" w:rsidRDefault="00595A0B" w:rsidP="002569EB">
      <w:pPr>
        <w:numPr>
          <w:ilvl w:val="0"/>
          <w:numId w:val="24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595A0B" w:rsidRPr="00595A0B" w:rsidRDefault="00595A0B" w:rsidP="002569EB">
      <w:pPr>
        <w:numPr>
          <w:ilvl w:val="0"/>
          <w:numId w:val="24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изучение семейных традиций;</w:t>
      </w:r>
    </w:p>
    <w:p w:rsidR="00595A0B" w:rsidRPr="00595A0B" w:rsidRDefault="00595A0B" w:rsidP="002569EB">
      <w:pPr>
        <w:numPr>
          <w:ilvl w:val="0"/>
          <w:numId w:val="24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и проведение совместных встреч, конкурсов и викторин;</w:t>
      </w:r>
    </w:p>
    <w:p w:rsidR="00595A0B" w:rsidRPr="00595A0B" w:rsidRDefault="00595A0B" w:rsidP="002569EB">
      <w:pPr>
        <w:numPr>
          <w:ilvl w:val="0"/>
          <w:numId w:val="24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совместных экскурсий в музеи;</w:t>
      </w:r>
    </w:p>
    <w:p w:rsidR="00595A0B" w:rsidRPr="00595A0B" w:rsidRDefault="00595A0B" w:rsidP="002569EB">
      <w:pPr>
        <w:numPr>
          <w:ilvl w:val="0"/>
          <w:numId w:val="24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совместные проекты патриотической направленности;</w:t>
      </w:r>
    </w:p>
    <w:p w:rsidR="00595A0B" w:rsidRPr="00595A0B" w:rsidRDefault="00595A0B" w:rsidP="002569EB">
      <w:pPr>
        <w:numPr>
          <w:ilvl w:val="0"/>
          <w:numId w:val="24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акции «Обелиск».</w:t>
      </w:r>
    </w:p>
    <w:p w:rsidR="00595A0B" w:rsidRPr="00595A0B" w:rsidRDefault="00595A0B" w:rsidP="00595A0B">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595A0B" w:rsidRPr="00595A0B" w:rsidRDefault="00104079" w:rsidP="00595A0B">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mc:AlternateContent>
          <mc:Choice Requires="wps">
            <w:drawing>
              <wp:anchor distT="0" distB="0" distL="114300" distR="114300" simplePos="0" relativeHeight="251670528" behindDoc="0" locked="0" layoutInCell="1" allowOverlap="1" wp14:anchorId="5B372CFE" wp14:editId="6EC5FFBC">
                <wp:simplePos x="0" y="0"/>
                <wp:positionH relativeFrom="column">
                  <wp:posOffset>2698115</wp:posOffset>
                </wp:positionH>
                <wp:positionV relativeFrom="paragraph">
                  <wp:posOffset>98425</wp:posOffset>
                </wp:positionV>
                <wp:extent cx="422275" cy="635"/>
                <wp:effectExtent l="0" t="0" r="15875" b="37465"/>
                <wp:wrapNone/>
                <wp:docPr id="9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2" o:spid="_x0000_s1026" type="#_x0000_t32" style="position:absolute;margin-left:212.45pt;margin-top:7.75pt;width:33.2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iv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"/>
            </w:pict>
          </mc:Fallback>
        </mc:AlternateConten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Планируемые результаты:</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595A0B" w:rsidRPr="00595A0B" w:rsidRDefault="00595A0B" w:rsidP="002569EB">
      <w:pPr>
        <w:numPr>
          <w:ilvl w:val="0"/>
          <w:numId w:val="24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595A0B" w:rsidRPr="00595A0B" w:rsidRDefault="00595A0B" w:rsidP="002569EB">
      <w:pPr>
        <w:numPr>
          <w:ilvl w:val="0"/>
          <w:numId w:val="24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95A0B" w:rsidRPr="00595A0B" w:rsidRDefault="00595A0B" w:rsidP="002569EB">
      <w:pPr>
        <w:numPr>
          <w:ilvl w:val="0"/>
          <w:numId w:val="24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опыт постижения ценностей гражданского общества, национальной истории и культуры;</w:t>
      </w:r>
    </w:p>
    <w:p w:rsidR="00595A0B" w:rsidRPr="00595A0B" w:rsidRDefault="00595A0B" w:rsidP="002569EB">
      <w:pPr>
        <w:numPr>
          <w:ilvl w:val="0"/>
          <w:numId w:val="24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опыт ролевого взаимодействия и реализации гражданской, патриотической позиции;</w:t>
      </w:r>
    </w:p>
    <w:p w:rsidR="00595A0B" w:rsidRPr="00595A0B" w:rsidRDefault="00595A0B" w:rsidP="002569EB">
      <w:pPr>
        <w:numPr>
          <w:ilvl w:val="0"/>
          <w:numId w:val="24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опыт социальной и межкультурной коммуникации;</w:t>
      </w:r>
    </w:p>
    <w:p w:rsidR="00595A0B" w:rsidRPr="00595A0B" w:rsidRDefault="00595A0B" w:rsidP="002569EB">
      <w:pPr>
        <w:numPr>
          <w:ilvl w:val="0"/>
          <w:numId w:val="24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знания о правах и обязанностях человека, гражданина, семьянина, товарища.</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595A0B">
        <w:rPr>
          <w:rFonts w:ascii="Times New Roman" w:eastAsia="Times New Roman" w:hAnsi="Times New Roman"/>
          <w:b/>
          <w:bCs/>
          <w:sz w:val="24"/>
          <w:szCs w:val="24"/>
          <w:lang w:eastAsia="ru-RU"/>
        </w:rPr>
        <w:t>Модуль «</w:t>
      </w:r>
      <w:r w:rsidRPr="00595A0B">
        <w:rPr>
          <w:rFonts w:ascii="Times New Roman" w:eastAsia="Times New Roman" w:hAnsi="Times New Roman"/>
          <w:b/>
          <w:sz w:val="24"/>
          <w:szCs w:val="24"/>
          <w:lang w:eastAsia="ru-RU"/>
        </w:rPr>
        <w:t>Ученик и его нравственность</w:t>
      </w:r>
      <w:r w:rsidRPr="00595A0B">
        <w:rPr>
          <w:rFonts w:ascii="Times New Roman" w:eastAsia="Times New Roman" w:hAnsi="Times New Roman"/>
          <w:b/>
          <w:bCs/>
          <w:sz w:val="24"/>
          <w:szCs w:val="24"/>
          <w:lang w:eastAsia="ru-RU"/>
        </w:rPr>
        <w:t>»</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Cs/>
          <w:i/>
          <w:iCs/>
          <w:sz w:val="24"/>
          <w:szCs w:val="24"/>
          <w:lang w:eastAsia="ru-RU"/>
        </w:rPr>
      </w:pPr>
      <w:r w:rsidRPr="00595A0B">
        <w:rPr>
          <w:rFonts w:ascii="Times New Roman" w:eastAsia="Times New Roman" w:hAnsi="Times New Roman"/>
          <w:bCs/>
          <w:i/>
          <w:sz w:val="24"/>
          <w:szCs w:val="24"/>
          <w:lang w:eastAsia="ru-RU"/>
        </w:rPr>
        <w:t xml:space="preserve">   Направление 2: </w:t>
      </w:r>
      <w:r w:rsidRPr="00595A0B">
        <w:rPr>
          <w:rFonts w:ascii="Times New Roman" w:eastAsia="Times New Roman" w:hAnsi="Times New Roman"/>
          <w:bCs/>
          <w:i/>
          <w:iCs/>
          <w:sz w:val="24"/>
          <w:szCs w:val="24"/>
          <w:lang w:eastAsia="ru-RU"/>
        </w:rPr>
        <w:t>Воспитание нравственных чувств и этического сознания.</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 xml:space="preserve">    Задачи модуля:</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sz w:val="24"/>
          <w:szCs w:val="24"/>
          <w:lang w:eastAsia="ru-RU"/>
        </w:rPr>
        <w:t xml:space="preserve">    Получение знаний</w:t>
      </w:r>
    </w:p>
    <w:p w:rsidR="00595A0B" w:rsidRPr="00595A0B" w:rsidRDefault="00595A0B" w:rsidP="002569EB">
      <w:pPr>
        <w:numPr>
          <w:ilvl w:val="0"/>
          <w:numId w:val="24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базовых национальных российских ценностях;</w:t>
      </w:r>
    </w:p>
    <w:p w:rsidR="00595A0B" w:rsidRPr="00595A0B" w:rsidRDefault="00595A0B" w:rsidP="002569EB">
      <w:pPr>
        <w:numPr>
          <w:ilvl w:val="0"/>
          <w:numId w:val="24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различия хороших и плохих поступков;</w:t>
      </w:r>
    </w:p>
    <w:p w:rsidR="00595A0B" w:rsidRPr="00595A0B" w:rsidRDefault="00595A0B" w:rsidP="002569EB">
      <w:pPr>
        <w:numPr>
          <w:ilvl w:val="0"/>
          <w:numId w:val="24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правилах поведения в школе, дома, на улице, в общественных местах, на природе;</w:t>
      </w:r>
    </w:p>
    <w:p w:rsidR="00595A0B" w:rsidRPr="00595A0B" w:rsidRDefault="00595A0B" w:rsidP="002569EB">
      <w:pPr>
        <w:numPr>
          <w:ilvl w:val="0"/>
          <w:numId w:val="24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религиозной картине мира, роли традиционных религий в развитии Российского государства, в истории и культуре нашей страны;</w:t>
      </w:r>
    </w:p>
    <w:p w:rsidR="00595A0B" w:rsidRPr="00595A0B" w:rsidRDefault="00595A0B" w:rsidP="002569EB">
      <w:pPr>
        <w:numPr>
          <w:ilvl w:val="0"/>
          <w:numId w:val="24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уважительного отношения к родителям, старшим, доброжелательное отношение к сверстникам и младшим;</w:t>
      </w:r>
    </w:p>
    <w:p w:rsidR="00595A0B" w:rsidRPr="00595A0B" w:rsidRDefault="00595A0B" w:rsidP="002569EB">
      <w:pPr>
        <w:numPr>
          <w:ilvl w:val="0"/>
          <w:numId w:val="24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установления дружеских взаимоотношений в коллективе, основанных на взаимопомощи и взаимной поддержке;</w:t>
      </w:r>
    </w:p>
    <w:p w:rsidR="00595A0B" w:rsidRPr="00595A0B" w:rsidRDefault="00595A0B" w:rsidP="002569EB">
      <w:pPr>
        <w:numPr>
          <w:ilvl w:val="0"/>
          <w:numId w:val="24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бережного, гуманного отношение ко всему живому;</w:t>
      </w:r>
    </w:p>
    <w:p w:rsidR="00595A0B" w:rsidRPr="00595A0B" w:rsidRDefault="00595A0B" w:rsidP="002569EB">
      <w:pPr>
        <w:numPr>
          <w:ilvl w:val="0"/>
          <w:numId w:val="24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правил этики, культуры речи;</w:t>
      </w:r>
    </w:p>
    <w:p w:rsidR="00595A0B" w:rsidRPr="00595A0B" w:rsidRDefault="00595A0B" w:rsidP="002569EB">
      <w:pPr>
        <w:numPr>
          <w:ilvl w:val="0"/>
          <w:numId w:val="24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595A0B" w:rsidRPr="00595A0B" w:rsidRDefault="00595A0B" w:rsidP="002569EB">
      <w:pPr>
        <w:numPr>
          <w:ilvl w:val="0"/>
          <w:numId w:val="24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95A0B" w:rsidRPr="00595A0B" w:rsidRDefault="00595A0B" w:rsidP="002569EB">
      <w:pPr>
        <w:numPr>
          <w:ilvl w:val="0"/>
          <w:numId w:val="24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Ценности:</w:t>
      </w:r>
      <w:r w:rsidRPr="00595A0B">
        <w:rPr>
          <w:rFonts w:ascii="Times New Roman" w:eastAsia="Times New Roman" w:hAnsi="Times New Roman"/>
          <w:sz w:val="24"/>
          <w:szCs w:val="24"/>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
          <w:bCs/>
          <w:i/>
          <w:sz w:val="24"/>
          <w:szCs w:val="24"/>
          <w:lang w:eastAsia="ru-RU"/>
        </w:rPr>
        <w:t>Основные направления работы</w:t>
      </w:r>
    </w:p>
    <w:tbl>
      <w:tblPr>
        <w:tblW w:w="9355" w:type="dxa"/>
        <w:tblCellSpacing w:w="0" w:type="dxa"/>
        <w:tblInd w:w="15"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3827"/>
        <w:gridCol w:w="5528"/>
      </w:tblGrid>
      <w:tr w:rsidR="00595A0B" w:rsidRPr="00595A0B" w:rsidTr="00595A0B">
        <w:trPr>
          <w:tblCellSpacing w:w="0" w:type="dxa"/>
        </w:trPr>
        <w:tc>
          <w:tcPr>
            <w:tcW w:w="3827" w:type="dxa"/>
            <w:tcBorders>
              <w:top w:val="outset" w:sz="6" w:space="0" w:color="FFFFFF"/>
              <w:left w:val="outset" w:sz="6" w:space="0" w:color="FFFFFF"/>
              <w:bottom w:val="outset" w:sz="6" w:space="0" w:color="FFFFFF"/>
              <w:right w:val="outset" w:sz="6" w:space="0" w:color="FFFFFF"/>
            </w:tcBorders>
          </w:tcPr>
          <w:p w:rsidR="00595A0B" w:rsidRPr="00595A0B" w:rsidRDefault="00595A0B" w:rsidP="00595A0B">
            <w:pPr>
              <w:spacing w:after="0" w:line="240" w:lineRule="auto"/>
              <w:ind w:left="368" w:hanging="360"/>
              <w:jc w:val="center"/>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Воспитательные задачи</w:t>
            </w:r>
          </w:p>
        </w:tc>
        <w:tc>
          <w:tcPr>
            <w:tcW w:w="5528" w:type="dxa"/>
            <w:tcBorders>
              <w:top w:val="outset" w:sz="6" w:space="0" w:color="FFFFFF"/>
              <w:left w:val="outset" w:sz="6" w:space="0" w:color="FFFFFF"/>
              <w:bottom w:val="outset" w:sz="6" w:space="0" w:color="FFFFFF"/>
              <w:right w:val="outset" w:sz="6" w:space="0" w:color="FFFFFF"/>
            </w:tcBorders>
          </w:tcPr>
          <w:p w:rsidR="00595A0B" w:rsidRPr="00595A0B" w:rsidRDefault="00595A0B" w:rsidP="00595A0B">
            <w:pPr>
              <w:shd w:val="clear" w:color="auto" w:fill="FFFFFF"/>
              <w:autoSpaceDE w:val="0"/>
              <w:autoSpaceDN w:val="0"/>
              <w:adjustRightInd w:val="0"/>
              <w:spacing w:after="0" w:line="240" w:lineRule="auto"/>
              <w:ind w:left="335" w:hanging="360"/>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Ключевые дела</w:t>
            </w:r>
          </w:p>
        </w:tc>
      </w:tr>
      <w:tr w:rsidR="00595A0B" w:rsidRPr="00595A0B" w:rsidTr="00595A0B">
        <w:trPr>
          <w:tblCellSpacing w:w="0" w:type="dxa"/>
        </w:trPr>
        <w:tc>
          <w:tcPr>
            <w:tcW w:w="3827" w:type="dxa"/>
            <w:tcBorders>
              <w:top w:val="outset" w:sz="6" w:space="0" w:color="FFFFFF"/>
              <w:left w:val="outset" w:sz="6" w:space="0" w:color="FFFFFF"/>
              <w:bottom w:val="outset" w:sz="6" w:space="0" w:color="FFFFFF"/>
              <w:right w:val="outset" w:sz="6" w:space="0" w:color="FFFFFF"/>
            </w:tcBorders>
          </w:tcPr>
          <w:p w:rsidR="00595A0B" w:rsidRPr="00595A0B" w:rsidRDefault="00595A0B" w:rsidP="002569EB">
            <w:pPr>
              <w:numPr>
                <w:ilvl w:val="0"/>
                <w:numId w:val="222"/>
              </w:numPr>
              <w:spacing w:after="0" w:line="240" w:lineRule="auto"/>
              <w:ind w:left="368"/>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духовно-нравственных ориентиров;</w:t>
            </w:r>
          </w:p>
          <w:p w:rsidR="00595A0B" w:rsidRPr="00595A0B" w:rsidRDefault="00595A0B" w:rsidP="002569EB">
            <w:pPr>
              <w:numPr>
                <w:ilvl w:val="0"/>
                <w:numId w:val="222"/>
              </w:numPr>
              <w:spacing w:after="0" w:line="240" w:lineRule="auto"/>
              <w:ind w:left="368"/>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гражданского отношения к себе;</w:t>
            </w:r>
          </w:p>
          <w:p w:rsidR="00595A0B" w:rsidRPr="00595A0B" w:rsidRDefault="00595A0B" w:rsidP="002569EB">
            <w:pPr>
              <w:numPr>
                <w:ilvl w:val="0"/>
                <w:numId w:val="222"/>
              </w:numPr>
              <w:spacing w:after="0" w:line="240" w:lineRule="auto"/>
              <w:ind w:left="368"/>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воспитание сознательной дисциплины и культуры поведения, ответственности и исполнительности;</w:t>
            </w:r>
          </w:p>
          <w:p w:rsidR="00595A0B" w:rsidRPr="00595A0B" w:rsidRDefault="00595A0B" w:rsidP="002569EB">
            <w:pPr>
              <w:numPr>
                <w:ilvl w:val="0"/>
                <w:numId w:val="222"/>
              </w:numPr>
              <w:spacing w:after="0" w:line="240" w:lineRule="auto"/>
              <w:ind w:left="368"/>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потребности самообразования, самовоспитания своих морально-волевых качеств;</w:t>
            </w:r>
          </w:p>
          <w:p w:rsidR="00595A0B" w:rsidRPr="00595A0B" w:rsidRDefault="00595A0B" w:rsidP="002569EB">
            <w:pPr>
              <w:numPr>
                <w:ilvl w:val="0"/>
                <w:numId w:val="222"/>
              </w:numPr>
              <w:spacing w:after="0" w:line="240" w:lineRule="auto"/>
              <w:ind w:left="368"/>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развитие самосовершенствования личности.</w:t>
            </w:r>
          </w:p>
        </w:tc>
        <w:tc>
          <w:tcPr>
            <w:tcW w:w="5528" w:type="dxa"/>
            <w:tcBorders>
              <w:top w:val="outset" w:sz="6" w:space="0" w:color="FFFFFF"/>
              <w:left w:val="outset" w:sz="6" w:space="0" w:color="FFFFFF"/>
              <w:bottom w:val="outset" w:sz="6" w:space="0" w:color="FFFFFF"/>
              <w:right w:val="outset" w:sz="6" w:space="0" w:color="FFFFFF"/>
            </w:tcBorders>
          </w:tcPr>
          <w:p w:rsidR="00595A0B" w:rsidRPr="00595A0B" w:rsidRDefault="00595A0B" w:rsidP="002569EB">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знаний;</w:t>
            </w:r>
          </w:p>
          <w:p w:rsidR="00595A0B" w:rsidRPr="00595A0B" w:rsidRDefault="00595A0B" w:rsidP="002569EB">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пожилого человека;</w:t>
            </w:r>
          </w:p>
          <w:p w:rsidR="00595A0B" w:rsidRPr="00595A0B" w:rsidRDefault="00595A0B" w:rsidP="002569EB">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учителя;</w:t>
            </w:r>
          </w:p>
          <w:p w:rsidR="00595A0B" w:rsidRPr="00595A0B" w:rsidRDefault="00595A0B" w:rsidP="002569EB">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матери;</w:t>
            </w:r>
          </w:p>
          <w:p w:rsidR="00595A0B" w:rsidRPr="00595A0B" w:rsidRDefault="00595A0B" w:rsidP="002569EB">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Благотворительная акция «Тепло в дома и души детей»»;</w:t>
            </w:r>
          </w:p>
          <w:p w:rsidR="00595A0B" w:rsidRPr="00595A0B" w:rsidRDefault="00595A0B" w:rsidP="002569EB">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КТД «Новогодний праздник»;</w:t>
            </w:r>
          </w:p>
          <w:p w:rsidR="00595A0B" w:rsidRPr="00595A0B" w:rsidRDefault="00595A0B" w:rsidP="002569EB">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мероприятия ко Дню защитника Отечества;</w:t>
            </w:r>
          </w:p>
          <w:p w:rsidR="00595A0B" w:rsidRPr="00595A0B" w:rsidRDefault="00595A0B" w:rsidP="002569EB">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мероприятия, посвященные 8 Марта;</w:t>
            </w:r>
          </w:p>
          <w:p w:rsidR="00595A0B" w:rsidRPr="00595A0B" w:rsidRDefault="00595A0B" w:rsidP="002569EB">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родной школы;</w:t>
            </w:r>
          </w:p>
          <w:p w:rsidR="00595A0B" w:rsidRPr="00595A0B" w:rsidRDefault="00595A0B" w:rsidP="002569EB">
            <w:pPr>
              <w:numPr>
                <w:ilvl w:val="0"/>
                <w:numId w:val="231"/>
              </w:numPr>
              <w:shd w:val="clear" w:color="auto" w:fill="FFFFFF"/>
              <w:autoSpaceDE w:val="0"/>
              <w:autoSpaceDN w:val="0"/>
              <w:adjustRightInd w:val="0"/>
              <w:spacing w:after="0" w:line="240" w:lineRule="auto"/>
              <w:ind w:left="306" w:right="-90" w:hanging="331"/>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совместные мероприятия с библиотекой (праздники, творческая деятельность, беседы);</w:t>
            </w:r>
          </w:p>
          <w:p w:rsidR="00595A0B" w:rsidRPr="00595A0B" w:rsidRDefault="00595A0B" w:rsidP="002569EB">
            <w:pPr>
              <w:numPr>
                <w:ilvl w:val="0"/>
                <w:numId w:val="231"/>
              </w:numPr>
              <w:shd w:val="clear" w:color="auto" w:fill="FFFFFF"/>
              <w:autoSpaceDE w:val="0"/>
              <w:autoSpaceDN w:val="0"/>
              <w:adjustRightInd w:val="0"/>
              <w:spacing w:after="0" w:line="240" w:lineRule="auto"/>
              <w:ind w:left="306" w:right="-90" w:hanging="331"/>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беседы с обучающимися «Правила поведения в общественных местах», «Как не стать жертвой преступления, мошенничества» и т.д.;</w:t>
            </w:r>
          </w:p>
          <w:p w:rsidR="00595A0B" w:rsidRPr="00595A0B" w:rsidRDefault="00595A0B" w:rsidP="002569EB">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Совместная педагогическая деятельность семьи и школы:</w:t>
      </w:r>
    </w:p>
    <w:p w:rsidR="00595A0B" w:rsidRPr="00595A0B" w:rsidRDefault="00595A0B" w:rsidP="002569EB">
      <w:pPr>
        <w:numPr>
          <w:ilvl w:val="0"/>
          <w:numId w:val="25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оформление информационных стендов;</w:t>
      </w:r>
    </w:p>
    <w:p w:rsidR="00595A0B" w:rsidRPr="00595A0B" w:rsidRDefault="00595A0B" w:rsidP="002569EB">
      <w:pPr>
        <w:numPr>
          <w:ilvl w:val="0"/>
          <w:numId w:val="25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тематические общешкольные родительские собрания;</w:t>
      </w:r>
    </w:p>
    <w:p w:rsidR="00595A0B" w:rsidRPr="00595A0B" w:rsidRDefault="00595A0B" w:rsidP="002569EB">
      <w:pPr>
        <w:numPr>
          <w:ilvl w:val="0"/>
          <w:numId w:val="25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родителей в работе Управляющего Совета школы ;</w:t>
      </w:r>
    </w:p>
    <w:p w:rsidR="00595A0B" w:rsidRPr="00595A0B" w:rsidRDefault="00595A0B" w:rsidP="002569EB">
      <w:pPr>
        <w:numPr>
          <w:ilvl w:val="0"/>
          <w:numId w:val="25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субботников по благоустройству территории;</w:t>
      </w:r>
    </w:p>
    <w:p w:rsidR="00595A0B" w:rsidRPr="00595A0B" w:rsidRDefault="00595A0B" w:rsidP="002569EB">
      <w:pPr>
        <w:numPr>
          <w:ilvl w:val="0"/>
          <w:numId w:val="25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и проведение совместных праздников, экскурсионных походов, посещение музея и выставок»;</w:t>
      </w:r>
    </w:p>
    <w:p w:rsidR="00595A0B" w:rsidRPr="00595A0B" w:rsidRDefault="00595A0B" w:rsidP="00595A0B">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семейный праздник «Рыженькая осень»;</w:t>
      </w:r>
    </w:p>
    <w:p w:rsidR="00595A0B" w:rsidRPr="00595A0B" w:rsidRDefault="00595A0B" w:rsidP="00595A0B">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День учителя;</w:t>
      </w:r>
    </w:p>
    <w:p w:rsidR="00595A0B" w:rsidRPr="00595A0B" w:rsidRDefault="00595A0B" w:rsidP="00595A0B">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День матери;</w:t>
      </w:r>
    </w:p>
    <w:p w:rsidR="00595A0B" w:rsidRPr="00595A0B" w:rsidRDefault="00595A0B" w:rsidP="00595A0B">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семейный праздник  «Масленица»;</w:t>
      </w:r>
    </w:p>
    <w:p w:rsidR="00595A0B" w:rsidRPr="00595A0B" w:rsidRDefault="00595A0B" w:rsidP="002569EB">
      <w:pPr>
        <w:numPr>
          <w:ilvl w:val="0"/>
          <w:numId w:val="25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родителей в конкурсах, акциях, проводимых в школе:</w:t>
      </w:r>
    </w:p>
    <w:p w:rsidR="00595A0B" w:rsidRPr="00595A0B" w:rsidRDefault="00595A0B" w:rsidP="00595A0B">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выставки поделок из декоративного материала на лучшую новогоднюю игрушку;</w:t>
      </w:r>
    </w:p>
    <w:p w:rsidR="00595A0B" w:rsidRPr="00595A0B" w:rsidRDefault="00595A0B" w:rsidP="00595A0B">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благотворительная акция «Тепло в дома и души детей»;</w:t>
      </w:r>
    </w:p>
    <w:p w:rsidR="00595A0B" w:rsidRPr="00595A0B" w:rsidRDefault="00595A0B" w:rsidP="00595A0B">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акция милосердия «От сердца – к сердцу»;</w:t>
      </w:r>
    </w:p>
    <w:p w:rsidR="00595A0B" w:rsidRPr="00595A0B" w:rsidRDefault="00595A0B" w:rsidP="00595A0B">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самый уютный класс;</w:t>
      </w:r>
    </w:p>
    <w:p w:rsidR="00595A0B" w:rsidRPr="00595A0B" w:rsidRDefault="00595A0B" w:rsidP="002569EB">
      <w:pPr>
        <w:numPr>
          <w:ilvl w:val="0"/>
          <w:numId w:val="25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индивидуальные консультации (психологическая, логопедическая, педагогическая и медицинская помощь);</w:t>
      </w:r>
    </w:p>
    <w:p w:rsidR="00595A0B" w:rsidRPr="00595A0B" w:rsidRDefault="00595A0B" w:rsidP="002569EB">
      <w:pPr>
        <w:numPr>
          <w:ilvl w:val="0"/>
          <w:numId w:val="25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изучение мотивов и потребностей родителей.</w:t>
      </w:r>
    </w:p>
    <w:p w:rsidR="00595A0B" w:rsidRPr="00595A0B" w:rsidRDefault="00104079"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Pr>
          <w:rFonts w:ascii="Times New Roman" w:eastAsia="Times New Roman" w:hAnsi="Times New Roman"/>
          <w:bCs/>
          <w:i/>
          <w:noProof/>
          <w:sz w:val="24"/>
          <w:szCs w:val="24"/>
          <w:lang w:eastAsia="ru-RU"/>
        </w:rPr>
        <mc:AlternateContent>
          <mc:Choice Requires="wps">
            <w:drawing>
              <wp:anchor distT="0" distB="0" distL="114300" distR="114300" simplePos="0" relativeHeight="251669504" behindDoc="0" locked="0" layoutInCell="1" allowOverlap="1" wp14:anchorId="3CF0CBFA" wp14:editId="7CCE193F">
                <wp:simplePos x="0" y="0"/>
                <wp:positionH relativeFrom="column">
                  <wp:posOffset>3108325</wp:posOffset>
                </wp:positionH>
                <wp:positionV relativeFrom="paragraph">
                  <wp:posOffset>31115</wp:posOffset>
                </wp:positionV>
                <wp:extent cx="287655" cy="7620"/>
                <wp:effectExtent l="0" t="0" r="17145" b="30480"/>
                <wp:wrapNone/>
                <wp:docPr id="8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44.75pt;margin-top:2.45pt;width:22.65pt;height:.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"/>
            </w:pict>
          </mc:Fallback>
        </mc:AlternateContent>
      </w:r>
      <w:r w:rsidR="00595A0B" w:rsidRPr="00595A0B">
        <w:rPr>
          <w:rFonts w:ascii="Times New Roman" w:eastAsia="Times New Roman" w:hAnsi="Times New Roman"/>
          <w:bCs/>
          <w:i/>
          <w:sz w:val="24"/>
          <w:szCs w:val="24"/>
          <w:lang w:eastAsia="ru-RU"/>
        </w:rPr>
        <w:t>Планируемые результаты:</w:t>
      </w:r>
    </w:p>
    <w:p w:rsidR="00595A0B" w:rsidRPr="00595A0B" w:rsidRDefault="00595A0B" w:rsidP="002569EB">
      <w:pPr>
        <w:numPr>
          <w:ilvl w:val="0"/>
          <w:numId w:val="24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95A0B" w:rsidRPr="00595A0B" w:rsidRDefault="00595A0B" w:rsidP="002569EB">
      <w:pPr>
        <w:numPr>
          <w:ilvl w:val="0"/>
          <w:numId w:val="24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95A0B" w:rsidRPr="00595A0B" w:rsidRDefault="00595A0B" w:rsidP="002569EB">
      <w:pPr>
        <w:numPr>
          <w:ilvl w:val="0"/>
          <w:numId w:val="24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уважительное отношение к традиционным религиям;</w:t>
      </w:r>
    </w:p>
    <w:p w:rsidR="00595A0B" w:rsidRPr="00595A0B" w:rsidRDefault="00595A0B" w:rsidP="002569EB">
      <w:pPr>
        <w:numPr>
          <w:ilvl w:val="0"/>
          <w:numId w:val="24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неравнодушие к жизненным проблемам других людей, сочувствие к человеку, находящемуся в трудной ситуации;</w:t>
      </w:r>
    </w:p>
    <w:p w:rsidR="00595A0B" w:rsidRPr="00595A0B" w:rsidRDefault="00595A0B" w:rsidP="002569EB">
      <w:pPr>
        <w:numPr>
          <w:ilvl w:val="0"/>
          <w:numId w:val="24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95A0B" w:rsidRPr="00595A0B" w:rsidRDefault="00595A0B" w:rsidP="002569EB">
      <w:pPr>
        <w:numPr>
          <w:ilvl w:val="0"/>
          <w:numId w:val="24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уважительное отношение к родителям (законным представителям), к старшим, заботливое отношение к младшим;</w:t>
      </w:r>
    </w:p>
    <w:p w:rsidR="00595A0B" w:rsidRPr="00595A0B" w:rsidRDefault="00595A0B" w:rsidP="002569EB">
      <w:pPr>
        <w:numPr>
          <w:ilvl w:val="0"/>
          <w:numId w:val="24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знание традиций своей семьи и школы, бережное отношение к ним.</w:t>
      </w:r>
    </w:p>
    <w:p w:rsidR="00595A0B" w:rsidRPr="00595A0B" w:rsidRDefault="00595A0B" w:rsidP="00595A0B">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595A0B">
        <w:rPr>
          <w:rFonts w:ascii="Times New Roman" w:eastAsia="Times New Roman" w:hAnsi="Times New Roman"/>
          <w:b/>
          <w:bCs/>
          <w:sz w:val="24"/>
          <w:szCs w:val="24"/>
          <w:lang w:eastAsia="ru-RU"/>
        </w:rPr>
        <w:t>Модуль «</w:t>
      </w:r>
      <w:r w:rsidRPr="00595A0B">
        <w:rPr>
          <w:rFonts w:ascii="Times New Roman" w:eastAsia="Times New Roman" w:hAnsi="Times New Roman"/>
          <w:b/>
          <w:sz w:val="24"/>
          <w:szCs w:val="24"/>
          <w:lang w:eastAsia="ru-RU"/>
        </w:rPr>
        <w:t>Ученик и его отношение к труду</w:t>
      </w:r>
      <w:r w:rsidRPr="00595A0B">
        <w:rPr>
          <w:rFonts w:ascii="Times New Roman" w:eastAsia="Times New Roman" w:hAnsi="Times New Roman"/>
          <w:b/>
          <w:bCs/>
          <w:sz w:val="24"/>
          <w:szCs w:val="24"/>
          <w:lang w:eastAsia="ru-RU"/>
        </w:rPr>
        <w:t>»</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 xml:space="preserve">      Направление 3. </w:t>
      </w:r>
      <w:r w:rsidRPr="00595A0B">
        <w:rPr>
          <w:rFonts w:ascii="Times New Roman" w:eastAsia="Times New Roman" w:hAnsi="Times New Roman"/>
          <w:bCs/>
          <w:i/>
          <w:iCs/>
          <w:sz w:val="24"/>
          <w:szCs w:val="24"/>
          <w:lang w:eastAsia="ru-RU"/>
        </w:rPr>
        <w:t>Воспитание трудолюбия, творческого отношения к учению, труду, жизни.</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 xml:space="preserve">      Задачи модуля:</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sz w:val="24"/>
          <w:szCs w:val="24"/>
          <w:lang w:eastAsia="ru-RU"/>
        </w:rPr>
        <w:t xml:space="preserve">     Получение знаний</w:t>
      </w:r>
    </w:p>
    <w:p w:rsidR="00595A0B" w:rsidRPr="00595A0B" w:rsidRDefault="00595A0B" w:rsidP="002569EB">
      <w:pPr>
        <w:numPr>
          <w:ilvl w:val="0"/>
          <w:numId w:val="25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нравственных основах учебы, ведущей роли образования, труда и значении творчества в жизни человека и общества;</w:t>
      </w:r>
    </w:p>
    <w:p w:rsidR="00595A0B" w:rsidRPr="00595A0B" w:rsidRDefault="00595A0B" w:rsidP="002569EB">
      <w:pPr>
        <w:numPr>
          <w:ilvl w:val="0"/>
          <w:numId w:val="25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уважение к труду и творчеству старших и сверстников;</w:t>
      </w:r>
    </w:p>
    <w:p w:rsidR="00595A0B" w:rsidRPr="00595A0B" w:rsidRDefault="00595A0B" w:rsidP="002569EB">
      <w:pPr>
        <w:numPr>
          <w:ilvl w:val="0"/>
          <w:numId w:val="25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об основных профессиях;</w:t>
      </w:r>
    </w:p>
    <w:p w:rsidR="00595A0B" w:rsidRPr="00595A0B" w:rsidRDefault="00595A0B" w:rsidP="002569EB">
      <w:pPr>
        <w:numPr>
          <w:ilvl w:val="0"/>
          <w:numId w:val="25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ценностного отношения к учебе как виду творческой деятельности;</w:t>
      </w:r>
    </w:p>
    <w:p w:rsidR="00595A0B" w:rsidRPr="00595A0B" w:rsidRDefault="00595A0B" w:rsidP="002569EB">
      <w:pPr>
        <w:numPr>
          <w:ilvl w:val="0"/>
          <w:numId w:val="25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элементарные представления о роли знаний, науки, современного производства в жизни человека и общества;</w:t>
      </w:r>
    </w:p>
    <w:p w:rsidR="00595A0B" w:rsidRPr="00595A0B" w:rsidRDefault="00595A0B" w:rsidP="002569EB">
      <w:pPr>
        <w:numPr>
          <w:ilvl w:val="0"/>
          <w:numId w:val="25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навыки коллективной работы, в том числе при разработке и реализации учебных и учебно-трудовых проектов;</w:t>
      </w:r>
    </w:p>
    <w:p w:rsidR="00595A0B" w:rsidRPr="00595A0B" w:rsidRDefault="00595A0B" w:rsidP="002569EB">
      <w:pPr>
        <w:numPr>
          <w:ilvl w:val="0"/>
          <w:numId w:val="25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595A0B" w:rsidRPr="00595A0B" w:rsidRDefault="00595A0B" w:rsidP="002569EB">
      <w:pPr>
        <w:numPr>
          <w:ilvl w:val="0"/>
          <w:numId w:val="25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умение соблюдать порядок на рабочем месте;</w:t>
      </w:r>
    </w:p>
    <w:p w:rsidR="00595A0B" w:rsidRPr="00595A0B" w:rsidRDefault="00595A0B" w:rsidP="002569EB">
      <w:pPr>
        <w:numPr>
          <w:ilvl w:val="0"/>
          <w:numId w:val="25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595A0B" w:rsidRPr="00595A0B" w:rsidRDefault="00595A0B" w:rsidP="002569EB">
      <w:pPr>
        <w:numPr>
          <w:ilvl w:val="0"/>
          <w:numId w:val="25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Ценности:</w:t>
      </w:r>
      <w:r w:rsidRPr="00595A0B">
        <w:rPr>
          <w:rFonts w:ascii="Times New Roman" w:eastAsia="Times New Roman" w:hAnsi="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w:t>
      </w:r>
    </w:p>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
          <w:bCs/>
          <w:i/>
          <w:sz w:val="24"/>
          <w:szCs w:val="24"/>
          <w:lang w:eastAsia="ru-RU"/>
        </w:rPr>
        <w:t>Основные направления работы</w:t>
      </w:r>
    </w:p>
    <w:tbl>
      <w:tblPr>
        <w:tblW w:w="9497" w:type="dxa"/>
        <w:tblCellSpacing w:w="0" w:type="dxa"/>
        <w:tblInd w:w="15"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3915"/>
        <w:gridCol w:w="5582"/>
      </w:tblGrid>
      <w:tr w:rsidR="00595A0B" w:rsidRPr="00595A0B" w:rsidTr="00FC5BD8">
        <w:trPr>
          <w:tblCellSpacing w:w="0" w:type="dxa"/>
        </w:trPr>
        <w:tc>
          <w:tcPr>
            <w:tcW w:w="3915" w:type="dxa"/>
            <w:tcBorders>
              <w:top w:val="outset" w:sz="6" w:space="0" w:color="FFFFFF"/>
              <w:left w:val="outset" w:sz="6" w:space="0" w:color="FFFFFF"/>
              <w:bottom w:val="outset" w:sz="6" w:space="0" w:color="FFFFFF"/>
              <w:right w:val="outset" w:sz="6" w:space="0" w:color="FFFFFF"/>
            </w:tcBorders>
          </w:tcPr>
          <w:p w:rsidR="00595A0B" w:rsidRPr="00595A0B" w:rsidRDefault="00595A0B" w:rsidP="00595A0B">
            <w:pPr>
              <w:spacing w:after="0" w:line="240" w:lineRule="auto"/>
              <w:ind w:left="364" w:hanging="360"/>
              <w:jc w:val="center"/>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Воспитательные задачи</w:t>
            </w:r>
          </w:p>
        </w:tc>
        <w:tc>
          <w:tcPr>
            <w:tcW w:w="5582" w:type="dxa"/>
            <w:tcBorders>
              <w:top w:val="outset" w:sz="6" w:space="0" w:color="FFFFFF"/>
              <w:left w:val="outset" w:sz="6" w:space="0" w:color="FFFFFF"/>
              <w:bottom w:val="outset" w:sz="6" w:space="0" w:color="FFFFFF"/>
              <w:right w:val="outset" w:sz="6" w:space="0" w:color="FFFFFF"/>
            </w:tcBorders>
          </w:tcPr>
          <w:p w:rsidR="00595A0B" w:rsidRPr="00595A0B" w:rsidRDefault="00595A0B" w:rsidP="00595A0B">
            <w:pPr>
              <w:tabs>
                <w:tab w:val="left" w:pos="0"/>
              </w:tabs>
              <w:spacing w:after="0" w:line="240" w:lineRule="auto"/>
              <w:ind w:left="335" w:hanging="360"/>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Ключевые дела</w:t>
            </w:r>
          </w:p>
        </w:tc>
      </w:tr>
      <w:tr w:rsidR="00595A0B" w:rsidRPr="00595A0B" w:rsidTr="00FC5BD8">
        <w:trPr>
          <w:tblCellSpacing w:w="0" w:type="dxa"/>
        </w:trPr>
        <w:tc>
          <w:tcPr>
            <w:tcW w:w="3915" w:type="dxa"/>
            <w:tcBorders>
              <w:top w:val="outset" w:sz="6" w:space="0" w:color="FFFFFF"/>
              <w:left w:val="outset" w:sz="6" w:space="0" w:color="FFFFFF"/>
              <w:bottom w:val="outset" w:sz="6" w:space="0" w:color="FFFFFF"/>
              <w:right w:val="outset" w:sz="6" w:space="0" w:color="FFFFFF"/>
            </w:tcBorders>
          </w:tcPr>
          <w:p w:rsidR="00595A0B" w:rsidRPr="00595A0B" w:rsidRDefault="00595A0B" w:rsidP="002569EB">
            <w:pPr>
              <w:numPr>
                <w:ilvl w:val="0"/>
                <w:numId w:val="224"/>
              </w:numPr>
              <w:spacing w:after="0" w:line="240" w:lineRule="auto"/>
              <w:ind w:left="364"/>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у учащихся осознания принадлежности к школьному коллективу;</w:t>
            </w:r>
          </w:p>
          <w:p w:rsidR="00595A0B" w:rsidRPr="00595A0B" w:rsidRDefault="00595A0B" w:rsidP="002569EB">
            <w:pPr>
              <w:numPr>
                <w:ilvl w:val="0"/>
                <w:numId w:val="224"/>
              </w:numPr>
              <w:spacing w:after="0" w:line="240" w:lineRule="auto"/>
              <w:ind w:left="364"/>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стремление к сочетанию личных и общественных интересов, к созданию атмосферы подлинного товарищества и дружбы в коллективе;</w:t>
            </w:r>
          </w:p>
          <w:p w:rsidR="00595A0B" w:rsidRPr="00595A0B" w:rsidRDefault="00595A0B" w:rsidP="002569EB">
            <w:pPr>
              <w:numPr>
                <w:ilvl w:val="0"/>
                <w:numId w:val="224"/>
              </w:numPr>
              <w:spacing w:after="0" w:line="240" w:lineRule="auto"/>
              <w:ind w:left="364"/>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воспитание сознательного отношения к учебе, труду;</w:t>
            </w:r>
          </w:p>
          <w:p w:rsidR="00595A0B" w:rsidRPr="00595A0B" w:rsidRDefault="00595A0B" w:rsidP="002569EB">
            <w:pPr>
              <w:numPr>
                <w:ilvl w:val="0"/>
                <w:numId w:val="224"/>
              </w:numPr>
              <w:spacing w:after="0" w:line="240" w:lineRule="auto"/>
              <w:ind w:left="364"/>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развитие познавательной активности, участия в общешкольных мероприятиях;</w:t>
            </w:r>
          </w:p>
          <w:p w:rsidR="00595A0B" w:rsidRPr="00595A0B" w:rsidRDefault="00595A0B" w:rsidP="002569EB">
            <w:pPr>
              <w:numPr>
                <w:ilvl w:val="0"/>
                <w:numId w:val="224"/>
              </w:numPr>
              <w:spacing w:after="0" w:line="240" w:lineRule="auto"/>
              <w:ind w:left="364"/>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готовности школьников к сознательному выбору профессии.</w:t>
            </w:r>
          </w:p>
        </w:tc>
        <w:tc>
          <w:tcPr>
            <w:tcW w:w="5582" w:type="dxa"/>
            <w:tcBorders>
              <w:top w:val="outset" w:sz="6" w:space="0" w:color="FFFFFF"/>
              <w:left w:val="outset" w:sz="6" w:space="0" w:color="FFFFFF"/>
              <w:bottom w:val="outset" w:sz="6" w:space="0" w:color="FFFFFF"/>
              <w:right w:val="outset" w:sz="6" w:space="0" w:color="FFFFFF"/>
            </w:tcBorders>
          </w:tcPr>
          <w:p w:rsidR="00595A0B" w:rsidRPr="00595A0B" w:rsidRDefault="00595A0B" w:rsidP="002569EB">
            <w:pPr>
              <w:numPr>
                <w:ilvl w:val="0"/>
                <w:numId w:val="229"/>
              </w:numPr>
              <w:tabs>
                <w:tab w:val="left" w:pos="0"/>
              </w:tabs>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Праздник «Золотая осень»;</w:t>
            </w:r>
          </w:p>
          <w:p w:rsidR="00595A0B" w:rsidRPr="00595A0B" w:rsidRDefault="00595A0B" w:rsidP="002569EB">
            <w:pPr>
              <w:numPr>
                <w:ilvl w:val="0"/>
                <w:numId w:val="229"/>
              </w:numPr>
              <w:tabs>
                <w:tab w:val="left" w:pos="0"/>
              </w:tabs>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родной школы;</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субботники по благоустройству территории школы;</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акция «Мастерская Деда Мороза»;</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оформление школы  к Новому году;</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экскурсии на предприятия района;</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выпускника;</w:t>
            </w:r>
          </w:p>
          <w:p w:rsidR="00595A0B" w:rsidRPr="00595A0B" w:rsidRDefault="00595A0B" w:rsidP="002569EB">
            <w:pPr>
              <w:numPr>
                <w:ilvl w:val="0"/>
                <w:numId w:val="229"/>
              </w:numPr>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выставки декоративно-прикладного творчества;</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конкурсные, познавательно- развлекательные, сюжетно-ролевые и коллективно-творческие мероприятия;</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вовлечение учащихся в детские объединения, секции, клубы по интересам;</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акция «Экологический десант»;</w:t>
            </w:r>
          </w:p>
          <w:p w:rsidR="00595A0B" w:rsidRPr="00595A0B" w:rsidRDefault="00595A0B" w:rsidP="00595A0B">
            <w:p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p>
        </w:tc>
      </w:tr>
    </w:tbl>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 xml:space="preserve">       Совместная педагогическая деятельность семьи и школы:</w:t>
      </w:r>
    </w:p>
    <w:p w:rsidR="00595A0B" w:rsidRPr="00595A0B" w:rsidRDefault="00595A0B" w:rsidP="002569EB">
      <w:pPr>
        <w:numPr>
          <w:ilvl w:val="0"/>
          <w:numId w:val="251"/>
        </w:numPr>
        <w:tabs>
          <w:tab w:val="left" w:pos="0"/>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родителей в празднике «Золотая  осень»;</w:t>
      </w:r>
    </w:p>
    <w:p w:rsidR="00595A0B" w:rsidRPr="00595A0B" w:rsidRDefault="00595A0B" w:rsidP="002569EB">
      <w:pPr>
        <w:numPr>
          <w:ilvl w:val="0"/>
          <w:numId w:val="25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родителей в субботниках по благоустройству территории школы;</w:t>
      </w:r>
    </w:p>
    <w:p w:rsidR="00595A0B" w:rsidRPr="00595A0B" w:rsidRDefault="00595A0B" w:rsidP="002569EB">
      <w:pPr>
        <w:numPr>
          <w:ilvl w:val="0"/>
          <w:numId w:val="25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экскурсий на предприятия с привлечением родителей;</w:t>
      </w:r>
    </w:p>
    <w:p w:rsidR="00595A0B" w:rsidRPr="00454887" w:rsidRDefault="00595A0B" w:rsidP="002569EB">
      <w:pPr>
        <w:numPr>
          <w:ilvl w:val="0"/>
          <w:numId w:val="25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454887">
        <w:rPr>
          <w:rFonts w:ascii="Times New Roman" w:eastAsia="Times New Roman" w:hAnsi="Times New Roman"/>
          <w:sz w:val="24"/>
          <w:szCs w:val="24"/>
          <w:lang w:eastAsia="ru-RU"/>
        </w:rPr>
        <w:t>совместные проекты с родителями «Школьный двор», конкурс «Каждому скворцу по дворцу»;</w:t>
      </w:r>
    </w:p>
    <w:p w:rsidR="00595A0B" w:rsidRPr="00595A0B" w:rsidRDefault="00595A0B" w:rsidP="002569EB">
      <w:pPr>
        <w:numPr>
          <w:ilvl w:val="0"/>
          <w:numId w:val="25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встреч-бесед с родителями – людьми различных профессий, прославившихся своим трудом, его результатами;</w:t>
      </w:r>
    </w:p>
    <w:p w:rsidR="00595A0B" w:rsidRPr="00595A0B" w:rsidRDefault="00595A0B" w:rsidP="002569EB">
      <w:pPr>
        <w:numPr>
          <w:ilvl w:val="0"/>
          <w:numId w:val="25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коллективно-творческих делах по подготовке праздников.</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Планируемые результаты:</w:t>
      </w:r>
    </w:p>
    <w:p w:rsidR="00595A0B" w:rsidRPr="00595A0B" w:rsidRDefault="00595A0B" w:rsidP="002569EB">
      <w:pPr>
        <w:numPr>
          <w:ilvl w:val="0"/>
          <w:numId w:val="25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595A0B" w:rsidRPr="00595A0B" w:rsidRDefault="00595A0B" w:rsidP="002569EB">
      <w:pPr>
        <w:numPr>
          <w:ilvl w:val="0"/>
          <w:numId w:val="25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ценностное и творческое отношение к учебному труду;</w:t>
      </w:r>
    </w:p>
    <w:p w:rsidR="00595A0B" w:rsidRPr="00595A0B" w:rsidRDefault="00595A0B" w:rsidP="002569EB">
      <w:pPr>
        <w:numPr>
          <w:ilvl w:val="0"/>
          <w:numId w:val="25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знания о различных профессиях;</w:t>
      </w:r>
    </w:p>
    <w:p w:rsidR="00595A0B" w:rsidRPr="00595A0B" w:rsidRDefault="00595A0B" w:rsidP="002569EB">
      <w:pPr>
        <w:numPr>
          <w:ilvl w:val="0"/>
          <w:numId w:val="25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навыки трудового творческого сотрудничества со сверстниками, взрослыми;</w:t>
      </w:r>
    </w:p>
    <w:p w:rsidR="00595A0B" w:rsidRPr="00595A0B" w:rsidRDefault="00595A0B" w:rsidP="002569EB">
      <w:pPr>
        <w:numPr>
          <w:ilvl w:val="0"/>
          <w:numId w:val="25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осознание приоритета нравственных основ труда, творчества, создания нового;</w:t>
      </w:r>
    </w:p>
    <w:p w:rsidR="00595A0B" w:rsidRPr="00595A0B" w:rsidRDefault="00595A0B" w:rsidP="002569EB">
      <w:pPr>
        <w:numPr>
          <w:ilvl w:val="0"/>
          <w:numId w:val="25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опыт участия в различных видах общественно полезной и личностно значимой деятельности;</w:t>
      </w:r>
    </w:p>
    <w:p w:rsidR="00595A0B" w:rsidRPr="00595A0B" w:rsidRDefault="00595A0B" w:rsidP="002569EB">
      <w:pPr>
        <w:numPr>
          <w:ilvl w:val="0"/>
          <w:numId w:val="25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потребности и умения выражать себя в различных доступных и наиболее привлекательных для ребенка видах творческой деятельности;</w:t>
      </w:r>
    </w:p>
    <w:p w:rsidR="00595A0B" w:rsidRPr="00595A0B" w:rsidRDefault="00595A0B" w:rsidP="002569EB">
      <w:pPr>
        <w:numPr>
          <w:ilvl w:val="0"/>
          <w:numId w:val="25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Модуль «Ученик и его здоровье»</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Cs/>
          <w:i/>
          <w:iCs/>
          <w:sz w:val="24"/>
          <w:szCs w:val="24"/>
          <w:lang w:eastAsia="ru-RU"/>
        </w:rPr>
      </w:pPr>
      <w:r w:rsidRPr="00595A0B">
        <w:rPr>
          <w:rFonts w:ascii="Times New Roman" w:eastAsia="Times New Roman" w:hAnsi="Times New Roman"/>
          <w:bCs/>
          <w:i/>
          <w:sz w:val="24"/>
          <w:szCs w:val="24"/>
          <w:lang w:eastAsia="ru-RU"/>
        </w:rPr>
        <w:t xml:space="preserve">      Направление 4. </w:t>
      </w:r>
      <w:r w:rsidRPr="00595A0B">
        <w:rPr>
          <w:rFonts w:ascii="Times New Roman" w:eastAsia="Times New Roman" w:hAnsi="Times New Roman"/>
          <w:bCs/>
          <w:i/>
          <w:iCs/>
          <w:sz w:val="24"/>
          <w:szCs w:val="24"/>
          <w:lang w:eastAsia="ru-RU"/>
        </w:rPr>
        <w:t xml:space="preserve">Формирование ценностного отношения к семье, здоровью и здоровому образу </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iCs/>
          <w:sz w:val="24"/>
          <w:szCs w:val="24"/>
          <w:lang w:eastAsia="ru-RU"/>
        </w:rPr>
        <w:t xml:space="preserve">     жизни</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 xml:space="preserve">     Задачи модуля:</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sz w:val="24"/>
          <w:szCs w:val="24"/>
          <w:lang w:eastAsia="ru-RU"/>
        </w:rPr>
        <w:t xml:space="preserve">      Получение знаний</w:t>
      </w:r>
    </w:p>
    <w:p w:rsidR="00595A0B" w:rsidRPr="00595A0B" w:rsidRDefault="00595A0B" w:rsidP="002569EB">
      <w:pPr>
        <w:numPr>
          <w:ilvl w:val="0"/>
          <w:numId w:val="25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здоровом образе жизни и опасностях, угрожающих здоровью людей;</w:t>
      </w:r>
    </w:p>
    <w:p w:rsidR="00595A0B" w:rsidRPr="00595A0B" w:rsidRDefault="00595A0B" w:rsidP="002569EB">
      <w:pPr>
        <w:numPr>
          <w:ilvl w:val="0"/>
          <w:numId w:val="25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95A0B" w:rsidRPr="00595A0B" w:rsidRDefault="00595A0B" w:rsidP="002569EB">
      <w:pPr>
        <w:numPr>
          <w:ilvl w:val="0"/>
          <w:numId w:val="25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понимание устройства человеческого организма, способы сбережения здоровья;</w:t>
      </w:r>
    </w:p>
    <w:p w:rsidR="00595A0B" w:rsidRPr="00595A0B" w:rsidRDefault="00595A0B" w:rsidP="002569EB">
      <w:pPr>
        <w:numPr>
          <w:ilvl w:val="0"/>
          <w:numId w:val="25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влияние слова на физическое и психологическое состояние человека («слово может убить, слово может спасти»);</w:t>
      </w:r>
    </w:p>
    <w:p w:rsidR="00595A0B" w:rsidRPr="00595A0B" w:rsidRDefault="00595A0B" w:rsidP="002569EB">
      <w:pPr>
        <w:numPr>
          <w:ilvl w:val="0"/>
          <w:numId w:val="25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получение опыта укрепления и сбережения здоровья в процессе учебной работы;</w:t>
      </w:r>
    </w:p>
    <w:p w:rsidR="00595A0B" w:rsidRPr="00595A0B" w:rsidRDefault="00595A0B" w:rsidP="002569EB">
      <w:pPr>
        <w:numPr>
          <w:ilvl w:val="0"/>
          <w:numId w:val="25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осмысленное чередование умственной и физической активности в процессе учебы;</w:t>
      </w:r>
    </w:p>
    <w:p w:rsidR="00595A0B" w:rsidRPr="00595A0B" w:rsidRDefault="00595A0B" w:rsidP="002569EB">
      <w:pPr>
        <w:numPr>
          <w:ilvl w:val="0"/>
          <w:numId w:val="25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регулярность безопасных физических упражнений, игр на уроках физической культуры, на перемене;</w:t>
      </w:r>
    </w:p>
    <w:p w:rsidR="00595A0B" w:rsidRPr="00595A0B" w:rsidRDefault="00595A0B" w:rsidP="002569EB">
      <w:pPr>
        <w:numPr>
          <w:ilvl w:val="0"/>
          <w:numId w:val="25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опыт ограждения своего здоровья и здоровья близких людей от вредных факторов окружающей среды;</w:t>
      </w:r>
    </w:p>
    <w:p w:rsidR="00595A0B" w:rsidRPr="00595A0B" w:rsidRDefault="00595A0B" w:rsidP="002569EB">
      <w:pPr>
        <w:numPr>
          <w:ilvl w:val="0"/>
          <w:numId w:val="25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соблюдение правил личной гигиены, чистоты тела и одежды, корректная помощь в этом младшим, нуждающимся в помощи;</w:t>
      </w:r>
    </w:p>
    <w:p w:rsidR="00595A0B" w:rsidRPr="00595A0B" w:rsidRDefault="00595A0B" w:rsidP="002569EB">
      <w:pPr>
        <w:numPr>
          <w:ilvl w:val="0"/>
          <w:numId w:val="25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составление и следование здоровьесберегающему режиму дня – учебы, труда и отдыха;</w:t>
      </w:r>
    </w:p>
    <w:p w:rsidR="00595A0B" w:rsidRPr="00595A0B" w:rsidRDefault="00595A0B" w:rsidP="002569EB">
      <w:pPr>
        <w:numPr>
          <w:ilvl w:val="0"/>
          <w:numId w:val="25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Ценности:</w:t>
      </w:r>
      <w:r w:rsidRPr="00595A0B">
        <w:rPr>
          <w:rFonts w:ascii="Times New Roman" w:eastAsia="Times New Roman" w:hAnsi="Times New Roman"/>
          <w:sz w:val="24"/>
          <w:szCs w:val="24"/>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95A0B" w:rsidRPr="00595A0B" w:rsidRDefault="00595A0B" w:rsidP="00595A0B">
      <w:pPr>
        <w:spacing w:after="0" w:line="240" w:lineRule="auto"/>
        <w:jc w:val="center"/>
        <w:rPr>
          <w:rFonts w:ascii="Times New Roman" w:eastAsia="Times New Roman" w:hAnsi="Times New Roman"/>
          <w:b/>
          <w:bCs/>
          <w:i/>
          <w:sz w:val="24"/>
          <w:szCs w:val="24"/>
          <w:lang w:eastAsia="ru-RU"/>
        </w:rPr>
      </w:pPr>
      <w:r w:rsidRPr="00595A0B">
        <w:rPr>
          <w:rFonts w:ascii="Times New Roman" w:eastAsia="Times New Roman" w:hAnsi="Times New Roman"/>
          <w:b/>
          <w:bCs/>
          <w:i/>
          <w:sz w:val="24"/>
          <w:szCs w:val="24"/>
          <w:lang w:eastAsia="ru-RU"/>
        </w:rPr>
        <w:t>Основные направления работы</w:t>
      </w:r>
    </w:p>
    <w:p w:rsidR="00595A0B" w:rsidRPr="00595A0B" w:rsidRDefault="00595A0B" w:rsidP="00595A0B">
      <w:pPr>
        <w:spacing w:after="0" w:line="240" w:lineRule="auto"/>
        <w:jc w:val="center"/>
        <w:rPr>
          <w:rFonts w:ascii="Times New Roman" w:eastAsia="Times New Roman" w:hAnsi="Times New Roman"/>
          <w:b/>
          <w:bCs/>
          <w:i/>
          <w:sz w:val="24"/>
          <w:szCs w:val="24"/>
          <w:lang w:eastAsia="ru-RU"/>
        </w:rPr>
      </w:pPr>
    </w:p>
    <w:tbl>
      <w:tblPr>
        <w:tblStyle w:val="5d"/>
        <w:tblW w:w="0" w:type="auto"/>
        <w:tblInd w:w="534" w:type="dxa"/>
        <w:tblLook w:val="04A0" w:firstRow="1" w:lastRow="0" w:firstColumn="1" w:lastColumn="0" w:noHBand="0" w:noVBand="1"/>
      </w:tblPr>
      <w:tblGrid>
        <w:gridCol w:w="3100"/>
        <w:gridCol w:w="6078"/>
      </w:tblGrid>
      <w:tr w:rsidR="00595A0B" w:rsidRPr="00595A0B" w:rsidTr="00FC5BD8">
        <w:tc>
          <w:tcPr>
            <w:tcW w:w="3260" w:type="dxa"/>
          </w:tcPr>
          <w:p w:rsidR="00595A0B" w:rsidRPr="00595A0B" w:rsidRDefault="00595A0B" w:rsidP="00595A0B">
            <w:pPr>
              <w:spacing w:after="0" w:line="240" w:lineRule="auto"/>
              <w:ind w:left="361" w:hanging="360"/>
              <w:jc w:val="center"/>
              <w:rPr>
                <w:sz w:val="24"/>
                <w:szCs w:val="24"/>
                <w:lang w:eastAsia="ru-RU"/>
              </w:rPr>
            </w:pPr>
            <w:r w:rsidRPr="00595A0B">
              <w:rPr>
                <w:b/>
                <w:bCs/>
                <w:sz w:val="24"/>
                <w:szCs w:val="24"/>
                <w:lang w:eastAsia="ru-RU"/>
              </w:rPr>
              <w:t>Воспитательные задачи</w:t>
            </w:r>
          </w:p>
        </w:tc>
        <w:tc>
          <w:tcPr>
            <w:tcW w:w="6626" w:type="dxa"/>
          </w:tcPr>
          <w:p w:rsidR="00595A0B" w:rsidRPr="00595A0B" w:rsidRDefault="00595A0B" w:rsidP="00595A0B">
            <w:pPr>
              <w:shd w:val="clear" w:color="auto" w:fill="FFFFFF"/>
              <w:autoSpaceDE w:val="0"/>
              <w:autoSpaceDN w:val="0"/>
              <w:adjustRightInd w:val="0"/>
              <w:spacing w:after="0" w:line="240" w:lineRule="auto"/>
              <w:ind w:left="335" w:hanging="360"/>
              <w:jc w:val="center"/>
              <w:rPr>
                <w:sz w:val="24"/>
                <w:szCs w:val="24"/>
                <w:lang w:eastAsia="ru-RU"/>
              </w:rPr>
            </w:pPr>
            <w:r w:rsidRPr="00595A0B">
              <w:rPr>
                <w:sz w:val="24"/>
                <w:szCs w:val="24"/>
                <w:lang w:eastAsia="ru-RU"/>
              </w:rPr>
              <w:t>Ключевые дела</w:t>
            </w:r>
          </w:p>
        </w:tc>
      </w:tr>
      <w:tr w:rsidR="00595A0B" w:rsidRPr="00595A0B" w:rsidTr="00FC5BD8">
        <w:tc>
          <w:tcPr>
            <w:tcW w:w="3260" w:type="dxa"/>
          </w:tcPr>
          <w:p w:rsidR="00595A0B" w:rsidRPr="00595A0B" w:rsidRDefault="00595A0B" w:rsidP="002569EB">
            <w:pPr>
              <w:numPr>
                <w:ilvl w:val="0"/>
                <w:numId w:val="226"/>
              </w:numPr>
              <w:spacing w:after="0" w:line="240" w:lineRule="auto"/>
              <w:ind w:left="361"/>
              <w:rPr>
                <w:sz w:val="24"/>
                <w:szCs w:val="24"/>
                <w:lang w:eastAsia="ru-RU"/>
              </w:rPr>
            </w:pPr>
            <w:r w:rsidRPr="00595A0B">
              <w:rPr>
                <w:sz w:val="24"/>
                <w:szCs w:val="24"/>
                <w:lang w:eastAsia="ru-RU"/>
              </w:rPr>
              <w:t>создание условий для сохранения физического, психического, духовного и нравственного здоровья учащихся;</w:t>
            </w:r>
          </w:p>
          <w:p w:rsidR="00595A0B" w:rsidRPr="00595A0B" w:rsidRDefault="00595A0B" w:rsidP="002569EB">
            <w:pPr>
              <w:numPr>
                <w:ilvl w:val="0"/>
                <w:numId w:val="226"/>
              </w:numPr>
              <w:spacing w:after="0" w:line="240" w:lineRule="auto"/>
              <w:ind w:left="361"/>
              <w:rPr>
                <w:sz w:val="24"/>
                <w:szCs w:val="24"/>
                <w:lang w:eastAsia="ru-RU"/>
              </w:rPr>
            </w:pPr>
            <w:r w:rsidRPr="00595A0B">
              <w:rPr>
                <w:sz w:val="24"/>
                <w:szCs w:val="24"/>
                <w:lang w:eastAsia="ru-RU"/>
              </w:rPr>
              <w:t>воспитание негативного отношения к вредным привычкам;</w:t>
            </w:r>
          </w:p>
          <w:p w:rsidR="00595A0B" w:rsidRPr="00595A0B" w:rsidRDefault="00595A0B" w:rsidP="00595A0B">
            <w:pPr>
              <w:spacing w:after="0" w:line="240" w:lineRule="auto"/>
              <w:jc w:val="center"/>
              <w:rPr>
                <w:b/>
                <w:bCs/>
                <w:i/>
                <w:sz w:val="24"/>
                <w:szCs w:val="24"/>
                <w:lang w:eastAsia="ru-RU"/>
              </w:rPr>
            </w:pPr>
            <w:r w:rsidRPr="00595A0B">
              <w:rPr>
                <w:sz w:val="24"/>
                <w:szCs w:val="24"/>
                <w:lang w:eastAsia="ru-RU"/>
              </w:rPr>
              <w:t>пропаганда физической культуры и здорового образа жизни.</w:t>
            </w:r>
          </w:p>
        </w:tc>
        <w:tc>
          <w:tcPr>
            <w:tcW w:w="6626" w:type="dxa"/>
          </w:tcPr>
          <w:p w:rsidR="00595A0B" w:rsidRPr="00595A0B" w:rsidRDefault="00595A0B" w:rsidP="002569EB">
            <w:pPr>
              <w:numPr>
                <w:ilvl w:val="0"/>
                <w:numId w:val="228"/>
              </w:numPr>
              <w:shd w:val="clear" w:color="auto" w:fill="FFFFFF"/>
              <w:autoSpaceDE w:val="0"/>
              <w:autoSpaceDN w:val="0"/>
              <w:adjustRightInd w:val="0"/>
              <w:spacing w:after="0" w:line="240" w:lineRule="auto"/>
              <w:ind w:left="335"/>
              <w:rPr>
                <w:sz w:val="24"/>
                <w:szCs w:val="24"/>
                <w:lang w:eastAsia="ru-RU"/>
              </w:rPr>
            </w:pPr>
            <w:r w:rsidRPr="00595A0B">
              <w:rPr>
                <w:sz w:val="24"/>
                <w:szCs w:val="24"/>
                <w:lang w:eastAsia="ru-RU"/>
              </w:rPr>
              <w:t>День Здоровья;</w:t>
            </w:r>
          </w:p>
          <w:p w:rsidR="00595A0B" w:rsidRPr="00595A0B" w:rsidRDefault="00595A0B" w:rsidP="002569EB">
            <w:pPr>
              <w:numPr>
                <w:ilvl w:val="0"/>
                <w:numId w:val="228"/>
              </w:numPr>
              <w:shd w:val="clear" w:color="auto" w:fill="FFFFFF"/>
              <w:autoSpaceDE w:val="0"/>
              <w:autoSpaceDN w:val="0"/>
              <w:adjustRightInd w:val="0"/>
              <w:spacing w:after="0" w:line="240" w:lineRule="auto"/>
              <w:ind w:left="335"/>
              <w:rPr>
                <w:sz w:val="24"/>
                <w:szCs w:val="24"/>
                <w:lang w:eastAsia="ru-RU"/>
              </w:rPr>
            </w:pPr>
            <w:r w:rsidRPr="00595A0B">
              <w:rPr>
                <w:sz w:val="24"/>
                <w:szCs w:val="24"/>
                <w:lang w:eastAsia="ru-RU"/>
              </w:rPr>
              <w:t>система профилактических мер по ПДД и ОБЖ;</w:t>
            </w:r>
          </w:p>
          <w:p w:rsidR="00595A0B" w:rsidRPr="00595A0B" w:rsidRDefault="00595A0B" w:rsidP="002569EB">
            <w:pPr>
              <w:numPr>
                <w:ilvl w:val="0"/>
                <w:numId w:val="228"/>
              </w:numPr>
              <w:shd w:val="clear" w:color="auto" w:fill="FFFFFF"/>
              <w:autoSpaceDE w:val="0"/>
              <w:autoSpaceDN w:val="0"/>
              <w:adjustRightInd w:val="0"/>
              <w:spacing w:after="0" w:line="240" w:lineRule="auto"/>
              <w:ind w:left="335"/>
              <w:rPr>
                <w:sz w:val="24"/>
                <w:szCs w:val="24"/>
                <w:lang w:eastAsia="ru-RU"/>
              </w:rPr>
            </w:pPr>
            <w:r w:rsidRPr="00595A0B">
              <w:rPr>
                <w:sz w:val="24"/>
                <w:szCs w:val="24"/>
                <w:lang w:eastAsia="ru-RU"/>
              </w:rPr>
              <w:t>профилактическая программа «За здоровый образ жизни;</w:t>
            </w:r>
          </w:p>
          <w:p w:rsidR="00595A0B" w:rsidRPr="00595A0B" w:rsidRDefault="00595A0B" w:rsidP="002569EB">
            <w:pPr>
              <w:numPr>
                <w:ilvl w:val="0"/>
                <w:numId w:val="228"/>
              </w:numPr>
              <w:shd w:val="clear" w:color="auto" w:fill="FFFFFF"/>
              <w:autoSpaceDE w:val="0"/>
              <w:autoSpaceDN w:val="0"/>
              <w:adjustRightInd w:val="0"/>
              <w:spacing w:after="0" w:line="240" w:lineRule="auto"/>
              <w:ind w:left="335"/>
              <w:rPr>
                <w:sz w:val="24"/>
                <w:szCs w:val="24"/>
                <w:lang w:eastAsia="ru-RU"/>
              </w:rPr>
            </w:pPr>
            <w:r w:rsidRPr="00595A0B">
              <w:rPr>
                <w:sz w:val="24"/>
                <w:szCs w:val="24"/>
                <w:lang w:eastAsia="ru-RU"/>
              </w:rPr>
              <w:t>Всероссийская акция «Я выбираю спорт как альтернативу пагубным привычкам»;</w:t>
            </w:r>
          </w:p>
          <w:p w:rsidR="00595A0B" w:rsidRPr="00595A0B" w:rsidRDefault="00595A0B" w:rsidP="002569EB">
            <w:pPr>
              <w:numPr>
                <w:ilvl w:val="0"/>
                <w:numId w:val="228"/>
              </w:numPr>
              <w:spacing w:after="0" w:line="240" w:lineRule="auto"/>
              <w:ind w:left="335"/>
              <w:rPr>
                <w:sz w:val="24"/>
                <w:szCs w:val="24"/>
                <w:lang w:eastAsia="ru-RU"/>
              </w:rPr>
            </w:pPr>
            <w:r w:rsidRPr="00595A0B">
              <w:rPr>
                <w:sz w:val="24"/>
                <w:szCs w:val="24"/>
                <w:lang w:eastAsia="ru-RU"/>
              </w:rPr>
              <w:t>игра «Мы выбираем здоровье»;</w:t>
            </w:r>
          </w:p>
          <w:p w:rsidR="00595A0B" w:rsidRPr="00595A0B" w:rsidRDefault="00595A0B" w:rsidP="002569EB">
            <w:pPr>
              <w:numPr>
                <w:ilvl w:val="0"/>
                <w:numId w:val="228"/>
              </w:numPr>
              <w:shd w:val="clear" w:color="auto" w:fill="FFFFFF"/>
              <w:autoSpaceDE w:val="0"/>
              <w:autoSpaceDN w:val="0"/>
              <w:adjustRightInd w:val="0"/>
              <w:spacing w:after="0" w:line="240" w:lineRule="auto"/>
              <w:ind w:left="335"/>
              <w:rPr>
                <w:sz w:val="24"/>
                <w:szCs w:val="24"/>
                <w:lang w:eastAsia="ru-RU"/>
              </w:rPr>
            </w:pPr>
            <w:r w:rsidRPr="00595A0B">
              <w:rPr>
                <w:sz w:val="24"/>
                <w:szCs w:val="24"/>
                <w:lang w:eastAsia="ru-RU"/>
              </w:rPr>
              <w:t>спортивные мероприятия;</w:t>
            </w:r>
          </w:p>
          <w:p w:rsidR="00595A0B" w:rsidRPr="00595A0B" w:rsidRDefault="00595A0B" w:rsidP="002569EB">
            <w:pPr>
              <w:numPr>
                <w:ilvl w:val="0"/>
                <w:numId w:val="228"/>
              </w:numPr>
              <w:shd w:val="clear" w:color="auto" w:fill="FFFFFF"/>
              <w:autoSpaceDE w:val="0"/>
              <w:autoSpaceDN w:val="0"/>
              <w:adjustRightInd w:val="0"/>
              <w:spacing w:after="0" w:line="240" w:lineRule="auto"/>
              <w:ind w:left="335"/>
              <w:rPr>
                <w:sz w:val="24"/>
                <w:szCs w:val="24"/>
                <w:lang w:eastAsia="ru-RU"/>
              </w:rPr>
            </w:pPr>
            <w:r w:rsidRPr="00595A0B">
              <w:rPr>
                <w:sz w:val="24"/>
                <w:szCs w:val="24"/>
                <w:lang w:eastAsia="ru-RU"/>
              </w:rPr>
              <w:t xml:space="preserve">беседы врачей с обучающимися «Здоровый образ жизни», «Профилактика простудных заболеваний» </w:t>
            </w:r>
          </w:p>
          <w:p w:rsidR="00595A0B" w:rsidRPr="00595A0B" w:rsidRDefault="00595A0B" w:rsidP="002569EB">
            <w:pPr>
              <w:numPr>
                <w:ilvl w:val="0"/>
                <w:numId w:val="228"/>
              </w:numPr>
              <w:shd w:val="clear" w:color="auto" w:fill="FFFFFF"/>
              <w:autoSpaceDE w:val="0"/>
              <w:autoSpaceDN w:val="0"/>
              <w:adjustRightInd w:val="0"/>
              <w:spacing w:after="0" w:line="240" w:lineRule="auto"/>
              <w:ind w:left="335"/>
              <w:rPr>
                <w:sz w:val="24"/>
                <w:szCs w:val="24"/>
                <w:lang w:eastAsia="ru-RU"/>
              </w:rPr>
            </w:pPr>
            <w:r w:rsidRPr="00595A0B">
              <w:rPr>
                <w:sz w:val="24"/>
                <w:szCs w:val="24"/>
                <w:lang w:eastAsia="ru-RU"/>
              </w:rPr>
              <w:t xml:space="preserve">участие в массовых мероприятиях «День памяти жертв ДТП», «День защиты детей»; акция «Внимание – дети!» </w:t>
            </w:r>
          </w:p>
        </w:tc>
      </w:tr>
    </w:tbl>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 xml:space="preserve">   Совместная педагогическая деятельность семьи и школы:</w:t>
      </w:r>
    </w:p>
    <w:p w:rsidR="00595A0B" w:rsidRPr="00595A0B" w:rsidRDefault="00595A0B" w:rsidP="002569EB">
      <w:pPr>
        <w:numPr>
          <w:ilvl w:val="0"/>
          <w:numId w:val="24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родительские собрания по профилактике табакокурения, наркомании, сквернословия, детского дорожно-транспортного травматизма;</w:t>
      </w:r>
    </w:p>
    <w:p w:rsidR="00595A0B" w:rsidRPr="00595A0B" w:rsidRDefault="00595A0B" w:rsidP="002569EB">
      <w:pPr>
        <w:numPr>
          <w:ilvl w:val="0"/>
          <w:numId w:val="24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беседы на тему:</w:t>
      </w:r>
    </w:p>
    <w:p w:rsidR="00595A0B" w:rsidRPr="00595A0B" w:rsidRDefault="00595A0B" w:rsidP="00595A0B">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информационной безопасности и духовного здоровья детей;</w:t>
      </w:r>
    </w:p>
    <w:p w:rsidR="00595A0B" w:rsidRPr="00595A0B" w:rsidRDefault="00595A0B" w:rsidP="00595A0B">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595A0B" w:rsidRPr="00595A0B" w:rsidRDefault="00595A0B" w:rsidP="00595A0B">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безопасности детей в лесу, на водоемах и т.д.;</w:t>
      </w:r>
    </w:p>
    <w:p w:rsidR="00595A0B" w:rsidRPr="00595A0B" w:rsidRDefault="00595A0B" w:rsidP="002569EB">
      <w:pPr>
        <w:numPr>
          <w:ilvl w:val="0"/>
          <w:numId w:val="24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консультации психолога, медсестры, учителя физической культуры по вопросам здоровьесбережения обучающихся;</w:t>
      </w:r>
    </w:p>
    <w:p w:rsidR="00595A0B" w:rsidRPr="00595A0B" w:rsidRDefault="00595A0B" w:rsidP="002569EB">
      <w:pPr>
        <w:numPr>
          <w:ilvl w:val="0"/>
          <w:numId w:val="24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распространение буклетов для родителей по вопросам наркопрофилактики «Это необходимо знать»;</w:t>
      </w:r>
    </w:p>
    <w:p w:rsidR="00595A0B" w:rsidRPr="00595A0B" w:rsidRDefault="00595A0B" w:rsidP="002569EB">
      <w:pPr>
        <w:numPr>
          <w:ilvl w:val="0"/>
          <w:numId w:val="24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совместный праздник для детей и родителей «Мама, папа, я – спортивная семья».</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Планируемые результаты:</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Модуль «</w:t>
      </w:r>
      <w:r w:rsidRPr="00595A0B">
        <w:rPr>
          <w:rFonts w:ascii="Times New Roman" w:eastAsia="Times New Roman" w:hAnsi="Times New Roman"/>
          <w:b/>
          <w:sz w:val="24"/>
          <w:szCs w:val="24"/>
          <w:lang w:eastAsia="ru-RU"/>
        </w:rPr>
        <w:t>Ученик и его отношение к природе</w:t>
      </w:r>
      <w:r w:rsidRPr="00595A0B">
        <w:rPr>
          <w:rFonts w:ascii="Times New Roman" w:eastAsia="Times New Roman" w:hAnsi="Times New Roman"/>
          <w:b/>
          <w:bCs/>
          <w:sz w:val="24"/>
          <w:szCs w:val="24"/>
          <w:lang w:eastAsia="ru-RU"/>
        </w:rPr>
        <w:t>»</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 xml:space="preserve">Направление 5. </w:t>
      </w:r>
      <w:r w:rsidRPr="00595A0B">
        <w:rPr>
          <w:rFonts w:ascii="Times New Roman" w:eastAsia="Times New Roman" w:hAnsi="Times New Roman"/>
          <w:bCs/>
          <w:i/>
          <w:iCs/>
          <w:sz w:val="24"/>
          <w:szCs w:val="24"/>
          <w:lang w:eastAsia="ru-RU"/>
        </w:rPr>
        <w:t>Воспитание ценностного отношения к природе, окружающей среде.</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Задачи модуля:</w:t>
      </w:r>
    </w:p>
    <w:p w:rsidR="00595A0B" w:rsidRPr="00595A0B" w:rsidRDefault="00595A0B" w:rsidP="002569EB">
      <w:pPr>
        <w:numPr>
          <w:ilvl w:val="0"/>
          <w:numId w:val="25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595A0B" w:rsidRPr="00595A0B" w:rsidRDefault="00595A0B" w:rsidP="002569EB">
      <w:pPr>
        <w:numPr>
          <w:ilvl w:val="0"/>
          <w:numId w:val="25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ценностное отношение к природе и всем формам жизни;</w:t>
      </w:r>
    </w:p>
    <w:p w:rsidR="00595A0B" w:rsidRPr="00595A0B" w:rsidRDefault="00595A0B" w:rsidP="002569EB">
      <w:pPr>
        <w:numPr>
          <w:ilvl w:val="0"/>
          <w:numId w:val="25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элементарный опыт природоохранительной деятельности;</w:t>
      </w:r>
    </w:p>
    <w:p w:rsidR="00595A0B" w:rsidRPr="00595A0B" w:rsidRDefault="00595A0B" w:rsidP="002569EB">
      <w:pPr>
        <w:numPr>
          <w:ilvl w:val="0"/>
          <w:numId w:val="25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бережное отношение к растениям и животным.</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Ценности:</w:t>
      </w:r>
      <w:r w:rsidRPr="00595A0B">
        <w:rPr>
          <w:rFonts w:ascii="Times New Roman" w:eastAsia="Times New Roman" w:hAnsi="Times New Roman"/>
          <w:sz w:val="24"/>
          <w:szCs w:val="24"/>
          <w:lang w:eastAsia="ru-RU"/>
        </w:rPr>
        <w:t xml:space="preserve">родная земля; заповедная природа; планета Земля; экологическое сознание. </w:t>
      </w:r>
    </w:p>
    <w:p w:rsidR="00595A0B" w:rsidRPr="00595A0B" w:rsidRDefault="00595A0B" w:rsidP="00595A0B">
      <w:pPr>
        <w:spacing w:after="0" w:line="240" w:lineRule="auto"/>
        <w:jc w:val="both"/>
        <w:rPr>
          <w:rFonts w:ascii="Times New Roman" w:eastAsia="Times New Roman" w:hAnsi="Times New Roman"/>
          <w:b/>
          <w:bCs/>
          <w:i/>
          <w:sz w:val="24"/>
          <w:szCs w:val="24"/>
          <w:lang w:eastAsia="ru-RU"/>
        </w:rPr>
      </w:pPr>
      <w:r w:rsidRPr="00595A0B">
        <w:rPr>
          <w:rFonts w:ascii="Times New Roman" w:eastAsia="Times New Roman" w:hAnsi="Times New Roman"/>
          <w:b/>
          <w:bCs/>
          <w:i/>
          <w:sz w:val="24"/>
          <w:szCs w:val="24"/>
          <w:lang w:eastAsia="ru-RU"/>
        </w:rPr>
        <w:t>Основные направления работы</w:t>
      </w:r>
    </w:p>
    <w:p w:rsidR="00595A0B" w:rsidRPr="00595A0B" w:rsidRDefault="00595A0B" w:rsidP="00595A0B">
      <w:pPr>
        <w:spacing w:after="0" w:line="240" w:lineRule="auto"/>
        <w:jc w:val="center"/>
        <w:rPr>
          <w:rFonts w:ascii="Times New Roman" w:eastAsia="Times New Roman" w:hAnsi="Times New Roman"/>
          <w:bCs/>
          <w:i/>
          <w:sz w:val="24"/>
          <w:szCs w:val="24"/>
          <w:lang w:eastAsia="ru-RU"/>
        </w:rPr>
      </w:pPr>
    </w:p>
    <w:tbl>
      <w:tblPr>
        <w:tblW w:w="9922" w:type="dxa"/>
        <w:tblCellSpacing w:w="0" w:type="dxa"/>
        <w:tblInd w:w="-818"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536"/>
        <w:gridCol w:w="5386"/>
      </w:tblGrid>
      <w:tr w:rsidR="00595A0B" w:rsidRPr="00595A0B" w:rsidTr="00FC5BD8">
        <w:trPr>
          <w:tblCellSpacing w:w="0" w:type="dxa"/>
        </w:trPr>
        <w:tc>
          <w:tcPr>
            <w:tcW w:w="4536" w:type="dxa"/>
            <w:tcBorders>
              <w:top w:val="outset" w:sz="6" w:space="0" w:color="FFFFFF"/>
              <w:left w:val="outset" w:sz="6" w:space="0" w:color="FFFFFF"/>
              <w:bottom w:val="outset" w:sz="6" w:space="0" w:color="FFFFFF"/>
              <w:right w:val="outset" w:sz="6" w:space="0" w:color="FFFFFF"/>
            </w:tcBorders>
          </w:tcPr>
          <w:p w:rsidR="00595A0B" w:rsidRPr="00595A0B" w:rsidRDefault="00595A0B" w:rsidP="00595A0B">
            <w:pPr>
              <w:spacing w:after="0" w:line="240" w:lineRule="auto"/>
              <w:ind w:left="361" w:hanging="360"/>
              <w:jc w:val="center"/>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Воспитательные задачи</w:t>
            </w:r>
          </w:p>
        </w:tc>
        <w:tc>
          <w:tcPr>
            <w:tcW w:w="5386" w:type="dxa"/>
            <w:tcBorders>
              <w:top w:val="outset" w:sz="6" w:space="0" w:color="FFFFFF"/>
              <w:left w:val="outset" w:sz="6" w:space="0" w:color="FFFFFF"/>
              <w:bottom w:val="outset" w:sz="6" w:space="0" w:color="FFFFFF"/>
              <w:right w:val="outset" w:sz="6" w:space="0" w:color="FFFFFF"/>
            </w:tcBorders>
          </w:tcPr>
          <w:p w:rsidR="00595A0B" w:rsidRPr="00595A0B" w:rsidRDefault="00595A0B" w:rsidP="00595A0B">
            <w:pPr>
              <w:spacing w:after="0" w:line="240" w:lineRule="auto"/>
              <w:ind w:left="335" w:hanging="360"/>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Ключевые дела</w:t>
            </w:r>
          </w:p>
        </w:tc>
      </w:tr>
      <w:tr w:rsidR="00595A0B" w:rsidRPr="00595A0B" w:rsidTr="00FC5BD8">
        <w:trPr>
          <w:tblCellSpacing w:w="0" w:type="dxa"/>
        </w:trPr>
        <w:tc>
          <w:tcPr>
            <w:tcW w:w="4536" w:type="dxa"/>
            <w:tcBorders>
              <w:top w:val="outset" w:sz="6" w:space="0" w:color="FFFFFF"/>
              <w:left w:val="outset" w:sz="6" w:space="0" w:color="FFFFFF"/>
              <w:bottom w:val="outset" w:sz="6" w:space="0" w:color="FFFFFF"/>
              <w:right w:val="outset" w:sz="6" w:space="0" w:color="FFFFFF"/>
            </w:tcBorders>
          </w:tcPr>
          <w:p w:rsidR="00595A0B" w:rsidRPr="00595A0B" w:rsidRDefault="00595A0B" w:rsidP="002569EB">
            <w:pPr>
              <w:numPr>
                <w:ilvl w:val="0"/>
                <w:numId w:val="223"/>
              </w:numPr>
              <w:spacing w:after="0" w:line="240" w:lineRule="auto"/>
              <w:ind w:left="361"/>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воспитание понимания взаимосвязей между человеком, обществом, природой;</w:t>
            </w:r>
          </w:p>
          <w:p w:rsidR="00595A0B" w:rsidRPr="00595A0B" w:rsidRDefault="00595A0B" w:rsidP="002569EB">
            <w:pPr>
              <w:numPr>
                <w:ilvl w:val="0"/>
                <w:numId w:val="223"/>
              </w:numPr>
              <w:spacing w:after="0" w:line="240" w:lineRule="auto"/>
              <w:ind w:left="361"/>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воспитание гуманистического отношения к людям;</w:t>
            </w:r>
          </w:p>
          <w:p w:rsidR="00595A0B" w:rsidRPr="00595A0B" w:rsidRDefault="00595A0B" w:rsidP="002569EB">
            <w:pPr>
              <w:numPr>
                <w:ilvl w:val="0"/>
                <w:numId w:val="223"/>
              </w:numPr>
              <w:spacing w:after="0" w:line="240" w:lineRule="auto"/>
              <w:ind w:left="361"/>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эстетического отношения учащихся к окружающей среде и труду как источнику радости и творчества людей;</w:t>
            </w:r>
          </w:p>
          <w:p w:rsidR="00595A0B" w:rsidRPr="00595A0B" w:rsidRDefault="00595A0B" w:rsidP="002569EB">
            <w:pPr>
              <w:numPr>
                <w:ilvl w:val="0"/>
                <w:numId w:val="223"/>
              </w:numPr>
              <w:spacing w:after="0" w:line="240" w:lineRule="auto"/>
              <w:ind w:left="361"/>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воспитание экологической  грамотности.</w:t>
            </w:r>
          </w:p>
        </w:tc>
        <w:tc>
          <w:tcPr>
            <w:tcW w:w="5386" w:type="dxa"/>
            <w:tcBorders>
              <w:top w:val="outset" w:sz="6" w:space="0" w:color="FFFFFF"/>
              <w:left w:val="outset" w:sz="6" w:space="0" w:color="FFFFFF"/>
              <w:bottom w:val="outset" w:sz="6" w:space="0" w:color="FFFFFF"/>
              <w:right w:val="outset" w:sz="6" w:space="0" w:color="FFFFFF"/>
            </w:tcBorders>
          </w:tcPr>
          <w:p w:rsidR="00595A0B" w:rsidRPr="00595A0B" w:rsidRDefault="00595A0B" w:rsidP="002569EB">
            <w:pPr>
              <w:numPr>
                <w:ilvl w:val="0"/>
                <w:numId w:val="230"/>
              </w:numPr>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тематические классные часы, посвященные проблемам экологии;</w:t>
            </w:r>
          </w:p>
          <w:p w:rsidR="00595A0B" w:rsidRPr="00595A0B" w:rsidRDefault="00595A0B" w:rsidP="002569EB">
            <w:pPr>
              <w:numPr>
                <w:ilvl w:val="0"/>
                <w:numId w:val="230"/>
              </w:numPr>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экологическая акция «Живи, родник!»;</w:t>
            </w:r>
          </w:p>
          <w:p w:rsidR="00595A0B" w:rsidRPr="00595A0B" w:rsidRDefault="00595A0B" w:rsidP="002569EB">
            <w:pPr>
              <w:numPr>
                <w:ilvl w:val="0"/>
                <w:numId w:val="230"/>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экскурсий по историческим местам района;</w:t>
            </w:r>
          </w:p>
          <w:p w:rsidR="00595A0B" w:rsidRPr="00595A0B" w:rsidRDefault="00595A0B" w:rsidP="002569EB">
            <w:pPr>
              <w:numPr>
                <w:ilvl w:val="0"/>
                <w:numId w:val="230"/>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посещение историко-краеведческого музея;</w:t>
            </w:r>
          </w:p>
          <w:p w:rsidR="00595A0B" w:rsidRPr="00595A0B" w:rsidRDefault="00595A0B" w:rsidP="002569EB">
            <w:pPr>
              <w:numPr>
                <w:ilvl w:val="0"/>
                <w:numId w:val="230"/>
              </w:numPr>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экологические субботники;</w:t>
            </w:r>
          </w:p>
          <w:p w:rsidR="00595A0B" w:rsidRPr="00595A0B" w:rsidRDefault="00595A0B" w:rsidP="002569EB">
            <w:pPr>
              <w:numPr>
                <w:ilvl w:val="0"/>
                <w:numId w:val="230"/>
              </w:numPr>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часы «Школа экологической грамотности»;</w:t>
            </w:r>
          </w:p>
          <w:p w:rsidR="00595A0B" w:rsidRPr="00595A0B" w:rsidRDefault="00595A0B" w:rsidP="002569EB">
            <w:pPr>
              <w:numPr>
                <w:ilvl w:val="0"/>
                <w:numId w:val="230"/>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и проведение походов выходного дня;</w:t>
            </w:r>
          </w:p>
          <w:p w:rsidR="00595A0B" w:rsidRPr="00595A0B" w:rsidRDefault="00595A0B" w:rsidP="002569EB">
            <w:pPr>
              <w:numPr>
                <w:ilvl w:val="0"/>
                <w:numId w:val="230"/>
              </w:numPr>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экологических конкурсах;</w:t>
            </w:r>
          </w:p>
          <w:p w:rsidR="00595A0B" w:rsidRPr="00595A0B" w:rsidRDefault="00595A0B" w:rsidP="002569EB">
            <w:pPr>
              <w:numPr>
                <w:ilvl w:val="0"/>
                <w:numId w:val="230"/>
              </w:numPr>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дни экологической безопасности;</w:t>
            </w:r>
          </w:p>
          <w:p w:rsidR="00595A0B" w:rsidRPr="00595A0B" w:rsidRDefault="00595A0B" w:rsidP="002569EB">
            <w:pPr>
              <w:numPr>
                <w:ilvl w:val="0"/>
                <w:numId w:val="230"/>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птиц;</w:t>
            </w:r>
          </w:p>
          <w:p w:rsidR="00595A0B" w:rsidRPr="00595A0B" w:rsidRDefault="00595A0B" w:rsidP="002569EB">
            <w:pPr>
              <w:numPr>
                <w:ilvl w:val="0"/>
                <w:numId w:val="230"/>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районных, областных конкурсах проектно-исследовательских работ по экологии;</w:t>
            </w:r>
          </w:p>
          <w:p w:rsidR="00595A0B" w:rsidRPr="00595A0B" w:rsidRDefault="00595A0B" w:rsidP="002569EB">
            <w:pPr>
              <w:numPr>
                <w:ilvl w:val="0"/>
                <w:numId w:val="230"/>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конкурс «Домик для птиц»;</w:t>
            </w:r>
          </w:p>
          <w:p w:rsidR="00595A0B" w:rsidRPr="00595A0B" w:rsidRDefault="00595A0B" w:rsidP="002569EB">
            <w:pPr>
              <w:numPr>
                <w:ilvl w:val="0"/>
                <w:numId w:val="230"/>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реализации проекта по благоустройству территории;</w:t>
            </w:r>
          </w:p>
          <w:p w:rsidR="00595A0B" w:rsidRPr="00595A0B" w:rsidRDefault="00595A0B" w:rsidP="002569EB">
            <w:pPr>
              <w:numPr>
                <w:ilvl w:val="0"/>
                <w:numId w:val="230"/>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Совместная педагогическая деятельность семьи и школы:</w:t>
      </w:r>
    </w:p>
    <w:p w:rsidR="00595A0B" w:rsidRPr="00595A0B" w:rsidRDefault="00595A0B" w:rsidP="002569EB">
      <w:pPr>
        <w:numPr>
          <w:ilvl w:val="0"/>
          <w:numId w:val="25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тематические классные родительские собрания;</w:t>
      </w:r>
    </w:p>
    <w:p w:rsidR="00595A0B" w:rsidRPr="00454887" w:rsidRDefault="00595A0B" w:rsidP="002569EB">
      <w:pPr>
        <w:numPr>
          <w:ilvl w:val="0"/>
          <w:numId w:val="25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454887">
        <w:rPr>
          <w:rFonts w:ascii="Times New Roman" w:eastAsia="Times New Roman" w:hAnsi="Times New Roman"/>
          <w:sz w:val="24"/>
          <w:szCs w:val="24"/>
          <w:lang w:eastAsia="ru-RU"/>
        </w:rPr>
        <w:t>совместные проекты с родителями «Школьный двор», конкурс «Домик для птиц»;</w:t>
      </w:r>
    </w:p>
    <w:p w:rsidR="00595A0B" w:rsidRPr="00595A0B" w:rsidRDefault="00595A0B" w:rsidP="002569EB">
      <w:pPr>
        <w:numPr>
          <w:ilvl w:val="0"/>
          <w:numId w:val="25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родителей в субботниках по благоустройству территории гимназии;</w:t>
      </w:r>
    </w:p>
    <w:p w:rsidR="00595A0B" w:rsidRPr="00595A0B" w:rsidRDefault="00595A0B" w:rsidP="002569EB">
      <w:pPr>
        <w:numPr>
          <w:ilvl w:val="0"/>
          <w:numId w:val="25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привлечение родителей для совместной работы во внеурочное время.</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 xml:space="preserve">      Планируемые результаты:</w:t>
      </w:r>
    </w:p>
    <w:p w:rsidR="00595A0B" w:rsidRPr="00595A0B" w:rsidRDefault="00595A0B" w:rsidP="002569EB">
      <w:pPr>
        <w:numPr>
          <w:ilvl w:val="0"/>
          <w:numId w:val="25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ценностное отношение к природе;</w:t>
      </w:r>
    </w:p>
    <w:p w:rsidR="00595A0B" w:rsidRPr="00595A0B" w:rsidRDefault="00595A0B" w:rsidP="002569EB">
      <w:pPr>
        <w:numPr>
          <w:ilvl w:val="0"/>
          <w:numId w:val="25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опыт эстетического, эмоционально-нравственного отношения к природе;</w:t>
      </w:r>
    </w:p>
    <w:p w:rsidR="00595A0B" w:rsidRPr="00595A0B" w:rsidRDefault="00595A0B" w:rsidP="002569EB">
      <w:pPr>
        <w:numPr>
          <w:ilvl w:val="0"/>
          <w:numId w:val="25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знания о традициях нравственно-этического отношения к природе в культуре народов России, нормах экологической этики;</w:t>
      </w:r>
    </w:p>
    <w:p w:rsidR="00595A0B" w:rsidRPr="00595A0B" w:rsidRDefault="00595A0B" w:rsidP="002569EB">
      <w:pPr>
        <w:numPr>
          <w:ilvl w:val="0"/>
          <w:numId w:val="25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опыт участия в природоохранной деятельности в школе, на пришкольном участке, по месту жительства;</w:t>
      </w:r>
    </w:p>
    <w:p w:rsidR="00595A0B" w:rsidRPr="00595A0B" w:rsidRDefault="00595A0B" w:rsidP="002569EB">
      <w:pPr>
        <w:numPr>
          <w:ilvl w:val="0"/>
          <w:numId w:val="25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личный опыт участия в экологических инициативах, проектах.</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 xml:space="preserve">                                          Модуль «</w:t>
      </w:r>
      <w:r w:rsidRPr="00595A0B">
        <w:rPr>
          <w:rFonts w:ascii="Times New Roman" w:eastAsia="Times New Roman" w:hAnsi="Times New Roman"/>
          <w:b/>
          <w:sz w:val="24"/>
          <w:szCs w:val="24"/>
          <w:lang w:eastAsia="ru-RU"/>
        </w:rPr>
        <w:t>Ученик и мир прекрасного</w:t>
      </w:r>
      <w:r w:rsidRPr="00595A0B">
        <w:rPr>
          <w:rFonts w:ascii="Times New Roman" w:eastAsia="Times New Roman" w:hAnsi="Times New Roman"/>
          <w:b/>
          <w:bCs/>
          <w:sz w:val="24"/>
          <w:szCs w:val="24"/>
          <w:lang w:eastAsia="ru-RU"/>
        </w:rPr>
        <w:t>»</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Cs/>
          <w:i/>
          <w:iCs/>
          <w:sz w:val="24"/>
          <w:szCs w:val="24"/>
          <w:lang w:eastAsia="ru-RU"/>
        </w:rPr>
      </w:pPr>
      <w:r w:rsidRPr="00595A0B">
        <w:rPr>
          <w:rFonts w:ascii="Times New Roman" w:eastAsia="Times New Roman" w:hAnsi="Times New Roman"/>
          <w:bCs/>
          <w:i/>
          <w:sz w:val="24"/>
          <w:szCs w:val="24"/>
          <w:lang w:eastAsia="ru-RU"/>
        </w:rPr>
        <w:t xml:space="preserve">       Направление 6. </w:t>
      </w:r>
      <w:r w:rsidRPr="00595A0B">
        <w:rPr>
          <w:rFonts w:ascii="Times New Roman" w:eastAsia="Times New Roman" w:hAnsi="Times New Roman"/>
          <w:bCs/>
          <w:i/>
          <w:iCs/>
          <w:sz w:val="24"/>
          <w:szCs w:val="24"/>
          <w:lang w:eastAsia="ru-RU"/>
        </w:rPr>
        <w:t>Воспитание ценностного отношения к прекрасному, формирование</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iCs/>
          <w:sz w:val="24"/>
          <w:szCs w:val="24"/>
          <w:lang w:eastAsia="ru-RU"/>
        </w:rPr>
        <w:t xml:space="preserve">       представлений об эстетических идеалах и ценностях.</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 xml:space="preserve">       Задачи модуля:</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sz w:val="24"/>
          <w:szCs w:val="24"/>
          <w:lang w:eastAsia="ru-RU"/>
        </w:rPr>
        <w:t xml:space="preserve">      Получение знаний</w:t>
      </w:r>
    </w:p>
    <w:p w:rsidR="00595A0B" w:rsidRPr="00595A0B" w:rsidRDefault="00595A0B" w:rsidP="002569EB">
      <w:pPr>
        <w:numPr>
          <w:ilvl w:val="0"/>
          <w:numId w:val="25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 душевной и физической красоте человека;</w:t>
      </w:r>
    </w:p>
    <w:p w:rsidR="00595A0B" w:rsidRPr="00595A0B" w:rsidRDefault="00595A0B" w:rsidP="002569EB">
      <w:pPr>
        <w:numPr>
          <w:ilvl w:val="0"/>
          <w:numId w:val="25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595A0B" w:rsidRPr="00595A0B" w:rsidRDefault="00595A0B" w:rsidP="002569EB">
      <w:pPr>
        <w:numPr>
          <w:ilvl w:val="0"/>
          <w:numId w:val="25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интерес к чтению, произведениям искусства, детским спектаклям, концертам, выставкам, музыке;</w:t>
      </w:r>
    </w:p>
    <w:p w:rsidR="00595A0B" w:rsidRPr="00595A0B" w:rsidRDefault="00595A0B" w:rsidP="002569EB">
      <w:pPr>
        <w:numPr>
          <w:ilvl w:val="0"/>
          <w:numId w:val="25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интерес к занятиям художественным творчеством;</w:t>
      </w:r>
    </w:p>
    <w:p w:rsidR="00595A0B" w:rsidRPr="00595A0B" w:rsidRDefault="00595A0B" w:rsidP="002569EB">
      <w:pPr>
        <w:numPr>
          <w:ilvl w:val="0"/>
          <w:numId w:val="25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стремление к опрятному внешнему виду;</w:t>
      </w:r>
    </w:p>
    <w:p w:rsidR="00595A0B" w:rsidRPr="00595A0B" w:rsidRDefault="00595A0B" w:rsidP="002569EB">
      <w:pPr>
        <w:numPr>
          <w:ilvl w:val="0"/>
          <w:numId w:val="25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отрицательное отношение к некрасивым поступкам и неряшливости.</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Ценности:</w:t>
      </w:r>
      <w:r w:rsidRPr="00595A0B">
        <w:rPr>
          <w:rFonts w:ascii="Times New Roman" w:eastAsia="Times New Roman" w:hAnsi="Times New Roman"/>
          <w:sz w:val="24"/>
          <w:szCs w:val="24"/>
          <w:lang w:eastAsia="ru-RU"/>
        </w:rPr>
        <w:t xml:space="preserve">красота; гармония; духовный мир человека; эстетическое развитие. </w:t>
      </w:r>
    </w:p>
    <w:p w:rsidR="00FC5BD8" w:rsidRPr="00595A0B" w:rsidRDefault="00FC5BD8"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b/>
          <w:bCs/>
          <w:i/>
          <w:sz w:val="24"/>
          <w:szCs w:val="24"/>
          <w:lang w:eastAsia="ru-RU"/>
        </w:rPr>
      </w:pPr>
      <w:r w:rsidRPr="00595A0B">
        <w:rPr>
          <w:rFonts w:ascii="Times New Roman" w:eastAsia="Times New Roman" w:hAnsi="Times New Roman"/>
          <w:b/>
          <w:bCs/>
          <w:i/>
          <w:sz w:val="24"/>
          <w:szCs w:val="24"/>
          <w:lang w:eastAsia="ru-RU"/>
        </w:rPr>
        <w:t>Основные направления работы</w:t>
      </w:r>
    </w:p>
    <w:p w:rsidR="00595A0B" w:rsidRPr="00595A0B" w:rsidRDefault="00595A0B" w:rsidP="00595A0B">
      <w:pPr>
        <w:spacing w:after="0" w:line="240" w:lineRule="auto"/>
        <w:jc w:val="center"/>
        <w:rPr>
          <w:rFonts w:ascii="Times New Roman" w:eastAsia="Times New Roman" w:hAnsi="Times New Roman"/>
          <w:bCs/>
          <w:i/>
          <w:sz w:val="24"/>
          <w:szCs w:val="24"/>
          <w:lang w:eastAsia="ru-RU"/>
        </w:rPr>
      </w:pPr>
    </w:p>
    <w:tbl>
      <w:tblPr>
        <w:tblW w:w="9639" w:type="dxa"/>
        <w:tblCellSpacing w:w="0" w:type="dxa"/>
        <w:tblInd w:w="15"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3773"/>
        <w:gridCol w:w="5866"/>
      </w:tblGrid>
      <w:tr w:rsidR="00595A0B" w:rsidRPr="00595A0B" w:rsidTr="00FC5BD8">
        <w:trPr>
          <w:tblCellSpacing w:w="0" w:type="dxa"/>
        </w:trPr>
        <w:tc>
          <w:tcPr>
            <w:tcW w:w="3773" w:type="dxa"/>
            <w:tcBorders>
              <w:top w:val="outset" w:sz="6" w:space="0" w:color="FFFFFF"/>
              <w:left w:val="outset" w:sz="6" w:space="0" w:color="FFFFFF"/>
              <w:bottom w:val="outset" w:sz="6" w:space="0" w:color="FFFFFF"/>
              <w:right w:val="outset" w:sz="6" w:space="0" w:color="FFFFFF"/>
            </w:tcBorders>
          </w:tcPr>
          <w:p w:rsidR="00595A0B" w:rsidRPr="00595A0B" w:rsidRDefault="00595A0B" w:rsidP="00595A0B">
            <w:pPr>
              <w:spacing w:after="0" w:line="240" w:lineRule="auto"/>
              <w:ind w:left="361" w:hanging="360"/>
              <w:jc w:val="center"/>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Воспитательные задачи</w:t>
            </w:r>
          </w:p>
        </w:tc>
        <w:tc>
          <w:tcPr>
            <w:tcW w:w="5866" w:type="dxa"/>
            <w:tcBorders>
              <w:top w:val="outset" w:sz="6" w:space="0" w:color="FFFFFF"/>
              <w:left w:val="outset" w:sz="6" w:space="0" w:color="FFFFFF"/>
              <w:bottom w:val="outset" w:sz="6" w:space="0" w:color="FFFFFF"/>
              <w:right w:val="outset" w:sz="6" w:space="0" w:color="FFFFFF"/>
            </w:tcBorders>
          </w:tcPr>
          <w:p w:rsidR="00595A0B" w:rsidRPr="00595A0B" w:rsidRDefault="00595A0B" w:rsidP="00595A0B">
            <w:pPr>
              <w:shd w:val="clear" w:color="auto" w:fill="FFFFFF"/>
              <w:autoSpaceDE w:val="0"/>
              <w:autoSpaceDN w:val="0"/>
              <w:adjustRightInd w:val="0"/>
              <w:spacing w:after="0" w:line="240" w:lineRule="auto"/>
              <w:ind w:left="335" w:hanging="360"/>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Ключевые дела</w:t>
            </w:r>
          </w:p>
        </w:tc>
      </w:tr>
      <w:tr w:rsidR="00595A0B" w:rsidRPr="00595A0B" w:rsidTr="00FC5BD8">
        <w:trPr>
          <w:tblCellSpacing w:w="0" w:type="dxa"/>
        </w:trPr>
        <w:tc>
          <w:tcPr>
            <w:tcW w:w="3773" w:type="dxa"/>
            <w:tcBorders>
              <w:top w:val="outset" w:sz="6" w:space="0" w:color="FFFFFF"/>
              <w:left w:val="outset" w:sz="6" w:space="0" w:color="FFFFFF"/>
              <w:bottom w:val="outset" w:sz="6" w:space="0" w:color="FFFFFF"/>
              <w:right w:val="outset" w:sz="6" w:space="0" w:color="FFFFFF"/>
            </w:tcBorders>
          </w:tcPr>
          <w:p w:rsidR="00595A0B" w:rsidRPr="00595A0B" w:rsidRDefault="00595A0B" w:rsidP="002569EB">
            <w:pPr>
              <w:numPr>
                <w:ilvl w:val="0"/>
                <w:numId w:val="225"/>
              </w:numPr>
              <w:spacing w:after="0" w:line="240" w:lineRule="auto"/>
              <w:ind w:left="361"/>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раскрытие духовных основ отечественной культуры;</w:t>
            </w:r>
          </w:p>
          <w:p w:rsidR="00595A0B" w:rsidRPr="00595A0B" w:rsidRDefault="00595A0B" w:rsidP="002569EB">
            <w:pPr>
              <w:numPr>
                <w:ilvl w:val="0"/>
                <w:numId w:val="225"/>
              </w:numPr>
              <w:spacing w:after="0" w:line="240" w:lineRule="auto"/>
              <w:ind w:left="361"/>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595A0B" w:rsidRPr="00595A0B" w:rsidRDefault="00595A0B" w:rsidP="002569EB">
            <w:pPr>
              <w:numPr>
                <w:ilvl w:val="0"/>
                <w:numId w:val="225"/>
              </w:numPr>
              <w:spacing w:after="0" w:line="240" w:lineRule="auto"/>
              <w:ind w:left="361"/>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понимания значимости искусства в жизни каждого гражданина;</w:t>
            </w:r>
          </w:p>
          <w:p w:rsidR="00595A0B" w:rsidRPr="00595A0B" w:rsidRDefault="00595A0B" w:rsidP="002569EB">
            <w:pPr>
              <w:numPr>
                <w:ilvl w:val="0"/>
                <w:numId w:val="225"/>
              </w:numPr>
              <w:spacing w:after="0" w:line="240" w:lineRule="auto"/>
              <w:ind w:left="361"/>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формирование культуры общения, поведения, эстетического участия в мероприятиях.</w:t>
            </w:r>
          </w:p>
        </w:tc>
        <w:tc>
          <w:tcPr>
            <w:tcW w:w="5866" w:type="dxa"/>
            <w:tcBorders>
              <w:top w:val="outset" w:sz="6" w:space="0" w:color="FFFFFF"/>
              <w:left w:val="outset" w:sz="6" w:space="0" w:color="FFFFFF"/>
              <w:bottom w:val="outset" w:sz="6" w:space="0" w:color="FFFFFF"/>
              <w:right w:val="outset" w:sz="6" w:space="0" w:color="FFFFFF"/>
            </w:tcBorders>
          </w:tcPr>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знаний;</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выполнение творческих заданий по разным предметам;</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посещение учреждений культуры;</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родной школы;</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КТД эстетической направленности;</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Последний звонок;</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экскурсий по историческим местам района;</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творческих конкурсах, проектах, выставках декоративно-прикладного творчества;</w:t>
            </w:r>
          </w:p>
          <w:p w:rsidR="00595A0B" w:rsidRPr="00595A0B" w:rsidRDefault="00595A0B" w:rsidP="002569EB">
            <w:pPr>
              <w:numPr>
                <w:ilvl w:val="0"/>
                <w:numId w:val="229"/>
              </w:numPr>
              <w:shd w:val="clear" w:color="auto" w:fill="FFFFFF"/>
              <w:autoSpaceDE w:val="0"/>
              <w:autoSpaceDN w:val="0"/>
              <w:adjustRightInd w:val="0"/>
              <w:spacing w:after="0" w:line="240" w:lineRule="auto"/>
              <w:ind w:left="306" w:right="-90" w:hanging="331"/>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совместные мероприятия с библиотеками (праздники, творческая деятельность);</w:t>
            </w:r>
          </w:p>
          <w:p w:rsidR="00595A0B" w:rsidRPr="00595A0B" w:rsidRDefault="00595A0B" w:rsidP="002569EB">
            <w:pPr>
              <w:numPr>
                <w:ilvl w:val="0"/>
                <w:numId w:val="229"/>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Совместная педагогическая деятельность семьи и школы:</w:t>
      </w:r>
    </w:p>
    <w:p w:rsidR="00595A0B" w:rsidRPr="00595A0B" w:rsidRDefault="00595A0B" w:rsidP="002569EB">
      <w:pPr>
        <w:numPr>
          <w:ilvl w:val="0"/>
          <w:numId w:val="26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коллективно-творческих делах;</w:t>
      </w:r>
    </w:p>
    <w:p w:rsidR="00595A0B" w:rsidRPr="00595A0B" w:rsidRDefault="00595A0B" w:rsidP="002569EB">
      <w:pPr>
        <w:numPr>
          <w:ilvl w:val="0"/>
          <w:numId w:val="26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совместные проекты;</w:t>
      </w:r>
    </w:p>
    <w:p w:rsidR="00595A0B" w:rsidRPr="00595A0B" w:rsidRDefault="00595A0B" w:rsidP="002569EB">
      <w:pPr>
        <w:numPr>
          <w:ilvl w:val="0"/>
          <w:numId w:val="26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595A0B" w:rsidRPr="00595A0B" w:rsidRDefault="00595A0B" w:rsidP="002569EB">
      <w:pPr>
        <w:numPr>
          <w:ilvl w:val="0"/>
          <w:numId w:val="25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и проведение семейных встреч, конкурсов и викторин;</w:t>
      </w:r>
    </w:p>
    <w:p w:rsidR="00595A0B" w:rsidRPr="00595A0B" w:rsidRDefault="00595A0B" w:rsidP="002569EB">
      <w:pPr>
        <w:numPr>
          <w:ilvl w:val="0"/>
          <w:numId w:val="25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экскурсий по историческим местам района;</w:t>
      </w:r>
    </w:p>
    <w:p w:rsidR="00595A0B" w:rsidRPr="00595A0B" w:rsidRDefault="00595A0B" w:rsidP="002569EB">
      <w:pPr>
        <w:numPr>
          <w:ilvl w:val="0"/>
          <w:numId w:val="25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совместные посещения с родителями театров, музеев;</w:t>
      </w:r>
    </w:p>
    <w:p w:rsidR="00595A0B" w:rsidRPr="00595A0B" w:rsidRDefault="00595A0B" w:rsidP="002569EB">
      <w:pPr>
        <w:numPr>
          <w:ilvl w:val="0"/>
          <w:numId w:val="25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родителей в конкурсах, акциях, проводимых в школе;</w:t>
      </w:r>
    </w:p>
    <w:p w:rsidR="00595A0B" w:rsidRPr="00595A0B" w:rsidRDefault="00595A0B" w:rsidP="002569EB">
      <w:pPr>
        <w:numPr>
          <w:ilvl w:val="0"/>
          <w:numId w:val="25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художественном оформлении классов, школы к праздникам, мероприятиям.</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 xml:space="preserve">     Планируемые результаты:</w:t>
      </w:r>
    </w:p>
    <w:p w:rsidR="00595A0B" w:rsidRPr="00595A0B" w:rsidRDefault="00595A0B" w:rsidP="002569EB">
      <w:pPr>
        <w:numPr>
          <w:ilvl w:val="0"/>
          <w:numId w:val="26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умения видеть красоту в окружающем мире;</w:t>
      </w:r>
    </w:p>
    <w:p w:rsidR="00595A0B" w:rsidRPr="00595A0B" w:rsidRDefault="00595A0B" w:rsidP="002569EB">
      <w:pPr>
        <w:numPr>
          <w:ilvl w:val="0"/>
          <w:numId w:val="26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умения видеть красоту в поведении, поступках людей;</w:t>
      </w:r>
    </w:p>
    <w:p w:rsidR="00595A0B" w:rsidRPr="00595A0B" w:rsidRDefault="00595A0B" w:rsidP="002569EB">
      <w:pPr>
        <w:numPr>
          <w:ilvl w:val="0"/>
          <w:numId w:val="26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знания об эстетических и художественных ценностях отечественной культуры;</w:t>
      </w:r>
    </w:p>
    <w:p w:rsidR="00595A0B" w:rsidRPr="00595A0B" w:rsidRDefault="00595A0B" w:rsidP="002569EB">
      <w:pPr>
        <w:numPr>
          <w:ilvl w:val="0"/>
          <w:numId w:val="26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опыт эмоционального постижения народного творчества, </w:t>
      </w:r>
    </w:p>
    <w:p w:rsidR="00595A0B" w:rsidRPr="00595A0B" w:rsidRDefault="00595A0B" w:rsidP="002569EB">
      <w:pPr>
        <w:numPr>
          <w:ilvl w:val="0"/>
          <w:numId w:val="26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95A0B" w:rsidRPr="00595A0B" w:rsidRDefault="00595A0B" w:rsidP="002569EB">
      <w:pPr>
        <w:numPr>
          <w:ilvl w:val="0"/>
          <w:numId w:val="26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95A0B" w:rsidRPr="00595A0B" w:rsidRDefault="00595A0B" w:rsidP="002569EB">
      <w:pPr>
        <w:numPr>
          <w:ilvl w:val="0"/>
          <w:numId w:val="26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мотивация к реализации эстетических ценностей в пространстве образовательного учреждения и семьи.</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Все направления дополняют друг друга и обеспечивают развитие личности на основе </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отечественных духовных, нравственных и культурных традиций.</w:t>
      </w:r>
    </w:p>
    <w:p w:rsidR="00595A0B" w:rsidRPr="00595A0B" w:rsidRDefault="00595A0B" w:rsidP="00595A0B">
      <w:pPr>
        <w:autoSpaceDE w:val="0"/>
        <w:autoSpaceDN w:val="0"/>
        <w:adjustRightInd w:val="0"/>
        <w:spacing w:after="0" w:line="240" w:lineRule="auto"/>
        <w:rPr>
          <w:rFonts w:ascii="Times New Roman" w:eastAsia="TimesNewRomanPSMT"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4.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b/>
          <w:bCs/>
          <w:sz w:val="24"/>
          <w:szCs w:val="24"/>
          <w:shd w:val="clear" w:color="auto" w:fill="FFFFFF"/>
          <w:lang w:eastAsia="ru-RU"/>
        </w:rPr>
        <w:t>Организационно-административный этап</w:t>
      </w:r>
      <w:r w:rsidRPr="00595A0B">
        <w:rPr>
          <w:rFonts w:ascii="Times New Roman" w:eastAsia="Times New Roman" w:hAnsi="Times New Roman"/>
          <w:sz w:val="24"/>
          <w:szCs w:val="24"/>
          <w:lang w:eastAsia="ru-RU"/>
        </w:rPr>
        <w:t xml:space="preserve"> (ведущий субъект — администрация школы) включает:</w:t>
      </w:r>
    </w:p>
    <w:p w:rsidR="00595A0B" w:rsidRPr="00595A0B" w:rsidRDefault="00595A0B" w:rsidP="00595A0B">
      <w:pPr>
        <w:tabs>
          <w:tab w:val="left" w:pos="63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595A0B" w:rsidRPr="00595A0B" w:rsidRDefault="00595A0B" w:rsidP="00595A0B">
      <w:pPr>
        <w:tabs>
          <w:tab w:val="left" w:pos="63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595A0B" w:rsidRPr="00595A0B" w:rsidRDefault="00595A0B" w:rsidP="00595A0B">
      <w:pPr>
        <w:tabs>
          <w:tab w:val="left" w:pos="63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595A0B" w:rsidRPr="00595A0B" w:rsidRDefault="00595A0B" w:rsidP="00595A0B">
      <w:pPr>
        <w:tabs>
          <w:tab w:val="left" w:pos="63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595A0B" w:rsidRPr="00595A0B" w:rsidRDefault="00595A0B" w:rsidP="00595A0B">
      <w:pPr>
        <w:tabs>
          <w:tab w:val="left" w:pos="64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595A0B" w:rsidRPr="00595A0B" w:rsidRDefault="00595A0B" w:rsidP="00595A0B">
      <w:pPr>
        <w:tabs>
          <w:tab w:val="left" w:pos="63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создание условий для организованной деятельности школьных социальных групп;</w:t>
      </w:r>
    </w:p>
    <w:p w:rsidR="00595A0B" w:rsidRPr="00595A0B" w:rsidRDefault="00595A0B" w:rsidP="00595A0B">
      <w:pPr>
        <w:tabs>
          <w:tab w:val="left" w:pos="63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595A0B" w:rsidRPr="00595A0B" w:rsidRDefault="00595A0B" w:rsidP="00595A0B">
      <w:pPr>
        <w:tabs>
          <w:tab w:val="left" w:pos="63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b/>
          <w:bCs/>
          <w:sz w:val="24"/>
          <w:szCs w:val="24"/>
          <w:shd w:val="clear" w:color="auto" w:fill="FFFFFF"/>
          <w:lang w:eastAsia="ru-RU"/>
        </w:rPr>
        <w:t>Организационно-педагогический этап</w:t>
      </w:r>
      <w:r w:rsidRPr="00595A0B">
        <w:rPr>
          <w:rFonts w:ascii="Times New Roman" w:eastAsia="Times New Roman" w:hAnsi="Times New Roman"/>
          <w:sz w:val="24"/>
          <w:szCs w:val="24"/>
          <w:lang w:eastAsia="ru-RU"/>
        </w:rPr>
        <w:t xml:space="preserve"> (ведущий субъект — педагогический коллектив школы) включает:</w:t>
      </w:r>
    </w:p>
    <w:p w:rsidR="00595A0B" w:rsidRPr="00595A0B" w:rsidRDefault="00595A0B" w:rsidP="00595A0B">
      <w:pPr>
        <w:tabs>
          <w:tab w:val="left" w:pos="63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обеспечение целенаправленности, системности и непрерывности процесса социализации обучающихся;</w:t>
      </w:r>
    </w:p>
    <w:p w:rsidR="00595A0B" w:rsidRPr="00595A0B" w:rsidRDefault="00595A0B" w:rsidP="00595A0B">
      <w:pPr>
        <w:tabs>
          <w:tab w:val="left" w:pos="108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595A0B" w:rsidRPr="00595A0B" w:rsidRDefault="00595A0B" w:rsidP="00595A0B">
      <w:pPr>
        <w:tabs>
          <w:tab w:val="left" w:pos="108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595A0B" w:rsidRPr="00595A0B" w:rsidRDefault="00595A0B" w:rsidP="00595A0B">
      <w:pPr>
        <w:tabs>
          <w:tab w:val="left" w:pos="107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создание условий для социальной деятельности обучающихся в процессе обучения и воспитания;</w:t>
      </w:r>
    </w:p>
    <w:p w:rsidR="00595A0B" w:rsidRPr="00595A0B" w:rsidRDefault="00595A0B" w:rsidP="00595A0B">
      <w:pPr>
        <w:tabs>
          <w:tab w:val="left" w:pos="108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595A0B" w:rsidRPr="00595A0B" w:rsidRDefault="00595A0B" w:rsidP="00595A0B">
      <w:pPr>
        <w:tabs>
          <w:tab w:val="left" w:pos="107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595A0B" w:rsidRPr="00595A0B" w:rsidRDefault="00595A0B" w:rsidP="00595A0B">
      <w:pPr>
        <w:tabs>
          <w:tab w:val="left" w:pos="107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использование социальной деятельности как ведущего фактора формирования личности обучающегося;</w:t>
      </w:r>
    </w:p>
    <w:p w:rsidR="00595A0B" w:rsidRPr="00595A0B" w:rsidRDefault="00595A0B" w:rsidP="00595A0B">
      <w:pPr>
        <w:tabs>
          <w:tab w:val="left" w:pos="107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595A0B" w:rsidRPr="00595A0B" w:rsidRDefault="00595A0B" w:rsidP="00595A0B">
      <w:pPr>
        <w:tabs>
          <w:tab w:val="left" w:pos="107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bookmarkStart w:id="329" w:name="bookmark364"/>
    </w:p>
    <w:p w:rsidR="00595A0B" w:rsidRPr="00595A0B" w:rsidRDefault="00595A0B" w:rsidP="00595A0B">
      <w:pPr>
        <w:keepNext/>
        <w:keepLines/>
        <w:spacing w:after="0" w:line="240" w:lineRule="auto"/>
        <w:ind w:firstLine="709"/>
        <w:jc w:val="both"/>
        <w:outlineLvl w:val="3"/>
        <w:rPr>
          <w:rFonts w:ascii="Times New Roman" w:eastAsia="Times New Roman" w:hAnsi="Times New Roman"/>
          <w:b/>
          <w:bCs/>
          <w:sz w:val="24"/>
          <w:szCs w:val="24"/>
          <w:lang w:eastAsia="ru-RU"/>
        </w:rPr>
      </w:pPr>
      <w:r w:rsidRPr="00595A0B">
        <w:rPr>
          <w:rFonts w:ascii="Times New Roman" w:eastAsia="Times New Roman" w:hAnsi="Times New Roman"/>
          <w:b/>
          <w:bCs/>
          <w:sz w:val="24"/>
          <w:szCs w:val="24"/>
          <w:lang w:eastAsia="ru-RU"/>
        </w:rPr>
        <w:t>Этап социализации обучающихся</w:t>
      </w:r>
      <w:r w:rsidRPr="00595A0B">
        <w:rPr>
          <w:rFonts w:ascii="Times New Roman" w:eastAsia="Times New Roman" w:hAnsi="Times New Roman"/>
          <w:sz w:val="24"/>
          <w:szCs w:val="24"/>
          <w:shd w:val="clear" w:color="auto" w:fill="FFFFFF"/>
          <w:lang w:eastAsia="ru-RU"/>
        </w:rPr>
        <w:t xml:space="preserve"> включает:</w:t>
      </w:r>
      <w:bookmarkEnd w:id="329"/>
    </w:p>
    <w:p w:rsidR="00595A0B" w:rsidRPr="00595A0B" w:rsidRDefault="00595A0B" w:rsidP="00595A0B">
      <w:pPr>
        <w:tabs>
          <w:tab w:val="left" w:pos="107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95A0B" w:rsidRPr="00595A0B" w:rsidRDefault="00595A0B" w:rsidP="00595A0B">
      <w:pPr>
        <w:tabs>
          <w:tab w:val="left" w:pos="108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95A0B" w:rsidRPr="00595A0B" w:rsidRDefault="00595A0B" w:rsidP="00595A0B">
      <w:pPr>
        <w:tabs>
          <w:tab w:val="left" w:pos="108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95A0B" w:rsidRPr="00595A0B" w:rsidRDefault="00595A0B" w:rsidP="00595A0B">
      <w:pPr>
        <w:tabs>
          <w:tab w:val="left" w:pos="1070"/>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достижение уровня физического, социального и духовного развития, адекватного своему возрасту;</w:t>
      </w:r>
    </w:p>
    <w:p w:rsidR="00595A0B" w:rsidRPr="00595A0B" w:rsidRDefault="00595A0B" w:rsidP="00595A0B">
      <w:pPr>
        <w:tabs>
          <w:tab w:val="left" w:pos="107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595A0B" w:rsidRPr="00595A0B" w:rsidRDefault="00595A0B" w:rsidP="00595A0B">
      <w:pPr>
        <w:tabs>
          <w:tab w:val="left" w:pos="107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95A0B" w:rsidRPr="00595A0B" w:rsidRDefault="00595A0B" w:rsidP="00595A0B">
      <w:pPr>
        <w:tabs>
          <w:tab w:val="left" w:pos="108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активное участие в изменении школьной среды и в изменении доступных сфер жизни окружающего социума;</w:t>
      </w:r>
    </w:p>
    <w:p w:rsidR="00595A0B" w:rsidRPr="00595A0B" w:rsidRDefault="00595A0B" w:rsidP="00595A0B">
      <w:pPr>
        <w:tabs>
          <w:tab w:val="left" w:pos="107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595A0B" w:rsidRPr="00595A0B" w:rsidRDefault="00595A0B" w:rsidP="00595A0B">
      <w:pPr>
        <w:tabs>
          <w:tab w:val="left" w:pos="631"/>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осознание мотивов своей социальной деятельности;</w:t>
      </w:r>
    </w:p>
    <w:p w:rsidR="00595A0B" w:rsidRPr="00595A0B" w:rsidRDefault="00595A0B" w:rsidP="00595A0B">
      <w:pPr>
        <w:tabs>
          <w:tab w:val="left" w:pos="630"/>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95A0B" w:rsidRPr="00595A0B" w:rsidRDefault="00595A0B" w:rsidP="00595A0B">
      <w:pPr>
        <w:tabs>
          <w:tab w:val="left" w:pos="63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p>
    <w:p w:rsidR="00595A0B" w:rsidRPr="00595A0B" w:rsidRDefault="00595A0B" w:rsidP="002569EB">
      <w:pPr>
        <w:numPr>
          <w:ilvl w:val="0"/>
          <w:numId w:val="264"/>
        </w:numPr>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595A0B" w:rsidRPr="00595A0B" w:rsidRDefault="00595A0B" w:rsidP="00595A0B">
      <w:pPr>
        <w:spacing w:after="0" w:line="240" w:lineRule="auto"/>
        <w:ind w:left="420"/>
        <w:jc w:val="both"/>
        <w:rPr>
          <w:rFonts w:ascii="Times New Roman" w:eastAsia="Times New Roman" w:hAnsi="Times New Roman"/>
          <w:b/>
          <w:sz w:val="24"/>
          <w:szCs w:val="24"/>
          <w:lang w:eastAsia="ru-RU"/>
        </w:rPr>
      </w:pP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shd w:val="clear" w:color="auto" w:fill="FFFFFF"/>
          <w:lang w:eastAsia="ru-RU"/>
        </w:rPr>
        <w:t>Ролевые игры.</w:t>
      </w:r>
      <w:r w:rsidRPr="00595A0B">
        <w:rPr>
          <w:rFonts w:ascii="Times New Roman" w:eastAsia="Times New Roman" w:hAnsi="Times New Roman"/>
          <w:sz w:val="24"/>
          <w:szCs w:val="24"/>
          <w:lang w:eastAsia="ru-RU"/>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shd w:val="clear" w:color="auto" w:fill="FFFFFF"/>
          <w:lang w:eastAsia="ru-RU"/>
        </w:rPr>
        <w:t>Педагогическая поддержка социализации обучающихся в ходе познавательной деятельности</w:t>
      </w:r>
      <w:r w:rsidRPr="00595A0B">
        <w:rPr>
          <w:rFonts w:ascii="Times New Roman" w:eastAsia="Times New Roman" w:hAnsi="Times New Roman"/>
          <w:b/>
          <w:bCs/>
          <w:sz w:val="24"/>
          <w:szCs w:val="24"/>
          <w:shd w:val="clear" w:color="auto" w:fill="FFFFFF"/>
          <w:lang w:eastAsia="ru-RU"/>
        </w:rPr>
        <w:t>.</w:t>
      </w:r>
      <w:r w:rsidRPr="00595A0B">
        <w:rPr>
          <w:rFonts w:ascii="Times New Roman" w:eastAsia="Times New Roman" w:hAnsi="Times New Roman"/>
          <w:sz w:val="24"/>
          <w:szCs w:val="24"/>
          <w:lang w:eastAsia="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shd w:val="clear" w:color="auto" w:fill="FFFFFF"/>
          <w:lang w:eastAsia="ru-RU"/>
        </w:rPr>
        <w:t>Педагогическая поддержка социализации обучающихсясредствами общественной деятельности.</w:t>
      </w:r>
      <w:r w:rsidRPr="00595A0B">
        <w:rPr>
          <w:rFonts w:ascii="Times New Roman" w:eastAsia="Times New Roman" w:hAnsi="Times New Roman"/>
          <w:sz w:val="24"/>
          <w:szCs w:val="24"/>
          <w:lang w:eastAsia="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595A0B" w:rsidRPr="00595A0B" w:rsidRDefault="00595A0B" w:rsidP="00595A0B">
      <w:pPr>
        <w:tabs>
          <w:tab w:val="left" w:pos="107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участвовать в принятии решений Управляющего Совета школы;</w:t>
      </w:r>
    </w:p>
    <w:p w:rsidR="00595A0B" w:rsidRPr="00595A0B" w:rsidRDefault="00595A0B" w:rsidP="00595A0B">
      <w:pPr>
        <w:tabs>
          <w:tab w:val="left" w:pos="108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решать вопросы, связанные с самообслуживанием, поддержанием порядка, дисциплины, дежурства и работы в школе;</w:t>
      </w:r>
    </w:p>
    <w:p w:rsidR="00595A0B" w:rsidRPr="00595A0B" w:rsidRDefault="00595A0B" w:rsidP="00595A0B">
      <w:pPr>
        <w:tabs>
          <w:tab w:val="left" w:pos="108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контролировать выполнение обучающимися основных прав и обязанностей;</w:t>
      </w:r>
    </w:p>
    <w:p w:rsidR="00595A0B" w:rsidRPr="00595A0B" w:rsidRDefault="00595A0B" w:rsidP="00595A0B">
      <w:pPr>
        <w:tabs>
          <w:tab w:val="left" w:pos="107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защищать права обучающихся на всех уровнях управления школой.</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595A0B" w:rsidRPr="00595A0B" w:rsidRDefault="00595A0B" w:rsidP="00595A0B">
      <w:pPr>
        <w:tabs>
          <w:tab w:val="left" w:pos="1074"/>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придания общественного характера системе управления образовательным процессом;</w:t>
      </w:r>
    </w:p>
    <w:p w:rsidR="00595A0B" w:rsidRPr="00595A0B" w:rsidRDefault="00595A0B" w:rsidP="00595A0B">
      <w:pPr>
        <w:tabs>
          <w:tab w:val="left" w:pos="1089"/>
        </w:tabs>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создания общешкольного уклада, комфортного для учеников и педагогов, способствующего активной общественной жизни школы.</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595A0B" w:rsidRPr="00595A0B" w:rsidRDefault="00595A0B" w:rsidP="00595A0B">
      <w:pPr>
        <w:spacing w:after="0" w:line="240" w:lineRule="auto"/>
        <w:ind w:firstLine="709"/>
        <w:jc w:val="both"/>
        <w:rPr>
          <w:rFonts w:ascii="Times New Roman" w:eastAsia="Times New Roman" w:hAnsi="Times New Roman"/>
          <w:b/>
          <w:sz w:val="24"/>
          <w:szCs w:val="24"/>
          <w:lang w:eastAsia="ru-RU"/>
        </w:rPr>
      </w:pPr>
      <w:r w:rsidRPr="00595A0B">
        <w:rPr>
          <w:rFonts w:ascii="Times New Roman" w:eastAsia="Times New Roman" w:hAnsi="Times New Roman"/>
          <w:i/>
          <w:sz w:val="24"/>
          <w:szCs w:val="24"/>
          <w:lang w:eastAsia="ru-RU"/>
        </w:rPr>
        <w:t>Педагогическая поддержка социализации обучающихся средствами трудовой деятельности.</w:t>
      </w:r>
      <w:r w:rsidRPr="00595A0B">
        <w:rPr>
          <w:rFonts w:ascii="Times New Roman" w:eastAsia="Times New Roman" w:hAnsi="Times New Roman"/>
          <w:sz w:val="24"/>
          <w:szCs w:val="24"/>
          <w:lang w:eastAsia="ru-RU"/>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595A0B" w:rsidRPr="00595A0B" w:rsidRDefault="00595A0B" w:rsidP="00595A0B">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социальной деятельности обучающихся исходит из того, что социальные ожидания учащихся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w:t>
      </w:r>
    </w:p>
    <w:tbl>
      <w:tblPr>
        <w:tblpPr w:leftFromText="180" w:rightFromText="180" w:vertAnchor="text" w:horzAnchor="margin" w:tblpXSpec="center" w:tblpY="140"/>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4865"/>
        <w:gridCol w:w="2263"/>
      </w:tblGrid>
      <w:tr w:rsidR="00FC5BD8" w:rsidRPr="00595A0B" w:rsidTr="00FC5BD8">
        <w:tc>
          <w:tcPr>
            <w:tcW w:w="1668" w:type="dxa"/>
            <w:shd w:val="clear" w:color="auto" w:fill="auto"/>
          </w:tcPr>
          <w:p w:rsidR="00FC5BD8" w:rsidRPr="00595A0B" w:rsidRDefault="00FC5BD8" w:rsidP="00FC5BD8">
            <w:pPr>
              <w:spacing w:after="0" w:line="240" w:lineRule="auto"/>
              <w:jc w:val="center"/>
              <w:rPr>
                <w:rFonts w:ascii="Times New Roman" w:hAnsi="Times New Roman"/>
                <w:bCs/>
                <w:sz w:val="24"/>
                <w:szCs w:val="24"/>
                <w:shd w:val="clear" w:color="auto" w:fill="FFFFFF"/>
                <w:lang w:eastAsia="ru-RU"/>
              </w:rPr>
            </w:pPr>
            <w:r w:rsidRPr="00595A0B">
              <w:rPr>
                <w:rFonts w:ascii="Times New Roman" w:hAnsi="Times New Roman"/>
                <w:bCs/>
                <w:sz w:val="24"/>
                <w:szCs w:val="24"/>
                <w:shd w:val="clear" w:color="auto" w:fill="FFFFFF"/>
                <w:lang w:eastAsia="ru-RU"/>
              </w:rPr>
              <w:t>Форма педагогической поддержки социализации</w:t>
            </w:r>
          </w:p>
        </w:tc>
        <w:tc>
          <w:tcPr>
            <w:tcW w:w="6282" w:type="dxa"/>
            <w:gridSpan w:val="2"/>
            <w:shd w:val="clear" w:color="auto" w:fill="auto"/>
          </w:tcPr>
          <w:p w:rsidR="00FC5BD8" w:rsidRPr="00595A0B" w:rsidRDefault="00FC5BD8" w:rsidP="00FC5BD8">
            <w:pPr>
              <w:spacing w:after="0" w:line="240" w:lineRule="auto"/>
              <w:jc w:val="center"/>
              <w:rPr>
                <w:rFonts w:ascii="Times New Roman" w:hAnsi="Times New Roman"/>
                <w:sz w:val="24"/>
                <w:szCs w:val="24"/>
                <w:lang w:eastAsia="ru-RU"/>
              </w:rPr>
            </w:pPr>
            <w:r w:rsidRPr="00595A0B">
              <w:rPr>
                <w:rFonts w:ascii="Times New Roman" w:hAnsi="Times New Roman"/>
                <w:sz w:val="24"/>
                <w:szCs w:val="24"/>
                <w:lang w:eastAsia="ru-RU"/>
              </w:rPr>
              <w:t>Формы реализации</w:t>
            </w:r>
          </w:p>
        </w:tc>
        <w:tc>
          <w:tcPr>
            <w:tcW w:w="2263" w:type="dxa"/>
            <w:shd w:val="clear" w:color="auto" w:fill="auto"/>
          </w:tcPr>
          <w:p w:rsidR="00FC5BD8" w:rsidRPr="00595A0B" w:rsidRDefault="00FC5BD8" w:rsidP="00FC5BD8">
            <w:pPr>
              <w:spacing w:after="0" w:line="240" w:lineRule="auto"/>
              <w:jc w:val="center"/>
              <w:rPr>
                <w:rFonts w:ascii="Times New Roman" w:hAnsi="Times New Roman"/>
                <w:sz w:val="24"/>
                <w:szCs w:val="24"/>
                <w:lang w:eastAsia="ru-RU"/>
              </w:rPr>
            </w:pPr>
            <w:r w:rsidRPr="00595A0B">
              <w:rPr>
                <w:rFonts w:ascii="Times New Roman" w:hAnsi="Times New Roman"/>
                <w:sz w:val="24"/>
                <w:szCs w:val="24"/>
                <w:lang w:eastAsia="ru-RU"/>
              </w:rPr>
              <w:t>Исполнители</w:t>
            </w:r>
          </w:p>
        </w:tc>
      </w:tr>
      <w:tr w:rsidR="00FC5BD8" w:rsidRPr="00595A0B" w:rsidTr="00FC5BD8">
        <w:tc>
          <w:tcPr>
            <w:tcW w:w="1668" w:type="dxa"/>
            <w:vMerge w:val="restart"/>
            <w:shd w:val="clear" w:color="auto" w:fill="auto"/>
          </w:tcPr>
          <w:p w:rsidR="00FC5BD8" w:rsidRPr="00595A0B" w:rsidRDefault="00FC5BD8" w:rsidP="00FC5BD8">
            <w:pPr>
              <w:spacing w:after="0" w:line="240" w:lineRule="auto"/>
              <w:jc w:val="center"/>
              <w:rPr>
                <w:rFonts w:ascii="Times New Roman" w:hAnsi="Times New Roman"/>
                <w:i/>
                <w:sz w:val="24"/>
                <w:szCs w:val="24"/>
                <w:lang w:eastAsia="ru-RU"/>
              </w:rPr>
            </w:pPr>
            <w:r w:rsidRPr="00595A0B">
              <w:rPr>
                <w:rFonts w:ascii="Times New Roman" w:hAnsi="Times New Roman"/>
                <w:bCs/>
                <w:i/>
                <w:sz w:val="24"/>
                <w:szCs w:val="24"/>
                <w:shd w:val="clear" w:color="auto" w:fill="FFFFFF"/>
                <w:lang w:eastAsia="ru-RU"/>
              </w:rPr>
              <w:t>Ролевые игры</w:t>
            </w:r>
          </w:p>
        </w:tc>
        <w:tc>
          <w:tcPr>
            <w:tcW w:w="1417" w:type="dxa"/>
            <w:shd w:val="clear" w:color="auto" w:fill="auto"/>
          </w:tcPr>
          <w:p w:rsidR="00FC5BD8" w:rsidRPr="00595A0B" w:rsidRDefault="00FC5BD8" w:rsidP="00FC5BD8">
            <w:pPr>
              <w:spacing w:after="0" w:line="240" w:lineRule="auto"/>
              <w:jc w:val="center"/>
              <w:rPr>
                <w:rFonts w:ascii="Times New Roman" w:hAnsi="Times New Roman"/>
                <w:sz w:val="24"/>
                <w:szCs w:val="24"/>
                <w:lang w:eastAsia="ru-RU"/>
              </w:rPr>
            </w:pPr>
            <w:r w:rsidRPr="00595A0B">
              <w:rPr>
                <w:rFonts w:ascii="Times New Roman" w:hAnsi="Times New Roman"/>
                <w:sz w:val="24"/>
                <w:szCs w:val="24"/>
                <w:lang w:eastAsia="ru-RU"/>
              </w:rPr>
              <w:t>урочная</w:t>
            </w:r>
          </w:p>
        </w:tc>
        <w:tc>
          <w:tcPr>
            <w:tcW w:w="4865" w:type="dxa"/>
            <w:shd w:val="clear" w:color="auto" w:fill="auto"/>
          </w:tcPr>
          <w:p w:rsidR="00FC5BD8" w:rsidRPr="00595A0B" w:rsidRDefault="00FC5BD8" w:rsidP="00FC5BD8">
            <w:pPr>
              <w:spacing w:after="0" w:line="240" w:lineRule="auto"/>
              <w:rPr>
                <w:rFonts w:ascii="Times New Roman" w:hAnsi="Times New Roman"/>
                <w:sz w:val="24"/>
                <w:szCs w:val="24"/>
                <w:lang w:eastAsia="ru-RU"/>
              </w:rPr>
            </w:pPr>
            <w:r w:rsidRPr="00595A0B">
              <w:rPr>
                <w:rFonts w:ascii="Times New Roman" w:hAnsi="Times New Roman"/>
                <w:sz w:val="24"/>
                <w:szCs w:val="24"/>
                <w:lang w:eastAsia="ru-RU"/>
              </w:rPr>
              <w:t>уроки литературы, истории</w:t>
            </w:r>
          </w:p>
        </w:tc>
        <w:tc>
          <w:tcPr>
            <w:tcW w:w="2263" w:type="dxa"/>
            <w:shd w:val="clear" w:color="auto" w:fill="auto"/>
          </w:tcPr>
          <w:p w:rsidR="00FC5BD8" w:rsidRPr="00595A0B" w:rsidRDefault="00FC5BD8" w:rsidP="00FC5BD8">
            <w:pPr>
              <w:spacing w:after="0" w:line="240" w:lineRule="auto"/>
              <w:rPr>
                <w:rFonts w:ascii="Times New Roman" w:hAnsi="Times New Roman"/>
                <w:sz w:val="24"/>
                <w:szCs w:val="24"/>
                <w:lang w:eastAsia="ru-RU"/>
              </w:rPr>
            </w:pPr>
            <w:r w:rsidRPr="00595A0B">
              <w:rPr>
                <w:rFonts w:ascii="Times New Roman" w:hAnsi="Times New Roman"/>
                <w:sz w:val="24"/>
                <w:szCs w:val="24"/>
                <w:lang w:eastAsia="ru-RU"/>
              </w:rPr>
              <w:t>учителя литературы, истории</w:t>
            </w:r>
          </w:p>
        </w:tc>
      </w:tr>
      <w:tr w:rsidR="00FC5BD8" w:rsidRPr="00595A0B" w:rsidTr="00FC5BD8">
        <w:trPr>
          <w:trHeight w:val="1155"/>
        </w:trPr>
        <w:tc>
          <w:tcPr>
            <w:tcW w:w="1668" w:type="dxa"/>
            <w:vMerge/>
            <w:shd w:val="clear" w:color="auto" w:fill="auto"/>
          </w:tcPr>
          <w:p w:rsidR="00FC5BD8" w:rsidRPr="00595A0B" w:rsidRDefault="00FC5BD8" w:rsidP="00FC5BD8">
            <w:pPr>
              <w:spacing w:after="0" w:line="240" w:lineRule="auto"/>
              <w:rPr>
                <w:rFonts w:ascii="Times New Roman" w:hAnsi="Times New Roman"/>
                <w:b/>
                <w:bCs/>
                <w:sz w:val="24"/>
                <w:szCs w:val="24"/>
                <w:shd w:val="clear" w:color="auto" w:fill="FFFFFF"/>
                <w:lang w:eastAsia="ru-RU"/>
              </w:rPr>
            </w:pPr>
          </w:p>
        </w:tc>
        <w:tc>
          <w:tcPr>
            <w:tcW w:w="1417" w:type="dxa"/>
            <w:vMerge w:val="restart"/>
            <w:shd w:val="clear" w:color="auto" w:fill="auto"/>
          </w:tcPr>
          <w:p w:rsidR="00FC5BD8" w:rsidRPr="00595A0B" w:rsidRDefault="00FC5BD8" w:rsidP="00FC5BD8">
            <w:pPr>
              <w:spacing w:after="0" w:line="240" w:lineRule="auto"/>
              <w:jc w:val="center"/>
              <w:rPr>
                <w:rFonts w:ascii="Times New Roman" w:hAnsi="Times New Roman"/>
                <w:sz w:val="24"/>
                <w:szCs w:val="24"/>
                <w:lang w:eastAsia="ru-RU"/>
              </w:rPr>
            </w:pPr>
            <w:r w:rsidRPr="00595A0B">
              <w:rPr>
                <w:rFonts w:ascii="Times New Roman" w:hAnsi="Times New Roman"/>
                <w:sz w:val="24"/>
                <w:szCs w:val="24"/>
                <w:lang w:eastAsia="ru-RU"/>
              </w:rPr>
              <w:t>внеурочная</w:t>
            </w:r>
          </w:p>
        </w:tc>
        <w:tc>
          <w:tcPr>
            <w:tcW w:w="4865" w:type="dxa"/>
            <w:shd w:val="clear" w:color="auto" w:fill="auto"/>
          </w:tcPr>
          <w:p w:rsidR="00FC5BD8" w:rsidRPr="00595A0B" w:rsidRDefault="00FC5BD8" w:rsidP="00FC5BD8">
            <w:pPr>
              <w:spacing w:after="0" w:line="240" w:lineRule="auto"/>
              <w:rPr>
                <w:rFonts w:ascii="Times New Roman" w:hAnsi="Times New Roman"/>
                <w:sz w:val="24"/>
                <w:szCs w:val="24"/>
                <w:lang w:eastAsia="ru-RU"/>
              </w:rPr>
            </w:pPr>
            <w:r w:rsidRPr="00595A0B">
              <w:rPr>
                <w:rFonts w:ascii="Times New Roman" w:hAnsi="Times New Roman"/>
                <w:sz w:val="24"/>
                <w:szCs w:val="24"/>
                <w:lang w:eastAsia="ru-RU"/>
              </w:rPr>
              <w:t>ученическое самоуправление: подготовка  и проведение акций, рейдов, участие в тренингах, Дне самоуправления</w:t>
            </w:r>
          </w:p>
        </w:tc>
        <w:tc>
          <w:tcPr>
            <w:tcW w:w="2263" w:type="dxa"/>
            <w:shd w:val="clear" w:color="auto" w:fill="auto"/>
          </w:tcPr>
          <w:p w:rsidR="00FC5BD8" w:rsidRPr="00595A0B" w:rsidRDefault="00FC5BD8" w:rsidP="00FC5BD8">
            <w:pPr>
              <w:spacing w:after="0" w:line="240" w:lineRule="auto"/>
              <w:jc w:val="both"/>
              <w:rPr>
                <w:rFonts w:ascii="Times New Roman" w:hAnsi="Times New Roman"/>
                <w:sz w:val="24"/>
                <w:szCs w:val="24"/>
                <w:lang w:eastAsia="ru-RU"/>
              </w:rPr>
            </w:pPr>
            <w:r w:rsidRPr="00595A0B">
              <w:rPr>
                <w:rFonts w:ascii="Times New Roman" w:hAnsi="Times New Roman"/>
                <w:sz w:val="24"/>
                <w:szCs w:val="24"/>
                <w:lang w:eastAsia="ru-RU"/>
              </w:rPr>
              <w:t>Организатор, совет старшеклассников</w:t>
            </w:r>
          </w:p>
        </w:tc>
      </w:tr>
      <w:tr w:rsidR="00FC5BD8" w:rsidRPr="00595A0B" w:rsidTr="00FC5BD8">
        <w:tc>
          <w:tcPr>
            <w:tcW w:w="1668" w:type="dxa"/>
            <w:vMerge/>
            <w:shd w:val="clear" w:color="auto" w:fill="auto"/>
          </w:tcPr>
          <w:p w:rsidR="00FC5BD8" w:rsidRPr="00595A0B" w:rsidRDefault="00FC5BD8" w:rsidP="00FC5BD8">
            <w:pPr>
              <w:spacing w:after="0" w:line="240" w:lineRule="auto"/>
              <w:jc w:val="center"/>
              <w:rPr>
                <w:rFonts w:ascii="Times New Roman" w:hAnsi="Times New Roman"/>
                <w:b/>
                <w:bCs/>
                <w:sz w:val="24"/>
                <w:szCs w:val="24"/>
                <w:shd w:val="clear" w:color="auto" w:fill="FFFFFF"/>
                <w:lang w:eastAsia="ru-RU"/>
              </w:rPr>
            </w:pPr>
          </w:p>
        </w:tc>
        <w:tc>
          <w:tcPr>
            <w:tcW w:w="1417" w:type="dxa"/>
            <w:vMerge/>
            <w:shd w:val="clear" w:color="auto" w:fill="auto"/>
          </w:tcPr>
          <w:p w:rsidR="00FC5BD8" w:rsidRPr="00595A0B" w:rsidRDefault="00FC5BD8" w:rsidP="00FC5BD8">
            <w:pPr>
              <w:spacing w:after="0" w:line="240" w:lineRule="auto"/>
              <w:jc w:val="both"/>
              <w:rPr>
                <w:rFonts w:ascii="Times New Roman" w:hAnsi="Times New Roman"/>
                <w:sz w:val="24"/>
                <w:szCs w:val="24"/>
                <w:lang w:eastAsia="ru-RU"/>
              </w:rPr>
            </w:pPr>
          </w:p>
        </w:tc>
        <w:tc>
          <w:tcPr>
            <w:tcW w:w="4865" w:type="dxa"/>
            <w:shd w:val="clear" w:color="auto" w:fill="auto"/>
          </w:tcPr>
          <w:p w:rsidR="00FC5BD8" w:rsidRPr="00595A0B" w:rsidRDefault="00FC5BD8" w:rsidP="00FC5BD8">
            <w:pPr>
              <w:spacing w:after="0" w:line="240" w:lineRule="auto"/>
              <w:rPr>
                <w:rFonts w:ascii="Times New Roman" w:hAnsi="Times New Roman"/>
                <w:sz w:val="24"/>
                <w:szCs w:val="24"/>
                <w:lang w:eastAsia="ru-RU"/>
              </w:rPr>
            </w:pPr>
            <w:r w:rsidRPr="00595A0B">
              <w:rPr>
                <w:rFonts w:ascii="Times New Roman" w:hAnsi="Times New Roman"/>
                <w:sz w:val="24"/>
                <w:szCs w:val="24"/>
                <w:lang w:eastAsia="ru-RU"/>
              </w:rPr>
              <w:t>проведение слетов, акций.</w:t>
            </w:r>
          </w:p>
        </w:tc>
        <w:tc>
          <w:tcPr>
            <w:tcW w:w="2263" w:type="dxa"/>
            <w:shd w:val="clear" w:color="auto" w:fill="auto"/>
          </w:tcPr>
          <w:p w:rsidR="00FC5BD8" w:rsidRPr="00595A0B" w:rsidRDefault="00FC5BD8" w:rsidP="00FC5BD8">
            <w:pPr>
              <w:spacing w:after="0" w:line="240" w:lineRule="auto"/>
              <w:jc w:val="both"/>
              <w:rPr>
                <w:rFonts w:ascii="Times New Roman" w:hAnsi="Times New Roman"/>
                <w:sz w:val="24"/>
                <w:szCs w:val="24"/>
                <w:lang w:eastAsia="ru-RU"/>
              </w:rPr>
            </w:pPr>
            <w:r w:rsidRPr="00595A0B">
              <w:rPr>
                <w:rFonts w:ascii="Times New Roman" w:hAnsi="Times New Roman"/>
                <w:sz w:val="24"/>
                <w:szCs w:val="24"/>
                <w:lang w:eastAsia="ru-RU"/>
              </w:rPr>
              <w:t>Организатор, совет старшеклассников</w:t>
            </w:r>
          </w:p>
        </w:tc>
      </w:tr>
      <w:tr w:rsidR="00FC5BD8" w:rsidRPr="00595A0B" w:rsidTr="00FC5BD8">
        <w:tc>
          <w:tcPr>
            <w:tcW w:w="1668" w:type="dxa"/>
            <w:shd w:val="clear" w:color="auto" w:fill="auto"/>
          </w:tcPr>
          <w:p w:rsidR="00FC5BD8" w:rsidRPr="00595A0B" w:rsidRDefault="00FC5BD8" w:rsidP="00FC5BD8">
            <w:pPr>
              <w:spacing w:after="0" w:line="240" w:lineRule="auto"/>
              <w:jc w:val="center"/>
              <w:rPr>
                <w:rFonts w:ascii="Times New Roman" w:hAnsi="Times New Roman"/>
                <w:bCs/>
                <w:i/>
                <w:sz w:val="24"/>
                <w:szCs w:val="24"/>
                <w:shd w:val="clear" w:color="auto" w:fill="FFFFFF"/>
                <w:lang w:eastAsia="ru-RU"/>
              </w:rPr>
            </w:pPr>
            <w:r w:rsidRPr="00595A0B">
              <w:rPr>
                <w:rFonts w:ascii="Times New Roman" w:hAnsi="Times New Roman"/>
                <w:i/>
                <w:sz w:val="24"/>
                <w:szCs w:val="24"/>
                <w:lang w:eastAsia="ru-RU"/>
              </w:rPr>
              <w:t>Познавательная деятельность обучающихся</w:t>
            </w:r>
          </w:p>
        </w:tc>
        <w:tc>
          <w:tcPr>
            <w:tcW w:w="1417" w:type="dxa"/>
            <w:shd w:val="clear" w:color="auto" w:fill="auto"/>
          </w:tcPr>
          <w:p w:rsidR="00FC5BD8" w:rsidRPr="00595A0B" w:rsidRDefault="00FC5BD8" w:rsidP="00FC5BD8">
            <w:pPr>
              <w:spacing w:after="0" w:line="240" w:lineRule="auto"/>
              <w:jc w:val="both"/>
              <w:rPr>
                <w:rFonts w:ascii="Times New Roman" w:hAnsi="Times New Roman"/>
                <w:sz w:val="24"/>
                <w:szCs w:val="24"/>
                <w:lang w:eastAsia="ru-RU"/>
              </w:rPr>
            </w:pPr>
            <w:r w:rsidRPr="00595A0B">
              <w:rPr>
                <w:rFonts w:ascii="Times New Roman" w:hAnsi="Times New Roman"/>
                <w:sz w:val="24"/>
                <w:szCs w:val="24"/>
                <w:lang w:eastAsia="ru-RU"/>
              </w:rPr>
              <w:t xml:space="preserve">урочная </w:t>
            </w:r>
          </w:p>
        </w:tc>
        <w:tc>
          <w:tcPr>
            <w:tcW w:w="4865" w:type="dxa"/>
            <w:shd w:val="clear" w:color="auto" w:fill="auto"/>
          </w:tcPr>
          <w:p w:rsidR="00FC5BD8" w:rsidRPr="00595A0B" w:rsidRDefault="00FC5BD8" w:rsidP="00FC5BD8">
            <w:pPr>
              <w:spacing w:after="0" w:line="240" w:lineRule="auto"/>
              <w:rPr>
                <w:rFonts w:ascii="Times New Roman" w:hAnsi="Times New Roman"/>
                <w:sz w:val="24"/>
                <w:szCs w:val="24"/>
                <w:lang w:eastAsia="ru-RU"/>
              </w:rPr>
            </w:pPr>
            <w:r w:rsidRPr="00595A0B">
              <w:rPr>
                <w:rFonts w:ascii="Times New Roman" w:hAnsi="Times New Roman"/>
                <w:sz w:val="24"/>
                <w:szCs w:val="24"/>
                <w:lang w:eastAsia="ru-RU"/>
              </w:rPr>
              <w:t xml:space="preserve">Сотрудничество  и взаимодействие учителя и ученика в ходе освоения учебного материала: </w:t>
            </w:r>
            <w:r w:rsidRPr="00595A0B">
              <w:rPr>
                <w:rFonts w:ascii="Times New Roman" w:eastAsia="Times New Roman" w:hAnsi="Times New Roman"/>
                <w:sz w:val="24"/>
                <w:szCs w:val="24"/>
                <w:lang w:eastAsia="ru-RU"/>
              </w:rPr>
              <w:t>совместная  учебная деятельность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w:t>
            </w:r>
          </w:p>
          <w:p w:rsidR="00FC5BD8" w:rsidRPr="00595A0B" w:rsidRDefault="00FC5BD8" w:rsidP="002569EB">
            <w:pPr>
              <w:numPr>
                <w:ilvl w:val="0"/>
                <w:numId w:val="266"/>
              </w:numPr>
              <w:suppressAutoHyphens/>
              <w:spacing w:after="0" w:line="240" w:lineRule="auto"/>
              <w:ind w:left="0"/>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совместной распределенной проектной деятельности, ориентированной на получение социально- значимого продукта;исследовательской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FC5BD8" w:rsidRPr="00595A0B" w:rsidRDefault="00FC5BD8" w:rsidP="002569EB">
            <w:pPr>
              <w:numPr>
                <w:ilvl w:val="0"/>
                <w:numId w:val="266"/>
              </w:numPr>
              <w:suppressAutoHyphens/>
              <w:spacing w:after="0" w:line="240" w:lineRule="auto"/>
              <w:ind w:left="0"/>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творческой деятельности (художественной, технической и др. видах деятельности);</w:t>
            </w:r>
          </w:p>
          <w:p w:rsidR="00FC5BD8" w:rsidRPr="00595A0B" w:rsidRDefault="00FC5BD8" w:rsidP="002569EB">
            <w:pPr>
              <w:numPr>
                <w:ilvl w:val="0"/>
                <w:numId w:val="266"/>
              </w:numPr>
              <w:suppressAutoHyphens/>
              <w:spacing w:after="0" w:line="240" w:lineRule="auto"/>
              <w:ind w:left="0"/>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спортивной деятельности, направленной на построение образа себя, позитивное самоизменение.</w:t>
            </w:r>
          </w:p>
        </w:tc>
        <w:tc>
          <w:tcPr>
            <w:tcW w:w="2263" w:type="dxa"/>
            <w:shd w:val="clear" w:color="auto" w:fill="auto"/>
          </w:tcPr>
          <w:p w:rsidR="00FC5BD8" w:rsidRPr="00595A0B" w:rsidRDefault="00FC5BD8" w:rsidP="00FC5BD8">
            <w:pPr>
              <w:spacing w:after="0" w:line="240" w:lineRule="auto"/>
              <w:jc w:val="both"/>
              <w:rPr>
                <w:rFonts w:ascii="Times New Roman" w:hAnsi="Times New Roman"/>
                <w:sz w:val="24"/>
                <w:szCs w:val="24"/>
                <w:lang w:eastAsia="ru-RU"/>
              </w:rPr>
            </w:pPr>
            <w:r w:rsidRPr="00595A0B">
              <w:rPr>
                <w:rFonts w:ascii="Times New Roman" w:hAnsi="Times New Roman"/>
                <w:sz w:val="24"/>
                <w:szCs w:val="24"/>
                <w:lang w:eastAsia="ru-RU"/>
              </w:rPr>
              <w:t>учителя-предметники, учащиеся</w:t>
            </w:r>
          </w:p>
        </w:tc>
      </w:tr>
      <w:tr w:rsidR="00FC5BD8" w:rsidRPr="00595A0B" w:rsidTr="00FC5BD8">
        <w:tc>
          <w:tcPr>
            <w:tcW w:w="1668" w:type="dxa"/>
            <w:shd w:val="clear" w:color="auto" w:fill="auto"/>
          </w:tcPr>
          <w:p w:rsidR="00FC5BD8" w:rsidRPr="00595A0B" w:rsidRDefault="00FC5BD8" w:rsidP="00FC5BD8">
            <w:pPr>
              <w:spacing w:after="0" w:line="240" w:lineRule="auto"/>
              <w:jc w:val="center"/>
              <w:rPr>
                <w:rFonts w:ascii="Times New Roman" w:hAnsi="Times New Roman"/>
                <w:i/>
                <w:sz w:val="24"/>
                <w:szCs w:val="24"/>
                <w:lang w:eastAsia="ru-RU"/>
              </w:rPr>
            </w:pPr>
            <w:r w:rsidRPr="00595A0B">
              <w:rPr>
                <w:rFonts w:ascii="Times New Roman" w:hAnsi="Times New Roman"/>
                <w:bCs/>
                <w:i/>
                <w:sz w:val="24"/>
                <w:szCs w:val="24"/>
                <w:shd w:val="clear" w:color="auto" w:fill="FFFFFF"/>
                <w:lang w:eastAsia="ru-RU"/>
              </w:rPr>
              <w:t>Общественная деятельность</w:t>
            </w:r>
          </w:p>
        </w:tc>
        <w:tc>
          <w:tcPr>
            <w:tcW w:w="1417" w:type="dxa"/>
            <w:shd w:val="clear" w:color="auto" w:fill="auto"/>
          </w:tcPr>
          <w:p w:rsidR="00FC5BD8" w:rsidRPr="00595A0B" w:rsidRDefault="00FC5BD8" w:rsidP="00FC5BD8">
            <w:pPr>
              <w:spacing w:after="0" w:line="240" w:lineRule="auto"/>
              <w:jc w:val="both"/>
              <w:rPr>
                <w:rFonts w:ascii="Times New Roman" w:hAnsi="Times New Roman"/>
                <w:sz w:val="24"/>
                <w:szCs w:val="24"/>
                <w:lang w:eastAsia="ru-RU"/>
              </w:rPr>
            </w:pPr>
            <w:r w:rsidRPr="00595A0B">
              <w:rPr>
                <w:rFonts w:ascii="Times New Roman" w:hAnsi="Times New Roman"/>
                <w:sz w:val="24"/>
                <w:szCs w:val="24"/>
                <w:lang w:eastAsia="ru-RU"/>
              </w:rPr>
              <w:t>школьное самоуправление</w:t>
            </w:r>
          </w:p>
        </w:tc>
        <w:tc>
          <w:tcPr>
            <w:tcW w:w="4865" w:type="dxa"/>
            <w:shd w:val="clear" w:color="auto" w:fill="auto"/>
          </w:tcPr>
          <w:p w:rsidR="00FC5BD8" w:rsidRPr="00595A0B" w:rsidRDefault="00FC5BD8" w:rsidP="00FC5BD8">
            <w:pPr>
              <w:spacing w:after="0" w:line="240" w:lineRule="auto"/>
              <w:rPr>
                <w:rFonts w:ascii="Times New Roman" w:hAnsi="Times New Roman"/>
                <w:sz w:val="24"/>
                <w:szCs w:val="24"/>
                <w:lang w:eastAsia="ru-RU"/>
              </w:rPr>
            </w:pPr>
            <w:r w:rsidRPr="00595A0B">
              <w:rPr>
                <w:rFonts w:ascii="Times New Roman" w:hAnsi="Times New Roman"/>
                <w:sz w:val="24"/>
                <w:szCs w:val="24"/>
                <w:lang w:eastAsia="ru-RU"/>
              </w:rPr>
              <w:t xml:space="preserve">работа Совета старшеклассников, участие в работе Управляющего  Совета школы, </w:t>
            </w:r>
          </w:p>
        </w:tc>
        <w:tc>
          <w:tcPr>
            <w:tcW w:w="2263" w:type="dxa"/>
            <w:shd w:val="clear" w:color="auto" w:fill="auto"/>
          </w:tcPr>
          <w:p w:rsidR="00FC5BD8" w:rsidRPr="00595A0B" w:rsidRDefault="00FC5BD8" w:rsidP="00FC5BD8">
            <w:pPr>
              <w:spacing w:after="0" w:line="240" w:lineRule="auto"/>
              <w:jc w:val="both"/>
              <w:rPr>
                <w:rFonts w:ascii="Times New Roman" w:hAnsi="Times New Roman"/>
                <w:sz w:val="24"/>
                <w:szCs w:val="24"/>
                <w:lang w:eastAsia="ru-RU"/>
              </w:rPr>
            </w:pPr>
            <w:r w:rsidRPr="00595A0B">
              <w:rPr>
                <w:rFonts w:ascii="Times New Roman" w:hAnsi="Times New Roman"/>
                <w:sz w:val="24"/>
                <w:szCs w:val="24"/>
                <w:lang w:eastAsia="ru-RU"/>
              </w:rPr>
              <w:t>Администрация школы, организатор.</w:t>
            </w:r>
          </w:p>
        </w:tc>
      </w:tr>
      <w:tr w:rsidR="00FC5BD8" w:rsidRPr="00595A0B" w:rsidTr="00FC5BD8">
        <w:tc>
          <w:tcPr>
            <w:tcW w:w="1668" w:type="dxa"/>
            <w:vMerge w:val="restart"/>
            <w:shd w:val="clear" w:color="auto" w:fill="auto"/>
          </w:tcPr>
          <w:p w:rsidR="00FC5BD8" w:rsidRPr="00595A0B" w:rsidRDefault="00FC5BD8" w:rsidP="00FC5BD8">
            <w:pPr>
              <w:spacing w:after="0" w:line="240" w:lineRule="auto"/>
              <w:jc w:val="center"/>
              <w:rPr>
                <w:rFonts w:ascii="Times New Roman" w:hAnsi="Times New Roman"/>
                <w:i/>
                <w:sz w:val="24"/>
                <w:szCs w:val="24"/>
                <w:lang w:eastAsia="ru-RU"/>
              </w:rPr>
            </w:pPr>
            <w:r w:rsidRPr="00595A0B">
              <w:rPr>
                <w:rFonts w:ascii="Times New Roman" w:hAnsi="Times New Roman"/>
                <w:i/>
                <w:sz w:val="24"/>
                <w:szCs w:val="24"/>
                <w:lang w:eastAsia="ru-RU"/>
              </w:rPr>
              <w:t>Трудовая деятельность</w:t>
            </w:r>
          </w:p>
        </w:tc>
        <w:tc>
          <w:tcPr>
            <w:tcW w:w="1417" w:type="dxa"/>
            <w:shd w:val="clear" w:color="auto" w:fill="auto"/>
          </w:tcPr>
          <w:p w:rsidR="00FC5BD8" w:rsidRPr="00595A0B" w:rsidRDefault="00FC5BD8" w:rsidP="00FC5BD8">
            <w:pPr>
              <w:spacing w:after="0" w:line="240" w:lineRule="auto"/>
              <w:jc w:val="both"/>
              <w:rPr>
                <w:rFonts w:ascii="Times New Roman" w:hAnsi="Times New Roman"/>
                <w:sz w:val="24"/>
                <w:szCs w:val="24"/>
                <w:lang w:eastAsia="ru-RU"/>
              </w:rPr>
            </w:pPr>
            <w:r w:rsidRPr="00595A0B">
              <w:rPr>
                <w:rFonts w:ascii="Times New Roman" w:hAnsi="Times New Roman"/>
                <w:sz w:val="24"/>
                <w:szCs w:val="24"/>
                <w:lang w:eastAsia="ru-RU"/>
              </w:rPr>
              <w:t>урочная</w:t>
            </w:r>
          </w:p>
        </w:tc>
        <w:tc>
          <w:tcPr>
            <w:tcW w:w="4865" w:type="dxa"/>
            <w:shd w:val="clear" w:color="auto" w:fill="auto"/>
          </w:tcPr>
          <w:p w:rsidR="00FC5BD8" w:rsidRPr="00595A0B" w:rsidRDefault="00FC5BD8" w:rsidP="00FC5BD8">
            <w:pPr>
              <w:spacing w:after="0" w:line="240" w:lineRule="auto"/>
              <w:rPr>
                <w:rFonts w:ascii="Times New Roman" w:hAnsi="Times New Roman"/>
                <w:sz w:val="24"/>
                <w:szCs w:val="24"/>
                <w:lang w:eastAsia="ru-RU"/>
              </w:rPr>
            </w:pPr>
            <w:r w:rsidRPr="00595A0B">
              <w:rPr>
                <w:rFonts w:ascii="Times New Roman" w:hAnsi="Times New Roman"/>
                <w:sz w:val="24"/>
                <w:szCs w:val="24"/>
                <w:lang w:eastAsia="ru-RU"/>
              </w:rPr>
              <w:t>уроки технологии</w:t>
            </w:r>
          </w:p>
        </w:tc>
        <w:tc>
          <w:tcPr>
            <w:tcW w:w="2263" w:type="dxa"/>
            <w:shd w:val="clear" w:color="auto" w:fill="auto"/>
          </w:tcPr>
          <w:p w:rsidR="00FC5BD8" w:rsidRPr="00595A0B" w:rsidRDefault="00FC5BD8" w:rsidP="00FC5BD8">
            <w:pPr>
              <w:spacing w:after="0" w:line="240" w:lineRule="auto"/>
              <w:jc w:val="both"/>
              <w:rPr>
                <w:rFonts w:ascii="Times New Roman" w:hAnsi="Times New Roman"/>
                <w:sz w:val="24"/>
                <w:szCs w:val="24"/>
                <w:lang w:eastAsia="ru-RU"/>
              </w:rPr>
            </w:pPr>
            <w:r w:rsidRPr="00595A0B">
              <w:rPr>
                <w:rFonts w:ascii="Times New Roman" w:hAnsi="Times New Roman"/>
                <w:sz w:val="24"/>
                <w:szCs w:val="24"/>
                <w:lang w:eastAsia="ru-RU"/>
              </w:rPr>
              <w:t>учитель технологии</w:t>
            </w:r>
          </w:p>
        </w:tc>
      </w:tr>
      <w:tr w:rsidR="00FC5BD8" w:rsidRPr="00595A0B" w:rsidTr="00FC5BD8">
        <w:tc>
          <w:tcPr>
            <w:tcW w:w="1668" w:type="dxa"/>
            <w:vMerge/>
            <w:shd w:val="clear" w:color="auto" w:fill="auto"/>
          </w:tcPr>
          <w:p w:rsidR="00FC5BD8" w:rsidRPr="00595A0B" w:rsidRDefault="00FC5BD8" w:rsidP="00FC5BD8">
            <w:pPr>
              <w:spacing w:after="0" w:line="240" w:lineRule="auto"/>
              <w:jc w:val="center"/>
              <w:rPr>
                <w:rFonts w:ascii="Times New Roman" w:hAnsi="Times New Roman"/>
                <w:b/>
                <w:sz w:val="24"/>
                <w:szCs w:val="24"/>
                <w:lang w:eastAsia="ru-RU"/>
              </w:rPr>
            </w:pPr>
          </w:p>
        </w:tc>
        <w:tc>
          <w:tcPr>
            <w:tcW w:w="1417" w:type="dxa"/>
            <w:shd w:val="clear" w:color="auto" w:fill="auto"/>
          </w:tcPr>
          <w:p w:rsidR="00FC5BD8" w:rsidRPr="00595A0B" w:rsidRDefault="00FC5BD8" w:rsidP="00FC5BD8">
            <w:pPr>
              <w:spacing w:after="0" w:line="240" w:lineRule="auto"/>
              <w:jc w:val="both"/>
              <w:rPr>
                <w:rFonts w:ascii="Times New Roman" w:hAnsi="Times New Roman"/>
                <w:sz w:val="24"/>
                <w:szCs w:val="24"/>
                <w:lang w:eastAsia="ru-RU"/>
              </w:rPr>
            </w:pPr>
            <w:r w:rsidRPr="00595A0B">
              <w:rPr>
                <w:rFonts w:ascii="Times New Roman" w:hAnsi="Times New Roman"/>
                <w:sz w:val="24"/>
                <w:szCs w:val="24"/>
                <w:lang w:eastAsia="ru-RU"/>
              </w:rPr>
              <w:t>внеурочная</w:t>
            </w:r>
          </w:p>
        </w:tc>
        <w:tc>
          <w:tcPr>
            <w:tcW w:w="4865" w:type="dxa"/>
            <w:shd w:val="clear" w:color="auto" w:fill="auto"/>
          </w:tcPr>
          <w:p w:rsidR="00FC5BD8" w:rsidRPr="00595A0B" w:rsidRDefault="00FC5BD8" w:rsidP="00FC5BD8">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hAnsi="Times New Roman"/>
                <w:sz w:val="24"/>
                <w:szCs w:val="24"/>
                <w:lang w:eastAsia="ru-RU"/>
              </w:rPr>
              <w:t>участие в акциях, трудовых десантах, субботники по благоустройству школьной и близлежащей территории</w:t>
            </w:r>
            <w:r w:rsidRPr="00595A0B">
              <w:rPr>
                <w:rFonts w:ascii="Times New Roman" w:eastAsia="Times New Roman" w:hAnsi="Times New Roman"/>
                <w:sz w:val="24"/>
                <w:szCs w:val="24"/>
                <w:lang w:eastAsia="ru-RU"/>
              </w:rPr>
              <w:t>, уборка учебных</w:t>
            </w:r>
          </w:p>
          <w:p w:rsidR="00FC5BD8" w:rsidRPr="00595A0B" w:rsidRDefault="00FC5BD8" w:rsidP="00FC5BD8">
            <w:pPr>
              <w:spacing w:after="0" w:line="240" w:lineRule="auto"/>
              <w:rPr>
                <w:rFonts w:ascii="Times New Roman" w:hAnsi="Times New Roman"/>
                <w:sz w:val="24"/>
                <w:szCs w:val="24"/>
                <w:lang w:eastAsia="ru-RU"/>
              </w:rPr>
            </w:pPr>
            <w:r w:rsidRPr="00595A0B">
              <w:rPr>
                <w:rFonts w:ascii="Times New Roman" w:eastAsia="Times New Roman" w:hAnsi="Times New Roman"/>
                <w:sz w:val="24"/>
                <w:szCs w:val="24"/>
                <w:lang w:eastAsia="ru-RU"/>
              </w:rPr>
              <w:t>кабинетов, облагораживание территории в период летних каникул</w:t>
            </w:r>
          </w:p>
        </w:tc>
        <w:tc>
          <w:tcPr>
            <w:tcW w:w="2263" w:type="dxa"/>
            <w:shd w:val="clear" w:color="auto" w:fill="auto"/>
          </w:tcPr>
          <w:p w:rsidR="00FC5BD8" w:rsidRPr="00595A0B" w:rsidRDefault="00FC5BD8" w:rsidP="00FC5BD8">
            <w:pPr>
              <w:spacing w:after="0" w:line="240" w:lineRule="auto"/>
              <w:jc w:val="both"/>
              <w:rPr>
                <w:rFonts w:ascii="Times New Roman" w:hAnsi="Times New Roman"/>
                <w:sz w:val="24"/>
                <w:szCs w:val="24"/>
                <w:lang w:eastAsia="ru-RU"/>
              </w:rPr>
            </w:pPr>
            <w:r w:rsidRPr="00595A0B">
              <w:rPr>
                <w:rFonts w:ascii="Times New Roman" w:hAnsi="Times New Roman"/>
                <w:sz w:val="24"/>
                <w:szCs w:val="24"/>
                <w:lang w:eastAsia="ru-RU"/>
              </w:rPr>
              <w:t>Организатор,  учителя-предметники, классные руководители, воспитатели лагерной смены</w:t>
            </w:r>
          </w:p>
        </w:tc>
      </w:tr>
    </w:tbl>
    <w:p w:rsidR="00595A0B" w:rsidRPr="00595A0B" w:rsidRDefault="00595A0B" w:rsidP="00FC5BD8">
      <w:pPr>
        <w:shd w:val="clear" w:color="auto" w:fill="FFFFFF"/>
        <w:autoSpaceDE w:val="0"/>
        <w:autoSpaceDN w:val="0"/>
        <w:adjustRightInd w:val="0"/>
        <w:spacing w:after="0" w:line="240" w:lineRule="auto"/>
        <w:jc w:val="both"/>
        <w:rPr>
          <w:rFonts w:ascii="Times New Roman" w:eastAsia="Times New Roman" w:hAnsi="Times New Roman"/>
          <w:b/>
          <w:color w:val="FF0000"/>
          <w:sz w:val="24"/>
          <w:szCs w:val="24"/>
          <w:lang w:eastAsia="ru-RU"/>
        </w:rPr>
      </w:pPr>
    </w:p>
    <w:p w:rsidR="00595A0B" w:rsidRPr="00595A0B" w:rsidRDefault="00595A0B" w:rsidP="00595A0B">
      <w:pPr>
        <w:keepNext/>
        <w:keepLines/>
        <w:spacing w:after="0" w:line="240" w:lineRule="auto"/>
        <w:jc w:val="both"/>
        <w:outlineLvl w:val="3"/>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ab/>
      </w:r>
      <w:r w:rsidRPr="00595A0B">
        <w:rPr>
          <w:rFonts w:ascii="Times New Roman" w:hAnsi="Times New Roman"/>
          <w:bCs/>
          <w:i/>
          <w:sz w:val="24"/>
          <w:szCs w:val="24"/>
          <w:lang w:eastAsia="ru-RU"/>
        </w:rPr>
        <w:t>Направление 1. Воспитание гражданственности, патриотизма, уважения к правам, свободам и обязанностям человека</w:t>
      </w:r>
    </w:p>
    <w:p w:rsidR="00595A0B" w:rsidRPr="00595A0B" w:rsidRDefault="00595A0B" w:rsidP="00595A0B">
      <w:pPr>
        <w:keepNext/>
        <w:keepLines/>
        <w:spacing w:after="0" w:line="240" w:lineRule="auto"/>
        <w:jc w:val="both"/>
        <w:outlineLvl w:val="3"/>
        <w:rPr>
          <w:rFonts w:ascii="Times New Roman" w:hAnsi="Times New Roman"/>
          <w:bCs/>
          <w:i/>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0"/>
        <w:gridCol w:w="3464"/>
        <w:gridCol w:w="4450"/>
      </w:tblGrid>
      <w:tr w:rsidR="00595A0B" w:rsidRPr="00595A0B" w:rsidTr="00FC5BD8">
        <w:tc>
          <w:tcPr>
            <w:tcW w:w="1690" w:type="dxa"/>
            <w:vMerge w:val="restart"/>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Виды</w:t>
            </w:r>
          </w:p>
          <w:p w:rsidR="00595A0B" w:rsidRPr="00595A0B" w:rsidRDefault="00595A0B" w:rsidP="00595A0B">
            <w:pPr>
              <w:shd w:val="clear" w:color="auto" w:fill="FFFFFF"/>
              <w:spacing w:after="0" w:line="240" w:lineRule="auto"/>
              <w:jc w:val="center"/>
              <w:rPr>
                <w:rFonts w:ascii="Times New Roman" w:eastAsia="Times New Roman" w:hAnsi="Times New Roman"/>
                <w:sz w:val="24"/>
                <w:szCs w:val="24"/>
              </w:rPr>
            </w:pPr>
            <w:r w:rsidRPr="00595A0B">
              <w:rPr>
                <w:rFonts w:ascii="Times New Roman" w:eastAsia="Times New Roman" w:hAnsi="Times New Roman"/>
                <w:i/>
                <w:sz w:val="24"/>
                <w:szCs w:val="24"/>
              </w:rPr>
              <w:t>деятельности</w:t>
            </w:r>
          </w:p>
        </w:tc>
        <w:tc>
          <w:tcPr>
            <w:tcW w:w="8375"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Формы занятий и мероприятия с обучающимися</w:t>
            </w:r>
          </w:p>
        </w:tc>
      </w:tr>
      <w:tr w:rsidR="00595A0B" w:rsidRPr="00595A0B" w:rsidTr="00FC5BD8">
        <w:tc>
          <w:tcPr>
            <w:tcW w:w="1690" w:type="dxa"/>
            <w:vMerge/>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rPr>
            </w:pPr>
          </w:p>
        </w:tc>
        <w:tc>
          <w:tcPr>
            <w:tcW w:w="369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5-6 классы</w:t>
            </w:r>
          </w:p>
        </w:tc>
        <w:tc>
          <w:tcPr>
            <w:tcW w:w="4678"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7-9 классы</w:t>
            </w:r>
          </w:p>
        </w:tc>
      </w:tr>
      <w:tr w:rsidR="00595A0B" w:rsidRPr="00595A0B" w:rsidTr="00FC5BD8">
        <w:tc>
          <w:tcPr>
            <w:tcW w:w="1690"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Урочная</w:t>
            </w:r>
          </w:p>
        </w:tc>
        <w:tc>
          <w:tcPr>
            <w:tcW w:w="369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w:t>
            </w:r>
            <w:r w:rsidRPr="00595A0B">
              <w:rPr>
                <w:rFonts w:ascii="Times New Roman" w:eastAsia="Times New Roman" w:hAnsi="Times New Roman"/>
                <w:i/>
                <w:sz w:val="24"/>
                <w:szCs w:val="24"/>
              </w:rPr>
              <w:t>Мини-проекты</w:t>
            </w:r>
            <w:r w:rsidRPr="00595A0B">
              <w:rPr>
                <w:rFonts w:ascii="Times New Roman" w:eastAsia="Times New Roman" w:hAnsi="Times New Roman"/>
                <w:sz w:val="24"/>
                <w:szCs w:val="24"/>
              </w:rPr>
              <w:t xml:space="preserve"> по темам «Что значит быть гражданином?», </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«Каким должно быть идеальное государство?»; практикумы, </w:t>
            </w:r>
            <w:r w:rsidRPr="00595A0B">
              <w:rPr>
                <w:rFonts w:ascii="Times New Roman" w:eastAsia="Times New Roman" w:hAnsi="Times New Roman"/>
                <w:i/>
                <w:sz w:val="24"/>
                <w:szCs w:val="24"/>
              </w:rPr>
              <w:t xml:space="preserve">эссе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«Я представитель гражданского</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общества»;</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w:t>
            </w:r>
            <w:r w:rsidRPr="00595A0B">
              <w:rPr>
                <w:rFonts w:ascii="Times New Roman" w:eastAsia="Times New Roman" w:hAnsi="Times New Roman"/>
                <w:i/>
                <w:sz w:val="24"/>
                <w:szCs w:val="24"/>
              </w:rPr>
              <w:t>Обсуждение ситуаций</w:t>
            </w:r>
            <w:r w:rsidRPr="00595A0B">
              <w:rPr>
                <w:rFonts w:ascii="Times New Roman" w:eastAsia="Times New Roman" w:hAnsi="Times New Roman"/>
                <w:sz w:val="24"/>
                <w:szCs w:val="24"/>
              </w:rPr>
              <w:t xml:space="preserve"> из современных событий области, школы, класса; включение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программного материала данной тематики в уроки по истории и обществознанию;</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Поиск информации</w:t>
            </w:r>
            <w:r w:rsidRPr="00595A0B">
              <w:rPr>
                <w:rFonts w:ascii="Times New Roman" w:eastAsia="Times New Roman" w:hAnsi="Times New Roman"/>
                <w:sz w:val="24"/>
                <w:szCs w:val="24"/>
              </w:rPr>
              <w:t xml:space="preserve"> по истории и обществознанию </w:t>
            </w:r>
            <w:r w:rsidRPr="00595A0B">
              <w:rPr>
                <w:rFonts w:ascii="Times New Roman" w:eastAsia="Times New Roman" w:hAnsi="Times New Roman"/>
                <w:i/>
                <w:sz w:val="24"/>
                <w:szCs w:val="24"/>
              </w:rPr>
              <w:t xml:space="preserve">о </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 xml:space="preserve">политическом устройстве РФ, символах и институтах РФ 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Тверской области;</w:t>
            </w:r>
            <w:r w:rsidRPr="00595A0B">
              <w:rPr>
                <w:rFonts w:ascii="Times New Roman" w:eastAsia="Times New Roman" w:hAnsi="Times New Roman"/>
                <w:sz w:val="24"/>
                <w:szCs w:val="24"/>
              </w:rPr>
              <w:t xml:space="preserve"> знакомство в процессе бесед с героическими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страницами истории России, Тверской области, школы, жизнью замечательных людей.;</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Составление бизнес-плана</w:t>
            </w:r>
            <w:r w:rsidRPr="00595A0B">
              <w:rPr>
                <w:rFonts w:ascii="Times New Roman" w:eastAsia="Times New Roman" w:hAnsi="Times New Roman"/>
                <w:i/>
                <w:sz w:val="24"/>
                <w:szCs w:val="24"/>
                <w:u w:val="single"/>
              </w:rPr>
              <w:t>,</w:t>
            </w:r>
            <w:r w:rsidRPr="00595A0B">
              <w:rPr>
                <w:rFonts w:ascii="Times New Roman" w:eastAsia="Times New Roman" w:hAnsi="Times New Roman"/>
                <w:sz w:val="24"/>
                <w:szCs w:val="24"/>
              </w:rPr>
              <w:t xml:space="preserve"> оформление результатов в виде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макетов,;</w:t>
            </w:r>
          </w:p>
          <w:p w:rsidR="00595A0B" w:rsidRPr="00595A0B" w:rsidRDefault="00595A0B" w:rsidP="002569EB">
            <w:pPr>
              <w:numPr>
                <w:ilvl w:val="0"/>
                <w:numId w:val="264"/>
              </w:numPr>
              <w:shd w:val="clear" w:color="auto" w:fill="FFFFFF"/>
              <w:spacing w:after="0" w:line="240" w:lineRule="auto"/>
              <w:contextualSpacing/>
              <w:rPr>
                <w:rFonts w:ascii="Times New Roman" w:eastAsia="Times New Roman" w:hAnsi="Times New Roman"/>
                <w:sz w:val="24"/>
                <w:szCs w:val="20"/>
              </w:rPr>
            </w:pPr>
            <w:r w:rsidRPr="00595A0B">
              <w:rPr>
                <w:rFonts w:ascii="Times New Roman" w:eastAsia="Times New Roman" w:hAnsi="Times New Roman"/>
                <w:i/>
                <w:sz w:val="24"/>
                <w:szCs w:val="20"/>
                <w:u w:val="single"/>
              </w:rPr>
              <w:t>Исследовательская работа</w:t>
            </w:r>
          </w:p>
          <w:p w:rsidR="00595A0B" w:rsidRPr="00595A0B" w:rsidRDefault="00595A0B" w:rsidP="00595A0B">
            <w:pPr>
              <w:shd w:val="clear" w:color="auto" w:fill="FFFFFF"/>
              <w:spacing w:after="0" w:line="240" w:lineRule="auto"/>
              <w:ind w:left="720"/>
              <w:contextualSpacing/>
              <w:rPr>
                <w:rFonts w:ascii="Times New Roman" w:eastAsia="Times New Roman" w:hAnsi="Times New Roman"/>
                <w:sz w:val="24"/>
                <w:szCs w:val="20"/>
              </w:rPr>
            </w:pPr>
          </w:p>
        </w:tc>
      </w:tr>
      <w:tr w:rsidR="00595A0B" w:rsidRPr="00595A0B" w:rsidTr="00FC5BD8">
        <w:tc>
          <w:tcPr>
            <w:tcW w:w="1690"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Внеклассная</w:t>
            </w:r>
          </w:p>
        </w:tc>
        <w:tc>
          <w:tcPr>
            <w:tcW w:w="369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Встречи с интересными людьми</w:t>
            </w:r>
            <w:r w:rsidRPr="00595A0B">
              <w:rPr>
                <w:rFonts w:ascii="Times New Roman" w:eastAsia="Times New Roman" w:hAnsi="Times New Roman"/>
                <w:sz w:val="24"/>
                <w:szCs w:val="24"/>
              </w:rPr>
              <w:t>(с ветеранами и военнослужащими);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2. Участие </w:t>
            </w:r>
            <w:r w:rsidRPr="00595A0B">
              <w:rPr>
                <w:rFonts w:ascii="Times New Roman" w:eastAsia="Times New Roman" w:hAnsi="Times New Roman"/>
                <w:i/>
                <w:sz w:val="24"/>
                <w:szCs w:val="24"/>
              </w:rPr>
              <w:t>в неделе  права</w:t>
            </w:r>
            <w:r w:rsidRPr="00595A0B">
              <w:rPr>
                <w:rFonts w:ascii="Times New Roman" w:eastAsia="Times New Roman" w:hAnsi="Times New Roman"/>
                <w:sz w:val="24"/>
                <w:szCs w:val="24"/>
              </w:rPr>
              <w:t>(брейн-ринг «Мои права и обязанности», час общения «Что я знаю о конституции»)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w:t>
            </w:r>
            <w:r w:rsidRPr="00595A0B">
              <w:rPr>
                <w:rFonts w:ascii="Times New Roman" w:eastAsia="Times New Roman" w:hAnsi="Times New Roman"/>
                <w:i/>
                <w:sz w:val="24"/>
                <w:szCs w:val="24"/>
              </w:rPr>
              <w:t>Конкурс чтецов</w:t>
            </w:r>
            <w:r w:rsidRPr="00595A0B">
              <w:rPr>
                <w:rFonts w:ascii="Times New Roman" w:eastAsia="Times New Roman" w:hAnsi="Times New Roman"/>
                <w:sz w:val="24"/>
                <w:szCs w:val="24"/>
              </w:rPr>
              <w:t xml:space="preserve"> «Дорогой подвига»</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u w:val="single"/>
              </w:rPr>
              <w:t>Киноуроки</w:t>
            </w:r>
            <w:r w:rsidRPr="00595A0B">
              <w:rPr>
                <w:rFonts w:ascii="Times New Roman" w:eastAsia="Times New Roman" w:hAnsi="Times New Roman"/>
                <w:sz w:val="24"/>
                <w:szCs w:val="24"/>
              </w:rPr>
              <w:t xml:space="preserve"> о национальных героях, исторических битвах</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 xml:space="preserve">5. </w:t>
            </w:r>
            <w:r w:rsidRPr="00595A0B">
              <w:rPr>
                <w:rFonts w:ascii="Times New Roman" w:eastAsia="Times New Roman" w:hAnsi="Times New Roman"/>
                <w:i/>
                <w:sz w:val="24"/>
                <w:szCs w:val="24"/>
                <w:u w:val="single"/>
              </w:rPr>
              <w:t>Акции:</w:t>
            </w:r>
            <w:r w:rsidRPr="00595A0B">
              <w:rPr>
                <w:rFonts w:ascii="Times New Roman" w:eastAsia="Times New Roman" w:hAnsi="Times New Roman"/>
                <w:sz w:val="24"/>
                <w:szCs w:val="24"/>
              </w:rPr>
              <w:t xml:space="preserve"> «Мы помним», «Подарок солдату», «Миллион деревьев», «Вахта памяти».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Встречи с выпускниками школы</w:t>
            </w:r>
            <w:r w:rsidRPr="00595A0B">
              <w:rPr>
                <w:rFonts w:ascii="Times New Roman" w:eastAsia="Times New Roman" w:hAnsi="Times New Roman"/>
                <w:sz w:val="24"/>
                <w:szCs w:val="24"/>
              </w:rPr>
              <w:t xml:space="preserve">, знакомство с биографиями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выпускников, явивших собой достойные примеры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гражданственности 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патриотизма;</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Ролевая игра</w:t>
            </w:r>
            <w:r w:rsidRPr="00595A0B">
              <w:rPr>
                <w:rFonts w:ascii="Times New Roman" w:eastAsia="Times New Roman" w:hAnsi="Times New Roman"/>
                <w:sz w:val="24"/>
                <w:szCs w:val="24"/>
              </w:rPr>
              <w:t xml:space="preserve"> «Выборы»</w:t>
            </w:r>
          </w:p>
          <w:p w:rsidR="00595A0B" w:rsidRPr="00595A0B" w:rsidRDefault="00595A0B" w:rsidP="00595A0B">
            <w:pPr>
              <w:tabs>
                <w:tab w:val="left" w:pos="299"/>
              </w:tabs>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Организация и проведение </w:t>
            </w:r>
            <w:r w:rsidRPr="00595A0B">
              <w:rPr>
                <w:rFonts w:ascii="Times New Roman" w:eastAsia="Times New Roman" w:hAnsi="Times New Roman"/>
                <w:i/>
                <w:sz w:val="24"/>
                <w:szCs w:val="24"/>
              </w:rPr>
              <w:t>декады  краеведения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u w:val="single"/>
              </w:rPr>
              <w:t xml:space="preserve">Смотр-конкурс исследовательских работ </w:t>
            </w:r>
            <w:r w:rsidRPr="00595A0B">
              <w:rPr>
                <w:rFonts w:ascii="Times New Roman" w:eastAsia="Times New Roman" w:hAnsi="Times New Roman"/>
                <w:sz w:val="24"/>
                <w:szCs w:val="24"/>
              </w:rPr>
              <w:t xml:space="preserve">юных историков и краеведов </w:t>
            </w:r>
          </w:p>
        </w:tc>
      </w:tr>
      <w:tr w:rsidR="00595A0B" w:rsidRPr="00595A0B" w:rsidTr="00FC5BD8">
        <w:tc>
          <w:tcPr>
            <w:tcW w:w="1690"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Внеурочная</w:t>
            </w:r>
          </w:p>
        </w:tc>
        <w:tc>
          <w:tcPr>
            <w:tcW w:w="369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tabs>
                <w:tab w:val="num" w:pos="422"/>
              </w:tabs>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Конкурс компьютерных презентаций</w:t>
            </w:r>
            <w:r w:rsidRPr="00595A0B">
              <w:rPr>
                <w:rFonts w:ascii="Times New Roman" w:eastAsia="Times New Roman" w:hAnsi="Times New Roman"/>
                <w:sz w:val="24"/>
                <w:szCs w:val="24"/>
              </w:rPr>
              <w:t xml:space="preserve"> «Моя семья в истории посёлка», «Моя школа», «Мой город», «Моя Россия», «Мой класс»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2. Участие в </w:t>
            </w:r>
            <w:r w:rsidRPr="00595A0B">
              <w:rPr>
                <w:rFonts w:ascii="Times New Roman" w:eastAsia="Times New Roman" w:hAnsi="Times New Roman"/>
                <w:i/>
                <w:sz w:val="24"/>
                <w:szCs w:val="24"/>
              </w:rPr>
              <w:t xml:space="preserve">литературно-музыкальной композиции </w:t>
            </w:r>
            <w:r w:rsidRPr="00595A0B">
              <w:rPr>
                <w:rFonts w:ascii="Times New Roman" w:eastAsia="Times New Roman" w:hAnsi="Times New Roman"/>
                <w:sz w:val="24"/>
                <w:szCs w:val="24"/>
              </w:rPr>
              <w:t>«Юность, опалённая войной»</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w:t>
            </w:r>
            <w:r w:rsidRPr="00595A0B">
              <w:rPr>
                <w:rFonts w:ascii="Times New Roman" w:eastAsia="Times New Roman" w:hAnsi="Times New Roman"/>
                <w:i/>
                <w:sz w:val="24"/>
                <w:szCs w:val="24"/>
              </w:rPr>
              <w:t>Классные часы</w:t>
            </w:r>
            <w:r w:rsidRPr="00595A0B">
              <w:rPr>
                <w:rFonts w:ascii="Times New Roman" w:eastAsia="Times New Roman" w:hAnsi="Times New Roman"/>
                <w:sz w:val="24"/>
                <w:szCs w:val="24"/>
              </w:rPr>
              <w:t xml:space="preserve"> «Урок мужества»;</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4. Знакомство с сохранившимися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народными традициями и ремеслами, выявление их культурно-исторической основы,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обсуждение их роли и ценности в современной жизни (виртуальное путешествие в «Национальную деревню» г.Оренбурга.</w:t>
            </w:r>
          </w:p>
        </w:tc>
        <w:tc>
          <w:tcPr>
            <w:tcW w:w="4678"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1.Участие в </w:t>
            </w:r>
            <w:r w:rsidRPr="00595A0B">
              <w:rPr>
                <w:rFonts w:ascii="Times New Roman" w:eastAsia="Times New Roman" w:hAnsi="Times New Roman"/>
                <w:i/>
                <w:sz w:val="24"/>
                <w:szCs w:val="24"/>
              </w:rPr>
              <w:t>литературно-музыкальной композиции</w:t>
            </w:r>
            <w:r w:rsidRPr="00595A0B">
              <w:rPr>
                <w:rFonts w:ascii="Times New Roman" w:eastAsia="Times New Roman" w:hAnsi="Times New Roman"/>
                <w:sz w:val="24"/>
                <w:szCs w:val="24"/>
              </w:rPr>
              <w:t xml:space="preserve"> «Юность, опалённая войной»</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Участие </w:t>
            </w:r>
            <w:r w:rsidRPr="00595A0B">
              <w:rPr>
                <w:rFonts w:ascii="Times New Roman" w:eastAsia="Times New Roman" w:hAnsi="Times New Roman"/>
                <w:i/>
                <w:sz w:val="24"/>
                <w:szCs w:val="24"/>
              </w:rPr>
              <w:t xml:space="preserve">в подготовке и проведении классных часов </w:t>
            </w:r>
            <w:r w:rsidRPr="00595A0B">
              <w:rPr>
                <w:rFonts w:ascii="Times New Roman" w:eastAsia="Times New Roman" w:hAnsi="Times New Roman"/>
                <w:sz w:val="24"/>
                <w:szCs w:val="24"/>
              </w:rPr>
              <w:t>«Урок мужества»;</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rPr>
              <w:t>Публичные презентации о славных людях Старицкого района</w:t>
            </w:r>
            <w:r w:rsidRPr="00595A0B">
              <w:rPr>
                <w:rFonts w:ascii="Times New Roman" w:eastAsia="Times New Roman" w:hAnsi="Times New Roman"/>
                <w:sz w:val="24"/>
                <w:szCs w:val="24"/>
              </w:rPr>
              <w:t>, России, мира;</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p>
        </w:tc>
      </w:tr>
      <w:tr w:rsidR="00595A0B" w:rsidRPr="00595A0B" w:rsidTr="00FC5BD8">
        <w:tc>
          <w:tcPr>
            <w:tcW w:w="1690"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Внешкольная</w:t>
            </w:r>
          </w:p>
        </w:tc>
        <w:tc>
          <w:tcPr>
            <w:tcW w:w="369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Культпоходы</w:t>
            </w:r>
            <w:r w:rsidRPr="00595A0B">
              <w:rPr>
                <w:rFonts w:ascii="Times New Roman" w:eastAsia="Times New Roman" w:hAnsi="Times New Roman"/>
                <w:sz w:val="24"/>
                <w:szCs w:val="24"/>
              </w:rPr>
              <w:t xml:space="preserve"> в библиотеки,  в районный краеведческий  музей для знакомства с героическими страницами истории России, особенностями быта народов, подвигами Российской армии;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Экскурсия</w:t>
            </w:r>
            <w:r w:rsidRPr="00595A0B">
              <w:rPr>
                <w:rFonts w:ascii="Times New Roman" w:eastAsia="Times New Roman" w:hAnsi="Times New Roman"/>
                <w:sz w:val="24"/>
                <w:szCs w:val="24"/>
              </w:rPr>
              <w:t xml:space="preserve"> по материалам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школьного музея </w:t>
            </w:r>
          </w:p>
        </w:tc>
        <w:tc>
          <w:tcPr>
            <w:tcW w:w="4678"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Участие в конкурсах</w:t>
            </w:r>
            <w:r w:rsidRPr="00595A0B">
              <w:rPr>
                <w:rFonts w:ascii="Times New Roman" w:eastAsia="Times New Roman" w:hAnsi="Times New Roman"/>
                <w:sz w:val="24"/>
                <w:szCs w:val="24"/>
              </w:rPr>
              <w:t xml:space="preserve"> в рамках всероссийской акции «Я – гражданин РФ»</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w:t>
            </w:r>
            <w:r w:rsidRPr="00595A0B">
              <w:rPr>
                <w:rFonts w:ascii="Times New Roman" w:eastAsia="Times New Roman" w:hAnsi="Times New Roman"/>
                <w:i/>
                <w:sz w:val="24"/>
                <w:szCs w:val="24"/>
              </w:rPr>
              <w:t>. Экскурсии</w:t>
            </w:r>
            <w:r w:rsidRPr="00595A0B">
              <w:rPr>
                <w:rFonts w:ascii="Times New Roman" w:eastAsia="Times New Roman" w:hAnsi="Times New Roman"/>
                <w:sz w:val="24"/>
                <w:szCs w:val="24"/>
              </w:rPr>
              <w:t>.</w:t>
            </w:r>
          </w:p>
          <w:p w:rsidR="00595A0B" w:rsidRPr="00595A0B" w:rsidRDefault="00595A0B" w:rsidP="00595A0B">
            <w:pPr>
              <w:spacing w:after="0" w:line="240" w:lineRule="auto"/>
              <w:rPr>
                <w:rFonts w:ascii="Times New Roman" w:eastAsia="Times New Roman" w:hAnsi="Times New Roman"/>
                <w:sz w:val="24"/>
                <w:szCs w:val="24"/>
              </w:rPr>
            </w:pPr>
          </w:p>
        </w:tc>
      </w:tr>
    </w:tbl>
    <w:p w:rsidR="00595A0B" w:rsidRPr="00595A0B" w:rsidRDefault="00595A0B" w:rsidP="00595A0B">
      <w:pPr>
        <w:spacing w:after="0" w:line="240" w:lineRule="auto"/>
        <w:ind w:firstLine="454"/>
        <w:jc w:val="both"/>
        <w:rPr>
          <w:rFonts w:ascii="Times New Roman" w:hAnsi="Times New Roman"/>
          <w:bCs/>
          <w:i/>
          <w:sz w:val="24"/>
          <w:szCs w:val="24"/>
          <w:shd w:val="clear" w:color="auto" w:fill="FFFFFF"/>
          <w:lang w:eastAsia="ru-RU"/>
        </w:rPr>
      </w:pPr>
    </w:p>
    <w:p w:rsidR="00595A0B" w:rsidRPr="00595A0B" w:rsidRDefault="00595A0B" w:rsidP="00595A0B">
      <w:pPr>
        <w:spacing w:after="0" w:line="240" w:lineRule="auto"/>
        <w:ind w:firstLine="454"/>
        <w:jc w:val="both"/>
        <w:rPr>
          <w:rFonts w:ascii="Times New Roman" w:hAnsi="Times New Roman"/>
          <w:bCs/>
          <w:i/>
          <w:sz w:val="24"/>
          <w:szCs w:val="24"/>
          <w:shd w:val="clear" w:color="auto" w:fill="FFFFFF"/>
          <w:lang w:eastAsia="ru-RU"/>
        </w:rPr>
      </w:pPr>
      <w:r w:rsidRPr="00595A0B">
        <w:rPr>
          <w:rFonts w:ascii="Times New Roman" w:hAnsi="Times New Roman"/>
          <w:bCs/>
          <w:i/>
          <w:sz w:val="24"/>
          <w:szCs w:val="24"/>
          <w:shd w:val="clear" w:color="auto" w:fill="FFFFFF"/>
          <w:lang w:eastAsia="ru-RU"/>
        </w:rPr>
        <w:t>Направление 2. Воспитание социальной ответственности и компетентности</w:t>
      </w:r>
    </w:p>
    <w:p w:rsidR="00595A0B" w:rsidRPr="00595A0B" w:rsidRDefault="00595A0B" w:rsidP="00595A0B">
      <w:pPr>
        <w:spacing w:after="0" w:line="240" w:lineRule="auto"/>
        <w:ind w:firstLine="454"/>
        <w:jc w:val="both"/>
        <w:rPr>
          <w:rFonts w:ascii="Times New Roman" w:hAnsi="Times New Roman"/>
          <w:i/>
          <w:sz w:val="24"/>
          <w:szCs w:val="24"/>
          <w:lang w:eastAsia="ru-RU"/>
        </w:rPr>
      </w:pPr>
    </w:p>
    <w:tbl>
      <w:tblPr>
        <w:tblW w:w="10065"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5"/>
        <w:gridCol w:w="3692"/>
        <w:gridCol w:w="4678"/>
      </w:tblGrid>
      <w:tr w:rsidR="00595A0B" w:rsidRPr="00595A0B" w:rsidTr="00FC5BD8">
        <w:trPr>
          <w:trHeight w:val="276"/>
        </w:trPr>
        <w:tc>
          <w:tcPr>
            <w:tcW w:w="1695" w:type="dxa"/>
            <w:vMerge w:val="restart"/>
            <w:tcBorders>
              <w:top w:val="single" w:sz="4" w:space="0" w:color="auto"/>
              <w:left w:val="single" w:sz="4" w:space="0" w:color="auto"/>
              <w:right w:val="single" w:sz="4" w:space="0" w:color="auto"/>
            </w:tcBorders>
          </w:tcPr>
          <w:p w:rsidR="00595A0B" w:rsidRPr="00595A0B" w:rsidRDefault="00595A0B" w:rsidP="00595A0B">
            <w:pPr>
              <w:shd w:val="clear" w:color="auto" w:fill="FFFFFF"/>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Виды</w:t>
            </w:r>
          </w:p>
          <w:p w:rsidR="00595A0B" w:rsidRPr="00595A0B" w:rsidRDefault="00595A0B" w:rsidP="00595A0B">
            <w:pPr>
              <w:shd w:val="clear" w:color="auto" w:fill="FFFFFF"/>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деятельност</w:t>
            </w:r>
          </w:p>
          <w:p w:rsidR="00595A0B" w:rsidRPr="00595A0B" w:rsidRDefault="00595A0B" w:rsidP="00595A0B">
            <w:pPr>
              <w:shd w:val="clear" w:color="auto" w:fill="FFFFFF"/>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и</w:t>
            </w:r>
          </w:p>
        </w:tc>
        <w:tc>
          <w:tcPr>
            <w:tcW w:w="8370" w:type="dxa"/>
            <w:gridSpan w:val="2"/>
            <w:shd w:val="clear" w:color="auto" w:fill="auto"/>
          </w:tcPr>
          <w:p w:rsidR="00595A0B" w:rsidRPr="00595A0B" w:rsidRDefault="00595A0B" w:rsidP="00595A0B">
            <w:pPr>
              <w:rPr>
                <w:rFonts w:ascii="Times New Roman" w:eastAsia="Times New Roman" w:hAnsi="Times New Roman"/>
                <w:sz w:val="24"/>
                <w:szCs w:val="24"/>
                <w:lang w:eastAsia="ru-RU"/>
              </w:rPr>
            </w:pPr>
            <w:r w:rsidRPr="00595A0B">
              <w:rPr>
                <w:rFonts w:ascii="Times New Roman" w:eastAsia="Times New Roman" w:hAnsi="Times New Roman"/>
                <w:i/>
                <w:sz w:val="24"/>
                <w:szCs w:val="24"/>
              </w:rPr>
              <w:t>Формы занятий и мероприятия с обучающимися</w:t>
            </w:r>
          </w:p>
        </w:tc>
      </w:tr>
      <w:tr w:rsidR="00595A0B" w:rsidRPr="00595A0B" w:rsidTr="00FC5BD8">
        <w:tc>
          <w:tcPr>
            <w:tcW w:w="1695" w:type="dxa"/>
            <w:vMerge/>
            <w:tcBorders>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jc w:val="center"/>
              <w:rPr>
                <w:rFonts w:ascii="Times New Roman" w:eastAsia="Times New Roman" w:hAnsi="Times New Roman"/>
                <w:i/>
                <w:sz w:val="24"/>
                <w:szCs w:val="24"/>
              </w:rPr>
            </w:pPr>
          </w:p>
        </w:tc>
        <w:tc>
          <w:tcPr>
            <w:tcW w:w="3692"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5-6 классы</w:t>
            </w:r>
          </w:p>
        </w:tc>
        <w:tc>
          <w:tcPr>
            <w:tcW w:w="4678"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7-9 классы</w:t>
            </w:r>
          </w:p>
        </w:tc>
      </w:tr>
      <w:tr w:rsidR="00595A0B" w:rsidRPr="00595A0B" w:rsidTr="00FC5BD8">
        <w:tc>
          <w:tcPr>
            <w:tcW w:w="169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Урочная</w:t>
            </w:r>
          </w:p>
        </w:tc>
        <w:tc>
          <w:tcPr>
            <w:tcW w:w="3692"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Философские </w:t>
            </w:r>
            <w:r w:rsidRPr="00595A0B">
              <w:rPr>
                <w:rFonts w:ascii="Times New Roman" w:eastAsia="Times New Roman" w:hAnsi="Times New Roman"/>
                <w:i/>
                <w:sz w:val="24"/>
                <w:szCs w:val="24"/>
              </w:rPr>
              <w:t>дискуссии</w:t>
            </w:r>
            <w:r w:rsidRPr="00595A0B">
              <w:rPr>
                <w:rFonts w:ascii="Times New Roman" w:eastAsia="Times New Roman" w:hAnsi="Times New Roman"/>
                <w:sz w:val="24"/>
                <w:szCs w:val="24"/>
              </w:rPr>
              <w:t xml:space="preserve"> для понимания взаимосвязей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природа-человек-общество;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Учебные проекты</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«Сделаем район красивым»,</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«Проект оформления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кабинета (повседневный, к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празднику)», «Как сохранить кабинет чистым?» и др.;</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3. </w:t>
            </w:r>
            <w:r w:rsidRPr="00595A0B">
              <w:rPr>
                <w:rFonts w:ascii="Times New Roman" w:eastAsia="Times New Roman" w:hAnsi="Times New Roman"/>
                <w:i/>
                <w:sz w:val="24"/>
                <w:szCs w:val="24"/>
              </w:rPr>
              <w:t xml:space="preserve">Проведение социологических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исследований</w:t>
            </w:r>
            <w:r w:rsidRPr="00595A0B">
              <w:rPr>
                <w:rFonts w:ascii="Times New Roman" w:eastAsia="Times New Roman" w:hAnsi="Times New Roman"/>
                <w:sz w:val="24"/>
                <w:szCs w:val="24"/>
              </w:rPr>
              <w:t xml:space="preserve"> по вопросам жизни класса и школы;</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rPr>
              <w:t>Знакомство с профессиями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5. </w:t>
            </w:r>
            <w:r w:rsidRPr="00595A0B">
              <w:rPr>
                <w:rFonts w:ascii="Times New Roman" w:eastAsia="Times New Roman" w:hAnsi="Times New Roman"/>
                <w:i/>
                <w:sz w:val="24"/>
                <w:szCs w:val="24"/>
              </w:rPr>
              <w:t>Дискуссии</w:t>
            </w:r>
            <w:r w:rsidRPr="00595A0B">
              <w:rPr>
                <w:rFonts w:ascii="Times New Roman" w:eastAsia="Times New Roman" w:hAnsi="Times New Roman"/>
                <w:sz w:val="24"/>
                <w:szCs w:val="24"/>
              </w:rPr>
              <w:t xml:space="preserve"> по обсуждению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литературных текстов о труде и людях труда.</w:t>
            </w:r>
          </w:p>
        </w:tc>
        <w:tc>
          <w:tcPr>
            <w:tcW w:w="4678"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Деловые игры</w:t>
            </w:r>
            <w:r w:rsidRPr="00595A0B">
              <w:rPr>
                <w:rFonts w:ascii="Times New Roman" w:eastAsia="Times New Roman" w:hAnsi="Times New Roman"/>
                <w:sz w:val="24"/>
                <w:szCs w:val="24"/>
              </w:rPr>
              <w:t xml:space="preserve"> «Как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устроиться на работу?» и др.;</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w:t>
            </w:r>
            <w:r w:rsidRPr="00595A0B">
              <w:rPr>
                <w:rFonts w:ascii="Times New Roman" w:eastAsia="Times New Roman" w:hAnsi="Times New Roman"/>
                <w:i/>
                <w:sz w:val="24"/>
                <w:szCs w:val="24"/>
              </w:rPr>
              <w:t>Дискуссии:</w:t>
            </w:r>
            <w:r w:rsidRPr="00595A0B">
              <w:rPr>
                <w:rFonts w:ascii="Times New Roman" w:eastAsia="Times New Roman" w:hAnsi="Times New Roman"/>
                <w:sz w:val="24"/>
                <w:szCs w:val="24"/>
              </w:rPr>
              <w:t xml:space="preserve"> «С чего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начинается успех в деловой карьере», «Какой должна</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быть современная школа?»,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«Школьная форма: за и против»;</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rPr>
              <w:t>Дискуссии</w:t>
            </w:r>
            <w:r w:rsidRPr="00595A0B">
              <w:rPr>
                <w:rFonts w:ascii="Times New Roman" w:eastAsia="Times New Roman" w:hAnsi="Times New Roman"/>
                <w:sz w:val="24"/>
                <w:szCs w:val="24"/>
              </w:rPr>
              <w:t xml:space="preserve"> по обсуждению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литературных текстов о труде и людях труда и др.;</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5. </w:t>
            </w:r>
            <w:r w:rsidRPr="00595A0B">
              <w:rPr>
                <w:rFonts w:ascii="Times New Roman" w:eastAsia="Times New Roman" w:hAnsi="Times New Roman"/>
                <w:i/>
                <w:sz w:val="24"/>
                <w:szCs w:val="24"/>
              </w:rPr>
              <w:t>Проектная деятельность:</w:t>
            </w:r>
            <w:r w:rsidRPr="00595A0B">
              <w:rPr>
                <w:rFonts w:ascii="Times New Roman" w:eastAsia="Times New Roman" w:hAnsi="Times New Roman"/>
                <w:sz w:val="24"/>
                <w:szCs w:val="24"/>
              </w:rPr>
              <w:t xml:space="preserve"> «Моя будущая профессия»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6. </w:t>
            </w:r>
            <w:r w:rsidRPr="00595A0B">
              <w:rPr>
                <w:rFonts w:ascii="Times New Roman" w:eastAsia="Times New Roman" w:hAnsi="Times New Roman"/>
                <w:i/>
                <w:sz w:val="24"/>
                <w:szCs w:val="24"/>
              </w:rPr>
              <w:t>Проведение Дня самоуправления</w:t>
            </w:r>
            <w:r w:rsidRPr="00595A0B">
              <w:rPr>
                <w:rFonts w:ascii="Times New Roman" w:eastAsia="Times New Roman" w:hAnsi="Times New Roman"/>
                <w:sz w:val="24"/>
                <w:szCs w:val="24"/>
              </w:rPr>
              <w:t xml:space="preserve"> в школе</w:t>
            </w:r>
          </w:p>
        </w:tc>
      </w:tr>
      <w:tr w:rsidR="00595A0B" w:rsidRPr="00595A0B" w:rsidTr="00FC5BD8">
        <w:tc>
          <w:tcPr>
            <w:tcW w:w="169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Внеклассная</w:t>
            </w:r>
          </w:p>
        </w:tc>
        <w:tc>
          <w:tcPr>
            <w:tcW w:w="3692"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w:t>
            </w:r>
            <w:r w:rsidRPr="00595A0B">
              <w:rPr>
                <w:rFonts w:ascii="Times New Roman" w:eastAsia="Times New Roman" w:hAnsi="Times New Roman"/>
                <w:i/>
                <w:sz w:val="24"/>
                <w:szCs w:val="24"/>
              </w:rPr>
              <w:t>Участие в социальных проектах</w:t>
            </w:r>
            <w:r w:rsidRPr="00595A0B">
              <w:rPr>
                <w:rFonts w:ascii="Times New Roman" w:eastAsia="Times New Roman" w:hAnsi="Times New Roman"/>
                <w:sz w:val="24"/>
                <w:szCs w:val="24"/>
              </w:rPr>
              <w:t xml:space="preserve"> «Подарок солдату», «Подари школьной библиотеке книгу», «Подарим радость ветеранам»;</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Цикл психологических</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тренингов:</w:t>
            </w:r>
            <w:r w:rsidRPr="00595A0B">
              <w:rPr>
                <w:rFonts w:ascii="Times New Roman" w:eastAsia="Times New Roman" w:hAnsi="Times New Roman"/>
                <w:sz w:val="24"/>
                <w:szCs w:val="24"/>
              </w:rPr>
              <w:t xml:space="preserve"> «Общение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межличностные отношения»,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«Познание себя - познание других»;</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3.</w:t>
            </w:r>
            <w:r w:rsidRPr="00595A0B">
              <w:rPr>
                <w:rFonts w:ascii="Times New Roman" w:eastAsia="Times New Roman" w:hAnsi="Times New Roman"/>
                <w:i/>
                <w:sz w:val="24"/>
                <w:szCs w:val="24"/>
              </w:rPr>
              <w:t xml:space="preserve">Участие в делах </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 xml:space="preserve">благотворительности,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милосердия,</w:t>
            </w:r>
            <w:r w:rsidRPr="00595A0B">
              <w:rPr>
                <w:rFonts w:ascii="Times New Roman" w:eastAsia="Times New Roman" w:hAnsi="Times New Roman"/>
                <w:sz w:val="24"/>
                <w:szCs w:val="24"/>
              </w:rPr>
              <w:t xml:space="preserve"> в оказании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помощи нуждающимся,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заботе о животных, природе;</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4. Участие </w:t>
            </w:r>
            <w:r w:rsidRPr="00595A0B">
              <w:rPr>
                <w:rFonts w:ascii="Times New Roman" w:eastAsia="Times New Roman" w:hAnsi="Times New Roman"/>
                <w:i/>
                <w:sz w:val="24"/>
                <w:szCs w:val="24"/>
              </w:rPr>
              <w:t>вУправляющем Совете школы;</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5. </w:t>
            </w:r>
            <w:r w:rsidRPr="00595A0B">
              <w:rPr>
                <w:rFonts w:ascii="Times New Roman" w:eastAsia="Times New Roman" w:hAnsi="Times New Roman"/>
                <w:i/>
                <w:sz w:val="24"/>
                <w:szCs w:val="24"/>
              </w:rPr>
              <w:t>Ролевые игры:</w:t>
            </w:r>
            <w:r w:rsidRPr="00595A0B">
              <w:rPr>
                <w:rFonts w:ascii="Times New Roman" w:eastAsia="Times New Roman" w:hAnsi="Times New Roman"/>
                <w:sz w:val="24"/>
                <w:szCs w:val="24"/>
              </w:rPr>
              <w:t xml:space="preserve"> «Самая -самая», «Угадай профессию»,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«Азбука профессий» и т.п</w:t>
            </w:r>
          </w:p>
          <w:p w:rsidR="00595A0B" w:rsidRPr="00595A0B" w:rsidRDefault="00595A0B" w:rsidP="00595A0B">
            <w:pPr>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6. </w:t>
            </w:r>
            <w:r w:rsidRPr="00595A0B">
              <w:rPr>
                <w:rFonts w:ascii="Times New Roman" w:eastAsia="Times New Roman" w:hAnsi="Times New Roman"/>
                <w:i/>
                <w:sz w:val="24"/>
                <w:szCs w:val="24"/>
              </w:rPr>
              <w:t>Встречи с интересными людьми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w:t>
            </w:r>
            <w:r w:rsidRPr="00595A0B">
              <w:rPr>
                <w:rFonts w:ascii="Times New Roman" w:eastAsia="Times New Roman" w:hAnsi="Times New Roman"/>
                <w:i/>
                <w:sz w:val="24"/>
                <w:szCs w:val="24"/>
              </w:rPr>
              <w:t>Участие в социальных проектах</w:t>
            </w:r>
            <w:r w:rsidRPr="00595A0B">
              <w:rPr>
                <w:rFonts w:ascii="Times New Roman" w:eastAsia="Times New Roman" w:hAnsi="Times New Roman"/>
                <w:sz w:val="24"/>
                <w:szCs w:val="24"/>
              </w:rPr>
              <w:t>«Подарок солдату», «Подари школьной библиотеке книгу», «Подарим радость ветеранам»;</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 xml:space="preserve">Участие в делах </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 xml:space="preserve">благотворительности,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милосердия</w:t>
            </w:r>
            <w:r w:rsidRPr="00595A0B">
              <w:rPr>
                <w:rFonts w:ascii="Times New Roman" w:eastAsia="Times New Roman" w:hAnsi="Times New Roman"/>
                <w:sz w:val="24"/>
                <w:szCs w:val="24"/>
              </w:rPr>
              <w:t xml:space="preserve">, в оказании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помощи нуждающимся,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заботе о животных, природе;</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3</w:t>
            </w:r>
            <w:r w:rsidRPr="00595A0B">
              <w:rPr>
                <w:rFonts w:ascii="Times New Roman" w:eastAsia="Times New Roman" w:hAnsi="Times New Roman"/>
                <w:i/>
                <w:sz w:val="24"/>
                <w:szCs w:val="24"/>
              </w:rPr>
              <w:t>. Цикл психологических</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тренингов:</w:t>
            </w:r>
            <w:r w:rsidRPr="00595A0B">
              <w:rPr>
                <w:rFonts w:ascii="Times New Roman" w:eastAsia="Times New Roman" w:hAnsi="Times New Roman"/>
                <w:sz w:val="24"/>
                <w:szCs w:val="24"/>
              </w:rPr>
              <w:t xml:space="preserve"> «От условия к решению, или почему прежде,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чем решить проблему, надо её увидеть», «Быть креативным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значит видеть то, что скрыто от других» и др.;</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rPr>
              <w:t>Встречи и беседы с</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 xml:space="preserve">выпускниками школы,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знакомство с биографиями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людей, демонстрирующими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достойные примеры высокого</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профессионализма, творческого отношения к труду и жизни;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8. Трудовые акции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9. </w:t>
            </w:r>
            <w:r w:rsidRPr="00595A0B">
              <w:rPr>
                <w:rFonts w:ascii="Times New Roman" w:eastAsia="Times New Roman" w:hAnsi="Times New Roman"/>
                <w:i/>
                <w:sz w:val="24"/>
                <w:szCs w:val="24"/>
              </w:rPr>
              <w:t>Ролевые игры:</w:t>
            </w:r>
            <w:r w:rsidRPr="00595A0B">
              <w:rPr>
                <w:rFonts w:ascii="Times New Roman" w:eastAsia="Times New Roman" w:hAnsi="Times New Roman"/>
                <w:sz w:val="24"/>
                <w:szCs w:val="24"/>
              </w:rPr>
              <w:t xml:space="preserve"> «Кадровый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вопрос», «Один день из жизни», «Профессия -специальность»,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«Человек -профессия» </w:t>
            </w:r>
          </w:p>
        </w:tc>
      </w:tr>
      <w:tr w:rsidR="00595A0B" w:rsidRPr="00595A0B" w:rsidTr="00FC5BD8">
        <w:trPr>
          <w:trHeight w:val="2052"/>
        </w:trPr>
        <w:tc>
          <w:tcPr>
            <w:tcW w:w="169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Внеурочная</w:t>
            </w:r>
          </w:p>
        </w:tc>
        <w:tc>
          <w:tcPr>
            <w:tcW w:w="3692"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w:t>
            </w:r>
            <w:r w:rsidRPr="00595A0B">
              <w:rPr>
                <w:rFonts w:ascii="Times New Roman" w:eastAsia="Times New Roman" w:hAnsi="Times New Roman"/>
                <w:i/>
                <w:sz w:val="24"/>
                <w:szCs w:val="24"/>
              </w:rPr>
              <w:t xml:space="preserve">Классные часы </w:t>
            </w:r>
            <w:r w:rsidRPr="00595A0B">
              <w:rPr>
                <w:rFonts w:ascii="Times New Roman" w:eastAsia="Times New Roman" w:hAnsi="Times New Roman"/>
                <w:sz w:val="24"/>
                <w:szCs w:val="24"/>
              </w:rPr>
              <w:t>с</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родителями «Мир профессий»;</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2. Участие в </w:t>
            </w:r>
            <w:r w:rsidRPr="00595A0B">
              <w:rPr>
                <w:rFonts w:ascii="Times New Roman" w:eastAsia="Times New Roman" w:hAnsi="Times New Roman"/>
                <w:i/>
                <w:sz w:val="24"/>
                <w:szCs w:val="24"/>
              </w:rPr>
              <w:t xml:space="preserve">праздниках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труда;</w:t>
            </w:r>
          </w:p>
          <w:p w:rsidR="00595A0B" w:rsidRPr="00595A0B" w:rsidRDefault="00595A0B" w:rsidP="00595A0B">
            <w:pPr>
              <w:spacing w:after="0" w:line="240" w:lineRule="auto"/>
              <w:rPr>
                <w:rFonts w:ascii="Times New Roman" w:eastAsia="Times New Roman" w:hAnsi="Times New Roman"/>
                <w:sz w:val="24"/>
                <w:szCs w:val="24"/>
              </w:rPr>
            </w:pPr>
          </w:p>
          <w:p w:rsidR="00595A0B" w:rsidRPr="00595A0B" w:rsidRDefault="00595A0B" w:rsidP="00595A0B">
            <w:pPr>
              <w:spacing w:after="0" w:line="240" w:lineRule="auto"/>
              <w:jc w:val="both"/>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Уроки саморазвития</w:t>
            </w:r>
            <w:r w:rsidRPr="00595A0B">
              <w:rPr>
                <w:rFonts w:ascii="Times New Roman" w:eastAsia="Times New Roman" w:hAnsi="Times New Roman"/>
                <w:sz w:val="24"/>
                <w:szCs w:val="24"/>
              </w:rPr>
              <w:t xml:space="preserve"> «Быть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хозяином своего положения»,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«Человек живет, чтобы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оставить след» и др.;</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 Организация классных</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часов для младших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школьников «Мир профессий»</w:t>
            </w:r>
          </w:p>
        </w:tc>
      </w:tr>
      <w:tr w:rsidR="00595A0B" w:rsidRPr="00595A0B" w:rsidTr="00FC5BD8">
        <w:trPr>
          <w:trHeight w:val="4100"/>
        </w:trPr>
        <w:tc>
          <w:tcPr>
            <w:tcW w:w="169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Внешкольная</w:t>
            </w:r>
          </w:p>
        </w:tc>
        <w:tc>
          <w:tcPr>
            <w:tcW w:w="3692"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Расширение опыта позитивного взаимодействия в семье (в процессе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проведения открытыхсемейных праздников, выполнения и презентации совместно с родителями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творческих проектов, раскрывающих историю семьи, укрепляющих 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обогащающих преемственность между поколениями;</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 xml:space="preserve">Экскурсии в учреждения </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 xml:space="preserve">культуры, промышленные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предприятия,</w:t>
            </w:r>
            <w:r w:rsidRPr="00595A0B">
              <w:rPr>
                <w:rFonts w:ascii="Times New Roman" w:eastAsia="Times New Roman" w:hAnsi="Times New Roman"/>
                <w:sz w:val="24"/>
                <w:szCs w:val="24"/>
              </w:rPr>
              <w:t xml:space="preserve"> знакомство с</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профессиями;</w:t>
            </w:r>
          </w:p>
        </w:tc>
        <w:tc>
          <w:tcPr>
            <w:tcW w:w="4678"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Участие и проведение </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 xml:space="preserve">сюжетно-ролевых, деловых </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экономических и социальных игр;</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Рассмотрение ситуаций по</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мотивам различных</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 xml:space="preserve">профессий, </w:t>
            </w:r>
            <w:r w:rsidRPr="00595A0B">
              <w:rPr>
                <w:rFonts w:ascii="Times New Roman" w:eastAsia="Times New Roman" w:hAnsi="Times New Roman"/>
                <w:sz w:val="24"/>
                <w:szCs w:val="24"/>
              </w:rPr>
              <w:t>проведениямероприятий (праздники труда, ярмарки, конкурсы, города мастеров, организации детских фирм и т. д.), а также организация публичных</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самопрезентаций подростков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«Мир моих увлечений»;</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w:t>
            </w:r>
            <w:r w:rsidRPr="00595A0B">
              <w:rPr>
                <w:rFonts w:ascii="Times New Roman" w:eastAsia="Times New Roman" w:hAnsi="Times New Roman"/>
                <w:i/>
                <w:sz w:val="24"/>
                <w:szCs w:val="24"/>
              </w:rPr>
              <w:t>Участие в конкурсе социальных проекто</w:t>
            </w:r>
            <w:r w:rsidRPr="00595A0B">
              <w:rPr>
                <w:rFonts w:ascii="Times New Roman" w:eastAsia="Times New Roman" w:hAnsi="Times New Roman"/>
                <w:sz w:val="24"/>
                <w:szCs w:val="24"/>
              </w:rPr>
              <w:t>в в рамках всероссийской акции «Я – гражданин РФ»</w:t>
            </w:r>
          </w:p>
        </w:tc>
      </w:tr>
    </w:tbl>
    <w:p w:rsidR="00595A0B" w:rsidRPr="00595A0B" w:rsidRDefault="00595A0B" w:rsidP="00595A0B">
      <w:pPr>
        <w:keepNext/>
        <w:keepLines/>
        <w:spacing w:after="0" w:line="240" w:lineRule="auto"/>
        <w:jc w:val="both"/>
        <w:outlineLvl w:val="3"/>
        <w:rPr>
          <w:rFonts w:ascii="Times New Roman" w:hAnsi="Times New Roman"/>
          <w:bCs/>
          <w:i/>
          <w:sz w:val="24"/>
          <w:szCs w:val="24"/>
          <w:lang w:eastAsia="ru-RU"/>
        </w:rPr>
      </w:pPr>
      <w:r w:rsidRPr="00595A0B">
        <w:rPr>
          <w:rFonts w:ascii="Times New Roman" w:hAnsi="Times New Roman"/>
          <w:bCs/>
          <w:i/>
          <w:sz w:val="24"/>
          <w:szCs w:val="24"/>
          <w:lang w:eastAsia="ru-RU"/>
        </w:rPr>
        <w:t>Направление 3. Воспитание нравственных чувств, убеждений, этического сознания</w:t>
      </w:r>
    </w:p>
    <w:p w:rsidR="00595A0B" w:rsidRPr="00595A0B" w:rsidRDefault="00595A0B" w:rsidP="00595A0B">
      <w:pPr>
        <w:keepNext/>
        <w:keepLines/>
        <w:spacing w:after="0" w:line="240" w:lineRule="auto"/>
        <w:jc w:val="both"/>
        <w:outlineLvl w:val="3"/>
        <w:rPr>
          <w:rFonts w:ascii="Times New Roman" w:hAnsi="Times New Roman"/>
          <w:bCs/>
          <w:i/>
          <w:color w:val="FF000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1"/>
        <w:gridCol w:w="3785"/>
        <w:gridCol w:w="4028"/>
      </w:tblGrid>
      <w:tr w:rsidR="00595A0B" w:rsidRPr="00595A0B" w:rsidTr="00FC5BD8">
        <w:tc>
          <w:tcPr>
            <w:tcW w:w="1796" w:type="dxa"/>
            <w:vMerge w:val="restart"/>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center"/>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Виды деятельности</w:t>
            </w:r>
          </w:p>
        </w:tc>
        <w:tc>
          <w:tcPr>
            <w:tcW w:w="7985"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ind w:left="41"/>
              <w:jc w:val="center"/>
              <w:rPr>
                <w:rFonts w:ascii="Times New Roman" w:eastAsia="Times New Roman" w:hAnsi="Times New Roman"/>
                <w:i/>
                <w:sz w:val="24"/>
                <w:szCs w:val="24"/>
              </w:rPr>
            </w:pPr>
            <w:r w:rsidRPr="00595A0B">
              <w:rPr>
                <w:rFonts w:ascii="Times New Roman" w:eastAsia="Times New Roman" w:hAnsi="Times New Roman"/>
                <w:i/>
                <w:sz w:val="24"/>
                <w:szCs w:val="24"/>
              </w:rPr>
              <w:t>Формы занятий и мероприятия с обучающимися</w:t>
            </w:r>
          </w:p>
        </w:tc>
      </w:tr>
      <w:tr w:rsidR="00595A0B" w:rsidRPr="00595A0B" w:rsidTr="00FC5BD8">
        <w:tc>
          <w:tcPr>
            <w:tcW w:w="1796" w:type="dxa"/>
            <w:vMerge/>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both"/>
              <w:outlineLvl w:val="3"/>
              <w:rPr>
                <w:rFonts w:ascii="Times New Roman" w:eastAsia="Times New Roman" w:hAnsi="Times New Roman"/>
                <w:bCs/>
                <w:i/>
                <w:sz w:val="24"/>
                <w:szCs w:val="24"/>
              </w:rPr>
            </w:pPr>
          </w:p>
        </w:tc>
        <w:tc>
          <w:tcPr>
            <w:tcW w:w="3874"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5-6 классы</w:t>
            </w:r>
          </w:p>
        </w:tc>
        <w:tc>
          <w:tcPr>
            <w:tcW w:w="411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7-9 классы</w:t>
            </w:r>
          </w:p>
        </w:tc>
      </w:tr>
      <w:tr w:rsidR="00595A0B" w:rsidRPr="00595A0B" w:rsidTr="00FC5BD8">
        <w:tc>
          <w:tcPr>
            <w:tcW w:w="179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Урочная</w:t>
            </w:r>
          </w:p>
        </w:tc>
        <w:tc>
          <w:tcPr>
            <w:tcW w:w="3874"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1. Написание и защита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проектов духовно-</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i/>
                <w:sz w:val="24"/>
                <w:szCs w:val="24"/>
              </w:rPr>
              <w:t>нравственной тематики:</w:t>
            </w:r>
            <w:r w:rsidRPr="00595A0B">
              <w:rPr>
                <w:rFonts w:ascii="Times New Roman" w:eastAsia="Times New Roman" w:hAnsi="Times New Roman"/>
                <w:bCs/>
                <w:sz w:val="24"/>
                <w:szCs w:val="24"/>
              </w:rPr>
              <w:t xml:space="preserve"> «Мое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отношение к миру», «Как я понимаю православие?»,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«С чего начинается Родина?»,</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«Мой дедушка-защитник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Родины», «Добро и зло», «Мой класс» и др. через уроки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2. Формирование позиция «Я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среди близких мне людей»-</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обсуждение ситуаций, высказывание собственных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суждений;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3. </w:t>
            </w:r>
            <w:r w:rsidRPr="00595A0B">
              <w:rPr>
                <w:rFonts w:ascii="Times New Roman" w:eastAsia="Times New Roman" w:hAnsi="Times New Roman"/>
                <w:bCs/>
                <w:i/>
                <w:sz w:val="24"/>
                <w:szCs w:val="24"/>
              </w:rPr>
              <w:t>Творческие работы</w:t>
            </w:r>
            <w:r w:rsidRPr="00595A0B">
              <w:rPr>
                <w:rFonts w:ascii="Times New Roman" w:eastAsia="Times New Roman" w:hAnsi="Times New Roman"/>
                <w:bCs/>
                <w:sz w:val="24"/>
                <w:szCs w:val="24"/>
              </w:rPr>
              <w:t xml:space="preserve"> о дедушках и бабушках,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памятных вещах, семейных </w:t>
            </w:r>
          </w:p>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реликвиях и т.д.</w:t>
            </w:r>
          </w:p>
          <w:p w:rsidR="00595A0B" w:rsidRPr="00595A0B" w:rsidRDefault="00595A0B" w:rsidP="00595A0B">
            <w:pPr>
              <w:keepNext/>
              <w:keepLines/>
              <w:spacing w:after="0" w:line="240" w:lineRule="auto"/>
              <w:outlineLvl w:val="3"/>
              <w:rPr>
                <w:rFonts w:ascii="Times New Roman" w:eastAsia="Times New Roman" w:hAnsi="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 xml:space="preserve">1. </w:t>
            </w:r>
            <w:r w:rsidRPr="00595A0B">
              <w:rPr>
                <w:rFonts w:ascii="Times New Roman" w:eastAsia="Times New Roman" w:hAnsi="Times New Roman"/>
                <w:bCs/>
                <w:i/>
                <w:sz w:val="24"/>
                <w:szCs w:val="24"/>
              </w:rPr>
              <w:t xml:space="preserve">Дискуссия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«О нравственных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взаимоотношениях в семье» и др.;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2</w:t>
            </w:r>
            <w:r w:rsidRPr="00595A0B">
              <w:rPr>
                <w:rFonts w:ascii="Times New Roman" w:eastAsia="Times New Roman" w:hAnsi="Times New Roman"/>
                <w:bCs/>
                <w:i/>
                <w:sz w:val="24"/>
                <w:szCs w:val="24"/>
              </w:rPr>
              <w:t>. Учебные проекты духовно-</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нравственной тематики;</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4. Знакомиться с деятельностью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традиционных религиозных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организаций в процессе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написания эссе, исследовательских и проектных работ;</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 xml:space="preserve">3. </w:t>
            </w:r>
            <w:r w:rsidRPr="00595A0B">
              <w:rPr>
                <w:rFonts w:ascii="Times New Roman" w:eastAsia="Times New Roman" w:hAnsi="Times New Roman"/>
                <w:bCs/>
                <w:i/>
                <w:sz w:val="24"/>
                <w:szCs w:val="24"/>
              </w:rPr>
              <w:t>Исследование этических</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 xml:space="preserve">норм поведения различных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 xml:space="preserve">местных социальных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(социокультурных) и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этнокультурных страт и сообществ в XIX –XX веках,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сопоставление с принятыми в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настоящее время, обсуждение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причин эволюции и оценка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возникшей картины;</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4. Написание </w:t>
            </w:r>
            <w:r w:rsidRPr="00595A0B">
              <w:rPr>
                <w:rFonts w:ascii="Times New Roman" w:eastAsia="Times New Roman" w:hAnsi="Times New Roman"/>
                <w:bCs/>
                <w:i/>
                <w:sz w:val="24"/>
                <w:szCs w:val="24"/>
              </w:rPr>
              <w:t xml:space="preserve">эссе </w:t>
            </w:r>
            <w:r w:rsidRPr="00595A0B">
              <w:rPr>
                <w:rFonts w:ascii="Times New Roman" w:eastAsia="Times New Roman" w:hAnsi="Times New Roman"/>
                <w:bCs/>
                <w:sz w:val="24"/>
                <w:szCs w:val="24"/>
              </w:rPr>
              <w:t>на</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нравственно - этические темы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на материалах конкретных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сообществ, класса и </w:t>
            </w:r>
          </w:p>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обсуждение проблем.</w:t>
            </w:r>
          </w:p>
        </w:tc>
      </w:tr>
      <w:tr w:rsidR="00595A0B" w:rsidRPr="00595A0B" w:rsidTr="00FC5BD8">
        <w:tc>
          <w:tcPr>
            <w:tcW w:w="179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Внеклассная</w:t>
            </w:r>
          </w:p>
        </w:tc>
        <w:tc>
          <w:tcPr>
            <w:tcW w:w="3874"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outlineLvl w:val="3"/>
              <w:rPr>
                <w:rFonts w:ascii="Times New Roman" w:eastAsia="Times New Roman" w:hAnsi="Times New Roman"/>
                <w:b/>
                <w:bCs/>
                <w:sz w:val="24"/>
                <w:szCs w:val="24"/>
              </w:rPr>
            </w:pPr>
            <w:r w:rsidRPr="00595A0B">
              <w:rPr>
                <w:rFonts w:ascii="Times New Roman" w:eastAsia="Times New Roman" w:hAnsi="Times New Roman"/>
                <w:bCs/>
                <w:sz w:val="24"/>
                <w:szCs w:val="24"/>
              </w:rPr>
              <w:t xml:space="preserve">1. </w:t>
            </w:r>
            <w:r w:rsidRPr="00595A0B">
              <w:rPr>
                <w:rFonts w:ascii="Times New Roman" w:eastAsia="Times New Roman" w:hAnsi="Times New Roman"/>
                <w:bCs/>
                <w:i/>
                <w:sz w:val="24"/>
                <w:szCs w:val="24"/>
              </w:rPr>
              <w:t xml:space="preserve">Библиотечные уроки </w:t>
            </w:r>
            <w:r w:rsidRPr="00595A0B">
              <w:rPr>
                <w:rFonts w:ascii="Times New Roman" w:eastAsia="Times New Roman" w:hAnsi="Times New Roman"/>
                <w:bCs/>
                <w:sz w:val="24"/>
                <w:szCs w:val="24"/>
              </w:rPr>
              <w:t>по данной тематике</w:t>
            </w:r>
          </w:p>
          <w:p w:rsidR="00595A0B" w:rsidRPr="00595A0B" w:rsidRDefault="00595A0B" w:rsidP="00595A0B">
            <w:pPr>
              <w:keepNext/>
              <w:keepLines/>
              <w:shd w:val="clear" w:color="auto" w:fill="FFFFFF"/>
              <w:spacing w:after="0" w:line="240" w:lineRule="auto"/>
              <w:jc w:val="both"/>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2. </w:t>
            </w:r>
            <w:r w:rsidRPr="00595A0B">
              <w:rPr>
                <w:rFonts w:ascii="Times New Roman" w:eastAsia="Times New Roman" w:hAnsi="Times New Roman"/>
                <w:bCs/>
                <w:i/>
                <w:sz w:val="24"/>
                <w:szCs w:val="24"/>
              </w:rPr>
              <w:t>Конкурс рисунков и фотографий</w:t>
            </w:r>
            <w:r w:rsidRPr="00595A0B">
              <w:rPr>
                <w:rFonts w:ascii="Times New Roman" w:eastAsia="Times New Roman" w:hAnsi="Times New Roman"/>
                <w:bCs/>
                <w:sz w:val="24"/>
                <w:szCs w:val="24"/>
              </w:rPr>
              <w:t xml:space="preserve"> «Мир моей семьи»</w:t>
            </w:r>
          </w:p>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3.</w:t>
            </w:r>
            <w:r w:rsidRPr="00595A0B">
              <w:rPr>
                <w:rFonts w:ascii="Times New Roman" w:eastAsia="Times New Roman" w:hAnsi="Times New Roman"/>
                <w:i/>
                <w:sz w:val="24"/>
                <w:szCs w:val="24"/>
              </w:rPr>
              <w:t xml:space="preserve">Практикум </w:t>
            </w:r>
            <w:r w:rsidRPr="00595A0B">
              <w:rPr>
                <w:rFonts w:ascii="Times New Roman" w:eastAsia="Times New Roman" w:hAnsi="Times New Roman"/>
                <w:sz w:val="24"/>
                <w:szCs w:val="24"/>
              </w:rPr>
              <w:t>по культуре общения «Учимся разрешать конфликты»</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rPr>
              <w:t>Поэтическая гостиная</w:t>
            </w:r>
            <w:r w:rsidRPr="00595A0B">
              <w:rPr>
                <w:rFonts w:ascii="Times New Roman" w:eastAsia="Times New Roman" w:hAnsi="Times New Roman"/>
                <w:sz w:val="24"/>
                <w:szCs w:val="24"/>
              </w:rPr>
              <w:t xml:space="preserve"> «Рождество»</w:t>
            </w:r>
          </w:p>
          <w:p w:rsidR="00595A0B" w:rsidRPr="00595A0B" w:rsidRDefault="00595A0B" w:rsidP="00595A0B">
            <w:pPr>
              <w:keepNext/>
              <w:keepLines/>
              <w:shd w:val="clear" w:color="auto" w:fill="FFFFFF"/>
              <w:spacing w:after="0" w:line="240" w:lineRule="auto"/>
              <w:jc w:val="both"/>
              <w:outlineLvl w:val="3"/>
              <w:rPr>
                <w:rFonts w:ascii="Times New Roman" w:eastAsia="Times New Roman" w:hAnsi="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1. </w:t>
            </w:r>
            <w:r w:rsidRPr="00595A0B">
              <w:rPr>
                <w:rFonts w:ascii="Times New Roman" w:eastAsia="Times New Roman" w:hAnsi="Times New Roman"/>
                <w:bCs/>
                <w:i/>
                <w:sz w:val="24"/>
                <w:szCs w:val="24"/>
              </w:rPr>
              <w:t>Час саморазвития</w:t>
            </w:r>
            <w:r w:rsidRPr="00595A0B">
              <w:rPr>
                <w:rFonts w:ascii="Times New Roman" w:eastAsia="Times New Roman" w:hAnsi="Times New Roman"/>
                <w:bCs/>
                <w:sz w:val="24"/>
                <w:szCs w:val="24"/>
              </w:rPr>
              <w:t xml:space="preserve"> «Любовь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это нравственный подвиг, связанный с верностью и памятью сердца» и др.;</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2. </w:t>
            </w:r>
            <w:r w:rsidRPr="00595A0B">
              <w:rPr>
                <w:rFonts w:ascii="Times New Roman" w:eastAsia="Times New Roman" w:hAnsi="Times New Roman"/>
                <w:bCs/>
                <w:i/>
                <w:sz w:val="24"/>
                <w:szCs w:val="24"/>
              </w:rPr>
              <w:t>Классные часы</w:t>
            </w:r>
            <w:r w:rsidRPr="00595A0B">
              <w:rPr>
                <w:rFonts w:ascii="Times New Roman" w:eastAsia="Times New Roman" w:hAnsi="Times New Roman"/>
                <w:bCs/>
                <w:sz w:val="24"/>
                <w:szCs w:val="24"/>
              </w:rPr>
              <w:t xml:space="preserve"> «Будьте добрыми, человечными»,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«Рождественские традиции»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 xml:space="preserve">3. Представление </w:t>
            </w:r>
            <w:r w:rsidRPr="00595A0B">
              <w:rPr>
                <w:rFonts w:ascii="Times New Roman" w:eastAsia="Times New Roman" w:hAnsi="Times New Roman"/>
                <w:bCs/>
                <w:i/>
                <w:sz w:val="24"/>
                <w:szCs w:val="24"/>
              </w:rPr>
              <w:t>реферативно-</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i/>
                <w:sz w:val="24"/>
                <w:szCs w:val="24"/>
              </w:rPr>
              <w:t>исследовательских работ</w:t>
            </w:r>
            <w:r w:rsidRPr="00595A0B">
              <w:rPr>
                <w:rFonts w:ascii="Times New Roman" w:eastAsia="Times New Roman" w:hAnsi="Times New Roman"/>
                <w:bCs/>
                <w:sz w:val="24"/>
                <w:szCs w:val="24"/>
              </w:rPr>
              <w:t>по</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темам «Моя родословная»,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«Мир увлечений моей семьи»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rPr>
              <w:t>Поэтическая гостиная</w:t>
            </w:r>
            <w:r w:rsidRPr="00595A0B">
              <w:rPr>
                <w:rFonts w:ascii="Times New Roman" w:eastAsia="Times New Roman" w:hAnsi="Times New Roman"/>
                <w:sz w:val="24"/>
                <w:szCs w:val="24"/>
              </w:rPr>
              <w:t xml:space="preserve"> «Рождество»</w:t>
            </w:r>
          </w:p>
        </w:tc>
      </w:tr>
      <w:tr w:rsidR="00595A0B" w:rsidRPr="00595A0B" w:rsidTr="00FC5BD8">
        <w:tc>
          <w:tcPr>
            <w:tcW w:w="179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Внеурочная</w:t>
            </w:r>
          </w:p>
        </w:tc>
        <w:tc>
          <w:tcPr>
            <w:tcW w:w="3874"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 xml:space="preserve">1. Классные часы по семьеведению: </w:t>
            </w:r>
          </w:p>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Путешествие детей в детство их родителей «Дверь в детство»          (5 класс), час общения « Мой дом, моя семья. Что они для меня значат?» (6 класс)</w:t>
            </w:r>
          </w:p>
        </w:tc>
        <w:tc>
          <w:tcPr>
            <w:tcW w:w="411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i/>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 xml:space="preserve">Классные часы по семьеведению: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Интерактивная игра  «Мои нравственные ценности» (7 класс)</w:t>
            </w:r>
          </w:p>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этическая беседа «Люди, без которых мне одиноко» (8 класс), праздник «Всему начало любовь» (9 класс)</w:t>
            </w:r>
          </w:p>
        </w:tc>
      </w:tr>
      <w:tr w:rsidR="00595A0B" w:rsidRPr="00595A0B" w:rsidTr="00FC5BD8">
        <w:tc>
          <w:tcPr>
            <w:tcW w:w="179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Внешкольная</w:t>
            </w:r>
          </w:p>
        </w:tc>
        <w:tc>
          <w:tcPr>
            <w:tcW w:w="3874"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1. Участие в </w:t>
            </w:r>
            <w:r w:rsidRPr="00595A0B">
              <w:rPr>
                <w:rFonts w:ascii="Times New Roman" w:eastAsia="Times New Roman" w:hAnsi="Times New Roman"/>
                <w:bCs/>
                <w:i/>
                <w:sz w:val="24"/>
                <w:szCs w:val="24"/>
              </w:rPr>
              <w:t>областном конкурсе</w:t>
            </w:r>
            <w:r w:rsidRPr="00595A0B">
              <w:rPr>
                <w:rFonts w:ascii="Times New Roman" w:eastAsia="Times New Roman" w:hAnsi="Times New Roman"/>
                <w:bCs/>
                <w:sz w:val="24"/>
                <w:szCs w:val="24"/>
              </w:rPr>
              <w:t xml:space="preserve"> «Красота Божьего мира»</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2.</w:t>
            </w:r>
            <w:r w:rsidRPr="00595A0B">
              <w:rPr>
                <w:rFonts w:ascii="Times New Roman" w:eastAsia="Times New Roman" w:hAnsi="Times New Roman"/>
                <w:bCs/>
                <w:i/>
                <w:sz w:val="24"/>
                <w:szCs w:val="24"/>
              </w:rPr>
              <w:t xml:space="preserve">Родительское собрание </w:t>
            </w:r>
            <w:r w:rsidRPr="00595A0B">
              <w:rPr>
                <w:rFonts w:ascii="Times New Roman" w:eastAsia="Times New Roman" w:hAnsi="Times New Roman"/>
                <w:bCs/>
                <w:sz w:val="24"/>
                <w:szCs w:val="24"/>
              </w:rPr>
              <w:t>«Задачи духовно-нравственного воспитания».</w:t>
            </w:r>
          </w:p>
          <w:p w:rsidR="00595A0B" w:rsidRPr="00595A0B" w:rsidRDefault="00595A0B" w:rsidP="00595A0B">
            <w:pPr>
              <w:keepNext/>
              <w:keepLines/>
              <w:spacing w:after="0" w:line="240" w:lineRule="auto"/>
              <w:outlineLvl w:val="3"/>
              <w:rPr>
                <w:rFonts w:ascii="Times New Roman" w:eastAsia="Times New Roman" w:hAnsi="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 xml:space="preserve">1. </w:t>
            </w:r>
            <w:r w:rsidRPr="00595A0B">
              <w:rPr>
                <w:rFonts w:ascii="Times New Roman" w:eastAsia="Times New Roman" w:hAnsi="Times New Roman"/>
                <w:bCs/>
                <w:i/>
                <w:sz w:val="24"/>
                <w:szCs w:val="24"/>
              </w:rPr>
              <w:t xml:space="preserve">Участие в мероприятиях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 xml:space="preserve">духовно-просветительского </w:t>
            </w:r>
          </w:p>
          <w:p w:rsidR="00595A0B" w:rsidRPr="00595A0B" w:rsidRDefault="00595A0B" w:rsidP="00595A0B">
            <w:pPr>
              <w:keepNext/>
              <w:keepLines/>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цикла «ОРКСЭ».</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p>
        </w:tc>
      </w:tr>
    </w:tbl>
    <w:p w:rsidR="00595A0B" w:rsidRPr="00595A0B" w:rsidRDefault="00595A0B" w:rsidP="00595A0B">
      <w:pPr>
        <w:spacing w:after="0" w:line="240" w:lineRule="auto"/>
        <w:ind w:firstLine="454"/>
        <w:rPr>
          <w:rFonts w:ascii="Times New Roman" w:hAnsi="Times New Roman"/>
          <w:i/>
          <w:sz w:val="24"/>
          <w:szCs w:val="24"/>
          <w:lang w:eastAsia="ru-RU"/>
        </w:rPr>
      </w:pPr>
    </w:p>
    <w:p w:rsidR="00595A0B" w:rsidRPr="00595A0B" w:rsidRDefault="00595A0B" w:rsidP="00595A0B">
      <w:pPr>
        <w:spacing w:after="0" w:line="240" w:lineRule="auto"/>
        <w:ind w:firstLine="454"/>
        <w:jc w:val="center"/>
        <w:rPr>
          <w:rFonts w:ascii="Times New Roman" w:hAnsi="Times New Roman"/>
          <w:i/>
          <w:sz w:val="24"/>
          <w:szCs w:val="24"/>
          <w:lang w:eastAsia="ru-RU"/>
        </w:rPr>
      </w:pPr>
      <w:r w:rsidRPr="00595A0B">
        <w:rPr>
          <w:rFonts w:ascii="Times New Roman" w:hAnsi="Times New Roman"/>
          <w:i/>
          <w:sz w:val="24"/>
          <w:szCs w:val="24"/>
          <w:lang w:eastAsia="ru-RU"/>
        </w:rPr>
        <w:t>Направление 4. Воспитание экологической культуры, культуры здорового и безопасного образа жизни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4"/>
        <w:gridCol w:w="3930"/>
        <w:gridCol w:w="3950"/>
      </w:tblGrid>
      <w:tr w:rsidR="00595A0B" w:rsidRPr="00595A0B" w:rsidTr="00FC5BD8">
        <w:tc>
          <w:tcPr>
            <w:tcW w:w="1725" w:type="dxa"/>
            <w:vMerge w:val="restart"/>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sz w:val="24"/>
                <w:szCs w:val="24"/>
              </w:rPr>
            </w:pPr>
            <w:r w:rsidRPr="00595A0B">
              <w:rPr>
                <w:rFonts w:ascii="Times New Roman" w:eastAsia="Times New Roman" w:hAnsi="Times New Roman"/>
                <w:i/>
                <w:sz w:val="24"/>
                <w:szCs w:val="24"/>
              </w:rPr>
              <w:t>Виды деятельности</w:t>
            </w:r>
          </w:p>
        </w:tc>
        <w:tc>
          <w:tcPr>
            <w:tcW w:w="79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Формы занятий и мероприятия с обучающимися</w:t>
            </w:r>
          </w:p>
        </w:tc>
      </w:tr>
      <w:tr w:rsidR="00595A0B" w:rsidRPr="00595A0B" w:rsidTr="00FC5BD8">
        <w:tc>
          <w:tcPr>
            <w:tcW w:w="1725" w:type="dxa"/>
            <w:vMerge/>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sz w:val="24"/>
                <w:szCs w:val="24"/>
              </w:rPr>
            </w:pPr>
          </w:p>
        </w:tc>
        <w:tc>
          <w:tcPr>
            <w:tcW w:w="394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5-6 классы</w:t>
            </w:r>
          </w:p>
        </w:tc>
        <w:tc>
          <w:tcPr>
            <w:tcW w:w="3969"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7-9 классы</w:t>
            </w:r>
          </w:p>
        </w:tc>
      </w:tr>
      <w:tr w:rsidR="00595A0B" w:rsidRPr="00595A0B" w:rsidTr="00FC5BD8">
        <w:tc>
          <w:tcPr>
            <w:tcW w:w="172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Урочная</w:t>
            </w:r>
          </w:p>
        </w:tc>
        <w:tc>
          <w:tcPr>
            <w:tcW w:w="394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Показ презентации</w:t>
            </w:r>
            <w:r w:rsidRPr="00595A0B">
              <w:rPr>
                <w:rFonts w:ascii="Times New Roman" w:eastAsia="Times New Roman" w:hAnsi="Times New Roman"/>
                <w:sz w:val="24"/>
                <w:szCs w:val="24"/>
              </w:rPr>
              <w:t xml:space="preserve"> с элементами беседы</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«Приемы оказания первой медицинской помощи»;</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 xml:space="preserve">Подготовка сообщений, </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рефератов,</w:t>
            </w:r>
            <w:r w:rsidRPr="00595A0B">
              <w:rPr>
                <w:rFonts w:ascii="Times New Roman" w:eastAsia="Times New Roman" w:hAnsi="Times New Roman"/>
                <w:sz w:val="24"/>
                <w:szCs w:val="24"/>
              </w:rPr>
              <w:t xml:space="preserve"> участие в деловых играх по темам курсов </w:t>
            </w:r>
            <w:r w:rsidRPr="00595A0B">
              <w:rPr>
                <w:rFonts w:ascii="Times New Roman" w:eastAsia="Times New Roman" w:hAnsi="Times New Roman"/>
                <w:i/>
                <w:sz w:val="24"/>
                <w:szCs w:val="24"/>
              </w:rPr>
              <w:t>по</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экологическому воспитанию;</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w:t>
            </w:r>
            <w:r w:rsidRPr="00595A0B">
              <w:rPr>
                <w:rFonts w:ascii="Times New Roman" w:eastAsia="Times New Roman" w:hAnsi="Times New Roman"/>
                <w:i/>
                <w:sz w:val="24"/>
                <w:szCs w:val="24"/>
              </w:rPr>
              <w:t xml:space="preserve">Дискуссии и диспуты </w:t>
            </w:r>
            <w:r w:rsidRPr="00595A0B">
              <w:rPr>
                <w:rFonts w:ascii="Times New Roman" w:eastAsia="Times New Roman" w:hAnsi="Times New Roman"/>
                <w:sz w:val="24"/>
                <w:szCs w:val="24"/>
              </w:rPr>
              <w:t>в</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преподавании уроков технологии по грамотному экологическому поведению в школе, дома, природной и городской среде;</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6. </w:t>
            </w:r>
            <w:r w:rsidRPr="00595A0B">
              <w:rPr>
                <w:rFonts w:ascii="Times New Roman" w:eastAsia="Times New Roman" w:hAnsi="Times New Roman"/>
                <w:i/>
                <w:sz w:val="24"/>
                <w:szCs w:val="24"/>
              </w:rPr>
              <w:t>Беседы</w:t>
            </w:r>
            <w:r w:rsidRPr="00595A0B">
              <w:rPr>
                <w:rFonts w:ascii="Times New Roman" w:eastAsia="Times New Roman" w:hAnsi="Times New Roman"/>
                <w:sz w:val="24"/>
                <w:szCs w:val="24"/>
              </w:rPr>
              <w:t xml:space="preserve"> по определению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правил профилактики и корректировке осанки;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8. </w:t>
            </w:r>
            <w:r w:rsidRPr="00595A0B">
              <w:rPr>
                <w:rFonts w:ascii="Times New Roman" w:eastAsia="Times New Roman" w:hAnsi="Times New Roman"/>
                <w:i/>
                <w:sz w:val="24"/>
                <w:szCs w:val="24"/>
              </w:rPr>
              <w:t xml:space="preserve">Практические занятия </w:t>
            </w:r>
            <w:r w:rsidRPr="00595A0B">
              <w:rPr>
                <w:rFonts w:ascii="Times New Roman" w:eastAsia="Times New Roman" w:hAnsi="Times New Roman"/>
                <w:sz w:val="24"/>
                <w:szCs w:val="24"/>
              </w:rPr>
              <w:t>по</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составлению индивидуального комплекса упражнений, правил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закаливания организма, режима дня;</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9. </w:t>
            </w:r>
            <w:r w:rsidRPr="00595A0B">
              <w:rPr>
                <w:rFonts w:ascii="Times New Roman" w:eastAsia="Times New Roman" w:hAnsi="Times New Roman"/>
                <w:i/>
                <w:sz w:val="24"/>
                <w:szCs w:val="24"/>
              </w:rPr>
              <w:t xml:space="preserve">Просмотр и обсуждение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фильмов</w:t>
            </w:r>
            <w:r w:rsidRPr="00595A0B">
              <w:rPr>
                <w:rFonts w:ascii="Times New Roman" w:eastAsia="Times New Roman" w:hAnsi="Times New Roman"/>
                <w:sz w:val="24"/>
                <w:szCs w:val="24"/>
              </w:rPr>
              <w:t xml:space="preserve"> по разным формам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оздоровления;</w:t>
            </w:r>
          </w:p>
          <w:p w:rsidR="00595A0B" w:rsidRPr="00595A0B" w:rsidRDefault="00595A0B" w:rsidP="00595A0B">
            <w:pPr>
              <w:shd w:val="clear" w:color="auto" w:fill="FFFFFF"/>
              <w:spacing w:after="0" w:line="240" w:lineRule="auto"/>
              <w:rPr>
                <w:rFonts w:ascii="Times New Roman" w:eastAsia="Times New Roman" w:hAnsi="Times New Roman"/>
                <w:b/>
                <w:sz w:val="24"/>
                <w:szCs w:val="24"/>
              </w:rPr>
            </w:pPr>
            <w:r w:rsidRPr="00595A0B">
              <w:rPr>
                <w:rFonts w:ascii="Times New Roman" w:eastAsia="Times New Roman" w:hAnsi="Times New Roman"/>
                <w:sz w:val="24"/>
                <w:szCs w:val="24"/>
              </w:rPr>
              <w:t xml:space="preserve">10. </w:t>
            </w:r>
            <w:r w:rsidRPr="00595A0B">
              <w:rPr>
                <w:rFonts w:ascii="Times New Roman" w:eastAsia="Times New Roman" w:hAnsi="Times New Roman"/>
                <w:i/>
                <w:sz w:val="24"/>
                <w:szCs w:val="24"/>
              </w:rPr>
              <w:t>Час экологии</w:t>
            </w:r>
            <w:r w:rsidRPr="00595A0B">
              <w:rPr>
                <w:rFonts w:ascii="Times New Roman" w:eastAsia="Times New Roman" w:hAnsi="Times New Roman"/>
                <w:sz w:val="24"/>
                <w:szCs w:val="24"/>
              </w:rPr>
              <w:t xml:space="preserve"> «Мои дела в защиту природы»</w:t>
            </w:r>
          </w:p>
        </w:tc>
        <w:tc>
          <w:tcPr>
            <w:tcW w:w="3969"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Беседы и дискуссии</w:t>
            </w:r>
            <w:r w:rsidRPr="00595A0B">
              <w:rPr>
                <w:rFonts w:ascii="Times New Roman" w:eastAsia="Times New Roman" w:hAnsi="Times New Roman"/>
                <w:sz w:val="24"/>
                <w:szCs w:val="24"/>
              </w:rPr>
              <w:t xml:space="preserve"> по ЗОЖ и профилактике вредных</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привычек и употреблений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ПАВ «Воля и эмоции» и т.п.;</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Проекты на уроках ОБЖ</w:t>
            </w:r>
            <w:r w:rsidRPr="00595A0B">
              <w:rPr>
                <w:rFonts w:ascii="Times New Roman" w:eastAsia="Times New Roman" w:hAnsi="Times New Roman"/>
                <w:sz w:val="24"/>
                <w:szCs w:val="24"/>
              </w:rPr>
              <w:t xml:space="preserve"> и др. по грамотному экологическому поведению в школе, дома, природной и городской среде;</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w:t>
            </w:r>
            <w:r w:rsidRPr="00595A0B">
              <w:rPr>
                <w:rFonts w:ascii="Times New Roman" w:eastAsia="Times New Roman" w:hAnsi="Times New Roman"/>
                <w:i/>
                <w:sz w:val="24"/>
                <w:szCs w:val="24"/>
              </w:rPr>
              <w:t>Тематические игры</w:t>
            </w:r>
            <w:r w:rsidRPr="00595A0B">
              <w:rPr>
                <w:rFonts w:ascii="Times New Roman" w:eastAsia="Times New Roman" w:hAnsi="Times New Roman"/>
                <w:sz w:val="24"/>
                <w:szCs w:val="24"/>
              </w:rPr>
              <w:t xml:space="preserve"> по экологически сообразномуздоровому образу жизни;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rPr>
              <w:t xml:space="preserve">Создание видеороликов </w:t>
            </w:r>
            <w:r w:rsidRPr="00595A0B">
              <w:rPr>
                <w:rFonts w:ascii="Times New Roman" w:eastAsia="Times New Roman" w:hAnsi="Times New Roman"/>
                <w:sz w:val="24"/>
                <w:szCs w:val="24"/>
              </w:rPr>
              <w:t>по</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разным формам оздоровления;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5. </w:t>
            </w:r>
            <w:r w:rsidRPr="00595A0B">
              <w:rPr>
                <w:rFonts w:ascii="Times New Roman" w:eastAsia="Times New Roman" w:hAnsi="Times New Roman"/>
                <w:i/>
                <w:sz w:val="24"/>
                <w:szCs w:val="24"/>
              </w:rPr>
              <w:t>Тренинги</w:t>
            </w:r>
            <w:r w:rsidRPr="00595A0B">
              <w:rPr>
                <w:rFonts w:ascii="Times New Roman" w:eastAsia="Times New Roman" w:hAnsi="Times New Roman"/>
                <w:sz w:val="24"/>
                <w:szCs w:val="24"/>
              </w:rPr>
              <w:t xml:space="preserve"> для осознания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необходимости составления 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выполнения индивидуальных</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комплексов адаптивнойфизической культуры длякоррекции собственного</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организма;и изучения состояния здоровья;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7. </w:t>
            </w:r>
            <w:r w:rsidRPr="00595A0B">
              <w:rPr>
                <w:rFonts w:ascii="Times New Roman" w:eastAsia="Times New Roman" w:hAnsi="Times New Roman"/>
                <w:i/>
                <w:sz w:val="24"/>
                <w:szCs w:val="24"/>
              </w:rPr>
              <w:t>Интернет- урок</w:t>
            </w:r>
            <w:r w:rsidRPr="00595A0B">
              <w:rPr>
                <w:rFonts w:ascii="Times New Roman" w:eastAsia="Times New Roman" w:hAnsi="Times New Roman"/>
                <w:sz w:val="24"/>
                <w:szCs w:val="24"/>
              </w:rPr>
              <w:t>: серия уроков по биологии про гигиену;</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8. </w:t>
            </w:r>
            <w:r w:rsidRPr="00595A0B">
              <w:rPr>
                <w:rFonts w:ascii="Times New Roman" w:eastAsia="Times New Roman" w:hAnsi="Times New Roman"/>
                <w:i/>
                <w:sz w:val="24"/>
                <w:szCs w:val="24"/>
              </w:rPr>
              <w:t>Час экологии</w:t>
            </w:r>
            <w:r w:rsidRPr="00595A0B">
              <w:rPr>
                <w:rFonts w:ascii="Times New Roman" w:eastAsia="Times New Roman" w:hAnsi="Times New Roman"/>
                <w:sz w:val="24"/>
                <w:szCs w:val="24"/>
              </w:rPr>
              <w:t xml:space="preserve"> «Мои дела в</w:t>
            </w:r>
          </w:p>
          <w:p w:rsidR="00595A0B" w:rsidRPr="00595A0B" w:rsidRDefault="00595A0B" w:rsidP="00595A0B">
            <w:pPr>
              <w:spacing w:after="0" w:line="240" w:lineRule="auto"/>
              <w:rPr>
                <w:rFonts w:ascii="Times New Roman" w:eastAsia="Times New Roman" w:hAnsi="Times New Roman"/>
                <w:b/>
                <w:sz w:val="24"/>
                <w:szCs w:val="24"/>
              </w:rPr>
            </w:pPr>
            <w:r w:rsidRPr="00595A0B">
              <w:rPr>
                <w:rFonts w:ascii="Times New Roman" w:eastAsia="Times New Roman" w:hAnsi="Times New Roman"/>
                <w:sz w:val="24"/>
                <w:szCs w:val="24"/>
              </w:rPr>
              <w:t>защиту природы»;</w:t>
            </w:r>
          </w:p>
        </w:tc>
      </w:tr>
      <w:tr w:rsidR="00595A0B" w:rsidRPr="00595A0B" w:rsidTr="00FC5BD8">
        <w:tc>
          <w:tcPr>
            <w:tcW w:w="172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Внеклассная</w:t>
            </w:r>
          </w:p>
        </w:tc>
        <w:tc>
          <w:tcPr>
            <w:tcW w:w="394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Лекгоатлетический кросс</w:t>
            </w:r>
            <w:r w:rsidRPr="00595A0B">
              <w:rPr>
                <w:rFonts w:ascii="Times New Roman" w:eastAsia="Times New Roman" w:hAnsi="Times New Roman"/>
                <w:sz w:val="24"/>
                <w:szCs w:val="24"/>
              </w:rPr>
              <w:t xml:space="preserve"> «Золотая осень»;</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2. Участие в </w:t>
            </w:r>
            <w:r w:rsidRPr="00595A0B">
              <w:rPr>
                <w:rFonts w:ascii="Times New Roman" w:eastAsia="Times New Roman" w:hAnsi="Times New Roman"/>
                <w:i/>
                <w:sz w:val="24"/>
                <w:szCs w:val="24"/>
              </w:rPr>
              <w:t>спортивном</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празднике</w:t>
            </w:r>
            <w:r w:rsidRPr="00595A0B">
              <w:rPr>
                <w:rFonts w:ascii="Times New Roman" w:eastAsia="Times New Roman" w:hAnsi="Times New Roman"/>
                <w:sz w:val="24"/>
                <w:szCs w:val="24"/>
              </w:rPr>
              <w:t xml:space="preserve"> «Папа, мама, я –спортивная семья»;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w:t>
            </w:r>
            <w:r w:rsidRPr="00595A0B">
              <w:rPr>
                <w:rFonts w:ascii="Times New Roman" w:eastAsia="Times New Roman" w:hAnsi="Times New Roman"/>
                <w:i/>
                <w:sz w:val="24"/>
                <w:szCs w:val="24"/>
              </w:rPr>
              <w:t>Веселые старты</w:t>
            </w:r>
            <w:r w:rsidRPr="00595A0B">
              <w:rPr>
                <w:rFonts w:ascii="Times New Roman" w:eastAsia="Times New Roman" w:hAnsi="Times New Roman"/>
                <w:sz w:val="24"/>
                <w:szCs w:val="24"/>
              </w:rPr>
              <w:t xml:space="preserve"> «Быстрее!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Выше! Сильнее!»;</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4. «Президентские состязания»</w:t>
            </w:r>
            <w:r w:rsidRPr="00595A0B">
              <w:rPr>
                <w:rFonts w:ascii="Times New Roman" w:eastAsia="Times New Roman" w:hAnsi="Times New Roman"/>
                <w:i/>
                <w:sz w:val="24"/>
                <w:szCs w:val="24"/>
              </w:rPr>
              <w:t>;</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5. </w:t>
            </w:r>
            <w:r w:rsidRPr="00595A0B">
              <w:rPr>
                <w:rFonts w:ascii="Times New Roman" w:eastAsia="Times New Roman" w:hAnsi="Times New Roman"/>
                <w:i/>
                <w:sz w:val="24"/>
                <w:szCs w:val="24"/>
              </w:rPr>
              <w:t>Неделя здоровья и спорта</w:t>
            </w:r>
            <w:r w:rsidRPr="00595A0B">
              <w:rPr>
                <w:rFonts w:ascii="Times New Roman" w:eastAsia="Times New Roman" w:hAnsi="Times New Roman"/>
                <w:sz w:val="24"/>
                <w:szCs w:val="24"/>
              </w:rPr>
              <w:t xml:space="preserve"> «Здоровым будешь – всё добудешь!»;</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6. Акция «Спорт как альтернатива пагубным привычкам»;</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7. </w:t>
            </w:r>
            <w:r w:rsidRPr="00595A0B">
              <w:rPr>
                <w:rFonts w:ascii="Times New Roman" w:eastAsia="Times New Roman" w:hAnsi="Times New Roman"/>
                <w:i/>
                <w:sz w:val="24"/>
                <w:szCs w:val="24"/>
              </w:rPr>
              <w:t xml:space="preserve">Проектная деятельность </w:t>
            </w:r>
            <w:r w:rsidRPr="00595A0B">
              <w:rPr>
                <w:rFonts w:ascii="Times New Roman" w:eastAsia="Times New Roman" w:hAnsi="Times New Roman"/>
                <w:sz w:val="24"/>
                <w:szCs w:val="24"/>
              </w:rPr>
              <w:t>по</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теме «Землякам – чистую планету»;</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8. Участие в </w:t>
            </w:r>
            <w:r w:rsidRPr="00595A0B">
              <w:rPr>
                <w:rFonts w:ascii="Times New Roman" w:eastAsia="Times New Roman" w:hAnsi="Times New Roman"/>
                <w:i/>
                <w:sz w:val="24"/>
                <w:szCs w:val="24"/>
              </w:rPr>
              <w:t xml:space="preserve">фотовыставках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природоохранной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направленности (конкурс фотографий «Природа глазами детей», конкурс рисунков «Наш родной край»)</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9. Проведение </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 xml:space="preserve">экологических акций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«Экологический десант», «Школьный двор»</w:t>
            </w:r>
          </w:p>
        </w:tc>
        <w:tc>
          <w:tcPr>
            <w:tcW w:w="3969"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w:t>
            </w:r>
            <w:r w:rsidRPr="00595A0B">
              <w:rPr>
                <w:rFonts w:ascii="Times New Roman" w:eastAsia="Times New Roman" w:hAnsi="Times New Roman"/>
                <w:i/>
                <w:sz w:val="24"/>
                <w:szCs w:val="24"/>
              </w:rPr>
              <w:t>. Лекгоатлетический кросс</w:t>
            </w:r>
            <w:r w:rsidRPr="00595A0B">
              <w:rPr>
                <w:rFonts w:ascii="Times New Roman" w:eastAsia="Times New Roman" w:hAnsi="Times New Roman"/>
                <w:sz w:val="24"/>
                <w:szCs w:val="24"/>
              </w:rPr>
              <w:t xml:space="preserve"> «Золотая осень»;</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 Подготовка и  участие  в празднике «Здоровым быть здорово!»</w:t>
            </w:r>
          </w:p>
          <w:p w:rsidR="00595A0B" w:rsidRPr="00595A0B" w:rsidRDefault="00595A0B" w:rsidP="00595A0B">
            <w:pPr>
              <w:shd w:val="clear" w:color="auto" w:fill="FFFFFF"/>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3. «Президентские состязания»</w:t>
            </w:r>
            <w:r w:rsidRPr="00595A0B">
              <w:rPr>
                <w:rFonts w:ascii="Times New Roman" w:eastAsia="Times New Roman" w:hAnsi="Times New Roman"/>
                <w:i/>
                <w:sz w:val="24"/>
                <w:szCs w:val="24"/>
              </w:rPr>
              <w:t>;</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rPr>
              <w:t>Неделя здоровья и спорта</w:t>
            </w:r>
            <w:r w:rsidRPr="00595A0B">
              <w:rPr>
                <w:rFonts w:ascii="Times New Roman" w:eastAsia="Times New Roman" w:hAnsi="Times New Roman"/>
                <w:sz w:val="24"/>
                <w:szCs w:val="24"/>
              </w:rPr>
              <w:t xml:space="preserve"> «Здоровым будешь – всё добудешь»;</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6. Смотр деятельности экологической работы через </w:t>
            </w:r>
            <w:r w:rsidRPr="00595A0B">
              <w:rPr>
                <w:rFonts w:ascii="Times New Roman" w:eastAsia="Times New Roman" w:hAnsi="Times New Roman"/>
                <w:i/>
                <w:sz w:val="24"/>
                <w:szCs w:val="24"/>
              </w:rPr>
              <w:t>конкурс презентаций</w:t>
            </w:r>
            <w:r w:rsidRPr="00595A0B">
              <w:rPr>
                <w:rFonts w:ascii="Times New Roman" w:eastAsia="Times New Roman" w:hAnsi="Times New Roman"/>
                <w:sz w:val="24"/>
                <w:szCs w:val="24"/>
              </w:rPr>
              <w:t xml:space="preserve"> «Наш вклад в экологию родного села»</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7. Проведение </w:t>
            </w:r>
            <w:r w:rsidRPr="00595A0B">
              <w:rPr>
                <w:rFonts w:ascii="Times New Roman" w:eastAsia="Times New Roman" w:hAnsi="Times New Roman"/>
                <w:i/>
                <w:sz w:val="24"/>
                <w:szCs w:val="24"/>
              </w:rPr>
              <w:t xml:space="preserve">экологических акций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«Молодежь за здоровый образ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жизни», «Цветущий посёлок», «Чистые берега», «Миллион деревьев»</w:t>
            </w:r>
          </w:p>
          <w:p w:rsidR="00595A0B" w:rsidRPr="00595A0B" w:rsidRDefault="00595A0B" w:rsidP="00595A0B">
            <w:pPr>
              <w:spacing w:after="0" w:line="240" w:lineRule="auto"/>
              <w:rPr>
                <w:rFonts w:ascii="Times New Roman" w:eastAsia="Times New Roman" w:hAnsi="Times New Roman"/>
                <w:b/>
                <w:sz w:val="24"/>
                <w:szCs w:val="24"/>
              </w:rPr>
            </w:pPr>
          </w:p>
        </w:tc>
      </w:tr>
      <w:tr w:rsidR="00595A0B" w:rsidRPr="00595A0B" w:rsidTr="00FC5BD8">
        <w:trPr>
          <w:trHeight w:val="3690"/>
        </w:trPr>
        <w:tc>
          <w:tcPr>
            <w:tcW w:w="172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Внеурочная</w:t>
            </w:r>
          </w:p>
        </w:tc>
        <w:tc>
          <w:tcPr>
            <w:tcW w:w="394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 xml:space="preserve">Практические работы </w:t>
            </w:r>
            <w:r w:rsidRPr="00595A0B">
              <w:rPr>
                <w:rFonts w:ascii="Times New Roman" w:eastAsia="Times New Roman" w:hAnsi="Times New Roman"/>
                <w:sz w:val="24"/>
                <w:szCs w:val="24"/>
              </w:rPr>
              <w:t>по</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оказанию первой медицинской</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помощи;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Спортивная секция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Участие </w:t>
            </w:r>
            <w:r w:rsidRPr="00595A0B">
              <w:rPr>
                <w:rFonts w:ascii="Times New Roman" w:eastAsia="Times New Roman" w:hAnsi="Times New Roman"/>
                <w:i/>
                <w:sz w:val="24"/>
                <w:szCs w:val="24"/>
              </w:rPr>
              <w:t xml:space="preserve">в деловых играх </w:t>
            </w:r>
            <w:r w:rsidRPr="00595A0B">
              <w:rPr>
                <w:rFonts w:ascii="Times New Roman" w:eastAsia="Times New Roman" w:hAnsi="Times New Roman"/>
                <w:sz w:val="24"/>
                <w:szCs w:val="24"/>
              </w:rPr>
              <w:t>«Здоровая молодёжь-здоровая нация» и т.п.;</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5. </w:t>
            </w:r>
            <w:r w:rsidRPr="00595A0B">
              <w:rPr>
                <w:rFonts w:ascii="Times New Roman" w:eastAsia="Times New Roman" w:hAnsi="Times New Roman"/>
                <w:i/>
                <w:sz w:val="24"/>
                <w:szCs w:val="24"/>
              </w:rPr>
              <w:t>Акция</w:t>
            </w:r>
            <w:r w:rsidRPr="00595A0B">
              <w:rPr>
                <w:rFonts w:ascii="Times New Roman" w:eastAsia="Times New Roman" w:hAnsi="Times New Roman"/>
                <w:sz w:val="24"/>
                <w:szCs w:val="24"/>
              </w:rPr>
              <w:t xml:space="preserve"> «Голубая струйка» (борьба за экономия пресной воды)</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6. </w:t>
            </w:r>
            <w:r w:rsidRPr="00595A0B">
              <w:rPr>
                <w:rFonts w:ascii="Times New Roman" w:eastAsia="Times New Roman" w:hAnsi="Times New Roman"/>
                <w:i/>
                <w:sz w:val="24"/>
                <w:szCs w:val="24"/>
              </w:rPr>
              <w:t>Брейн-ринг</w:t>
            </w:r>
            <w:r w:rsidRPr="00595A0B">
              <w:rPr>
                <w:rFonts w:ascii="Times New Roman" w:eastAsia="Times New Roman" w:hAnsi="Times New Roman"/>
                <w:sz w:val="24"/>
                <w:szCs w:val="24"/>
              </w:rPr>
              <w:t xml:space="preserve"> «Природа и мы»</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7. Дискуссии:</w:t>
            </w:r>
            <w:r w:rsidRPr="00595A0B">
              <w:rPr>
                <w:rFonts w:ascii="Times New Roman" w:eastAsia="Times New Roman" w:hAnsi="Times New Roman"/>
                <w:sz w:val="24"/>
                <w:szCs w:val="24"/>
              </w:rPr>
              <w:t xml:space="preserve"> «Можно ли купить себе здоровье?», «Алкоголь и человечество. Кто победит?»</w:t>
            </w:r>
          </w:p>
        </w:tc>
        <w:tc>
          <w:tcPr>
            <w:tcW w:w="3969"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Секция спортивная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w:t>
            </w:r>
            <w:r w:rsidRPr="00595A0B">
              <w:rPr>
                <w:rFonts w:ascii="Times New Roman" w:eastAsia="Times New Roman" w:hAnsi="Times New Roman"/>
                <w:i/>
                <w:sz w:val="24"/>
                <w:szCs w:val="24"/>
              </w:rPr>
              <w:t xml:space="preserve">. Практические занятия </w:t>
            </w:r>
            <w:r w:rsidRPr="00595A0B">
              <w:rPr>
                <w:rFonts w:ascii="Times New Roman" w:eastAsia="Times New Roman" w:hAnsi="Times New Roman"/>
                <w:sz w:val="24"/>
                <w:szCs w:val="24"/>
              </w:rPr>
              <w:t>по</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оказанию первой медицинской</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помощи;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Участие в </w:t>
            </w:r>
            <w:r w:rsidRPr="00595A0B">
              <w:rPr>
                <w:rFonts w:ascii="Times New Roman" w:eastAsia="Times New Roman" w:hAnsi="Times New Roman"/>
                <w:i/>
                <w:sz w:val="24"/>
                <w:szCs w:val="24"/>
              </w:rPr>
              <w:t xml:space="preserve">деловых играх </w:t>
            </w:r>
            <w:r w:rsidRPr="00595A0B">
              <w:rPr>
                <w:rFonts w:ascii="Times New Roman" w:eastAsia="Times New Roman" w:hAnsi="Times New Roman"/>
                <w:sz w:val="24"/>
                <w:szCs w:val="24"/>
              </w:rPr>
              <w:t>«О наркотиках с разных сторон» и т.п.</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rPr>
              <w:t>Экологическое путешествие «</w:t>
            </w:r>
            <w:r w:rsidRPr="00595A0B">
              <w:rPr>
                <w:rFonts w:ascii="Times New Roman" w:eastAsia="Times New Roman" w:hAnsi="Times New Roman"/>
                <w:sz w:val="24"/>
                <w:szCs w:val="24"/>
              </w:rPr>
              <w:t>Человек и окружающая среда»</w:t>
            </w:r>
          </w:p>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i/>
                <w:sz w:val="24"/>
                <w:szCs w:val="24"/>
              </w:rPr>
              <w:t>5. Дебаты</w:t>
            </w:r>
            <w:r w:rsidRPr="00595A0B">
              <w:rPr>
                <w:rFonts w:ascii="Times New Roman" w:eastAsia="Times New Roman" w:hAnsi="Times New Roman"/>
                <w:sz w:val="24"/>
                <w:szCs w:val="24"/>
              </w:rPr>
              <w:t xml:space="preserve"> «Здоровье -  общечеловеческая ценность»</w:t>
            </w:r>
          </w:p>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6. Проведение игры для младших школьников «Суд над вредными привычками»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p>
          <w:p w:rsidR="00595A0B" w:rsidRPr="00595A0B" w:rsidRDefault="00595A0B" w:rsidP="00595A0B">
            <w:pPr>
              <w:spacing w:after="0" w:line="240" w:lineRule="auto"/>
              <w:rPr>
                <w:rFonts w:ascii="Times New Roman" w:eastAsia="Times New Roman" w:hAnsi="Times New Roman"/>
                <w:b/>
                <w:sz w:val="24"/>
                <w:szCs w:val="24"/>
              </w:rPr>
            </w:pPr>
          </w:p>
        </w:tc>
      </w:tr>
      <w:tr w:rsidR="00595A0B" w:rsidRPr="00595A0B" w:rsidTr="00FC5BD8">
        <w:tc>
          <w:tcPr>
            <w:tcW w:w="172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Внешкольная</w:t>
            </w:r>
          </w:p>
        </w:tc>
        <w:tc>
          <w:tcPr>
            <w:tcW w:w="394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1.Участие в районных спортивных конкурсах и праздниках</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 Турслет</w:t>
            </w:r>
          </w:p>
          <w:p w:rsidR="00595A0B" w:rsidRPr="00595A0B" w:rsidRDefault="00595A0B" w:rsidP="00595A0B">
            <w:pPr>
              <w:spacing w:after="0" w:line="240" w:lineRule="auto"/>
              <w:rPr>
                <w:rFonts w:ascii="Times New Roman" w:eastAsia="Times New Roman" w:hAnsi="Times New Roman"/>
                <w:sz w:val="24"/>
                <w:szCs w:val="24"/>
              </w:rPr>
            </w:pPr>
          </w:p>
          <w:p w:rsidR="00595A0B" w:rsidRPr="00595A0B" w:rsidRDefault="00595A0B" w:rsidP="00595A0B">
            <w:pPr>
              <w:spacing w:after="0" w:line="240" w:lineRule="auto"/>
              <w:rPr>
                <w:rFonts w:ascii="Times New Roman" w:eastAsia="Times New Roman" w:hAnsi="Times New Roman"/>
                <w:sz w:val="24"/>
                <w:szCs w:val="24"/>
              </w:rPr>
            </w:pPr>
          </w:p>
          <w:p w:rsidR="00595A0B" w:rsidRPr="00595A0B" w:rsidRDefault="00595A0B" w:rsidP="00595A0B">
            <w:pPr>
              <w:spacing w:after="0" w:line="240" w:lineRule="auto"/>
              <w:rPr>
                <w:rFonts w:ascii="Times New Roman" w:eastAsia="Times New Roman" w:hAnsi="Times New Roman"/>
                <w:sz w:val="24"/>
                <w:szCs w:val="24"/>
              </w:rPr>
            </w:pPr>
          </w:p>
          <w:p w:rsidR="00595A0B" w:rsidRPr="00595A0B" w:rsidRDefault="00595A0B" w:rsidP="00595A0B">
            <w:pPr>
              <w:tabs>
                <w:tab w:val="left" w:pos="2650"/>
              </w:tabs>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ab/>
            </w:r>
          </w:p>
        </w:tc>
        <w:tc>
          <w:tcPr>
            <w:tcW w:w="3969"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1.Участие в районных спортивных конкурсах и праздниках</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 Турслет</w:t>
            </w:r>
          </w:p>
        </w:tc>
      </w:tr>
    </w:tbl>
    <w:p w:rsidR="00595A0B" w:rsidRPr="00595A0B" w:rsidRDefault="00595A0B" w:rsidP="00FC5BD8">
      <w:pPr>
        <w:keepNext/>
        <w:keepLines/>
        <w:spacing w:after="0" w:line="240" w:lineRule="auto"/>
        <w:outlineLvl w:val="3"/>
        <w:rPr>
          <w:rFonts w:ascii="Times New Roman" w:hAnsi="Times New Roman"/>
          <w:bCs/>
          <w:i/>
          <w:sz w:val="24"/>
          <w:szCs w:val="24"/>
          <w:lang w:eastAsia="ru-RU"/>
        </w:rPr>
      </w:pPr>
      <w:r w:rsidRPr="00595A0B">
        <w:rPr>
          <w:rFonts w:ascii="Times New Roman" w:hAnsi="Times New Roman"/>
          <w:bCs/>
          <w:i/>
          <w:sz w:val="24"/>
          <w:szCs w:val="24"/>
          <w:lang w:eastAsia="ru-RU"/>
        </w:rPr>
        <w:t>Направление 5. Воспитание трудолюбия, сознательного, творческого отношения к образованию, труду и жизни, подготовка к сознательному выбору профессии</w:t>
      </w:r>
    </w:p>
    <w:tbl>
      <w:tblPr>
        <w:tblW w:w="10206"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3827"/>
        <w:gridCol w:w="4536"/>
      </w:tblGrid>
      <w:tr w:rsidR="00595A0B" w:rsidRPr="00595A0B" w:rsidTr="00FC5BD8">
        <w:tc>
          <w:tcPr>
            <w:tcW w:w="1843" w:type="dxa"/>
            <w:vMerge w:val="restart"/>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center"/>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Виды деятельности</w:t>
            </w:r>
          </w:p>
        </w:tc>
        <w:tc>
          <w:tcPr>
            <w:tcW w:w="8363"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Формы занятий и мероприятия с обучающимися</w:t>
            </w:r>
          </w:p>
        </w:tc>
      </w:tr>
      <w:tr w:rsidR="00595A0B" w:rsidRPr="00595A0B" w:rsidTr="00FC5BD8">
        <w:tc>
          <w:tcPr>
            <w:tcW w:w="1843" w:type="dxa"/>
            <w:vMerge/>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both"/>
              <w:outlineLvl w:val="3"/>
              <w:rPr>
                <w:rFonts w:ascii="Times New Roman" w:eastAsia="Times New Roman" w:hAnsi="Times New Roman"/>
                <w:bCs/>
                <w:i/>
                <w:sz w:val="24"/>
                <w:szCs w:val="24"/>
              </w:rPr>
            </w:pPr>
          </w:p>
        </w:tc>
        <w:tc>
          <w:tcPr>
            <w:tcW w:w="382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5-6 класс</w:t>
            </w:r>
          </w:p>
        </w:tc>
        <w:tc>
          <w:tcPr>
            <w:tcW w:w="453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7-9 класс</w:t>
            </w:r>
          </w:p>
        </w:tc>
      </w:tr>
      <w:tr w:rsidR="00595A0B" w:rsidRPr="00595A0B" w:rsidTr="00FC5BD8">
        <w:tc>
          <w:tcPr>
            <w:tcW w:w="184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both"/>
              <w:outlineLvl w:val="3"/>
              <w:rPr>
                <w:rFonts w:ascii="Times New Roman" w:eastAsia="Times New Roman" w:hAnsi="Times New Roman"/>
                <w:bCs/>
                <w:sz w:val="24"/>
                <w:szCs w:val="24"/>
              </w:rPr>
            </w:pPr>
            <w:r w:rsidRPr="00595A0B">
              <w:rPr>
                <w:rFonts w:ascii="Times New Roman" w:eastAsia="Times New Roman" w:hAnsi="Times New Roman"/>
                <w:bCs/>
                <w:sz w:val="24"/>
                <w:szCs w:val="24"/>
              </w:rPr>
              <w:t>Урочная</w:t>
            </w:r>
          </w:p>
        </w:tc>
        <w:tc>
          <w:tcPr>
            <w:tcW w:w="382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1.</w:t>
            </w:r>
            <w:r w:rsidRPr="00595A0B">
              <w:rPr>
                <w:rFonts w:ascii="Times New Roman" w:eastAsia="Times New Roman" w:hAnsi="Times New Roman"/>
                <w:bCs/>
                <w:i/>
                <w:sz w:val="24"/>
                <w:szCs w:val="24"/>
              </w:rPr>
              <w:t>Дискуссии, диалоги и диспуты</w:t>
            </w:r>
            <w:r w:rsidRPr="00595A0B">
              <w:rPr>
                <w:rFonts w:ascii="Times New Roman" w:eastAsia="Times New Roman" w:hAnsi="Times New Roman"/>
                <w:bCs/>
                <w:sz w:val="24"/>
                <w:szCs w:val="24"/>
              </w:rPr>
              <w:t xml:space="preserve"> по темам курсов;</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2.</w:t>
            </w:r>
            <w:r w:rsidRPr="00595A0B">
              <w:rPr>
                <w:rFonts w:ascii="Times New Roman" w:eastAsia="Times New Roman" w:hAnsi="Times New Roman"/>
                <w:bCs/>
                <w:i/>
                <w:sz w:val="24"/>
                <w:szCs w:val="24"/>
              </w:rPr>
              <w:t>Встречи с интересными</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i/>
                <w:sz w:val="24"/>
                <w:szCs w:val="24"/>
              </w:rPr>
              <w:t>людьми</w:t>
            </w:r>
            <w:r w:rsidRPr="00595A0B">
              <w:rPr>
                <w:rFonts w:ascii="Times New Roman" w:eastAsia="Times New Roman" w:hAnsi="Times New Roman"/>
                <w:bCs/>
                <w:sz w:val="24"/>
                <w:szCs w:val="24"/>
              </w:rPr>
              <w:t xml:space="preserve"> науки</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i/>
                <w:sz w:val="24"/>
                <w:szCs w:val="24"/>
              </w:rPr>
              <w:t>3.Проектная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1.Проектная деятельность</w:t>
            </w:r>
          </w:p>
          <w:p w:rsidR="00595A0B" w:rsidRPr="00595A0B" w:rsidRDefault="00595A0B" w:rsidP="00595A0B">
            <w:pPr>
              <w:shd w:val="clear" w:color="auto" w:fill="FFFFFF"/>
              <w:spacing w:after="0" w:line="240" w:lineRule="auto"/>
              <w:rPr>
                <w:rFonts w:ascii="Times New Roman" w:eastAsia="Times New Roman" w:hAnsi="Times New Roman"/>
                <w:b/>
                <w:sz w:val="24"/>
                <w:szCs w:val="24"/>
              </w:rPr>
            </w:pPr>
          </w:p>
        </w:tc>
      </w:tr>
      <w:tr w:rsidR="00595A0B" w:rsidRPr="00595A0B" w:rsidTr="00FC5BD8">
        <w:tc>
          <w:tcPr>
            <w:tcW w:w="184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both"/>
              <w:outlineLvl w:val="3"/>
              <w:rPr>
                <w:rFonts w:ascii="Times New Roman" w:eastAsia="Times New Roman" w:hAnsi="Times New Roman"/>
                <w:bCs/>
                <w:sz w:val="24"/>
                <w:szCs w:val="24"/>
              </w:rPr>
            </w:pPr>
            <w:r w:rsidRPr="00595A0B">
              <w:rPr>
                <w:rFonts w:ascii="Times New Roman" w:eastAsia="Times New Roman" w:hAnsi="Times New Roman"/>
                <w:bCs/>
                <w:sz w:val="24"/>
                <w:szCs w:val="24"/>
              </w:rPr>
              <w:t>Внеклассная</w:t>
            </w:r>
          </w:p>
        </w:tc>
        <w:tc>
          <w:tcPr>
            <w:tcW w:w="382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Организация и проведение </w:t>
            </w:r>
            <w:r w:rsidRPr="00595A0B">
              <w:rPr>
                <w:rFonts w:ascii="Times New Roman" w:eastAsia="Times New Roman" w:hAnsi="Times New Roman"/>
                <w:i/>
                <w:sz w:val="24"/>
                <w:szCs w:val="24"/>
              </w:rPr>
              <w:t xml:space="preserve">презентаций </w:t>
            </w:r>
            <w:r w:rsidRPr="00595A0B">
              <w:rPr>
                <w:rFonts w:ascii="Times New Roman" w:eastAsia="Times New Roman" w:hAnsi="Times New Roman"/>
                <w:sz w:val="24"/>
                <w:szCs w:val="24"/>
              </w:rPr>
              <w:t>«Труд нашей семьи»</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w:t>
            </w:r>
            <w:r w:rsidRPr="00595A0B">
              <w:rPr>
                <w:rFonts w:ascii="Times New Roman" w:eastAsia="Times New Roman" w:hAnsi="Times New Roman"/>
                <w:i/>
                <w:sz w:val="24"/>
                <w:szCs w:val="24"/>
              </w:rPr>
              <w:t>. Праздники:</w:t>
            </w:r>
            <w:r w:rsidRPr="00595A0B">
              <w:rPr>
                <w:rFonts w:ascii="Times New Roman" w:eastAsia="Times New Roman" w:hAnsi="Times New Roman"/>
                <w:sz w:val="24"/>
                <w:szCs w:val="24"/>
              </w:rPr>
              <w:t xml:space="preserve"> «Трудовые династии», Праздник труда и чистоты</w:t>
            </w:r>
          </w:p>
          <w:p w:rsidR="00595A0B" w:rsidRPr="00595A0B" w:rsidRDefault="00595A0B" w:rsidP="00595A0B">
            <w:pPr>
              <w:spacing w:after="0" w:line="240" w:lineRule="auto"/>
              <w:rPr>
                <w:rFonts w:ascii="Times New Roman" w:eastAsia="Times New Roman" w:hAnsi="Times New Roman"/>
                <w:bCs/>
                <w:sz w:val="24"/>
                <w:szCs w:val="24"/>
              </w:rPr>
            </w:pPr>
            <w:r w:rsidRPr="00595A0B">
              <w:rPr>
                <w:rFonts w:ascii="Times New Roman" w:eastAsia="Times New Roman" w:hAnsi="Times New Roman"/>
                <w:sz w:val="24"/>
                <w:szCs w:val="24"/>
              </w:rPr>
              <w:t xml:space="preserve">3. </w:t>
            </w:r>
            <w:r w:rsidRPr="00595A0B">
              <w:rPr>
                <w:rFonts w:ascii="Times New Roman" w:eastAsia="Times New Roman" w:hAnsi="Times New Roman"/>
                <w:i/>
                <w:sz w:val="24"/>
                <w:szCs w:val="24"/>
              </w:rPr>
              <w:t>Трудовые акции</w:t>
            </w:r>
            <w:r w:rsidRPr="00595A0B">
              <w:rPr>
                <w:rFonts w:ascii="Times New Roman" w:eastAsia="Times New Roman" w:hAnsi="Times New Roman"/>
                <w:sz w:val="24"/>
                <w:szCs w:val="24"/>
              </w:rPr>
              <w:t xml:space="preserve"> «Подари жизнь книге»</w:t>
            </w:r>
          </w:p>
        </w:tc>
        <w:tc>
          <w:tcPr>
            <w:tcW w:w="453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w:t>
            </w:r>
            <w:r w:rsidRPr="00595A0B">
              <w:rPr>
                <w:rFonts w:ascii="Times New Roman" w:eastAsia="Times New Roman" w:hAnsi="Times New Roman"/>
                <w:i/>
                <w:sz w:val="24"/>
                <w:szCs w:val="24"/>
              </w:rPr>
              <w:t>Праздники:</w:t>
            </w:r>
            <w:r w:rsidRPr="00595A0B">
              <w:rPr>
                <w:rFonts w:ascii="Times New Roman" w:eastAsia="Times New Roman" w:hAnsi="Times New Roman"/>
                <w:sz w:val="24"/>
                <w:szCs w:val="24"/>
              </w:rPr>
              <w:t xml:space="preserve"> «Трудовые династии», Праздник труда и чистоты</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Трудовые акции</w:t>
            </w:r>
            <w:r w:rsidRPr="00595A0B">
              <w:rPr>
                <w:rFonts w:ascii="Times New Roman" w:eastAsia="Times New Roman" w:hAnsi="Times New Roman"/>
                <w:sz w:val="24"/>
                <w:szCs w:val="24"/>
              </w:rPr>
              <w:t xml:space="preserve"> «Подари жизнь книге» и др.</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p>
          <w:p w:rsidR="00595A0B" w:rsidRPr="00595A0B" w:rsidRDefault="00595A0B" w:rsidP="00595A0B">
            <w:pPr>
              <w:keepNext/>
              <w:keepLines/>
              <w:spacing w:after="0" w:line="240" w:lineRule="auto"/>
              <w:outlineLvl w:val="3"/>
              <w:rPr>
                <w:rFonts w:ascii="Times New Roman" w:eastAsia="Times New Roman" w:hAnsi="Times New Roman"/>
                <w:bCs/>
                <w:sz w:val="24"/>
                <w:szCs w:val="24"/>
              </w:rPr>
            </w:pPr>
          </w:p>
        </w:tc>
      </w:tr>
      <w:tr w:rsidR="00595A0B" w:rsidRPr="00595A0B" w:rsidTr="00FC5BD8">
        <w:tc>
          <w:tcPr>
            <w:tcW w:w="184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both"/>
              <w:outlineLvl w:val="3"/>
              <w:rPr>
                <w:rFonts w:ascii="Times New Roman" w:eastAsia="Times New Roman" w:hAnsi="Times New Roman"/>
                <w:bCs/>
                <w:sz w:val="24"/>
                <w:szCs w:val="24"/>
              </w:rPr>
            </w:pPr>
            <w:r w:rsidRPr="00595A0B">
              <w:rPr>
                <w:rFonts w:ascii="Times New Roman" w:eastAsia="Times New Roman" w:hAnsi="Times New Roman"/>
                <w:bCs/>
                <w:sz w:val="24"/>
                <w:szCs w:val="24"/>
              </w:rPr>
              <w:t>Внеурочная</w:t>
            </w:r>
          </w:p>
        </w:tc>
        <w:tc>
          <w:tcPr>
            <w:tcW w:w="382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1. Занятия в </w:t>
            </w:r>
            <w:r w:rsidRPr="00595A0B">
              <w:rPr>
                <w:rFonts w:ascii="Times New Roman" w:eastAsia="Times New Roman" w:hAnsi="Times New Roman"/>
                <w:bCs/>
                <w:i/>
                <w:sz w:val="24"/>
                <w:szCs w:val="24"/>
              </w:rPr>
              <w:t>школьных кружках</w:t>
            </w:r>
            <w:r w:rsidRPr="00595A0B">
              <w:rPr>
                <w:rFonts w:ascii="Times New Roman" w:eastAsia="Times New Roman" w:hAnsi="Times New Roman"/>
                <w:bCs/>
                <w:sz w:val="24"/>
                <w:szCs w:val="24"/>
              </w:rPr>
              <w:t xml:space="preserve"> «Очумелые ручки», «Оригами»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i/>
                <w:sz w:val="24"/>
                <w:szCs w:val="24"/>
              </w:rPr>
              <w:t>2. Игры-путешествия</w:t>
            </w:r>
            <w:r w:rsidRPr="00595A0B">
              <w:rPr>
                <w:rFonts w:ascii="Times New Roman" w:eastAsia="Times New Roman" w:hAnsi="Times New Roman"/>
                <w:sz w:val="24"/>
                <w:szCs w:val="24"/>
              </w:rPr>
              <w:t xml:space="preserve"> «По следам открытий», «Путешествие по родной стране», «Путешествие на машине времени»</w:t>
            </w:r>
          </w:p>
          <w:p w:rsidR="00595A0B" w:rsidRPr="00595A0B" w:rsidRDefault="00595A0B" w:rsidP="00595A0B">
            <w:pPr>
              <w:spacing w:after="0" w:line="240" w:lineRule="auto"/>
              <w:rPr>
                <w:rFonts w:ascii="Times New Roman" w:eastAsia="Times New Roman" w:hAnsi="Times New Roman"/>
                <w:i/>
                <w:sz w:val="24"/>
                <w:szCs w:val="24"/>
              </w:rPr>
            </w:pPr>
            <w:r w:rsidRPr="00595A0B">
              <w:rPr>
                <w:rFonts w:ascii="Times New Roman" w:eastAsia="Times New Roman" w:hAnsi="Times New Roman"/>
                <w:sz w:val="24"/>
                <w:szCs w:val="24"/>
              </w:rPr>
              <w:t xml:space="preserve">3. </w:t>
            </w:r>
            <w:r w:rsidRPr="00595A0B">
              <w:rPr>
                <w:rFonts w:ascii="Times New Roman" w:eastAsia="Times New Roman" w:hAnsi="Times New Roman"/>
                <w:i/>
                <w:sz w:val="24"/>
                <w:szCs w:val="24"/>
              </w:rPr>
              <w:t>Классные часы по профориентации:</w:t>
            </w:r>
          </w:p>
          <w:p w:rsidR="00595A0B" w:rsidRPr="00595A0B" w:rsidRDefault="00595A0B" w:rsidP="00595A0B">
            <w:pPr>
              <w:widowControl w:val="0"/>
              <w:autoSpaceDE w:val="0"/>
              <w:autoSpaceDN w:val="0"/>
              <w:adjustRightInd w:val="0"/>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«Самые важные профессии»  «Трудовые  традиции моей семьи» </w:t>
            </w:r>
          </w:p>
        </w:tc>
        <w:tc>
          <w:tcPr>
            <w:tcW w:w="453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1. Занятия в </w:t>
            </w:r>
            <w:r w:rsidRPr="00595A0B">
              <w:rPr>
                <w:rFonts w:ascii="Times New Roman" w:eastAsia="Times New Roman" w:hAnsi="Times New Roman"/>
                <w:bCs/>
                <w:i/>
                <w:sz w:val="24"/>
                <w:szCs w:val="24"/>
              </w:rPr>
              <w:t>школьных кружках</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w:t>
            </w:r>
            <w:r w:rsidRPr="00595A0B">
              <w:rPr>
                <w:rFonts w:ascii="Times New Roman" w:eastAsia="Times New Roman" w:hAnsi="Times New Roman"/>
                <w:i/>
                <w:sz w:val="24"/>
                <w:szCs w:val="24"/>
              </w:rPr>
              <w:t xml:space="preserve">Интеллектуальный марафон </w:t>
            </w:r>
            <w:r w:rsidRPr="00595A0B">
              <w:rPr>
                <w:rFonts w:ascii="Times New Roman" w:eastAsia="Times New Roman" w:hAnsi="Times New Roman"/>
                <w:sz w:val="24"/>
                <w:szCs w:val="24"/>
              </w:rPr>
              <w:t xml:space="preserve">«Великие России имена», </w:t>
            </w:r>
          </w:p>
          <w:p w:rsidR="00595A0B" w:rsidRPr="00595A0B" w:rsidRDefault="00595A0B" w:rsidP="00595A0B">
            <w:pPr>
              <w:widowControl w:val="0"/>
              <w:autoSpaceDE w:val="0"/>
              <w:autoSpaceDN w:val="0"/>
              <w:adjustRightInd w:val="0"/>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3.Классные часы по профориентации «Современный рынок труда» , «Карьера. Успех» «Сто вопросов по взрослому» (Встречи с представителями разных профессий.)</w:t>
            </w:r>
          </w:p>
        </w:tc>
      </w:tr>
      <w:tr w:rsidR="00595A0B" w:rsidRPr="00595A0B" w:rsidTr="00FC5BD8">
        <w:tc>
          <w:tcPr>
            <w:tcW w:w="184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both"/>
              <w:outlineLvl w:val="3"/>
              <w:rPr>
                <w:rFonts w:ascii="Times New Roman" w:eastAsia="Times New Roman" w:hAnsi="Times New Roman"/>
                <w:bCs/>
                <w:sz w:val="24"/>
                <w:szCs w:val="24"/>
              </w:rPr>
            </w:pPr>
            <w:r w:rsidRPr="00595A0B">
              <w:rPr>
                <w:rFonts w:ascii="Times New Roman" w:eastAsia="Times New Roman" w:hAnsi="Times New Roman"/>
                <w:bCs/>
                <w:sz w:val="24"/>
                <w:szCs w:val="24"/>
              </w:rPr>
              <w:t>Внешкольная</w:t>
            </w:r>
          </w:p>
        </w:tc>
        <w:tc>
          <w:tcPr>
            <w:tcW w:w="382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 Участие в </w:t>
            </w:r>
            <w:r w:rsidRPr="00595A0B">
              <w:rPr>
                <w:rFonts w:ascii="Times New Roman" w:eastAsia="Times New Roman" w:hAnsi="Times New Roman"/>
                <w:i/>
                <w:sz w:val="24"/>
                <w:szCs w:val="24"/>
              </w:rPr>
              <w:t>ОПТ</w:t>
            </w:r>
            <w:r w:rsidRPr="00595A0B">
              <w:rPr>
                <w:rFonts w:ascii="Times New Roman" w:eastAsia="Times New Roman" w:hAnsi="Times New Roman"/>
                <w:sz w:val="24"/>
                <w:szCs w:val="24"/>
              </w:rPr>
              <w:t xml:space="preserve">, в т.ч. ежегодный общешкольный субботник по уборке и благоустройству территории </w:t>
            </w:r>
          </w:p>
          <w:p w:rsidR="00595A0B" w:rsidRPr="00595A0B" w:rsidRDefault="00595A0B" w:rsidP="00595A0B">
            <w:pPr>
              <w:spacing w:after="0" w:line="240" w:lineRule="auto"/>
              <w:rPr>
                <w:rFonts w:ascii="Times New Roman" w:eastAsia="Times New Roman" w:hAnsi="Times New Roman"/>
                <w:color w:val="000000"/>
                <w:sz w:val="24"/>
                <w:szCs w:val="24"/>
              </w:rPr>
            </w:pPr>
            <w:r w:rsidRPr="00595A0B">
              <w:rPr>
                <w:rFonts w:ascii="Times New Roman" w:eastAsia="Times New Roman" w:hAnsi="Times New Roman"/>
                <w:sz w:val="24"/>
                <w:szCs w:val="24"/>
              </w:rPr>
              <w:t xml:space="preserve">2. </w:t>
            </w:r>
            <w:r w:rsidRPr="00595A0B">
              <w:rPr>
                <w:rFonts w:ascii="Times New Roman" w:eastAsia="Times New Roman" w:hAnsi="Times New Roman"/>
                <w:i/>
                <w:sz w:val="24"/>
                <w:szCs w:val="24"/>
              </w:rPr>
              <w:t>Экскурсии:</w:t>
            </w:r>
            <w:r w:rsidRPr="00595A0B">
              <w:rPr>
                <w:rFonts w:ascii="Times New Roman" w:eastAsia="Times New Roman" w:hAnsi="Times New Roman"/>
                <w:color w:val="000000"/>
                <w:sz w:val="24"/>
                <w:szCs w:val="24"/>
              </w:rPr>
              <w:t xml:space="preserve">  на предприятия, в учреждения.</w:t>
            </w:r>
          </w:p>
          <w:p w:rsidR="00595A0B" w:rsidRPr="00595A0B" w:rsidRDefault="00595A0B" w:rsidP="00595A0B">
            <w:pPr>
              <w:spacing w:after="0" w:line="240" w:lineRule="auto"/>
              <w:rPr>
                <w:rFonts w:ascii="Times New Roman" w:eastAsia="Times New Roman" w:hAnsi="Times New Roman"/>
                <w:bCs/>
                <w:sz w:val="24"/>
                <w:szCs w:val="24"/>
              </w:rPr>
            </w:pPr>
            <w:r w:rsidRPr="00595A0B">
              <w:rPr>
                <w:rFonts w:ascii="Times New Roman" w:eastAsia="Times New Roman" w:hAnsi="Times New Roman"/>
                <w:color w:val="000000"/>
                <w:sz w:val="24"/>
                <w:szCs w:val="24"/>
              </w:rPr>
              <w:t xml:space="preserve">3. </w:t>
            </w:r>
            <w:r w:rsidRPr="00595A0B">
              <w:rPr>
                <w:rFonts w:ascii="Times New Roman" w:eastAsia="Times New Roman" w:hAnsi="Times New Roman"/>
                <w:i/>
                <w:sz w:val="24"/>
                <w:szCs w:val="24"/>
              </w:rPr>
              <w:t>Проекты</w:t>
            </w:r>
            <w:r w:rsidRPr="00595A0B">
              <w:rPr>
                <w:rFonts w:ascii="Times New Roman" w:eastAsia="Times New Roman" w:hAnsi="Times New Roman"/>
                <w:sz w:val="24"/>
                <w:szCs w:val="24"/>
              </w:rPr>
              <w:t xml:space="preserve"> «Проведём урок сами», «Творцы и творения», «День ученического самоуправления», «Профессии моих родителей», «Трудовые традиции моей семьи»</w:t>
            </w:r>
          </w:p>
        </w:tc>
        <w:tc>
          <w:tcPr>
            <w:tcW w:w="453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1.Участие в </w:t>
            </w:r>
            <w:r w:rsidRPr="00595A0B">
              <w:rPr>
                <w:rFonts w:ascii="Times New Roman" w:eastAsia="Times New Roman" w:hAnsi="Times New Roman"/>
                <w:i/>
                <w:sz w:val="24"/>
                <w:szCs w:val="24"/>
              </w:rPr>
              <w:t>ОПТ</w:t>
            </w:r>
            <w:r w:rsidRPr="00595A0B">
              <w:rPr>
                <w:rFonts w:ascii="Times New Roman" w:eastAsia="Times New Roman" w:hAnsi="Times New Roman"/>
                <w:sz w:val="24"/>
                <w:szCs w:val="24"/>
              </w:rPr>
              <w:t xml:space="preserve"> , в т.ч. ежегодный общешкольный субботник по уборке и благоустройству территории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w:t>
            </w:r>
            <w:r w:rsidRPr="00595A0B">
              <w:rPr>
                <w:rFonts w:ascii="Times New Roman" w:eastAsia="Times New Roman" w:hAnsi="Times New Roman"/>
                <w:i/>
                <w:sz w:val="24"/>
                <w:szCs w:val="24"/>
              </w:rPr>
              <w:t>Экскурсии:</w:t>
            </w:r>
            <w:r w:rsidRPr="00595A0B">
              <w:rPr>
                <w:rFonts w:ascii="Times New Roman" w:eastAsia="Times New Roman" w:hAnsi="Times New Roman"/>
                <w:color w:val="000000"/>
                <w:sz w:val="24"/>
                <w:szCs w:val="24"/>
              </w:rPr>
              <w:t xml:space="preserve">  на предприятия, в учреждения, </w:t>
            </w:r>
          </w:p>
          <w:p w:rsidR="00595A0B" w:rsidRPr="00595A0B" w:rsidRDefault="00595A0B" w:rsidP="00595A0B">
            <w:pPr>
              <w:spacing w:after="0" w:line="240" w:lineRule="auto"/>
              <w:rPr>
                <w:rFonts w:ascii="Times New Roman" w:eastAsia="Times New Roman" w:hAnsi="Times New Roman"/>
                <w:b/>
                <w:sz w:val="24"/>
                <w:szCs w:val="24"/>
              </w:rPr>
            </w:pPr>
          </w:p>
        </w:tc>
      </w:tr>
    </w:tbl>
    <w:p w:rsidR="00595A0B" w:rsidRPr="00595A0B" w:rsidRDefault="00595A0B" w:rsidP="00595A0B">
      <w:pPr>
        <w:keepNext/>
        <w:keepLines/>
        <w:spacing w:after="0" w:line="240" w:lineRule="auto"/>
        <w:ind w:firstLine="454"/>
        <w:jc w:val="both"/>
        <w:outlineLvl w:val="3"/>
        <w:rPr>
          <w:rFonts w:ascii="Times New Roman" w:hAnsi="Times New Roman"/>
          <w:b/>
          <w:bCs/>
          <w:sz w:val="24"/>
          <w:szCs w:val="24"/>
          <w:lang w:eastAsia="ru-RU"/>
        </w:rPr>
      </w:pPr>
    </w:p>
    <w:p w:rsidR="00595A0B" w:rsidRPr="00595A0B" w:rsidRDefault="00595A0B" w:rsidP="00595A0B">
      <w:pPr>
        <w:keepNext/>
        <w:keepLines/>
        <w:spacing w:after="0" w:line="240" w:lineRule="auto"/>
        <w:ind w:firstLine="454"/>
        <w:jc w:val="both"/>
        <w:outlineLvl w:val="3"/>
        <w:rPr>
          <w:rFonts w:ascii="Times New Roman" w:hAnsi="Times New Roman"/>
          <w:bCs/>
          <w:i/>
          <w:sz w:val="24"/>
          <w:szCs w:val="24"/>
          <w:lang w:eastAsia="ru-RU"/>
        </w:rPr>
      </w:pPr>
      <w:r w:rsidRPr="00595A0B">
        <w:rPr>
          <w:rFonts w:ascii="Times New Roman" w:hAnsi="Times New Roman"/>
          <w:bCs/>
          <w:i/>
          <w:sz w:val="24"/>
          <w:szCs w:val="24"/>
          <w:lang w:eastAsia="ru-RU"/>
        </w:rPr>
        <w:t>Направление 6. Воспитание ценностного отношения к прекрасному, формирование основ эстетической культуры (эстетическое воспитание)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3"/>
        <w:gridCol w:w="4145"/>
      </w:tblGrid>
      <w:tr w:rsidR="00595A0B" w:rsidRPr="00595A0B" w:rsidTr="00FC5BD8">
        <w:tc>
          <w:tcPr>
            <w:tcW w:w="1899" w:type="dxa"/>
            <w:vMerge w:val="restart"/>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center"/>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Виды деятельности</w:t>
            </w:r>
          </w:p>
        </w:tc>
        <w:tc>
          <w:tcPr>
            <w:tcW w:w="8307"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Формы занятий и мероприятия с обучающимися</w:t>
            </w:r>
          </w:p>
        </w:tc>
      </w:tr>
      <w:tr w:rsidR="00595A0B" w:rsidRPr="00595A0B" w:rsidTr="00FC5BD8">
        <w:tc>
          <w:tcPr>
            <w:tcW w:w="1899" w:type="dxa"/>
            <w:vMerge/>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both"/>
              <w:outlineLvl w:val="3"/>
              <w:rPr>
                <w:rFonts w:ascii="Times New Roman" w:eastAsia="Times New Roman" w:hAnsi="Times New Roman"/>
                <w:bCs/>
                <w:i/>
                <w:sz w:val="24"/>
                <w:szCs w:val="24"/>
              </w:rPr>
            </w:pPr>
          </w:p>
        </w:tc>
        <w:tc>
          <w:tcPr>
            <w:tcW w:w="377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5-6 класс</w:t>
            </w:r>
          </w:p>
        </w:tc>
        <w:tc>
          <w:tcPr>
            <w:tcW w:w="453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7-9 класс</w:t>
            </w:r>
          </w:p>
        </w:tc>
      </w:tr>
      <w:tr w:rsidR="00595A0B" w:rsidRPr="00595A0B" w:rsidTr="00FC5BD8">
        <w:tc>
          <w:tcPr>
            <w:tcW w:w="1899"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both"/>
              <w:outlineLvl w:val="3"/>
              <w:rPr>
                <w:rFonts w:ascii="Times New Roman" w:eastAsia="Times New Roman" w:hAnsi="Times New Roman"/>
                <w:bCs/>
                <w:sz w:val="24"/>
                <w:szCs w:val="24"/>
              </w:rPr>
            </w:pPr>
            <w:r w:rsidRPr="00595A0B">
              <w:rPr>
                <w:rFonts w:ascii="Times New Roman" w:eastAsia="Times New Roman" w:hAnsi="Times New Roman"/>
                <w:bCs/>
                <w:sz w:val="24"/>
                <w:szCs w:val="24"/>
              </w:rPr>
              <w:t>Урочная</w:t>
            </w:r>
          </w:p>
        </w:tc>
        <w:tc>
          <w:tcPr>
            <w:tcW w:w="377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1. </w:t>
            </w:r>
            <w:r w:rsidRPr="00595A0B">
              <w:rPr>
                <w:rFonts w:ascii="Times New Roman" w:eastAsia="Times New Roman" w:hAnsi="Times New Roman"/>
                <w:bCs/>
                <w:i/>
                <w:sz w:val="24"/>
                <w:szCs w:val="24"/>
              </w:rPr>
              <w:t>Просмотры видеофильмов</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эстетической направленности;</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 xml:space="preserve">2. </w:t>
            </w:r>
            <w:r w:rsidRPr="00595A0B">
              <w:rPr>
                <w:rFonts w:ascii="Times New Roman" w:eastAsia="Times New Roman" w:hAnsi="Times New Roman"/>
                <w:bCs/>
                <w:i/>
                <w:sz w:val="24"/>
                <w:szCs w:val="24"/>
              </w:rPr>
              <w:t>Творческие задания и проекты художественно-</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эстетической направленности;</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3. </w:t>
            </w:r>
            <w:r w:rsidRPr="00595A0B">
              <w:rPr>
                <w:rFonts w:ascii="Times New Roman" w:eastAsia="Times New Roman" w:hAnsi="Times New Roman"/>
                <w:bCs/>
                <w:i/>
                <w:sz w:val="24"/>
                <w:szCs w:val="24"/>
              </w:rPr>
              <w:t>Изучение на уроках</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произведений искусства;</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 xml:space="preserve">4. </w:t>
            </w:r>
            <w:r w:rsidRPr="00595A0B">
              <w:rPr>
                <w:rFonts w:ascii="Times New Roman" w:eastAsia="Times New Roman" w:hAnsi="Times New Roman"/>
                <w:bCs/>
                <w:i/>
                <w:sz w:val="24"/>
                <w:szCs w:val="24"/>
              </w:rPr>
              <w:t xml:space="preserve">Обсуждение этического и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 xml:space="preserve">эстетического содержания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i/>
                <w:sz w:val="24"/>
                <w:szCs w:val="24"/>
              </w:rPr>
              <w:t>прочитанных книг</w:t>
            </w:r>
            <w:r w:rsidRPr="00595A0B">
              <w:rPr>
                <w:rFonts w:ascii="Times New Roman" w:eastAsia="Times New Roman" w:hAnsi="Times New Roman"/>
                <w:bCs/>
                <w:sz w:val="24"/>
                <w:szCs w:val="24"/>
              </w:rPr>
              <w:t xml:space="preserve"> на уроках </w:t>
            </w:r>
          </w:p>
          <w:p w:rsidR="00595A0B" w:rsidRPr="00595A0B" w:rsidRDefault="00595A0B" w:rsidP="00595A0B">
            <w:pPr>
              <w:keepNext/>
              <w:keepLines/>
              <w:spacing w:after="0" w:line="240" w:lineRule="auto"/>
              <w:outlineLvl w:val="3"/>
              <w:rPr>
                <w:rFonts w:ascii="Times New Roman" w:eastAsia="Times New Roman" w:hAnsi="Times New Roman"/>
                <w:b/>
                <w:bCs/>
                <w:sz w:val="24"/>
                <w:szCs w:val="24"/>
              </w:rPr>
            </w:pPr>
            <w:r w:rsidRPr="00595A0B">
              <w:rPr>
                <w:rFonts w:ascii="Times New Roman" w:eastAsia="Times New Roman" w:hAnsi="Times New Roman"/>
                <w:bCs/>
                <w:sz w:val="24"/>
                <w:szCs w:val="24"/>
              </w:rPr>
              <w:t>литературы</w:t>
            </w:r>
          </w:p>
        </w:tc>
        <w:tc>
          <w:tcPr>
            <w:tcW w:w="453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1. </w:t>
            </w:r>
            <w:r w:rsidRPr="00595A0B">
              <w:rPr>
                <w:rFonts w:ascii="Times New Roman" w:eastAsia="Times New Roman" w:hAnsi="Times New Roman"/>
                <w:bCs/>
                <w:i/>
                <w:sz w:val="24"/>
                <w:szCs w:val="24"/>
              </w:rPr>
              <w:t xml:space="preserve">Составление презентаций </w:t>
            </w:r>
            <w:r w:rsidRPr="00595A0B">
              <w:rPr>
                <w:rFonts w:ascii="Times New Roman" w:eastAsia="Times New Roman" w:hAnsi="Times New Roman"/>
                <w:bCs/>
                <w:sz w:val="24"/>
                <w:szCs w:val="24"/>
              </w:rPr>
              <w:t>по</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истории культуры Старицкого района</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2. </w:t>
            </w:r>
            <w:r w:rsidRPr="00595A0B">
              <w:rPr>
                <w:rFonts w:ascii="Times New Roman" w:eastAsia="Times New Roman" w:hAnsi="Times New Roman"/>
                <w:bCs/>
                <w:i/>
                <w:sz w:val="24"/>
                <w:szCs w:val="24"/>
              </w:rPr>
              <w:t>Встреча с интересными людьми</w:t>
            </w:r>
            <w:r w:rsidRPr="00595A0B">
              <w:rPr>
                <w:rFonts w:ascii="Times New Roman" w:eastAsia="Times New Roman" w:hAnsi="Times New Roman"/>
                <w:bCs/>
                <w:sz w:val="24"/>
                <w:szCs w:val="24"/>
              </w:rPr>
              <w:t xml:space="preserve"> творческой направленности</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живописи»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 xml:space="preserve">3. </w:t>
            </w:r>
            <w:r w:rsidRPr="00595A0B">
              <w:rPr>
                <w:rFonts w:ascii="Times New Roman" w:eastAsia="Times New Roman" w:hAnsi="Times New Roman"/>
                <w:bCs/>
                <w:i/>
                <w:sz w:val="24"/>
                <w:szCs w:val="24"/>
              </w:rPr>
              <w:t xml:space="preserve">Обсуждение этического и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 xml:space="preserve">эстетического содержания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i/>
                <w:sz w:val="24"/>
                <w:szCs w:val="24"/>
              </w:rPr>
              <w:t>прочитанных книг</w:t>
            </w:r>
            <w:r w:rsidRPr="00595A0B">
              <w:rPr>
                <w:rFonts w:ascii="Times New Roman" w:eastAsia="Times New Roman" w:hAnsi="Times New Roman"/>
                <w:bCs/>
                <w:sz w:val="24"/>
                <w:szCs w:val="24"/>
              </w:rPr>
              <w:t xml:space="preserve"> на уроках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литературы;</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 xml:space="preserve">4. </w:t>
            </w:r>
            <w:r w:rsidRPr="00595A0B">
              <w:rPr>
                <w:rFonts w:ascii="Times New Roman" w:eastAsia="Times New Roman" w:hAnsi="Times New Roman"/>
                <w:bCs/>
                <w:i/>
                <w:sz w:val="24"/>
                <w:szCs w:val="24"/>
              </w:rPr>
              <w:t>Подготовка и проведение</w:t>
            </w:r>
          </w:p>
          <w:p w:rsidR="00595A0B" w:rsidRPr="00595A0B" w:rsidRDefault="00595A0B" w:rsidP="00595A0B">
            <w:pPr>
              <w:keepNext/>
              <w:keepLines/>
              <w:spacing w:after="0" w:line="240" w:lineRule="auto"/>
              <w:outlineLvl w:val="3"/>
              <w:rPr>
                <w:rFonts w:ascii="Times New Roman" w:eastAsia="Times New Roman" w:hAnsi="Times New Roman"/>
                <w:b/>
                <w:bCs/>
                <w:sz w:val="24"/>
                <w:szCs w:val="24"/>
              </w:rPr>
            </w:pPr>
            <w:r w:rsidRPr="00595A0B">
              <w:rPr>
                <w:rFonts w:ascii="Times New Roman" w:eastAsia="Times New Roman" w:hAnsi="Times New Roman"/>
                <w:bCs/>
                <w:i/>
                <w:sz w:val="24"/>
                <w:szCs w:val="24"/>
              </w:rPr>
              <w:t>музыкальных викторин</w:t>
            </w:r>
            <w:r w:rsidRPr="00595A0B">
              <w:rPr>
                <w:rFonts w:ascii="Times New Roman" w:eastAsia="Times New Roman" w:hAnsi="Times New Roman"/>
                <w:b/>
                <w:bCs/>
                <w:sz w:val="24"/>
                <w:szCs w:val="24"/>
              </w:rPr>
              <w:t>;</w:t>
            </w:r>
          </w:p>
        </w:tc>
      </w:tr>
      <w:tr w:rsidR="00595A0B" w:rsidRPr="00595A0B" w:rsidTr="00FC5BD8">
        <w:tc>
          <w:tcPr>
            <w:tcW w:w="1899"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both"/>
              <w:outlineLvl w:val="3"/>
              <w:rPr>
                <w:rFonts w:ascii="Times New Roman" w:eastAsia="Times New Roman" w:hAnsi="Times New Roman"/>
                <w:bCs/>
                <w:sz w:val="24"/>
                <w:szCs w:val="24"/>
              </w:rPr>
            </w:pPr>
            <w:r w:rsidRPr="00595A0B">
              <w:rPr>
                <w:rFonts w:ascii="Times New Roman" w:eastAsia="Times New Roman" w:hAnsi="Times New Roman"/>
                <w:bCs/>
                <w:sz w:val="24"/>
                <w:szCs w:val="24"/>
              </w:rPr>
              <w:t>Внеклассная</w:t>
            </w:r>
          </w:p>
        </w:tc>
        <w:tc>
          <w:tcPr>
            <w:tcW w:w="377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1.Участие в </w:t>
            </w:r>
            <w:r w:rsidRPr="00595A0B">
              <w:rPr>
                <w:rFonts w:ascii="Times New Roman" w:eastAsia="Times New Roman" w:hAnsi="Times New Roman"/>
                <w:bCs/>
                <w:i/>
                <w:sz w:val="24"/>
                <w:szCs w:val="24"/>
              </w:rPr>
              <w:t xml:space="preserve">традиционных КТД </w:t>
            </w:r>
            <w:r w:rsidRPr="00595A0B">
              <w:rPr>
                <w:rFonts w:ascii="Times New Roman" w:eastAsia="Times New Roman" w:hAnsi="Times New Roman"/>
                <w:bCs/>
                <w:sz w:val="24"/>
                <w:szCs w:val="24"/>
              </w:rPr>
              <w:t>школы: «День знаний», День учителя, Осенний бал, Новогодний калейдоскоп, 8 Марта, «День Победы»;</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 Конкурсы  чтецов, в т.ч «Живая классика».</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3. </w:t>
            </w:r>
            <w:r w:rsidRPr="00595A0B">
              <w:rPr>
                <w:rFonts w:ascii="Times New Roman" w:eastAsia="Times New Roman" w:hAnsi="Times New Roman"/>
                <w:i/>
                <w:sz w:val="24"/>
                <w:szCs w:val="24"/>
                <w:lang w:eastAsia="ru-RU"/>
              </w:rPr>
              <w:t>Конкурсы  фотографий</w:t>
            </w:r>
            <w:r w:rsidRPr="00595A0B">
              <w:rPr>
                <w:rFonts w:ascii="Times New Roman" w:eastAsia="Times New Roman" w:hAnsi="Times New Roman"/>
                <w:sz w:val="24"/>
                <w:szCs w:val="24"/>
                <w:lang w:eastAsia="ru-RU"/>
              </w:rPr>
              <w:t xml:space="preserve"> «Остановись, мгновенье, ты прекрасно!», «Природа глазами детей»</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5. </w:t>
            </w:r>
            <w:r w:rsidRPr="00595A0B">
              <w:rPr>
                <w:rFonts w:ascii="Times New Roman" w:eastAsia="Times New Roman" w:hAnsi="Times New Roman"/>
                <w:i/>
                <w:sz w:val="24"/>
                <w:szCs w:val="24"/>
                <w:lang w:eastAsia="ru-RU"/>
              </w:rPr>
              <w:t>Конкурсы  рисунков</w:t>
            </w:r>
            <w:r w:rsidRPr="00595A0B">
              <w:rPr>
                <w:rFonts w:ascii="Times New Roman" w:eastAsia="Times New Roman" w:hAnsi="Times New Roman"/>
                <w:sz w:val="24"/>
                <w:szCs w:val="24"/>
                <w:lang w:eastAsia="ru-RU"/>
              </w:rPr>
              <w:t>«Мой родной край»</w:t>
            </w:r>
          </w:p>
        </w:tc>
        <w:tc>
          <w:tcPr>
            <w:tcW w:w="453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1. Участие в </w:t>
            </w:r>
            <w:r w:rsidRPr="00595A0B">
              <w:rPr>
                <w:rFonts w:ascii="Times New Roman" w:eastAsia="Times New Roman" w:hAnsi="Times New Roman"/>
                <w:bCs/>
                <w:i/>
                <w:sz w:val="24"/>
                <w:szCs w:val="24"/>
              </w:rPr>
              <w:t xml:space="preserve">традиционных КТД </w:t>
            </w:r>
            <w:r w:rsidRPr="00595A0B">
              <w:rPr>
                <w:rFonts w:ascii="Times New Roman" w:eastAsia="Times New Roman" w:hAnsi="Times New Roman"/>
                <w:bCs/>
                <w:sz w:val="24"/>
                <w:szCs w:val="24"/>
              </w:rPr>
              <w:t>школы: «День знаний», День учителя, Осенний бал, Новогодний калейдоскоп, 8 Марта, «День Победы»;</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2. </w:t>
            </w:r>
            <w:r w:rsidRPr="00595A0B">
              <w:rPr>
                <w:rFonts w:ascii="Times New Roman" w:eastAsia="Times New Roman" w:hAnsi="Times New Roman"/>
                <w:i/>
                <w:sz w:val="24"/>
                <w:szCs w:val="24"/>
                <w:lang w:eastAsia="ru-RU"/>
              </w:rPr>
              <w:t>Конкурсы  фотографий</w:t>
            </w:r>
            <w:r w:rsidRPr="00595A0B">
              <w:rPr>
                <w:rFonts w:ascii="Times New Roman" w:eastAsia="Times New Roman" w:hAnsi="Times New Roman"/>
                <w:sz w:val="24"/>
                <w:szCs w:val="24"/>
                <w:lang w:eastAsia="ru-RU"/>
              </w:rPr>
              <w:t xml:space="preserve"> «Остановись, мгновенье, ты прекрасно!», «Природа глазами детей».</w:t>
            </w:r>
          </w:p>
          <w:p w:rsidR="00595A0B" w:rsidRPr="00595A0B" w:rsidRDefault="00595A0B" w:rsidP="00595A0B">
            <w:pPr>
              <w:spacing w:after="0" w:line="240" w:lineRule="auto"/>
              <w:rPr>
                <w:rFonts w:ascii="Times New Roman" w:eastAsia="Times New Roman" w:hAnsi="Times New Roman"/>
                <w:sz w:val="24"/>
                <w:szCs w:val="24"/>
              </w:rPr>
            </w:pPr>
          </w:p>
        </w:tc>
      </w:tr>
      <w:tr w:rsidR="00595A0B" w:rsidRPr="00595A0B" w:rsidTr="00FC5BD8">
        <w:tc>
          <w:tcPr>
            <w:tcW w:w="1899"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both"/>
              <w:outlineLvl w:val="3"/>
              <w:rPr>
                <w:rFonts w:ascii="Times New Roman" w:eastAsia="Times New Roman" w:hAnsi="Times New Roman"/>
                <w:bCs/>
                <w:sz w:val="24"/>
                <w:szCs w:val="24"/>
              </w:rPr>
            </w:pPr>
            <w:r w:rsidRPr="00595A0B">
              <w:rPr>
                <w:rFonts w:ascii="Times New Roman" w:eastAsia="Times New Roman" w:hAnsi="Times New Roman"/>
                <w:bCs/>
                <w:sz w:val="24"/>
                <w:szCs w:val="24"/>
              </w:rPr>
              <w:t>Внеурочная</w:t>
            </w:r>
          </w:p>
        </w:tc>
        <w:tc>
          <w:tcPr>
            <w:tcW w:w="377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
                <w:bCs/>
                <w:sz w:val="24"/>
                <w:szCs w:val="24"/>
              </w:rPr>
              <w:t xml:space="preserve">1. </w:t>
            </w:r>
            <w:r w:rsidRPr="00595A0B">
              <w:rPr>
                <w:rFonts w:ascii="Times New Roman" w:eastAsia="Times New Roman" w:hAnsi="Times New Roman"/>
                <w:bCs/>
                <w:sz w:val="24"/>
                <w:szCs w:val="24"/>
              </w:rPr>
              <w:t xml:space="preserve">Обсуждение этического и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эстетического содержания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 xml:space="preserve">просмотренных фильмов,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i/>
                <w:sz w:val="24"/>
                <w:szCs w:val="24"/>
              </w:rPr>
              <w:t xml:space="preserve">спектаклей </w:t>
            </w:r>
            <w:r w:rsidRPr="00595A0B">
              <w:rPr>
                <w:rFonts w:ascii="Times New Roman" w:eastAsia="Times New Roman" w:hAnsi="Times New Roman"/>
                <w:bCs/>
                <w:sz w:val="24"/>
                <w:szCs w:val="24"/>
              </w:rPr>
              <w:t xml:space="preserve">и телевизионных </w:t>
            </w:r>
          </w:p>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передач, компьютерных игр;</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2. </w:t>
            </w:r>
            <w:r w:rsidRPr="00595A0B">
              <w:rPr>
                <w:rFonts w:ascii="Times New Roman" w:eastAsia="Times New Roman" w:hAnsi="Times New Roman"/>
                <w:i/>
                <w:sz w:val="24"/>
                <w:szCs w:val="24"/>
                <w:lang w:eastAsia="ru-RU"/>
              </w:rPr>
              <w:t>Цикл игр</w:t>
            </w:r>
            <w:r w:rsidRPr="00595A0B">
              <w:rPr>
                <w:rFonts w:ascii="Times New Roman" w:eastAsia="Times New Roman" w:hAnsi="Times New Roman"/>
                <w:sz w:val="24"/>
                <w:szCs w:val="24"/>
                <w:lang w:eastAsia="ru-RU"/>
              </w:rPr>
              <w:t xml:space="preserve"> «Умники и умницы» по творчеству деятелей искусства.</w:t>
            </w:r>
          </w:p>
          <w:p w:rsidR="00595A0B" w:rsidRPr="00595A0B" w:rsidRDefault="00595A0B" w:rsidP="00595A0B">
            <w:pPr>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3. Классные часы:</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 «Что есть красота» (5класс),«Современный этикет» (6класс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4. </w:t>
            </w:r>
            <w:r w:rsidRPr="00595A0B">
              <w:rPr>
                <w:rFonts w:ascii="Times New Roman" w:eastAsia="Times New Roman" w:hAnsi="Times New Roman"/>
                <w:i/>
                <w:sz w:val="24"/>
                <w:szCs w:val="24"/>
              </w:rPr>
              <w:t>Посещение школьных кружков</w:t>
            </w:r>
            <w:r w:rsidRPr="00595A0B">
              <w:rPr>
                <w:rFonts w:ascii="Times New Roman" w:eastAsia="Times New Roman" w:hAnsi="Times New Roman"/>
                <w:sz w:val="24"/>
                <w:szCs w:val="24"/>
              </w:rPr>
              <w:t xml:space="preserve"> художественно-эстетической направленности </w:t>
            </w:r>
          </w:p>
          <w:p w:rsidR="00595A0B" w:rsidRPr="00595A0B" w:rsidRDefault="00595A0B" w:rsidP="00595A0B">
            <w:pPr>
              <w:spacing w:after="0" w:line="240" w:lineRule="auto"/>
              <w:rPr>
                <w:rFonts w:ascii="Times New Roman" w:eastAsia="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
                <w:bCs/>
                <w:sz w:val="24"/>
                <w:szCs w:val="24"/>
              </w:rPr>
              <w:t xml:space="preserve">1. </w:t>
            </w:r>
            <w:r w:rsidRPr="00595A0B">
              <w:rPr>
                <w:rFonts w:ascii="Times New Roman" w:eastAsia="Times New Roman" w:hAnsi="Times New Roman"/>
                <w:bCs/>
                <w:sz w:val="24"/>
                <w:szCs w:val="24"/>
              </w:rPr>
              <w:t xml:space="preserve">Обсуждение этического и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эстетического содержания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i/>
                <w:sz w:val="24"/>
                <w:szCs w:val="24"/>
              </w:rPr>
              <w:t xml:space="preserve">просмотренных фильмов,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i/>
                <w:sz w:val="24"/>
                <w:szCs w:val="24"/>
              </w:rPr>
              <w:t>спектаклей</w:t>
            </w:r>
            <w:r w:rsidRPr="00595A0B">
              <w:rPr>
                <w:rFonts w:ascii="Times New Roman" w:eastAsia="Times New Roman" w:hAnsi="Times New Roman"/>
                <w:bCs/>
                <w:sz w:val="24"/>
                <w:szCs w:val="24"/>
              </w:rPr>
              <w:t xml:space="preserve"> и телевизионных </w:t>
            </w:r>
          </w:p>
          <w:p w:rsidR="00595A0B" w:rsidRPr="00595A0B" w:rsidRDefault="00595A0B" w:rsidP="00595A0B">
            <w:pPr>
              <w:keepNext/>
              <w:keepLines/>
              <w:spacing w:after="0" w:line="240" w:lineRule="auto"/>
              <w:jc w:val="both"/>
              <w:outlineLvl w:val="3"/>
              <w:rPr>
                <w:rFonts w:ascii="Times New Roman" w:eastAsia="Times New Roman" w:hAnsi="Times New Roman"/>
                <w:bCs/>
                <w:sz w:val="24"/>
                <w:szCs w:val="24"/>
              </w:rPr>
            </w:pPr>
            <w:r w:rsidRPr="00595A0B">
              <w:rPr>
                <w:rFonts w:ascii="Times New Roman" w:eastAsia="Times New Roman" w:hAnsi="Times New Roman"/>
                <w:bCs/>
                <w:sz w:val="24"/>
                <w:szCs w:val="24"/>
              </w:rPr>
              <w:t>передач, компьютерных игр;</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b/>
                <w:sz w:val="24"/>
                <w:szCs w:val="24"/>
              </w:rPr>
              <w:t xml:space="preserve">2. </w:t>
            </w:r>
            <w:r w:rsidRPr="00595A0B">
              <w:rPr>
                <w:rFonts w:ascii="Times New Roman" w:eastAsia="Times New Roman" w:hAnsi="Times New Roman"/>
                <w:sz w:val="24"/>
                <w:szCs w:val="24"/>
                <w:lang w:eastAsia="ru-RU"/>
              </w:rPr>
              <w:t xml:space="preserve">Создание </w:t>
            </w:r>
            <w:r w:rsidRPr="00595A0B">
              <w:rPr>
                <w:rFonts w:ascii="Times New Roman" w:eastAsia="Times New Roman" w:hAnsi="Times New Roman"/>
                <w:i/>
                <w:sz w:val="24"/>
                <w:szCs w:val="24"/>
                <w:lang w:eastAsia="ru-RU"/>
              </w:rPr>
              <w:t>тематических электронных презентаций</w:t>
            </w:r>
            <w:r w:rsidRPr="00595A0B">
              <w:rPr>
                <w:rFonts w:ascii="Times New Roman" w:eastAsia="Times New Roman" w:hAnsi="Times New Roman"/>
                <w:sz w:val="24"/>
                <w:szCs w:val="24"/>
                <w:lang w:eastAsia="ru-RU"/>
              </w:rPr>
              <w:t xml:space="preserve"> о выдающихся деятелях культуры и искусства.</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lang w:eastAsia="ru-RU"/>
              </w:rPr>
              <w:t xml:space="preserve">3.Организация и проведение  </w:t>
            </w:r>
            <w:r w:rsidRPr="00595A0B">
              <w:rPr>
                <w:rFonts w:ascii="Times New Roman" w:eastAsia="Times New Roman" w:hAnsi="Times New Roman"/>
                <w:i/>
                <w:sz w:val="24"/>
                <w:szCs w:val="24"/>
              </w:rPr>
              <w:t>литературных праздников</w:t>
            </w:r>
            <w:r w:rsidRPr="00595A0B">
              <w:rPr>
                <w:rFonts w:ascii="Times New Roman" w:eastAsia="Times New Roman" w:hAnsi="Times New Roman"/>
                <w:sz w:val="24"/>
                <w:szCs w:val="24"/>
              </w:rPr>
              <w:t xml:space="preserve"> к юбилеям писателей, книг</w:t>
            </w:r>
          </w:p>
          <w:p w:rsidR="00595A0B" w:rsidRPr="00595A0B" w:rsidRDefault="00595A0B" w:rsidP="00595A0B">
            <w:pPr>
              <w:spacing w:after="0" w:line="240" w:lineRule="auto"/>
              <w:rPr>
                <w:rFonts w:ascii="Times New Roman" w:eastAsia="Times New Roman" w:hAnsi="Times New Roman"/>
                <w:i/>
                <w:sz w:val="24"/>
                <w:szCs w:val="24"/>
              </w:rPr>
            </w:pPr>
            <w:r w:rsidRPr="00595A0B">
              <w:rPr>
                <w:rFonts w:ascii="Times New Roman" w:eastAsia="Times New Roman" w:hAnsi="Times New Roman"/>
                <w:i/>
                <w:sz w:val="24"/>
                <w:szCs w:val="24"/>
              </w:rPr>
              <w:t>4. Классные часы:</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«Идеал красоты в разные исторические эпохи» , «Язык, мимика и жесты, как средство общения» </w:t>
            </w:r>
          </w:p>
        </w:tc>
      </w:tr>
      <w:tr w:rsidR="00595A0B" w:rsidRPr="00595A0B" w:rsidTr="00FC5BD8">
        <w:tc>
          <w:tcPr>
            <w:tcW w:w="1899"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pacing w:after="0" w:line="240" w:lineRule="auto"/>
              <w:jc w:val="both"/>
              <w:outlineLvl w:val="3"/>
              <w:rPr>
                <w:rFonts w:ascii="Times New Roman" w:eastAsia="Times New Roman" w:hAnsi="Times New Roman"/>
                <w:bCs/>
                <w:sz w:val="24"/>
                <w:szCs w:val="24"/>
              </w:rPr>
            </w:pPr>
            <w:r w:rsidRPr="00595A0B">
              <w:rPr>
                <w:rFonts w:ascii="Times New Roman" w:eastAsia="Times New Roman" w:hAnsi="Times New Roman"/>
                <w:bCs/>
                <w:sz w:val="24"/>
                <w:szCs w:val="24"/>
              </w:rPr>
              <w:t>Внешкольная</w:t>
            </w:r>
          </w:p>
        </w:tc>
        <w:tc>
          <w:tcPr>
            <w:tcW w:w="377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 xml:space="preserve">1. </w:t>
            </w:r>
            <w:r w:rsidRPr="00595A0B">
              <w:rPr>
                <w:rFonts w:ascii="Times New Roman" w:eastAsia="Times New Roman" w:hAnsi="Times New Roman"/>
                <w:bCs/>
                <w:i/>
                <w:sz w:val="24"/>
                <w:szCs w:val="24"/>
              </w:rPr>
              <w:t>Посещение тематических</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i/>
                <w:sz w:val="24"/>
                <w:szCs w:val="24"/>
              </w:rPr>
              <w:t>выставок,</w:t>
            </w:r>
            <w:r w:rsidRPr="00595A0B">
              <w:rPr>
                <w:rFonts w:ascii="Times New Roman" w:eastAsia="Times New Roman" w:hAnsi="Times New Roman"/>
                <w:bCs/>
                <w:sz w:val="24"/>
                <w:szCs w:val="24"/>
              </w:rPr>
              <w:t xml:space="preserve"> фестивалей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творчества, художественных</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мастерских, театрализованных </w:t>
            </w:r>
          </w:p>
          <w:p w:rsidR="00595A0B" w:rsidRPr="00595A0B" w:rsidRDefault="00595A0B" w:rsidP="00595A0B">
            <w:pPr>
              <w:keepNext/>
              <w:keepLines/>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народных ярмарок;</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
                <w:bCs/>
                <w:sz w:val="24"/>
                <w:szCs w:val="24"/>
              </w:rPr>
            </w:pPr>
            <w:r w:rsidRPr="00595A0B">
              <w:rPr>
                <w:rFonts w:ascii="Times New Roman" w:eastAsia="Times New Roman" w:hAnsi="Times New Roman"/>
                <w:bCs/>
                <w:sz w:val="24"/>
                <w:szCs w:val="24"/>
              </w:rPr>
              <w:t>2. Участие в районных и областных конкурсах.</w:t>
            </w:r>
          </w:p>
        </w:tc>
        <w:tc>
          <w:tcPr>
            <w:tcW w:w="4536"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i/>
                <w:sz w:val="24"/>
                <w:szCs w:val="24"/>
              </w:rPr>
            </w:pPr>
            <w:r w:rsidRPr="00595A0B">
              <w:rPr>
                <w:rFonts w:ascii="Times New Roman" w:eastAsia="Times New Roman" w:hAnsi="Times New Roman"/>
                <w:bCs/>
                <w:sz w:val="24"/>
                <w:szCs w:val="24"/>
              </w:rPr>
              <w:t xml:space="preserve">1. </w:t>
            </w:r>
            <w:r w:rsidRPr="00595A0B">
              <w:rPr>
                <w:rFonts w:ascii="Times New Roman" w:eastAsia="Times New Roman" w:hAnsi="Times New Roman"/>
                <w:bCs/>
                <w:i/>
                <w:sz w:val="24"/>
                <w:szCs w:val="24"/>
              </w:rPr>
              <w:t>Посещение тематических</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i/>
                <w:sz w:val="24"/>
                <w:szCs w:val="24"/>
              </w:rPr>
              <w:t>выставок,</w:t>
            </w:r>
            <w:r w:rsidRPr="00595A0B">
              <w:rPr>
                <w:rFonts w:ascii="Times New Roman" w:eastAsia="Times New Roman" w:hAnsi="Times New Roman"/>
                <w:bCs/>
                <w:sz w:val="24"/>
                <w:szCs w:val="24"/>
              </w:rPr>
              <w:t xml:space="preserve"> фестивалей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творчества, художественных</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Cs/>
                <w:sz w:val="24"/>
                <w:szCs w:val="24"/>
              </w:rPr>
            </w:pPr>
            <w:r w:rsidRPr="00595A0B">
              <w:rPr>
                <w:rFonts w:ascii="Times New Roman" w:eastAsia="Times New Roman" w:hAnsi="Times New Roman"/>
                <w:bCs/>
                <w:sz w:val="24"/>
                <w:szCs w:val="24"/>
              </w:rPr>
              <w:t xml:space="preserve">мастерских, театрализованных </w:t>
            </w:r>
          </w:p>
          <w:p w:rsidR="00595A0B" w:rsidRPr="00595A0B" w:rsidRDefault="00595A0B" w:rsidP="00595A0B">
            <w:pPr>
              <w:keepNext/>
              <w:keepLines/>
              <w:shd w:val="clear" w:color="auto" w:fill="FFFFFF"/>
              <w:spacing w:after="0" w:line="240" w:lineRule="auto"/>
              <w:outlineLvl w:val="3"/>
              <w:rPr>
                <w:rFonts w:ascii="Times New Roman" w:eastAsia="Times New Roman" w:hAnsi="Times New Roman"/>
                <w:b/>
                <w:bCs/>
                <w:sz w:val="24"/>
                <w:szCs w:val="24"/>
              </w:rPr>
            </w:pPr>
            <w:r w:rsidRPr="00595A0B">
              <w:rPr>
                <w:rFonts w:ascii="Times New Roman" w:eastAsia="Times New Roman" w:hAnsi="Times New Roman"/>
                <w:bCs/>
                <w:sz w:val="24"/>
                <w:szCs w:val="24"/>
              </w:rPr>
              <w:t xml:space="preserve">2. Участие в районных и областных конкурсах </w:t>
            </w:r>
          </w:p>
        </w:tc>
      </w:tr>
    </w:tbl>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p>
    <w:p w:rsidR="00595A0B" w:rsidRPr="00595A0B" w:rsidRDefault="00595A0B" w:rsidP="00595A0B">
      <w:pPr>
        <w:spacing w:after="0" w:line="240" w:lineRule="auto"/>
        <w:ind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595A0B" w:rsidRPr="00595A0B" w:rsidRDefault="00595A0B" w:rsidP="00595A0B">
      <w:pPr>
        <w:spacing w:after="0" w:line="240" w:lineRule="auto"/>
        <w:ind w:firstLine="709"/>
        <w:contextualSpacing/>
        <w:jc w:val="both"/>
        <w:rPr>
          <w:rFonts w:ascii="Times New Roman" w:eastAsia="Times New Roman" w:hAnsi="Times New Roman"/>
          <w:bCs/>
          <w:iCs/>
          <w:sz w:val="24"/>
          <w:szCs w:val="24"/>
          <w:lang w:eastAsia="ru-RU"/>
        </w:rPr>
      </w:pPr>
      <w:r w:rsidRPr="00595A0B">
        <w:rPr>
          <w:rFonts w:ascii="Times New Roman" w:eastAsia="Times New Roman" w:hAnsi="Times New Roman"/>
          <w:i/>
          <w:sz w:val="24"/>
          <w:szCs w:val="24"/>
          <w:lang w:eastAsia="ru-RU"/>
        </w:rPr>
        <w:t>Цель:</w:t>
      </w:r>
      <w:r w:rsidRPr="00595A0B">
        <w:rPr>
          <w:rFonts w:ascii="Times New Roman" w:eastAsia="Times New Roman" w:hAnsi="Times New Roman"/>
          <w:sz w:val="24"/>
          <w:szCs w:val="24"/>
          <w:lang w:eastAsia="ru-RU"/>
        </w:rPr>
        <w:t>повышение педагогической культуры родителей (законных представителей)</w:t>
      </w:r>
    </w:p>
    <w:p w:rsidR="00595A0B" w:rsidRPr="00595A0B" w:rsidRDefault="00595A0B" w:rsidP="00595A0B">
      <w:pPr>
        <w:spacing w:after="0" w:line="240" w:lineRule="auto"/>
        <w:ind w:firstLine="709"/>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Задачи:</w:t>
      </w:r>
    </w:p>
    <w:p w:rsidR="00595A0B" w:rsidRPr="00595A0B" w:rsidRDefault="00595A0B" w:rsidP="002569EB">
      <w:pPr>
        <w:numPr>
          <w:ilvl w:val="0"/>
          <w:numId w:val="276"/>
        </w:numPr>
        <w:tabs>
          <w:tab w:val="num" w:pos="360"/>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создать условия для активного и полезного взаимодействия школы и семьи по вопросам воспитания учащихся;</w:t>
      </w:r>
    </w:p>
    <w:p w:rsidR="00595A0B" w:rsidRPr="00595A0B" w:rsidRDefault="00595A0B" w:rsidP="002569EB">
      <w:pPr>
        <w:numPr>
          <w:ilvl w:val="0"/>
          <w:numId w:val="277"/>
        </w:numPr>
        <w:tabs>
          <w:tab w:val="num" w:pos="360"/>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позитивно влиять на формирование у детей и родителей позитивных семейных ценностей;</w:t>
      </w:r>
    </w:p>
    <w:p w:rsidR="00595A0B" w:rsidRPr="00595A0B" w:rsidRDefault="00595A0B" w:rsidP="002569EB">
      <w:pPr>
        <w:numPr>
          <w:ilvl w:val="0"/>
          <w:numId w:val="277"/>
        </w:numPr>
        <w:tabs>
          <w:tab w:val="num" w:pos="360"/>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595A0B" w:rsidRPr="00595A0B" w:rsidRDefault="00595A0B" w:rsidP="002569EB">
      <w:pPr>
        <w:numPr>
          <w:ilvl w:val="0"/>
          <w:numId w:val="277"/>
        </w:numPr>
        <w:tabs>
          <w:tab w:val="num" w:pos="360"/>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способствовать демонстрации положительного опыта воспитания детей в семье;</w:t>
      </w:r>
    </w:p>
    <w:p w:rsidR="00595A0B" w:rsidRPr="00595A0B" w:rsidRDefault="00595A0B" w:rsidP="002569EB">
      <w:pPr>
        <w:numPr>
          <w:ilvl w:val="0"/>
          <w:numId w:val="278"/>
        </w:numPr>
        <w:tabs>
          <w:tab w:val="num" w:pos="360"/>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создавать условия для духовного общения детей и родителей;</w:t>
      </w:r>
    </w:p>
    <w:p w:rsidR="00595A0B" w:rsidRPr="00595A0B" w:rsidRDefault="00595A0B" w:rsidP="002569EB">
      <w:pPr>
        <w:numPr>
          <w:ilvl w:val="0"/>
          <w:numId w:val="278"/>
        </w:numPr>
        <w:tabs>
          <w:tab w:val="num" w:pos="360"/>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595A0B" w:rsidRPr="00595A0B" w:rsidRDefault="00595A0B" w:rsidP="00595A0B">
      <w:pPr>
        <w:spacing w:after="0" w:line="240" w:lineRule="auto"/>
        <w:ind w:firstLine="709"/>
        <w:jc w:val="both"/>
        <w:rPr>
          <w:rFonts w:ascii="Times New Roman" w:eastAsia="Times New Roman" w:hAnsi="Times New Roman"/>
          <w:i/>
          <w:sz w:val="24"/>
          <w:szCs w:val="24"/>
          <w:lang w:eastAsia="ru-RU"/>
        </w:rPr>
      </w:pPr>
      <w:r w:rsidRPr="00595A0B">
        <w:rPr>
          <w:rFonts w:ascii="Times New Roman" w:eastAsia="Times New Roman" w:hAnsi="Times New Roman"/>
          <w:sz w:val="24"/>
          <w:szCs w:val="24"/>
          <w:lang w:eastAsia="ru-RU"/>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w:t>
      </w:r>
      <w:r w:rsidRPr="00595A0B">
        <w:rPr>
          <w:rFonts w:ascii="Times New Roman" w:eastAsia="Times New Roman" w:hAnsi="Times New Roman"/>
          <w:i/>
          <w:sz w:val="24"/>
          <w:szCs w:val="24"/>
          <w:lang w:eastAsia="ru-RU"/>
        </w:rPr>
        <w:t>основана на следующих  принципах:</w:t>
      </w:r>
    </w:p>
    <w:p w:rsidR="00595A0B" w:rsidRPr="00595A0B" w:rsidRDefault="00595A0B" w:rsidP="002569EB">
      <w:pPr>
        <w:numPr>
          <w:ilvl w:val="0"/>
          <w:numId w:val="275"/>
        </w:numPr>
        <w:tabs>
          <w:tab w:val="num" w:pos="360"/>
          <w:tab w:val="left" w:pos="993"/>
        </w:tabs>
        <w:spacing w:after="0" w:line="240" w:lineRule="auto"/>
        <w:ind w:left="0"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595A0B" w:rsidRPr="00595A0B" w:rsidRDefault="00595A0B" w:rsidP="002569EB">
      <w:pPr>
        <w:numPr>
          <w:ilvl w:val="0"/>
          <w:numId w:val="275"/>
        </w:numPr>
        <w:tabs>
          <w:tab w:val="num" w:pos="360"/>
          <w:tab w:val="left" w:pos="993"/>
        </w:tabs>
        <w:spacing w:after="0" w:line="240" w:lineRule="auto"/>
        <w:ind w:left="0"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сочетание педагогического просвещения с педагогическим самообразованием родителей;</w:t>
      </w:r>
    </w:p>
    <w:p w:rsidR="00595A0B" w:rsidRPr="00595A0B" w:rsidRDefault="00595A0B" w:rsidP="002569EB">
      <w:pPr>
        <w:numPr>
          <w:ilvl w:val="0"/>
          <w:numId w:val="275"/>
        </w:numPr>
        <w:tabs>
          <w:tab w:val="num" w:pos="0"/>
          <w:tab w:val="num" w:pos="360"/>
          <w:tab w:val="left" w:pos="993"/>
        </w:tabs>
        <w:spacing w:after="0" w:line="240" w:lineRule="auto"/>
        <w:ind w:left="0"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педагогическое внимание, уважение и требовательность к родителям;</w:t>
      </w:r>
    </w:p>
    <w:p w:rsidR="00595A0B" w:rsidRPr="00595A0B" w:rsidRDefault="00595A0B" w:rsidP="002569EB">
      <w:pPr>
        <w:numPr>
          <w:ilvl w:val="0"/>
          <w:numId w:val="275"/>
        </w:numPr>
        <w:tabs>
          <w:tab w:val="num" w:pos="360"/>
          <w:tab w:val="left" w:pos="993"/>
        </w:tabs>
        <w:spacing w:after="0" w:line="240" w:lineRule="auto"/>
        <w:ind w:left="0"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поддержка и индивидуальное сопровождение становления и развития педагогической культуры каждого из родителей;</w:t>
      </w:r>
    </w:p>
    <w:p w:rsidR="00595A0B" w:rsidRPr="00595A0B" w:rsidRDefault="00595A0B" w:rsidP="002569EB">
      <w:pPr>
        <w:numPr>
          <w:ilvl w:val="0"/>
          <w:numId w:val="275"/>
        </w:numPr>
        <w:tabs>
          <w:tab w:val="num" w:pos="360"/>
          <w:tab w:val="left" w:pos="993"/>
        </w:tabs>
        <w:spacing w:after="0" w:line="240" w:lineRule="auto"/>
        <w:ind w:left="0"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содействие родителям в решении индивидуальных проблем воспитания детей;</w:t>
      </w:r>
    </w:p>
    <w:p w:rsidR="00595A0B" w:rsidRPr="00595A0B" w:rsidRDefault="00595A0B" w:rsidP="002569EB">
      <w:pPr>
        <w:numPr>
          <w:ilvl w:val="0"/>
          <w:numId w:val="275"/>
        </w:numPr>
        <w:tabs>
          <w:tab w:val="num" w:pos="0"/>
          <w:tab w:val="num" w:pos="360"/>
          <w:tab w:val="left" w:pos="993"/>
        </w:tabs>
        <w:spacing w:after="0" w:line="240" w:lineRule="auto"/>
        <w:ind w:left="0"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опора на положительный опыт семейного воспитания.</w:t>
      </w:r>
    </w:p>
    <w:p w:rsidR="00595A0B" w:rsidRPr="00595A0B" w:rsidRDefault="00595A0B" w:rsidP="00595A0B">
      <w:pPr>
        <w:spacing w:after="0" w:line="240" w:lineRule="auto"/>
        <w:ind w:firstLine="709"/>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Содержание работы:</w:t>
      </w:r>
    </w:p>
    <w:p w:rsidR="00595A0B" w:rsidRPr="00595A0B" w:rsidRDefault="00595A0B" w:rsidP="002569EB">
      <w:pPr>
        <w:numPr>
          <w:ilvl w:val="0"/>
          <w:numId w:val="27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изучение взаимоотношений детей и родителей, атмосферы в семьях учащихся;</w:t>
      </w:r>
    </w:p>
    <w:p w:rsidR="00595A0B" w:rsidRPr="00595A0B" w:rsidRDefault="00595A0B" w:rsidP="002569EB">
      <w:pPr>
        <w:numPr>
          <w:ilvl w:val="0"/>
          <w:numId w:val="27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595A0B" w:rsidRPr="00595A0B" w:rsidRDefault="00595A0B" w:rsidP="002569EB">
      <w:pPr>
        <w:numPr>
          <w:ilvl w:val="0"/>
          <w:numId w:val="27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595A0B" w:rsidRPr="00595A0B" w:rsidRDefault="00595A0B" w:rsidP="002569EB">
      <w:pPr>
        <w:numPr>
          <w:ilvl w:val="0"/>
          <w:numId w:val="27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удовлетворение потребностей родителей в консультативной помощи психолого-социальной службы школы</w:t>
      </w:r>
    </w:p>
    <w:p w:rsidR="00595A0B" w:rsidRPr="00595A0B" w:rsidRDefault="00595A0B" w:rsidP="002569EB">
      <w:pPr>
        <w:numPr>
          <w:ilvl w:val="0"/>
          <w:numId w:val="27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595A0B" w:rsidRPr="00595A0B" w:rsidRDefault="00595A0B" w:rsidP="002569EB">
      <w:pPr>
        <w:numPr>
          <w:ilvl w:val="0"/>
          <w:numId w:val="27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проведения совместного досуга родителей и учащихся;</w:t>
      </w:r>
    </w:p>
    <w:p w:rsidR="00595A0B" w:rsidRPr="00595A0B" w:rsidRDefault="00595A0B" w:rsidP="002569EB">
      <w:pPr>
        <w:numPr>
          <w:ilvl w:val="0"/>
          <w:numId w:val="27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создание благоприятной атмосферы общения, направленной на преодоление конфликтных ситуаций в системе «учитель – ученик - родитель»;</w:t>
      </w:r>
    </w:p>
    <w:p w:rsidR="00595A0B" w:rsidRPr="00595A0B" w:rsidRDefault="00595A0B" w:rsidP="002569EB">
      <w:pPr>
        <w:numPr>
          <w:ilvl w:val="0"/>
          <w:numId w:val="27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привлечение родителей к активному участию в жизни школы, формированию внутренней политики школьной жизни;</w:t>
      </w:r>
    </w:p>
    <w:p w:rsidR="00595A0B" w:rsidRPr="00595A0B" w:rsidRDefault="00595A0B" w:rsidP="002569EB">
      <w:pPr>
        <w:numPr>
          <w:ilvl w:val="0"/>
          <w:numId w:val="27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демонстрация достижений родителей в воспитании детей, положительного опыта семейного воспитания;</w:t>
      </w:r>
    </w:p>
    <w:p w:rsidR="00595A0B" w:rsidRPr="00595A0B" w:rsidRDefault="00595A0B" w:rsidP="002569EB">
      <w:pPr>
        <w:numPr>
          <w:ilvl w:val="0"/>
          <w:numId w:val="27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поощрение родителей, активно участвующих в жизни школы</w:t>
      </w:r>
    </w:p>
    <w:p w:rsidR="00595A0B" w:rsidRPr="00595A0B" w:rsidRDefault="00595A0B" w:rsidP="00595A0B">
      <w:pPr>
        <w:spacing w:after="0" w:line="240" w:lineRule="auto"/>
        <w:ind w:firstLine="709"/>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Формы работы:</w:t>
      </w:r>
    </w:p>
    <w:p w:rsidR="00595A0B" w:rsidRPr="00595A0B" w:rsidRDefault="00595A0B" w:rsidP="002569EB">
      <w:pPr>
        <w:numPr>
          <w:ilvl w:val="0"/>
          <w:numId w:val="280"/>
        </w:numPr>
        <w:tabs>
          <w:tab w:val="left" w:pos="993"/>
        </w:tabs>
        <w:spacing w:after="0" w:line="240" w:lineRule="auto"/>
        <w:ind w:left="0" w:firstLine="709"/>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родительские собрания, посещение семей учащихся;</w:t>
      </w:r>
    </w:p>
    <w:p w:rsidR="00595A0B" w:rsidRPr="00595A0B" w:rsidRDefault="00595A0B" w:rsidP="002569EB">
      <w:pPr>
        <w:numPr>
          <w:ilvl w:val="0"/>
          <w:numId w:val="280"/>
        </w:numPr>
        <w:tabs>
          <w:tab w:val="left" w:pos="993"/>
        </w:tabs>
        <w:spacing w:after="0" w:line="240" w:lineRule="auto"/>
        <w:ind w:left="0" w:firstLine="709"/>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анкетирование; </w:t>
      </w:r>
    </w:p>
    <w:p w:rsidR="00595A0B" w:rsidRPr="00595A0B" w:rsidRDefault="00595A0B" w:rsidP="002569EB">
      <w:pPr>
        <w:numPr>
          <w:ilvl w:val="0"/>
          <w:numId w:val="28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тематические классные часы, посвящённые истории рода и семьи;</w:t>
      </w:r>
    </w:p>
    <w:p w:rsidR="00595A0B" w:rsidRPr="00595A0B" w:rsidRDefault="00595A0B" w:rsidP="002569EB">
      <w:pPr>
        <w:numPr>
          <w:ilvl w:val="0"/>
          <w:numId w:val="28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семейные праздники;</w:t>
      </w:r>
    </w:p>
    <w:p w:rsidR="00595A0B" w:rsidRPr="00595A0B" w:rsidRDefault="00595A0B" w:rsidP="002569EB">
      <w:pPr>
        <w:numPr>
          <w:ilvl w:val="0"/>
          <w:numId w:val="28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спортивные состязания с участием бабушек, дедушек, отцов и матерей;</w:t>
      </w:r>
    </w:p>
    <w:p w:rsidR="00595A0B" w:rsidRPr="00595A0B" w:rsidRDefault="00595A0B" w:rsidP="002569EB">
      <w:pPr>
        <w:numPr>
          <w:ilvl w:val="0"/>
          <w:numId w:val="28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календарные праздники – День Матери, 8 марта, 23 февраля, 1 сентября, День учителя .</w:t>
      </w:r>
    </w:p>
    <w:p w:rsidR="00595A0B" w:rsidRPr="00595A0B" w:rsidRDefault="00595A0B" w:rsidP="002569EB">
      <w:pPr>
        <w:numPr>
          <w:ilvl w:val="0"/>
          <w:numId w:val="28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тренинги родительского взаимодействия, индивидуальные и групповые консультации, беседы с детьми и родителями;</w:t>
      </w:r>
    </w:p>
    <w:p w:rsidR="00595A0B" w:rsidRPr="00595A0B" w:rsidRDefault="00595A0B" w:rsidP="002569EB">
      <w:pPr>
        <w:numPr>
          <w:ilvl w:val="0"/>
          <w:numId w:val="28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походы выходного дня, экскурсии, викторины, родительско-ученических и семейных команд;</w:t>
      </w:r>
    </w:p>
    <w:p w:rsidR="00595A0B" w:rsidRPr="00595A0B" w:rsidRDefault="00595A0B" w:rsidP="002569EB">
      <w:pPr>
        <w:numPr>
          <w:ilvl w:val="0"/>
          <w:numId w:val="28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дни творчества, дни открытых дверей.</w:t>
      </w:r>
    </w:p>
    <w:p w:rsidR="00595A0B" w:rsidRPr="00595A0B" w:rsidRDefault="00B8069B" w:rsidP="00B8069B">
      <w:pPr>
        <w:widowControl w:val="0"/>
        <w:spacing w:after="0" w:line="240" w:lineRule="auto"/>
        <w:ind w:firstLine="709"/>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Формы работы с семьей</w:t>
      </w:r>
    </w:p>
    <w:tbl>
      <w:tblPr>
        <w:tblW w:w="47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2"/>
        <w:gridCol w:w="2553"/>
      </w:tblGrid>
      <w:tr w:rsidR="004E0A60" w:rsidRPr="00595A0B" w:rsidTr="004E0A60">
        <w:tc>
          <w:tcPr>
            <w:tcW w:w="3615" w:type="pct"/>
          </w:tcPr>
          <w:p w:rsidR="004E0A60" w:rsidRPr="00595A0B" w:rsidRDefault="004E0A60" w:rsidP="00595A0B">
            <w:pPr>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Название мероприятия</w:t>
            </w:r>
          </w:p>
        </w:tc>
        <w:tc>
          <w:tcPr>
            <w:tcW w:w="1385" w:type="pct"/>
          </w:tcPr>
          <w:p w:rsidR="004E0A60" w:rsidRPr="00595A0B" w:rsidRDefault="004E0A60" w:rsidP="00595A0B">
            <w:pPr>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Сроки</w:t>
            </w:r>
          </w:p>
        </w:tc>
      </w:tr>
      <w:tr w:rsidR="004E0A60" w:rsidRPr="00595A0B" w:rsidTr="004E0A60">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Цикл классных часов на тему «Моя семья»</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r>
      <w:tr w:rsidR="004E0A60" w:rsidRPr="00595A0B" w:rsidTr="004E0A60">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Семейные праздники</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r>
      <w:tr w:rsidR="004E0A60" w:rsidRPr="00595A0B" w:rsidTr="004E0A60">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День матери. День открытых дверей.</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ноябрь</w:t>
            </w:r>
          </w:p>
        </w:tc>
      </w:tr>
      <w:tr w:rsidR="004E0A60" w:rsidRPr="00595A0B" w:rsidTr="004E0A60">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День рождения школы. Концерт </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сентябрь</w:t>
            </w:r>
          </w:p>
        </w:tc>
      </w:tr>
      <w:tr w:rsidR="004E0A60" w:rsidRPr="00595A0B" w:rsidTr="004E0A60">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Всемирный день семьи</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май</w:t>
            </w:r>
          </w:p>
        </w:tc>
      </w:tr>
      <w:tr w:rsidR="004E0A60" w:rsidRPr="00595A0B" w:rsidTr="004E0A60">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Последний звонок и выпускной вечер </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май - июнь</w:t>
            </w:r>
          </w:p>
        </w:tc>
      </w:tr>
      <w:tr w:rsidR="004E0A60" w:rsidRPr="00595A0B" w:rsidTr="004E0A60">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Тематические родительские собрания по классам, </w:t>
            </w:r>
            <w:r w:rsidRPr="00595A0B">
              <w:rPr>
                <w:rFonts w:ascii="Times New Roman" w:eastAsia="Times New Roman" w:hAnsi="Times New Roman"/>
                <w:bCs/>
                <w:sz w:val="24"/>
                <w:szCs w:val="24"/>
                <w:lang w:eastAsia="ru-RU"/>
              </w:rPr>
              <w:t>организация лектория для родителей по духовно-нравственному воспитанию</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r>
      <w:tr w:rsidR="004E0A60" w:rsidRPr="00595A0B" w:rsidTr="004E0A60">
        <w:trPr>
          <w:trHeight w:val="300"/>
        </w:trPr>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Общешкольное родительское собрание </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4 раза в год</w:t>
            </w:r>
          </w:p>
        </w:tc>
      </w:tr>
      <w:tr w:rsidR="004E0A60" w:rsidRPr="00595A0B" w:rsidTr="004E0A60">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Заседания Управляющего Совета школы</w:t>
            </w:r>
          </w:p>
          <w:p w:rsidR="004E0A60" w:rsidRPr="00595A0B" w:rsidRDefault="004E0A60" w:rsidP="00595A0B">
            <w:pPr>
              <w:spacing w:after="0" w:line="240" w:lineRule="auto"/>
              <w:rPr>
                <w:rFonts w:ascii="Times New Roman" w:eastAsia="Times New Roman" w:hAnsi="Times New Roman"/>
                <w:sz w:val="24"/>
                <w:szCs w:val="24"/>
                <w:lang w:eastAsia="ru-RU"/>
              </w:rPr>
            </w:pP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Сентябрь, по необход.</w:t>
            </w:r>
          </w:p>
        </w:tc>
      </w:tr>
      <w:tr w:rsidR="004E0A60" w:rsidRPr="00595A0B" w:rsidTr="004E0A60">
        <w:trPr>
          <w:trHeight w:val="639"/>
        </w:trPr>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Привлечение родителей для совместной работы во внеурочное время </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r>
      <w:tr w:rsidR="004E0A60" w:rsidRPr="00595A0B" w:rsidTr="004E0A60">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Работа с семьями учащихся, стоящих на ВШК</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r>
      <w:tr w:rsidR="004E0A60" w:rsidRPr="00595A0B" w:rsidTr="004E0A60">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Работа с социально-неблагополучными семьями</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r>
      <w:tr w:rsidR="004E0A60" w:rsidRPr="00595A0B" w:rsidTr="004E0A60">
        <w:tc>
          <w:tcPr>
            <w:tcW w:w="3615" w:type="pct"/>
          </w:tcPr>
          <w:p w:rsidR="004E0A60" w:rsidRPr="00595A0B" w:rsidRDefault="004E0A60"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Привлечение родителей к работе по профилактике вредных привычек, противоправного поведения несовершеннолетних</w:t>
            </w:r>
          </w:p>
        </w:tc>
        <w:tc>
          <w:tcPr>
            <w:tcW w:w="1385" w:type="pct"/>
          </w:tcPr>
          <w:p w:rsidR="004E0A60" w:rsidRPr="00595A0B" w:rsidRDefault="004E0A60"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r>
    </w:tbl>
    <w:p w:rsidR="00595A0B" w:rsidRPr="00595A0B" w:rsidRDefault="00595A0B" w:rsidP="00595A0B">
      <w:pPr>
        <w:keepNext/>
        <w:suppressAutoHyphens/>
        <w:autoSpaceDE w:val="0"/>
        <w:autoSpaceDN w:val="0"/>
        <w:adjustRightInd w:val="0"/>
        <w:spacing w:after="0" w:line="240" w:lineRule="auto"/>
        <w:outlineLvl w:val="0"/>
        <w:rPr>
          <w:rFonts w:ascii="Times New Roman" w:eastAsia="Times New Roman" w:hAnsi="Times New Roman"/>
          <w:i/>
          <w:sz w:val="24"/>
          <w:szCs w:val="24"/>
          <w:lang w:eastAsia="ru-RU"/>
        </w:rPr>
      </w:pPr>
      <w:bookmarkStart w:id="330" w:name="_Toc231265560"/>
      <w:bookmarkStart w:id="331" w:name="_Toc367642259"/>
      <w:bookmarkStart w:id="332" w:name="_Toc367642716"/>
      <w:r w:rsidRPr="00595A0B">
        <w:rPr>
          <w:rFonts w:ascii="Times New Roman" w:eastAsia="Times New Roman" w:hAnsi="Times New Roman"/>
          <w:i/>
          <w:sz w:val="24"/>
          <w:szCs w:val="24"/>
          <w:lang w:eastAsia="ru-RU"/>
        </w:rPr>
        <w:t>Взаимодействие школы с общественными и традиционными религиозными организациями</w:t>
      </w:r>
      <w:bookmarkEnd w:id="330"/>
      <w:bookmarkEnd w:id="331"/>
      <w:bookmarkEnd w:id="332"/>
    </w:p>
    <w:p w:rsidR="00595A0B" w:rsidRPr="00595A0B" w:rsidRDefault="00595A0B" w:rsidP="00595A0B">
      <w:pPr>
        <w:spacing w:after="0" w:line="240" w:lineRule="auto"/>
        <w:ind w:firstLine="709"/>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Формы взаимодействия:</w:t>
      </w:r>
    </w:p>
    <w:p w:rsidR="00595A0B" w:rsidRPr="00595A0B" w:rsidRDefault="00595A0B" w:rsidP="002569EB">
      <w:pPr>
        <w:numPr>
          <w:ilvl w:val="2"/>
          <w:numId w:val="274"/>
        </w:numPr>
        <w:tabs>
          <w:tab w:val="num" w:pos="720"/>
          <w:tab w:val="left" w:pos="993"/>
        </w:tabs>
        <w:spacing w:after="0" w:line="240" w:lineRule="auto"/>
        <w:ind w:left="0"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w:t>
      </w:r>
    </w:p>
    <w:p w:rsidR="00595A0B" w:rsidRPr="00595A0B" w:rsidRDefault="00595A0B" w:rsidP="002569EB">
      <w:pPr>
        <w:numPr>
          <w:ilvl w:val="2"/>
          <w:numId w:val="274"/>
        </w:numPr>
        <w:tabs>
          <w:tab w:val="num" w:pos="720"/>
          <w:tab w:val="left" w:pos="993"/>
        </w:tabs>
        <w:spacing w:after="0" w:line="240" w:lineRule="auto"/>
        <w:ind w:left="0"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школы и родительским комитетом;</w:t>
      </w:r>
    </w:p>
    <w:p w:rsidR="00595A0B" w:rsidRPr="00595A0B" w:rsidRDefault="00595A0B" w:rsidP="002569EB">
      <w:pPr>
        <w:numPr>
          <w:ilvl w:val="2"/>
          <w:numId w:val="274"/>
        </w:numPr>
        <w:tabs>
          <w:tab w:val="num" w:pos="720"/>
          <w:tab w:val="left" w:pos="993"/>
        </w:tabs>
        <w:spacing w:after="0" w:line="240" w:lineRule="auto"/>
        <w:ind w:left="0"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проведение совместных мероприятий по направлениям духовно-нравственного развития и воспитания младших школьников;</w:t>
      </w:r>
    </w:p>
    <w:p w:rsidR="00595A0B" w:rsidRPr="00595A0B" w:rsidRDefault="00595A0B" w:rsidP="002569EB">
      <w:pPr>
        <w:numPr>
          <w:ilvl w:val="2"/>
          <w:numId w:val="274"/>
        </w:numPr>
        <w:tabs>
          <w:tab w:val="num" w:pos="720"/>
          <w:tab w:val="left" w:pos="993"/>
        </w:tabs>
        <w:spacing w:after="0" w:line="240" w:lineRule="auto"/>
        <w:ind w:left="0" w:firstLine="709"/>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привлечение квалифицированных представителей общественных организаций и объединений к разработке программ духовно-нравственного развития и воспитания обучающихся.</w:t>
      </w:r>
    </w:p>
    <w:p w:rsidR="00595A0B" w:rsidRPr="00595A0B" w:rsidRDefault="00595A0B" w:rsidP="002569EB">
      <w:pPr>
        <w:numPr>
          <w:ilvl w:val="0"/>
          <w:numId w:val="264"/>
        </w:numPr>
        <w:spacing w:after="0" w:line="240" w:lineRule="auto"/>
        <w:jc w:val="center"/>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Модель организации работы по формированию экологически</w:t>
      </w:r>
    </w:p>
    <w:p w:rsidR="00595A0B" w:rsidRPr="00595A0B" w:rsidRDefault="00595A0B" w:rsidP="00595A0B">
      <w:pPr>
        <w:spacing w:after="0" w:line="240" w:lineRule="auto"/>
        <w:jc w:val="center"/>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целесообразного, здорового и безопасного образа жизни, физкультурно-спортивная и оздоровительная работа, профилактика употребления психоактивных веществ</w:t>
      </w:r>
    </w:p>
    <w:p w:rsidR="00595A0B" w:rsidRPr="00595A0B" w:rsidRDefault="00595A0B" w:rsidP="00595A0B">
      <w:pPr>
        <w:spacing w:after="0" w:line="240" w:lineRule="auto"/>
        <w:jc w:val="center"/>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обучающимися, профилактика детского дорожно-транспортного травматизма, организация системы просветительской и методической работы.</w:t>
      </w:r>
    </w:p>
    <w:p w:rsidR="00595A0B" w:rsidRPr="00595A0B" w:rsidRDefault="00595A0B" w:rsidP="00595A0B">
      <w:pPr>
        <w:autoSpaceDE w:val="0"/>
        <w:autoSpaceDN w:val="0"/>
        <w:adjustRightInd w:val="0"/>
        <w:spacing w:after="0" w:line="240" w:lineRule="auto"/>
        <w:ind w:firstLine="708"/>
        <w:jc w:val="both"/>
        <w:rPr>
          <w:rFonts w:ascii="Times New Roman" w:hAnsi="Times New Roman"/>
          <w:sz w:val="24"/>
          <w:szCs w:val="24"/>
        </w:rPr>
      </w:pPr>
      <w:r w:rsidRPr="00595A0B">
        <w:rPr>
          <w:rFonts w:ascii="Times New Roman" w:hAnsi="Times New Roman"/>
          <w:sz w:val="24"/>
          <w:szCs w:val="24"/>
        </w:rPr>
        <w:t>Модель организации работы школы по формированию культуры здорового и безопасного образа жизни обучающихся на ступени основного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здоровью и формированию нравственных устоев. Структурно-функциональная модель организации работы школы по формированию у обучающихся культуры здорового и безопасного образа жизни состоит из четырех взаимосвязанных и взаимообусловленных компонентов:</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w:t>
      </w:r>
      <w:r w:rsidRPr="00595A0B">
        <w:rPr>
          <w:rFonts w:ascii="Times New Roman" w:hAnsi="Times New Roman"/>
          <w:sz w:val="24"/>
          <w:szCs w:val="24"/>
        </w:rPr>
        <w:t>целеполагающего;</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w:t>
      </w:r>
      <w:r w:rsidRPr="00595A0B">
        <w:rPr>
          <w:rFonts w:ascii="Times New Roman" w:hAnsi="Times New Roman"/>
          <w:sz w:val="24"/>
          <w:szCs w:val="24"/>
        </w:rPr>
        <w:t>организационно-содержательного;</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w:t>
      </w:r>
      <w:r w:rsidRPr="00595A0B">
        <w:rPr>
          <w:rFonts w:ascii="Times New Roman" w:hAnsi="Times New Roman"/>
          <w:sz w:val="24"/>
          <w:szCs w:val="24"/>
        </w:rPr>
        <w:t>диагностико-результативного;</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w:t>
      </w:r>
      <w:r w:rsidRPr="00595A0B">
        <w:rPr>
          <w:rFonts w:ascii="Times New Roman" w:hAnsi="Times New Roman"/>
          <w:sz w:val="24"/>
          <w:szCs w:val="24"/>
        </w:rPr>
        <w:t>функционального.</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Целеполагающий компонент разработанной модели представлен:</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а) требованиям государства, общества и родителей к организации работы образовательного учреждения по формированию культуры здорового и безопасного образа жизни обучающихся на ступени основного общего образования;</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б) целью работы школы в рассматриваемом направлении;</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в) задачами, стоящими перед школой в условиях реализации нового образовательного стандарта.</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Организационно-содержательный компонент представлен этапами и направлениями деятельности участниками образовательного процесса по формированию культуры здорового и безопасного образа жизни, а также отражает типовые виды и формы работы по данной проблеме. Содержательный  компонент модели представляет собой алгоритм действий педагогического</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коллектива по решению поставленных задач на основе системнодеятельностного подхода в обучении и воспитании.</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 xml:space="preserve">Диагностико-результативный компонент рассматривается через критерии оценки сформированности компетентностей обучающихся основного  общего образования. </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r w:rsidRPr="00595A0B">
        <w:rPr>
          <w:rFonts w:ascii="Times New Roman" w:hAnsi="Times New Roman"/>
          <w:sz w:val="24"/>
          <w:szCs w:val="24"/>
        </w:rPr>
        <w:t>Функциональный компонент определяет функции отдельных специалистов школы по формированию культуры здорового и безопасного образа жизни у обучающихся основной школы.</w: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p>
    <w:p w:rsidR="00595A0B" w:rsidRPr="00595A0B" w:rsidRDefault="00595A0B" w:rsidP="00595A0B">
      <w:pPr>
        <w:autoSpaceDE w:val="0"/>
        <w:autoSpaceDN w:val="0"/>
        <w:adjustRightInd w:val="0"/>
        <w:spacing w:after="0" w:line="240" w:lineRule="auto"/>
        <w:jc w:val="center"/>
        <w:rPr>
          <w:rFonts w:ascii="Times New Roman" w:hAnsi="Times New Roman"/>
          <w:i/>
          <w:sz w:val="24"/>
          <w:szCs w:val="24"/>
        </w:rPr>
      </w:pPr>
      <w:r w:rsidRPr="00595A0B">
        <w:rPr>
          <w:rFonts w:ascii="Times New Roman" w:hAnsi="Times New Roman"/>
          <w:i/>
          <w:sz w:val="24"/>
          <w:szCs w:val="24"/>
        </w:rPr>
        <w:t>Структурно-функциональная модель организации работы школы по</w:t>
      </w:r>
    </w:p>
    <w:p w:rsidR="00595A0B" w:rsidRPr="00595A0B" w:rsidRDefault="00595A0B" w:rsidP="00595A0B">
      <w:pPr>
        <w:autoSpaceDE w:val="0"/>
        <w:autoSpaceDN w:val="0"/>
        <w:adjustRightInd w:val="0"/>
        <w:spacing w:after="0" w:line="240" w:lineRule="auto"/>
        <w:jc w:val="center"/>
        <w:rPr>
          <w:rFonts w:ascii="Times New Roman" w:hAnsi="Times New Roman"/>
          <w:sz w:val="32"/>
          <w:szCs w:val="28"/>
        </w:rPr>
      </w:pPr>
      <w:r w:rsidRPr="00595A0B">
        <w:rPr>
          <w:rFonts w:ascii="Times New Roman" w:hAnsi="Times New Roman"/>
          <w:i/>
          <w:sz w:val="24"/>
          <w:szCs w:val="24"/>
        </w:rPr>
        <w:t xml:space="preserve">формированию культуры здорового и безопасного образа жизни </w:t>
      </w:r>
    </w:p>
    <w:p w:rsidR="00595A0B" w:rsidRPr="00595A0B" w:rsidRDefault="00595A0B" w:rsidP="00595A0B">
      <w:pPr>
        <w:autoSpaceDE w:val="0"/>
        <w:autoSpaceDN w:val="0"/>
        <w:adjustRightInd w:val="0"/>
        <w:spacing w:after="0" w:line="240" w:lineRule="auto"/>
        <w:jc w:val="center"/>
        <w:rPr>
          <w:rFonts w:ascii="Times New Roman,Bold" w:hAnsi="Times New Roman,Bold" w:cs="Times New Roman,Bold"/>
          <w:b/>
          <w:bCs/>
          <w:color w:val="FFFFFF"/>
          <w:sz w:val="28"/>
          <w:szCs w:val="28"/>
        </w:rPr>
      </w:pPr>
      <w:r w:rsidRPr="00595A0B">
        <w:rPr>
          <w:rFonts w:ascii="Times New Roman,Bold" w:hAnsi="Times New Roman,Bold" w:cs="Times New Roman,Bold"/>
          <w:b/>
          <w:bCs/>
          <w:color w:val="FFFFFF"/>
          <w:sz w:val="28"/>
          <w:szCs w:val="28"/>
        </w:rPr>
        <w:t>ЛЕПОЛГАЮЩИЙ</w:t>
      </w:r>
    </w:p>
    <w:p w:rsidR="00595A0B" w:rsidRPr="00595A0B" w:rsidRDefault="00104079" w:rsidP="00595A0B">
      <w:pPr>
        <w:suppressAutoHyphens/>
        <w:spacing w:after="0" w:line="360" w:lineRule="auto"/>
        <w:jc w:val="both"/>
        <w:rPr>
          <w:rFonts w:ascii="Times New Roman" w:eastAsia="Times New Roman" w:hAnsi="Times New Roman"/>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1552" behindDoc="0" locked="0" layoutInCell="1" allowOverlap="1" wp14:anchorId="09AB8784" wp14:editId="147A8FB9">
                <wp:simplePos x="0" y="0"/>
                <wp:positionH relativeFrom="column">
                  <wp:posOffset>1572260</wp:posOffset>
                </wp:positionH>
                <wp:positionV relativeFrom="paragraph">
                  <wp:posOffset>18415</wp:posOffset>
                </wp:positionV>
                <wp:extent cx="3434715" cy="304800"/>
                <wp:effectExtent l="0" t="0" r="13335" b="19050"/>
                <wp:wrapNone/>
                <wp:docPr id="84"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304800"/>
                        </a:xfrm>
                        <a:prstGeom prst="rect">
                          <a:avLst/>
                        </a:prstGeom>
                        <a:solidFill>
                          <a:srgbClr val="C0504D">
                            <a:lumMod val="60000"/>
                            <a:lumOff val="40000"/>
                          </a:srgbClr>
                        </a:solidFill>
                        <a:ln w="9525">
                          <a:solidFill>
                            <a:srgbClr val="000000"/>
                          </a:solidFill>
                          <a:miter lim="800000"/>
                          <a:headEnd/>
                          <a:tailEnd/>
                        </a:ln>
                      </wps:spPr>
                      <wps:txbx>
                        <w:txbxContent>
                          <w:p w:rsidR="00F00973" w:rsidRPr="008763B3" w:rsidRDefault="00F00973" w:rsidP="00595A0B">
                            <w:pPr>
                              <w:jc w:val="center"/>
                              <w:rPr>
                                <w:b/>
                              </w:rPr>
                            </w:pPr>
                            <w:r w:rsidRPr="008763B3">
                              <w:rPr>
                                <w:b/>
                              </w:rPr>
                              <w:t>целеполагающий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5" o:spid="_x0000_s1026" type="#_x0000_t202" style="position:absolute;left:0;text-align:left;margin-left:123.8pt;margin-top:1.45pt;width:270.4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" fillcolor="#d99694">
                <v:textbox>
                  <w:txbxContent>
                    <w:p w:rsidR="00F00973" w:rsidRPr="008763B3" w:rsidRDefault="00F00973" w:rsidP="00595A0B">
                      <w:pPr>
                        <w:jc w:val="center"/>
                        <w:rPr>
                          <w:b/>
                        </w:rPr>
                      </w:pPr>
                      <w:r w:rsidRPr="008763B3">
                        <w:rPr>
                          <w:b/>
                        </w:rPr>
                        <w:t>целеполагающий</w:t>
                      </w:r>
                    </w:p>
                  </w:txbxContent>
                </v:textbox>
              </v:shape>
            </w:pict>
          </mc:Fallback>
        </mc:AlternateContent>
      </w:r>
    </w:p>
    <w:p w:rsidR="00595A0B" w:rsidRPr="00595A0B" w:rsidRDefault="00104079" w:rsidP="00595A0B">
      <w:pPr>
        <w:suppressAutoHyphens/>
        <w:spacing w:after="0" w:line="360" w:lineRule="auto"/>
        <w:rPr>
          <w:rFonts w:ascii="Times New Roman" w:eastAsia="Times New Roman" w:hAnsi="Times New Roman"/>
          <w:b/>
          <w:color w:val="000000"/>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7696" behindDoc="0" locked="0" layoutInCell="1" allowOverlap="1" wp14:anchorId="3CE86B99" wp14:editId="3B7499AF">
                <wp:simplePos x="0" y="0"/>
                <wp:positionH relativeFrom="column">
                  <wp:posOffset>972185</wp:posOffset>
                </wp:positionH>
                <wp:positionV relativeFrom="paragraph">
                  <wp:posOffset>158115</wp:posOffset>
                </wp:positionV>
                <wp:extent cx="1009650" cy="200025"/>
                <wp:effectExtent l="38100" t="0" r="19050" b="85725"/>
                <wp:wrapNone/>
                <wp:docPr id="75"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12.45pt" to="156.0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6672" behindDoc="0" locked="0" layoutInCell="1" allowOverlap="1" wp14:anchorId="0338A4E5" wp14:editId="2F1AA242">
                <wp:simplePos x="0" y="0"/>
                <wp:positionH relativeFrom="column">
                  <wp:posOffset>3138170</wp:posOffset>
                </wp:positionH>
                <wp:positionV relativeFrom="paragraph">
                  <wp:posOffset>111125</wp:posOffset>
                </wp:positionV>
                <wp:extent cx="9525" cy="342900"/>
                <wp:effectExtent l="38100" t="0" r="66675" b="571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75pt" to="247.8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5648" behindDoc="0" locked="0" layoutInCell="1" allowOverlap="1" wp14:anchorId="2BCF993E" wp14:editId="5636B324">
                <wp:simplePos x="0" y="0"/>
                <wp:positionH relativeFrom="column">
                  <wp:posOffset>3968750</wp:posOffset>
                </wp:positionH>
                <wp:positionV relativeFrom="paragraph">
                  <wp:posOffset>100965</wp:posOffset>
                </wp:positionV>
                <wp:extent cx="923925" cy="209550"/>
                <wp:effectExtent l="0" t="0" r="66675" b="7620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7.95pt" to="385.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">
                <v:stroke endarrow="block"/>
              </v:line>
            </w:pict>
          </mc:Fallback>
        </mc:AlternateContent>
      </w:r>
    </w:p>
    <w:p w:rsidR="00595A0B" w:rsidRDefault="00104079" w:rsidP="00595A0B">
      <w:pPr>
        <w:suppressAutoHyphens/>
        <w:spacing w:after="0" w:line="360" w:lineRule="auto"/>
        <w:rPr>
          <w:rFonts w:ascii="Times New Roman" w:eastAsia="Times New Roman" w:hAnsi="Times New Roman"/>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0B836132" wp14:editId="4A346AF8">
                <wp:simplePos x="0" y="0"/>
                <wp:positionH relativeFrom="column">
                  <wp:posOffset>142875</wp:posOffset>
                </wp:positionH>
                <wp:positionV relativeFrom="paragraph">
                  <wp:posOffset>158750</wp:posOffset>
                </wp:positionV>
                <wp:extent cx="1660525" cy="609600"/>
                <wp:effectExtent l="0" t="0" r="15875" b="1905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609600"/>
                        </a:xfrm>
                        <a:prstGeom prst="rect">
                          <a:avLst/>
                        </a:prstGeom>
                        <a:solidFill>
                          <a:srgbClr val="FFFFFF"/>
                        </a:solidFill>
                        <a:ln w="9525">
                          <a:solidFill>
                            <a:srgbClr val="000000"/>
                          </a:solidFill>
                          <a:miter lim="800000"/>
                          <a:headEnd/>
                          <a:tailEnd/>
                        </a:ln>
                      </wps:spPr>
                      <wps:txbx>
                        <w:txbxContent>
                          <w:p w:rsidR="00F00973" w:rsidRPr="00E80ECE" w:rsidRDefault="00F00973" w:rsidP="00595A0B">
                            <w:pPr>
                              <w:jc w:val="center"/>
                              <w:rPr>
                                <w:i/>
                                <w:sz w:val="18"/>
                                <w:szCs w:val="18"/>
                              </w:rPr>
                            </w:pPr>
                            <w:r w:rsidRPr="00E80ECE">
                              <w:rPr>
                                <w:i/>
                                <w:sz w:val="18"/>
                                <w:szCs w:val="18"/>
                              </w:rPr>
                              <w:t>Требования ФГОС, общества, родителей обучающихся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027" type="#_x0000_t202" style="position:absolute;margin-left:11.25pt;margin-top:12.5pt;width:130.7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">
                <v:textbox>
                  <w:txbxContent>
                    <w:p w:rsidR="00F00973" w:rsidRPr="00E80ECE" w:rsidRDefault="00F00973" w:rsidP="00595A0B">
                      <w:pPr>
                        <w:jc w:val="center"/>
                        <w:rPr>
                          <w:i/>
                          <w:sz w:val="18"/>
                          <w:szCs w:val="18"/>
                        </w:rPr>
                      </w:pPr>
                      <w:r w:rsidRPr="00E80ECE">
                        <w:rPr>
                          <w:i/>
                          <w:sz w:val="18"/>
                          <w:szCs w:val="18"/>
                        </w:rPr>
                        <w:t>Требования ФГОС, общества, родителей обучающихся</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3600" behindDoc="0" locked="0" layoutInCell="1" allowOverlap="1" wp14:anchorId="57F88196" wp14:editId="73903AFE">
                <wp:simplePos x="0" y="0"/>
                <wp:positionH relativeFrom="column">
                  <wp:posOffset>2045970</wp:posOffset>
                </wp:positionH>
                <wp:positionV relativeFrom="paragraph">
                  <wp:posOffset>191135</wp:posOffset>
                </wp:positionV>
                <wp:extent cx="1922780" cy="1420495"/>
                <wp:effectExtent l="0" t="0" r="20320" b="27305"/>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420495"/>
                        </a:xfrm>
                        <a:prstGeom prst="rect">
                          <a:avLst/>
                        </a:prstGeom>
                        <a:solidFill>
                          <a:srgbClr val="FFFFFF"/>
                        </a:solidFill>
                        <a:ln w="9525">
                          <a:solidFill>
                            <a:srgbClr val="000000"/>
                          </a:solidFill>
                          <a:miter lim="800000"/>
                          <a:headEnd/>
                          <a:tailEnd/>
                        </a:ln>
                      </wps:spPr>
                      <wps:txbx>
                        <w:txbxContent>
                          <w:p w:rsidR="00F00973" w:rsidRPr="007B00A2" w:rsidRDefault="00F00973" w:rsidP="00595A0B">
                            <w:pPr>
                              <w:autoSpaceDE w:val="0"/>
                              <w:autoSpaceDN w:val="0"/>
                              <w:adjustRightInd w:val="0"/>
                              <w:ind w:firstLine="708"/>
                              <w:rPr>
                                <w:sz w:val="18"/>
                                <w:szCs w:val="18"/>
                              </w:rPr>
                            </w:pPr>
                            <w:r w:rsidRPr="00E80ECE">
                              <w:rPr>
                                <w:i/>
                                <w:sz w:val="18"/>
                                <w:szCs w:val="18"/>
                              </w:rPr>
                              <w:t xml:space="preserve">Цель: </w:t>
                            </w:r>
                            <w:r w:rsidRPr="009C4397">
                              <w:rPr>
                                <w:sz w:val="18"/>
                                <w:szCs w:val="18"/>
                              </w:rPr>
                              <w:t xml:space="preserve">формирование осознанного отношения к собственному здоровью, </w:t>
                            </w:r>
                            <w:r w:rsidRPr="007B00A2">
                              <w:rPr>
                                <w:sz w:val="18"/>
                                <w:szCs w:val="18"/>
                              </w:rPr>
                              <w:t xml:space="preserve">устойчивых представлений о здоровье и здоровом образе жизни, личных убеждений, качеств и привычек, способствующих снижению риска здоровью в </w:t>
                            </w:r>
                          </w:p>
                          <w:p w:rsidR="00F00973" w:rsidRPr="007B00A2" w:rsidRDefault="00F00973" w:rsidP="00595A0B">
                            <w:pPr>
                              <w:jc w:val="center"/>
                              <w:rPr>
                                <w:i/>
                                <w:sz w:val="18"/>
                                <w:szCs w:val="18"/>
                              </w:rPr>
                            </w:pPr>
                            <w:r w:rsidRPr="007B00A2">
                              <w:rPr>
                                <w:sz w:val="18"/>
                                <w:szCs w:val="18"/>
                              </w:rPr>
                              <w:t>повседневной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 o:spid="_x0000_s1028" type="#_x0000_t202" style="position:absolute;margin-left:161.1pt;margin-top:15.05pt;width:151.4pt;height:11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">
                <v:textbox>
                  <w:txbxContent>
                    <w:p w:rsidR="00F00973" w:rsidRPr="007B00A2" w:rsidRDefault="00F00973" w:rsidP="00595A0B">
                      <w:pPr>
                        <w:autoSpaceDE w:val="0"/>
                        <w:autoSpaceDN w:val="0"/>
                        <w:adjustRightInd w:val="0"/>
                        <w:ind w:firstLine="708"/>
                        <w:rPr>
                          <w:sz w:val="18"/>
                          <w:szCs w:val="18"/>
                        </w:rPr>
                      </w:pPr>
                      <w:r w:rsidRPr="00E80ECE">
                        <w:rPr>
                          <w:i/>
                          <w:sz w:val="18"/>
                          <w:szCs w:val="18"/>
                        </w:rPr>
                        <w:t xml:space="preserve">Цель: </w:t>
                      </w:r>
                      <w:r w:rsidRPr="009C4397">
                        <w:rPr>
                          <w:sz w:val="18"/>
                          <w:szCs w:val="18"/>
                        </w:rPr>
                        <w:t xml:space="preserve">формирование осознанного отношения к собственному здоровью, </w:t>
                      </w:r>
                      <w:r w:rsidRPr="007B00A2">
                        <w:rPr>
                          <w:sz w:val="18"/>
                          <w:szCs w:val="18"/>
                        </w:rPr>
                        <w:t xml:space="preserve">устойчивых представлений о здоровье и здоровом образе жизни, личных убеждений, качеств и привычек, способствующих снижению риска здоровью в </w:t>
                      </w:r>
                    </w:p>
                    <w:p w:rsidR="00F00973" w:rsidRPr="007B00A2" w:rsidRDefault="00F00973" w:rsidP="00595A0B">
                      <w:pPr>
                        <w:jc w:val="center"/>
                        <w:rPr>
                          <w:i/>
                          <w:sz w:val="18"/>
                          <w:szCs w:val="18"/>
                        </w:rPr>
                      </w:pPr>
                      <w:r w:rsidRPr="007B00A2">
                        <w:rPr>
                          <w:sz w:val="18"/>
                          <w:szCs w:val="18"/>
                        </w:rPr>
                        <w:t>повседневной жизни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7F342ADD" wp14:editId="0F5D6596">
                <wp:simplePos x="0" y="0"/>
                <wp:positionH relativeFrom="column">
                  <wp:posOffset>4315460</wp:posOffset>
                </wp:positionH>
                <wp:positionV relativeFrom="paragraph">
                  <wp:posOffset>120650</wp:posOffset>
                </wp:positionV>
                <wp:extent cx="1655445" cy="619125"/>
                <wp:effectExtent l="0" t="0" r="20955" b="28575"/>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619125"/>
                        </a:xfrm>
                        <a:prstGeom prst="rect">
                          <a:avLst/>
                        </a:prstGeom>
                        <a:solidFill>
                          <a:srgbClr val="FFFFFF"/>
                        </a:solidFill>
                        <a:ln w="9525">
                          <a:solidFill>
                            <a:srgbClr val="000000"/>
                          </a:solidFill>
                          <a:miter lim="800000"/>
                          <a:headEnd/>
                          <a:tailEnd/>
                        </a:ln>
                      </wps:spPr>
                      <wps:txbx>
                        <w:txbxContent>
                          <w:p w:rsidR="00F00973" w:rsidRPr="00E80ECE" w:rsidRDefault="00F00973" w:rsidP="00595A0B">
                            <w:pPr>
                              <w:jc w:val="center"/>
                              <w:rPr>
                                <w:i/>
                                <w:sz w:val="18"/>
                                <w:szCs w:val="18"/>
                              </w:rPr>
                            </w:pPr>
                            <w:r w:rsidRPr="00E80ECE">
                              <w:rPr>
                                <w:i/>
                                <w:sz w:val="18"/>
                                <w:szCs w:val="18"/>
                              </w:rPr>
                              <w:t>Задачи: сформировать у обучающихся: личностную, социальную и семейную культуру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029" type="#_x0000_t202" style="position:absolute;margin-left:339.8pt;margin-top:9.5pt;width:130.35pt;height: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">
                <v:textbox>
                  <w:txbxContent>
                    <w:p w:rsidR="00F00973" w:rsidRPr="00E80ECE" w:rsidRDefault="00F00973" w:rsidP="00595A0B">
                      <w:pPr>
                        <w:jc w:val="center"/>
                        <w:rPr>
                          <w:i/>
                          <w:sz w:val="18"/>
                          <w:szCs w:val="18"/>
                        </w:rPr>
                      </w:pPr>
                      <w:r w:rsidRPr="00E80ECE">
                        <w:rPr>
                          <w:i/>
                          <w:sz w:val="18"/>
                          <w:szCs w:val="18"/>
                        </w:rPr>
                        <w:t>Задачи: сформировать у обучающихся: личностную, социальную и семейную культуру</w:t>
                      </w:r>
                    </w:p>
                  </w:txbxContent>
                </v:textbox>
              </v:shape>
            </w:pict>
          </mc:Fallback>
        </mc:AlternateContent>
      </w:r>
    </w:p>
    <w:p w:rsidR="00B8069B" w:rsidRDefault="00B8069B" w:rsidP="00595A0B">
      <w:pPr>
        <w:suppressAutoHyphens/>
        <w:spacing w:after="0" w:line="360" w:lineRule="auto"/>
        <w:rPr>
          <w:rFonts w:ascii="Times New Roman" w:eastAsia="Times New Roman" w:hAnsi="Times New Roman"/>
          <w:sz w:val="24"/>
          <w:szCs w:val="24"/>
          <w:lang w:eastAsia="ar-SA"/>
        </w:rPr>
      </w:pPr>
    </w:p>
    <w:p w:rsidR="00B8069B" w:rsidRPr="00B8069B" w:rsidRDefault="00B8069B" w:rsidP="00595A0B">
      <w:pPr>
        <w:suppressAutoHyphens/>
        <w:spacing w:after="0" w:line="360" w:lineRule="auto"/>
        <w:rPr>
          <w:rFonts w:ascii="Times New Roman" w:eastAsia="Times New Roman" w:hAnsi="Times New Roman"/>
          <w:sz w:val="24"/>
          <w:szCs w:val="24"/>
          <w:lang w:eastAsia="ar-SA"/>
        </w:rPr>
      </w:pPr>
    </w:p>
    <w:p w:rsidR="00595A0B" w:rsidRPr="00595A0B" w:rsidRDefault="00595A0B" w:rsidP="00595A0B">
      <w:pPr>
        <w:suppressAutoHyphens/>
        <w:spacing w:after="0" w:line="360" w:lineRule="auto"/>
        <w:rPr>
          <w:rFonts w:ascii="Times New Roman" w:eastAsia="Times New Roman" w:hAnsi="Times New Roman"/>
          <w:b/>
          <w:color w:val="1F497D"/>
          <w:sz w:val="24"/>
          <w:szCs w:val="24"/>
          <w:lang w:eastAsia="ar-SA"/>
        </w:rPr>
      </w:pPr>
    </w:p>
    <w:p w:rsidR="00595A0B" w:rsidRPr="00595A0B" w:rsidRDefault="00104079" w:rsidP="00595A0B">
      <w:pPr>
        <w:suppressAutoHyphens/>
        <w:spacing w:after="0" w:line="360" w:lineRule="auto"/>
        <w:rPr>
          <w:rFonts w:ascii="Times New Roman" w:eastAsia="Times New Roman" w:hAnsi="Times New Roman"/>
          <w:b/>
          <w:color w:val="1F497D"/>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8720" behindDoc="0" locked="0" layoutInCell="1" allowOverlap="1" wp14:anchorId="0D0EE45E" wp14:editId="0F5B9875">
                <wp:simplePos x="0" y="0"/>
                <wp:positionH relativeFrom="column">
                  <wp:posOffset>1187450</wp:posOffset>
                </wp:positionH>
                <wp:positionV relativeFrom="paragraph">
                  <wp:posOffset>121285</wp:posOffset>
                </wp:positionV>
                <wp:extent cx="4600575" cy="466725"/>
                <wp:effectExtent l="0" t="0" r="28575" b="28575"/>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466725"/>
                        </a:xfrm>
                        <a:prstGeom prst="rect">
                          <a:avLst/>
                        </a:prstGeom>
                        <a:solidFill>
                          <a:srgbClr val="C0504D">
                            <a:lumMod val="40000"/>
                            <a:lumOff val="60000"/>
                          </a:srgbClr>
                        </a:solidFill>
                        <a:ln w="9525">
                          <a:solidFill>
                            <a:srgbClr val="000000"/>
                          </a:solidFill>
                          <a:miter lim="800000"/>
                          <a:headEnd/>
                          <a:tailEnd/>
                        </a:ln>
                      </wps:spPr>
                      <wps:txbx>
                        <w:txbxContent>
                          <w:p w:rsidR="00F00973" w:rsidRDefault="00F00973" w:rsidP="00595A0B">
                            <w:pPr>
                              <w:jc w:val="center"/>
                              <w:rPr>
                                <w:b/>
                              </w:rPr>
                            </w:pPr>
                            <w:r>
                              <w:rPr>
                                <w:b/>
                              </w:rPr>
                              <w:t>организационно-содержательный</w:t>
                            </w:r>
                          </w:p>
                          <w:p w:rsidR="00F00973" w:rsidRPr="00E80ECE" w:rsidRDefault="00F00973" w:rsidP="00595A0B">
                            <w:pPr>
                              <w:jc w:val="center"/>
                              <w:rPr>
                                <w:b/>
                                <w:sz w:val="18"/>
                                <w:szCs w:val="18"/>
                              </w:rPr>
                            </w:pPr>
                            <w:r>
                              <w:rPr>
                                <w:b/>
                                <w:sz w:val="18"/>
                                <w:szCs w:val="18"/>
                              </w:rPr>
                              <w:t>(на основе системно-деятельного подхода)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 o:spid="_x0000_s1030" type="#_x0000_t202" style="position:absolute;margin-left:93.5pt;margin-top:9.55pt;width:362.2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" fillcolor="#e6b9b8">
                <v:textbox>
                  <w:txbxContent>
                    <w:p w:rsidR="00F00973" w:rsidRDefault="00F00973" w:rsidP="00595A0B">
                      <w:pPr>
                        <w:jc w:val="center"/>
                        <w:rPr>
                          <w:b/>
                        </w:rPr>
                      </w:pPr>
                      <w:r>
                        <w:rPr>
                          <w:b/>
                        </w:rPr>
                        <w:t>организационно-содержательный</w:t>
                      </w:r>
                    </w:p>
                    <w:p w:rsidR="00F00973" w:rsidRPr="00E80ECE" w:rsidRDefault="00F00973" w:rsidP="00595A0B">
                      <w:pPr>
                        <w:jc w:val="center"/>
                        <w:rPr>
                          <w:b/>
                          <w:sz w:val="18"/>
                          <w:szCs w:val="18"/>
                        </w:rPr>
                      </w:pPr>
                      <w:r>
                        <w:rPr>
                          <w:b/>
                          <w:sz w:val="18"/>
                          <w:szCs w:val="18"/>
                        </w:rPr>
                        <w:t>(на основе системно-деятельного подхода)</w:t>
                      </w:r>
                    </w:p>
                  </w:txbxContent>
                </v:textbox>
              </v:shape>
            </w:pict>
          </mc:Fallback>
        </mc:AlternateContent>
      </w:r>
    </w:p>
    <w:p w:rsidR="00595A0B" w:rsidRPr="00595A0B" w:rsidRDefault="00595A0B" w:rsidP="00595A0B">
      <w:pPr>
        <w:shd w:val="clear" w:color="auto" w:fill="FFFFFF"/>
        <w:suppressAutoHyphens/>
        <w:spacing w:after="0" w:line="360" w:lineRule="auto"/>
        <w:ind w:left="720" w:right="5"/>
        <w:jc w:val="both"/>
        <w:rPr>
          <w:rFonts w:ascii="Times New Roman" w:eastAsia="Times New Roman" w:hAnsi="Times New Roman"/>
          <w:color w:val="000000"/>
          <w:sz w:val="24"/>
          <w:szCs w:val="24"/>
          <w:lang w:bidi="en-US"/>
        </w:rPr>
      </w:pPr>
    </w:p>
    <w:p w:rsidR="00595A0B" w:rsidRPr="00595A0B" w:rsidRDefault="00104079" w:rsidP="00595A0B">
      <w:pPr>
        <w:shd w:val="clear" w:color="auto" w:fill="FFFFFF"/>
        <w:suppressAutoHyphens/>
        <w:spacing w:after="0" w:line="360" w:lineRule="auto"/>
        <w:ind w:left="360" w:right="5"/>
        <w:jc w:val="both"/>
        <w:rPr>
          <w:rFonts w:ascii="Times New Roman" w:eastAsia="Times New Roman" w:hAnsi="Times New Roman"/>
          <w:color w:val="000000"/>
          <w:sz w:val="24"/>
          <w:szCs w:val="24"/>
          <w:lang w:bidi="en-US"/>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2816" behindDoc="0" locked="0" layoutInCell="1" allowOverlap="1" wp14:anchorId="47F47DB8" wp14:editId="0987E50C">
                <wp:simplePos x="0" y="0"/>
                <wp:positionH relativeFrom="column">
                  <wp:posOffset>3147695</wp:posOffset>
                </wp:positionH>
                <wp:positionV relativeFrom="paragraph">
                  <wp:posOffset>203835</wp:posOffset>
                </wp:positionV>
                <wp:extent cx="9525" cy="1609725"/>
                <wp:effectExtent l="38100" t="0" r="66675" b="4762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09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5pt,16.05pt" to="248.6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3840" behindDoc="0" locked="0" layoutInCell="1" allowOverlap="1" wp14:anchorId="3D6AB1BC" wp14:editId="413151DD">
                <wp:simplePos x="0" y="0"/>
                <wp:positionH relativeFrom="column">
                  <wp:posOffset>4737100</wp:posOffset>
                </wp:positionH>
                <wp:positionV relativeFrom="paragraph">
                  <wp:posOffset>203835</wp:posOffset>
                </wp:positionV>
                <wp:extent cx="485775" cy="200025"/>
                <wp:effectExtent l="0" t="0" r="66675" b="6667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pt,16.05pt" to="411.2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1792" behindDoc="0" locked="0" layoutInCell="1" allowOverlap="1" wp14:anchorId="1C1E5996" wp14:editId="535FA236">
                <wp:simplePos x="0" y="0"/>
                <wp:positionH relativeFrom="column">
                  <wp:posOffset>1254125</wp:posOffset>
                </wp:positionH>
                <wp:positionV relativeFrom="paragraph">
                  <wp:posOffset>160655</wp:posOffset>
                </wp:positionV>
                <wp:extent cx="437515" cy="190500"/>
                <wp:effectExtent l="38100" t="0" r="19685" b="5715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7515"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5pt,12.65pt" to="133.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">
                <v:stroke endarrow="block"/>
              </v:line>
            </w:pict>
          </mc:Fallback>
        </mc:AlternateContent>
      </w:r>
    </w:p>
    <w:p w:rsidR="00595A0B" w:rsidRPr="00595A0B" w:rsidRDefault="00104079" w:rsidP="00595A0B">
      <w:pPr>
        <w:tabs>
          <w:tab w:val="left" w:leader="dot" w:pos="624"/>
        </w:tabs>
        <w:suppressAutoHyphens/>
        <w:spacing w:after="0" w:line="360" w:lineRule="auto"/>
        <w:jc w:val="both"/>
        <w:rPr>
          <w:rFonts w:ascii="Times New Roman" w:eastAsia="Times New Roman" w:hAnsi="Times New Roman"/>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16DEDFD7" wp14:editId="7F3DF5FF">
                <wp:simplePos x="0" y="0"/>
                <wp:positionH relativeFrom="column">
                  <wp:posOffset>3842385</wp:posOffset>
                </wp:positionH>
                <wp:positionV relativeFrom="paragraph">
                  <wp:posOffset>218440</wp:posOffset>
                </wp:positionV>
                <wp:extent cx="2354580" cy="1093470"/>
                <wp:effectExtent l="0" t="0" r="26670" b="11430"/>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093470"/>
                        </a:xfrm>
                        <a:prstGeom prst="rect">
                          <a:avLst/>
                        </a:prstGeom>
                        <a:solidFill>
                          <a:srgbClr val="FFFFFF"/>
                        </a:solidFill>
                        <a:ln w="9525">
                          <a:solidFill>
                            <a:srgbClr val="000000"/>
                          </a:solidFill>
                          <a:miter lim="800000"/>
                          <a:headEnd/>
                          <a:tailEnd/>
                        </a:ln>
                      </wps:spPr>
                      <wps:txbx>
                        <w:txbxContent>
                          <w:p w:rsidR="00F00973" w:rsidRPr="005F2586" w:rsidRDefault="00F00973" w:rsidP="00595A0B">
                            <w:pPr>
                              <w:rPr>
                                <w:i/>
                                <w:sz w:val="18"/>
                                <w:szCs w:val="18"/>
                              </w:rPr>
                            </w:pPr>
                            <w:r w:rsidRPr="005F2586">
                              <w:rPr>
                                <w:i/>
                                <w:sz w:val="18"/>
                                <w:szCs w:val="18"/>
                              </w:rPr>
                              <w:t xml:space="preserve">Направления деятельности: </w:t>
                            </w:r>
                          </w:p>
                          <w:p w:rsidR="00F00973" w:rsidRPr="005F2586" w:rsidRDefault="00F00973" w:rsidP="00595A0B">
                            <w:pPr>
                              <w:rPr>
                                <w:i/>
                                <w:sz w:val="18"/>
                                <w:szCs w:val="18"/>
                              </w:rPr>
                            </w:pPr>
                            <w:r w:rsidRPr="005F2586">
                              <w:rPr>
                                <w:i/>
                                <w:sz w:val="18"/>
                                <w:szCs w:val="18"/>
                              </w:rPr>
                              <w:t>1-учебная деятельность,</w:t>
                            </w:r>
                          </w:p>
                          <w:p w:rsidR="00F00973" w:rsidRPr="005F2586" w:rsidRDefault="00F00973" w:rsidP="00595A0B">
                            <w:pPr>
                              <w:rPr>
                                <w:i/>
                                <w:sz w:val="18"/>
                                <w:szCs w:val="18"/>
                              </w:rPr>
                            </w:pPr>
                            <w:r w:rsidRPr="005F2586">
                              <w:rPr>
                                <w:i/>
                                <w:sz w:val="18"/>
                                <w:szCs w:val="18"/>
                              </w:rPr>
                              <w:t>2-внурочная деятельность,</w:t>
                            </w:r>
                          </w:p>
                          <w:p w:rsidR="00F00973" w:rsidRPr="005F2586" w:rsidRDefault="00F00973" w:rsidP="00595A0B">
                            <w:pPr>
                              <w:rPr>
                                <w:i/>
                                <w:sz w:val="18"/>
                                <w:szCs w:val="18"/>
                              </w:rPr>
                            </w:pPr>
                            <w:r w:rsidRPr="005F2586">
                              <w:rPr>
                                <w:i/>
                                <w:sz w:val="18"/>
                                <w:szCs w:val="18"/>
                              </w:rPr>
                              <w:t>3-метадическая работа с педагогами,</w:t>
                            </w:r>
                          </w:p>
                          <w:p w:rsidR="00F00973" w:rsidRPr="005F2586" w:rsidRDefault="00F00973" w:rsidP="00595A0B">
                            <w:pPr>
                              <w:rPr>
                                <w:i/>
                                <w:sz w:val="18"/>
                                <w:szCs w:val="18"/>
                              </w:rPr>
                            </w:pPr>
                            <w:r w:rsidRPr="005F2586">
                              <w:rPr>
                                <w:i/>
                                <w:sz w:val="18"/>
                                <w:szCs w:val="18"/>
                              </w:rPr>
                              <w:t>4-просветительская работа с родителями.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 o:spid="_x0000_s1031" type="#_x0000_t202" style="position:absolute;left:0;text-align:left;margin-left:302.55pt;margin-top:17.2pt;width:185.4pt;height:8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">
                <v:textbox>
                  <w:txbxContent>
                    <w:p w:rsidR="00F00973" w:rsidRPr="005F2586" w:rsidRDefault="00F00973" w:rsidP="00595A0B">
                      <w:pPr>
                        <w:rPr>
                          <w:i/>
                          <w:sz w:val="18"/>
                          <w:szCs w:val="18"/>
                        </w:rPr>
                      </w:pPr>
                      <w:r w:rsidRPr="005F2586">
                        <w:rPr>
                          <w:i/>
                          <w:sz w:val="18"/>
                          <w:szCs w:val="18"/>
                        </w:rPr>
                        <w:t xml:space="preserve">Направления деятельности: </w:t>
                      </w:r>
                    </w:p>
                    <w:p w:rsidR="00F00973" w:rsidRPr="005F2586" w:rsidRDefault="00F00973" w:rsidP="00595A0B">
                      <w:pPr>
                        <w:rPr>
                          <w:i/>
                          <w:sz w:val="18"/>
                          <w:szCs w:val="18"/>
                        </w:rPr>
                      </w:pPr>
                      <w:r w:rsidRPr="005F2586">
                        <w:rPr>
                          <w:i/>
                          <w:sz w:val="18"/>
                          <w:szCs w:val="18"/>
                        </w:rPr>
                        <w:t>1-учебная деятельность,</w:t>
                      </w:r>
                    </w:p>
                    <w:p w:rsidR="00F00973" w:rsidRPr="005F2586" w:rsidRDefault="00F00973" w:rsidP="00595A0B">
                      <w:pPr>
                        <w:rPr>
                          <w:i/>
                          <w:sz w:val="18"/>
                          <w:szCs w:val="18"/>
                        </w:rPr>
                      </w:pPr>
                      <w:r w:rsidRPr="005F2586">
                        <w:rPr>
                          <w:i/>
                          <w:sz w:val="18"/>
                          <w:szCs w:val="18"/>
                        </w:rPr>
                        <w:t>2-внурочная деятельность,</w:t>
                      </w:r>
                    </w:p>
                    <w:p w:rsidR="00F00973" w:rsidRPr="005F2586" w:rsidRDefault="00F00973" w:rsidP="00595A0B">
                      <w:pPr>
                        <w:rPr>
                          <w:i/>
                          <w:sz w:val="18"/>
                          <w:szCs w:val="18"/>
                        </w:rPr>
                      </w:pPr>
                      <w:r w:rsidRPr="005F2586">
                        <w:rPr>
                          <w:i/>
                          <w:sz w:val="18"/>
                          <w:szCs w:val="18"/>
                        </w:rPr>
                        <w:t>3-метадическая работа с педагогами,</w:t>
                      </w:r>
                    </w:p>
                    <w:p w:rsidR="00F00973" w:rsidRPr="005F2586" w:rsidRDefault="00F00973" w:rsidP="00595A0B">
                      <w:pPr>
                        <w:rPr>
                          <w:i/>
                          <w:sz w:val="18"/>
                          <w:szCs w:val="18"/>
                        </w:rPr>
                      </w:pPr>
                      <w:r w:rsidRPr="005F2586">
                        <w:rPr>
                          <w:i/>
                          <w:sz w:val="18"/>
                          <w:szCs w:val="18"/>
                        </w:rPr>
                        <w:t>4-просветительская работа с родителями.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9744" behindDoc="0" locked="0" layoutInCell="1" allowOverlap="1" wp14:anchorId="07132F00" wp14:editId="05FED41E">
                <wp:simplePos x="0" y="0"/>
                <wp:positionH relativeFrom="column">
                  <wp:posOffset>-136525</wp:posOffset>
                </wp:positionH>
                <wp:positionV relativeFrom="paragraph">
                  <wp:posOffset>140970</wp:posOffset>
                </wp:positionV>
                <wp:extent cx="2543175" cy="1172210"/>
                <wp:effectExtent l="0" t="0" r="28575" b="2794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72210"/>
                        </a:xfrm>
                        <a:prstGeom prst="rect">
                          <a:avLst/>
                        </a:prstGeom>
                        <a:solidFill>
                          <a:srgbClr val="FFFFFF"/>
                        </a:solidFill>
                        <a:ln w="9525">
                          <a:solidFill>
                            <a:srgbClr val="000000"/>
                          </a:solidFill>
                          <a:miter lim="800000"/>
                          <a:headEnd/>
                          <a:tailEnd/>
                        </a:ln>
                      </wps:spPr>
                      <wps:txbx>
                        <w:txbxContent>
                          <w:p w:rsidR="00F00973" w:rsidRPr="005F2586" w:rsidRDefault="00F00973" w:rsidP="00595A0B">
                            <w:pPr>
                              <w:rPr>
                                <w:i/>
                                <w:sz w:val="18"/>
                                <w:szCs w:val="18"/>
                              </w:rPr>
                            </w:pPr>
                            <w:r w:rsidRPr="005F2586">
                              <w:rPr>
                                <w:i/>
                                <w:sz w:val="18"/>
                                <w:szCs w:val="18"/>
                              </w:rPr>
                              <w:t>Этапы:</w:t>
                            </w:r>
                          </w:p>
                          <w:p w:rsidR="00F00973" w:rsidRPr="005F2586" w:rsidRDefault="00F00973" w:rsidP="00595A0B">
                            <w:pPr>
                              <w:rPr>
                                <w:i/>
                                <w:sz w:val="18"/>
                                <w:szCs w:val="18"/>
                              </w:rPr>
                            </w:pPr>
                            <w:r w:rsidRPr="005F2586">
                              <w:rPr>
                                <w:i/>
                                <w:sz w:val="18"/>
                                <w:szCs w:val="18"/>
                              </w:rPr>
                              <w:t>- анализ состояния и планирование работы по направлениям;</w:t>
                            </w:r>
                          </w:p>
                          <w:p w:rsidR="00F00973" w:rsidRPr="005F2586" w:rsidRDefault="00F00973" w:rsidP="00595A0B">
                            <w:pPr>
                              <w:rPr>
                                <w:i/>
                                <w:sz w:val="18"/>
                                <w:szCs w:val="18"/>
                              </w:rPr>
                            </w:pPr>
                            <w:r w:rsidRPr="005F2586">
                              <w:rPr>
                                <w:i/>
                                <w:sz w:val="18"/>
                                <w:szCs w:val="18"/>
                              </w:rPr>
                              <w:t>- организация работы с обучающимися, педагогами и родителями;</w:t>
                            </w:r>
                          </w:p>
                          <w:p w:rsidR="00F00973" w:rsidRPr="005F2586" w:rsidRDefault="00F00973" w:rsidP="00595A0B">
                            <w:pPr>
                              <w:rPr>
                                <w:i/>
                                <w:sz w:val="18"/>
                                <w:szCs w:val="18"/>
                              </w:rPr>
                            </w:pPr>
                            <w:r w:rsidRPr="005F2586">
                              <w:rPr>
                                <w:i/>
                                <w:sz w:val="18"/>
                                <w:szCs w:val="18"/>
                              </w:rPr>
                              <w:t>- контроль за реализацией программы и корректировка.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2" o:spid="_x0000_s1032" type="#_x0000_t202" style="position:absolute;left:0;text-align:left;margin-left:-10.75pt;margin-top:11.1pt;width:200.25pt;height:9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">
                <v:textbox>
                  <w:txbxContent>
                    <w:p w:rsidR="00F00973" w:rsidRPr="005F2586" w:rsidRDefault="00F00973" w:rsidP="00595A0B">
                      <w:pPr>
                        <w:rPr>
                          <w:i/>
                          <w:sz w:val="18"/>
                          <w:szCs w:val="18"/>
                        </w:rPr>
                      </w:pPr>
                      <w:r w:rsidRPr="005F2586">
                        <w:rPr>
                          <w:i/>
                          <w:sz w:val="18"/>
                          <w:szCs w:val="18"/>
                        </w:rPr>
                        <w:t>Этапы:</w:t>
                      </w:r>
                    </w:p>
                    <w:p w:rsidR="00F00973" w:rsidRPr="005F2586" w:rsidRDefault="00F00973" w:rsidP="00595A0B">
                      <w:pPr>
                        <w:rPr>
                          <w:i/>
                          <w:sz w:val="18"/>
                          <w:szCs w:val="18"/>
                        </w:rPr>
                      </w:pPr>
                      <w:r w:rsidRPr="005F2586">
                        <w:rPr>
                          <w:i/>
                          <w:sz w:val="18"/>
                          <w:szCs w:val="18"/>
                        </w:rPr>
                        <w:t>- анализ состояния и планирование работы по направлениям;</w:t>
                      </w:r>
                    </w:p>
                    <w:p w:rsidR="00F00973" w:rsidRPr="005F2586" w:rsidRDefault="00F00973" w:rsidP="00595A0B">
                      <w:pPr>
                        <w:rPr>
                          <w:i/>
                          <w:sz w:val="18"/>
                          <w:szCs w:val="18"/>
                        </w:rPr>
                      </w:pPr>
                      <w:r w:rsidRPr="005F2586">
                        <w:rPr>
                          <w:i/>
                          <w:sz w:val="18"/>
                          <w:szCs w:val="18"/>
                        </w:rPr>
                        <w:t>- организация работы с обучающимися, педагогами и родителями;</w:t>
                      </w:r>
                    </w:p>
                    <w:p w:rsidR="00F00973" w:rsidRPr="005F2586" w:rsidRDefault="00F00973" w:rsidP="00595A0B">
                      <w:pPr>
                        <w:rPr>
                          <w:i/>
                          <w:sz w:val="18"/>
                          <w:szCs w:val="18"/>
                        </w:rPr>
                      </w:pPr>
                      <w:r w:rsidRPr="005F2586">
                        <w:rPr>
                          <w:i/>
                          <w:sz w:val="18"/>
                          <w:szCs w:val="18"/>
                        </w:rPr>
                        <w:t>- контроль за реализацией программы и корректировка.</w:t>
                      </w:r>
                    </w:p>
                  </w:txbxContent>
                </v:textbox>
              </v:shape>
            </w:pict>
          </mc:Fallback>
        </mc:AlternateContent>
      </w: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104079" w:rsidP="00595A0B">
      <w:pPr>
        <w:tabs>
          <w:tab w:val="left" w:pos="2835"/>
        </w:tabs>
        <w:suppressAutoHyphens/>
        <w:spacing w:after="0" w:line="360" w:lineRule="auto"/>
        <w:jc w:val="both"/>
        <w:rPr>
          <w:rFonts w:ascii="Times New Roman" w:eastAsia="Times New Roman" w:hAnsi="Times New Roman"/>
          <w:b/>
          <w:i/>
          <w:color w:val="000000"/>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4864" behindDoc="0" locked="0" layoutInCell="1" allowOverlap="1" wp14:anchorId="1C1C3075" wp14:editId="007BBCC5">
                <wp:simplePos x="0" y="0"/>
                <wp:positionH relativeFrom="column">
                  <wp:posOffset>1803400</wp:posOffset>
                </wp:positionH>
                <wp:positionV relativeFrom="paragraph">
                  <wp:posOffset>229870</wp:posOffset>
                </wp:positionV>
                <wp:extent cx="3888740" cy="276225"/>
                <wp:effectExtent l="0" t="0" r="16510" b="28575"/>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276225"/>
                        </a:xfrm>
                        <a:prstGeom prst="rect">
                          <a:avLst/>
                        </a:prstGeom>
                        <a:solidFill>
                          <a:srgbClr val="C0504D">
                            <a:lumMod val="40000"/>
                            <a:lumOff val="60000"/>
                          </a:srgbClr>
                        </a:solidFill>
                        <a:ln w="9525">
                          <a:solidFill>
                            <a:srgbClr val="000000"/>
                          </a:solidFill>
                          <a:miter lim="800000"/>
                          <a:headEnd/>
                          <a:tailEnd/>
                        </a:ln>
                      </wps:spPr>
                      <wps:txbx>
                        <w:txbxContent>
                          <w:p w:rsidR="00F00973" w:rsidRPr="005F2586" w:rsidRDefault="00F00973" w:rsidP="00595A0B">
                            <w:pPr>
                              <w:jc w:val="center"/>
                              <w:rPr>
                                <w:b/>
                              </w:rPr>
                            </w:pPr>
                            <w:r>
                              <w:rPr>
                                <w:b/>
                              </w:rPr>
                              <w:t>Виды и формы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3" o:spid="_x0000_s1033" type="#_x0000_t202" style="position:absolute;left:0;text-align:left;margin-left:142pt;margin-top:18.1pt;width:306.2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" fillcolor="#e6b9b8">
                <v:textbox>
                  <w:txbxContent>
                    <w:p w:rsidR="00F00973" w:rsidRPr="005F2586" w:rsidRDefault="00F00973" w:rsidP="00595A0B">
                      <w:pPr>
                        <w:jc w:val="center"/>
                        <w:rPr>
                          <w:b/>
                        </w:rPr>
                      </w:pPr>
                      <w:r>
                        <w:rPr>
                          <w:b/>
                        </w:rPr>
                        <w:t>Виды и формы работы</w:t>
                      </w:r>
                    </w:p>
                  </w:txbxContent>
                </v:textbox>
              </v:shape>
            </w:pict>
          </mc:Fallback>
        </mc:AlternateContent>
      </w:r>
      <w:r w:rsidR="00595A0B" w:rsidRPr="00595A0B">
        <w:rPr>
          <w:rFonts w:ascii="Times New Roman" w:eastAsia="Times New Roman" w:hAnsi="Times New Roman"/>
          <w:b/>
          <w:i/>
          <w:color w:val="000000"/>
          <w:sz w:val="24"/>
          <w:szCs w:val="24"/>
          <w:lang w:eastAsia="ar-SA"/>
        </w:rPr>
        <w:tab/>
      </w: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104079" w:rsidP="00595A0B">
      <w:pPr>
        <w:suppressAutoHyphens/>
        <w:spacing w:after="0" w:line="360" w:lineRule="auto"/>
        <w:jc w:val="both"/>
        <w:rPr>
          <w:rFonts w:ascii="Times New Roman" w:eastAsia="Times New Roman" w:hAnsi="Times New Roman"/>
          <w:b/>
          <w:i/>
          <w:color w:val="000000"/>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692032" behindDoc="0" locked="0" layoutInCell="1" allowOverlap="1" wp14:anchorId="260570E3" wp14:editId="39C88B75">
                <wp:simplePos x="0" y="0"/>
                <wp:positionH relativeFrom="column">
                  <wp:posOffset>3044190</wp:posOffset>
                </wp:positionH>
                <wp:positionV relativeFrom="paragraph">
                  <wp:posOffset>51435</wp:posOffset>
                </wp:positionV>
                <wp:extent cx="534670" cy="690245"/>
                <wp:effectExtent l="0" t="0" r="55880" b="5270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690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pt,4.05pt" to="281.8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3056" behindDoc="0" locked="0" layoutInCell="1" allowOverlap="1" wp14:anchorId="5D9AE86C" wp14:editId="1AD36262">
                <wp:simplePos x="0" y="0"/>
                <wp:positionH relativeFrom="column">
                  <wp:posOffset>3629025</wp:posOffset>
                </wp:positionH>
                <wp:positionV relativeFrom="paragraph">
                  <wp:posOffset>80645</wp:posOffset>
                </wp:positionV>
                <wp:extent cx="2159000" cy="661035"/>
                <wp:effectExtent l="0" t="0" r="50800" b="6286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0" cy="661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5pt,6.35pt" to="455.7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1008" behindDoc="0" locked="0" layoutInCell="1" allowOverlap="1" wp14:anchorId="3A7219B3" wp14:editId="4650C889">
                <wp:simplePos x="0" y="0"/>
                <wp:positionH relativeFrom="column">
                  <wp:posOffset>1869440</wp:posOffset>
                </wp:positionH>
                <wp:positionV relativeFrom="paragraph">
                  <wp:posOffset>168275</wp:posOffset>
                </wp:positionV>
                <wp:extent cx="577850" cy="631190"/>
                <wp:effectExtent l="38100" t="0" r="31750" b="5461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631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13.25pt" to="192.7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9984" behindDoc="0" locked="0" layoutInCell="1" allowOverlap="1" wp14:anchorId="242A07D0" wp14:editId="7B7A7A72">
                <wp:simplePos x="0" y="0"/>
                <wp:positionH relativeFrom="column">
                  <wp:posOffset>203835</wp:posOffset>
                </wp:positionH>
                <wp:positionV relativeFrom="paragraph">
                  <wp:posOffset>80645</wp:posOffset>
                </wp:positionV>
                <wp:extent cx="1842135" cy="699770"/>
                <wp:effectExtent l="38100" t="0" r="24765" b="6223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2135" cy="699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6.35pt" to="161.1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">
                <v:stroke endarrow="block"/>
              </v:line>
            </w:pict>
          </mc:Fallback>
        </mc:AlternateContent>
      </w: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104079" w:rsidP="00595A0B">
      <w:pPr>
        <w:suppressAutoHyphens/>
        <w:spacing w:after="0" w:line="360" w:lineRule="auto"/>
        <w:jc w:val="both"/>
        <w:rPr>
          <w:rFonts w:ascii="Times New Roman" w:eastAsia="Times New Roman" w:hAnsi="Times New Roman"/>
          <w:b/>
          <w:i/>
          <w:color w:val="000000"/>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7936" behindDoc="0" locked="0" layoutInCell="1" allowOverlap="1" wp14:anchorId="24B856FC" wp14:editId="4EEDC6DB">
                <wp:simplePos x="0" y="0"/>
                <wp:positionH relativeFrom="column">
                  <wp:posOffset>2650490</wp:posOffset>
                </wp:positionH>
                <wp:positionV relativeFrom="paragraph">
                  <wp:posOffset>66675</wp:posOffset>
                </wp:positionV>
                <wp:extent cx="1863090" cy="798830"/>
                <wp:effectExtent l="0" t="0" r="22860" b="2032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798830"/>
                        </a:xfrm>
                        <a:prstGeom prst="rect">
                          <a:avLst/>
                        </a:prstGeom>
                        <a:solidFill>
                          <a:srgbClr val="FFFFFF"/>
                        </a:solidFill>
                        <a:ln w="9525">
                          <a:solidFill>
                            <a:srgbClr val="000000"/>
                          </a:solidFill>
                          <a:miter lim="800000"/>
                          <a:headEnd/>
                          <a:tailEnd/>
                        </a:ln>
                      </wps:spPr>
                      <wps:txbx>
                        <w:txbxContent>
                          <w:p w:rsidR="00F00973" w:rsidRDefault="00F00973" w:rsidP="00595A0B">
                            <w:pPr>
                              <w:rPr>
                                <w:i/>
                                <w:sz w:val="18"/>
                                <w:szCs w:val="18"/>
                              </w:rPr>
                            </w:pPr>
                            <w:r>
                              <w:rPr>
                                <w:i/>
                                <w:sz w:val="18"/>
                                <w:szCs w:val="18"/>
                              </w:rPr>
                              <w:t>Методическая работа:</w:t>
                            </w:r>
                          </w:p>
                          <w:p w:rsidR="00F00973" w:rsidRDefault="00F00973" w:rsidP="00595A0B">
                            <w:pPr>
                              <w:rPr>
                                <w:i/>
                                <w:sz w:val="18"/>
                                <w:szCs w:val="18"/>
                              </w:rPr>
                            </w:pPr>
                            <w:r>
                              <w:rPr>
                                <w:i/>
                                <w:sz w:val="18"/>
                                <w:szCs w:val="18"/>
                              </w:rPr>
                              <w:t>-лекции, семинары, педсоветы, мастер - классы;</w:t>
                            </w:r>
                          </w:p>
                          <w:p w:rsidR="00F00973" w:rsidRPr="00586EF4" w:rsidRDefault="00F00973" w:rsidP="00595A0B">
                            <w:pPr>
                              <w:rPr>
                                <w:i/>
                                <w:sz w:val="18"/>
                                <w:szCs w:val="18"/>
                              </w:rPr>
                            </w:pPr>
                            <w:r>
                              <w:rPr>
                                <w:i/>
                                <w:sz w:val="18"/>
                                <w:szCs w:val="18"/>
                              </w:rPr>
                              <w:t>-медиатека.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8" o:spid="_x0000_s1034" type="#_x0000_t202" style="position:absolute;left:0;text-align:left;margin-left:208.7pt;margin-top:5.25pt;width:146.7pt;height:6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">
                <v:textbox>
                  <w:txbxContent>
                    <w:p w:rsidR="00F00973" w:rsidRDefault="00F00973" w:rsidP="00595A0B">
                      <w:pPr>
                        <w:rPr>
                          <w:i/>
                          <w:sz w:val="18"/>
                          <w:szCs w:val="18"/>
                        </w:rPr>
                      </w:pPr>
                      <w:r>
                        <w:rPr>
                          <w:i/>
                          <w:sz w:val="18"/>
                          <w:szCs w:val="18"/>
                        </w:rPr>
                        <w:t>Методическая работа:</w:t>
                      </w:r>
                    </w:p>
                    <w:p w:rsidR="00F00973" w:rsidRDefault="00F00973" w:rsidP="00595A0B">
                      <w:pPr>
                        <w:rPr>
                          <w:i/>
                          <w:sz w:val="18"/>
                          <w:szCs w:val="18"/>
                        </w:rPr>
                      </w:pPr>
                      <w:r>
                        <w:rPr>
                          <w:i/>
                          <w:sz w:val="18"/>
                          <w:szCs w:val="18"/>
                        </w:rPr>
                        <w:t>-лекции, семинары, педсоветы, мастер - классы;</w:t>
                      </w:r>
                    </w:p>
                    <w:p w:rsidR="00F00973" w:rsidRPr="00586EF4" w:rsidRDefault="00F00973" w:rsidP="00595A0B">
                      <w:pPr>
                        <w:rPr>
                          <w:i/>
                          <w:sz w:val="18"/>
                          <w:szCs w:val="18"/>
                        </w:rPr>
                      </w:pPr>
                      <w:r>
                        <w:rPr>
                          <w:i/>
                          <w:sz w:val="18"/>
                          <w:szCs w:val="18"/>
                        </w:rPr>
                        <w:t>-медиатека.</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8960" behindDoc="0" locked="0" layoutInCell="1" allowOverlap="1" wp14:anchorId="12F29A13" wp14:editId="000D8E91">
                <wp:simplePos x="0" y="0"/>
                <wp:positionH relativeFrom="column">
                  <wp:posOffset>5103495</wp:posOffset>
                </wp:positionH>
                <wp:positionV relativeFrom="paragraph">
                  <wp:posOffset>60960</wp:posOffset>
                </wp:positionV>
                <wp:extent cx="1166495" cy="1533525"/>
                <wp:effectExtent l="0" t="0" r="14605" b="28575"/>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533525"/>
                        </a:xfrm>
                        <a:prstGeom prst="rect">
                          <a:avLst/>
                        </a:prstGeom>
                        <a:solidFill>
                          <a:srgbClr val="FFFFFF"/>
                        </a:solidFill>
                        <a:ln w="9525">
                          <a:solidFill>
                            <a:srgbClr val="000000"/>
                          </a:solidFill>
                          <a:miter lim="800000"/>
                          <a:headEnd/>
                          <a:tailEnd/>
                        </a:ln>
                      </wps:spPr>
                      <wps:txbx>
                        <w:txbxContent>
                          <w:p w:rsidR="00F00973" w:rsidRDefault="00F00973" w:rsidP="00595A0B">
                            <w:pPr>
                              <w:rPr>
                                <w:i/>
                                <w:sz w:val="18"/>
                                <w:szCs w:val="18"/>
                              </w:rPr>
                            </w:pPr>
                            <w:r>
                              <w:rPr>
                                <w:i/>
                                <w:sz w:val="18"/>
                                <w:szCs w:val="18"/>
                              </w:rPr>
                              <w:t>Просветительская работа:</w:t>
                            </w:r>
                          </w:p>
                          <w:p w:rsidR="00F00973" w:rsidRDefault="00F00973" w:rsidP="00595A0B">
                            <w:pPr>
                              <w:rPr>
                                <w:i/>
                                <w:sz w:val="18"/>
                                <w:szCs w:val="18"/>
                              </w:rPr>
                            </w:pPr>
                            <w:r>
                              <w:rPr>
                                <w:i/>
                                <w:sz w:val="18"/>
                                <w:szCs w:val="18"/>
                              </w:rPr>
                              <w:t>-родительский лекторий, собрания;</w:t>
                            </w:r>
                          </w:p>
                          <w:p w:rsidR="00F00973" w:rsidRDefault="00F00973" w:rsidP="00595A0B">
                            <w:pPr>
                              <w:rPr>
                                <w:i/>
                                <w:sz w:val="18"/>
                                <w:szCs w:val="18"/>
                              </w:rPr>
                            </w:pPr>
                            <w:r>
                              <w:rPr>
                                <w:i/>
                                <w:sz w:val="18"/>
                                <w:szCs w:val="18"/>
                              </w:rPr>
                              <w:t>-консультации специалистов;</w:t>
                            </w:r>
                          </w:p>
                          <w:p w:rsidR="00F00973" w:rsidRPr="00586EF4" w:rsidRDefault="00F00973" w:rsidP="00595A0B">
                            <w:pPr>
                              <w:rPr>
                                <w:i/>
                                <w:sz w:val="18"/>
                                <w:szCs w:val="18"/>
                              </w:rPr>
                            </w:pPr>
                            <w:r>
                              <w:rPr>
                                <w:i/>
                                <w:sz w:val="18"/>
                                <w:szCs w:val="18"/>
                              </w:rPr>
                              <w:t>-акции, участие в мероприятиях.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9" o:spid="_x0000_s1035" type="#_x0000_t202" style="position:absolute;left:0;text-align:left;margin-left:401.85pt;margin-top:4.8pt;width:91.85pt;height:12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">
                <v:textbox>
                  <w:txbxContent>
                    <w:p w:rsidR="00F00973" w:rsidRDefault="00F00973" w:rsidP="00595A0B">
                      <w:pPr>
                        <w:rPr>
                          <w:i/>
                          <w:sz w:val="18"/>
                          <w:szCs w:val="18"/>
                        </w:rPr>
                      </w:pPr>
                      <w:r>
                        <w:rPr>
                          <w:i/>
                          <w:sz w:val="18"/>
                          <w:szCs w:val="18"/>
                        </w:rPr>
                        <w:t>Просветительская работа:</w:t>
                      </w:r>
                    </w:p>
                    <w:p w:rsidR="00F00973" w:rsidRDefault="00F00973" w:rsidP="00595A0B">
                      <w:pPr>
                        <w:rPr>
                          <w:i/>
                          <w:sz w:val="18"/>
                          <w:szCs w:val="18"/>
                        </w:rPr>
                      </w:pPr>
                      <w:r>
                        <w:rPr>
                          <w:i/>
                          <w:sz w:val="18"/>
                          <w:szCs w:val="18"/>
                        </w:rPr>
                        <w:t>-родительский лекторий, собрания;</w:t>
                      </w:r>
                    </w:p>
                    <w:p w:rsidR="00F00973" w:rsidRDefault="00F00973" w:rsidP="00595A0B">
                      <w:pPr>
                        <w:rPr>
                          <w:i/>
                          <w:sz w:val="18"/>
                          <w:szCs w:val="18"/>
                        </w:rPr>
                      </w:pPr>
                      <w:r>
                        <w:rPr>
                          <w:i/>
                          <w:sz w:val="18"/>
                          <w:szCs w:val="18"/>
                        </w:rPr>
                        <w:t>-консультации специалистов;</w:t>
                      </w:r>
                    </w:p>
                    <w:p w:rsidR="00F00973" w:rsidRPr="00586EF4" w:rsidRDefault="00F00973" w:rsidP="00595A0B">
                      <w:pPr>
                        <w:rPr>
                          <w:i/>
                          <w:sz w:val="18"/>
                          <w:szCs w:val="18"/>
                        </w:rPr>
                      </w:pPr>
                      <w:r>
                        <w:rPr>
                          <w:i/>
                          <w:sz w:val="18"/>
                          <w:szCs w:val="18"/>
                        </w:rPr>
                        <w:t>-акции, участие в мероприятиях.</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6912" behindDoc="0" locked="0" layoutInCell="1" allowOverlap="1" wp14:anchorId="232304FA" wp14:editId="1182BC6C">
                <wp:simplePos x="0" y="0"/>
                <wp:positionH relativeFrom="column">
                  <wp:posOffset>1187450</wp:posOffset>
                </wp:positionH>
                <wp:positionV relativeFrom="paragraph">
                  <wp:posOffset>60325</wp:posOffset>
                </wp:positionV>
                <wp:extent cx="1261745" cy="1552575"/>
                <wp:effectExtent l="0" t="0" r="14605" b="28575"/>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552575"/>
                        </a:xfrm>
                        <a:prstGeom prst="rect">
                          <a:avLst/>
                        </a:prstGeom>
                        <a:solidFill>
                          <a:srgbClr val="FFFFFF"/>
                        </a:solidFill>
                        <a:ln w="9525">
                          <a:solidFill>
                            <a:srgbClr val="000000"/>
                          </a:solidFill>
                          <a:miter lim="800000"/>
                          <a:headEnd/>
                          <a:tailEnd/>
                        </a:ln>
                      </wps:spPr>
                      <wps:txbx>
                        <w:txbxContent>
                          <w:p w:rsidR="00F00973" w:rsidRDefault="00F00973" w:rsidP="00595A0B">
                            <w:pPr>
                              <w:rPr>
                                <w:i/>
                                <w:sz w:val="18"/>
                                <w:szCs w:val="18"/>
                              </w:rPr>
                            </w:pPr>
                            <w:r>
                              <w:rPr>
                                <w:i/>
                                <w:sz w:val="18"/>
                                <w:szCs w:val="18"/>
                              </w:rPr>
                              <w:t>Внеурочная деятельность:</w:t>
                            </w:r>
                          </w:p>
                          <w:p w:rsidR="00F00973" w:rsidRDefault="00F00973" w:rsidP="00595A0B">
                            <w:pPr>
                              <w:rPr>
                                <w:i/>
                                <w:sz w:val="18"/>
                                <w:szCs w:val="18"/>
                              </w:rPr>
                            </w:pPr>
                            <w:r>
                              <w:rPr>
                                <w:i/>
                                <w:sz w:val="18"/>
                                <w:szCs w:val="18"/>
                              </w:rPr>
                              <w:t>-классный час;</w:t>
                            </w:r>
                          </w:p>
                          <w:p w:rsidR="00F00973" w:rsidRDefault="00F00973" w:rsidP="00595A0B">
                            <w:pPr>
                              <w:rPr>
                                <w:i/>
                                <w:sz w:val="18"/>
                                <w:szCs w:val="18"/>
                              </w:rPr>
                            </w:pPr>
                            <w:r>
                              <w:rPr>
                                <w:i/>
                                <w:sz w:val="18"/>
                                <w:szCs w:val="18"/>
                              </w:rPr>
                              <w:t>-встречи и консультации специалистов;</w:t>
                            </w:r>
                          </w:p>
                          <w:p w:rsidR="00F00973" w:rsidRDefault="00F00973" w:rsidP="00595A0B">
                            <w:pPr>
                              <w:rPr>
                                <w:i/>
                                <w:sz w:val="18"/>
                                <w:szCs w:val="18"/>
                              </w:rPr>
                            </w:pPr>
                            <w:r>
                              <w:rPr>
                                <w:i/>
                                <w:sz w:val="18"/>
                                <w:szCs w:val="18"/>
                              </w:rPr>
                              <w:t>-СМИ школы;</w:t>
                            </w:r>
                          </w:p>
                          <w:p w:rsidR="00F00973" w:rsidRDefault="00F00973" w:rsidP="00595A0B">
                            <w:pPr>
                              <w:rPr>
                                <w:i/>
                                <w:sz w:val="18"/>
                                <w:szCs w:val="18"/>
                              </w:rPr>
                            </w:pPr>
                            <w:r>
                              <w:rPr>
                                <w:i/>
                                <w:sz w:val="18"/>
                                <w:szCs w:val="18"/>
                              </w:rPr>
                              <w:t>-походы, поездки;</w:t>
                            </w:r>
                          </w:p>
                          <w:p w:rsidR="00F00973" w:rsidRDefault="00F00973" w:rsidP="00595A0B">
                            <w:pPr>
                              <w:rPr>
                                <w:i/>
                                <w:sz w:val="18"/>
                                <w:szCs w:val="18"/>
                              </w:rPr>
                            </w:pPr>
                            <w:r>
                              <w:rPr>
                                <w:i/>
                                <w:sz w:val="18"/>
                                <w:szCs w:val="18"/>
                              </w:rPr>
                              <w:t>-спартакиады;</w:t>
                            </w:r>
                          </w:p>
                          <w:p w:rsidR="00F00973" w:rsidRDefault="00F00973" w:rsidP="00595A0B">
                            <w:pPr>
                              <w:rPr>
                                <w:i/>
                                <w:sz w:val="18"/>
                                <w:szCs w:val="18"/>
                              </w:rPr>
                            </w:pPr>
                            <w:r>
                              <w:rPr>
                                <w:i/>
                                <w:sz w:val="18"/>
                                <w:szCs w:val="18"/>
                              </w:rPr>
                              <w:t>-субботник, акции;</w:t>
                            </w:r>
                          </w:p>
                          <w:p w:rsidR="00F00973" w:rsidRPr="005F2586" w:rsidRDefault="00F00973" w:rsidP="00595A0B">
                            <w:pPr>
                              <w:rPr>
                                <w:i/>
                                <w:sz w:val="18"/>
                                <w:szCs w:val="18"/>
                              </w:rPr>
                            </w:pPr>
                            <w:r>
                              <w:rPr>
                                <w:i/>
                                <w:sz w:val="18"/>
                                <w:szCs w:val="18"/>
                              </w:rPr>
                              <w:t>-школьный лагерь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0" o:spid="_x0000_s1036" type="#_x0000_t202" style="position:absolute;left:0;text-align:left;margin-left:93.5pt;margin-top:4.75pt;width:99.35pt;height:12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">
                <v:textbox>
                  <w:txbxContent>
                    <w:p w:rsidR="00F00973" w:rsidRDefault="00F00973" w:rsidP="00595A0B">
                      <w:pPr>
                        <w:rPr>
                          <w:i/>
                          <w:sz w:val="18"/>
                          <w:szCs w:val="18"/>
                        </w:rPr>
                      </w:pPr>
                      <w:r>
                        <w:rPr>
                          <w:i/>
                          <w:sz w:val="18"/>
                          <w:szCs w:val="18"/>
                        </w:rPr>
                        <w:t>Внеурочная деятельность:</w:t>
                      </w:r>
                    </w:p>
                    <w:p w:rsidR="00F00973" w:rsidRDefault="00F00973" w:rsidP="00595A0B">
                      <w:pPr>
                        <w:rPr>
                          <w:i/>
                          <w:sz w:val="18"/>
                          <w:szCs w:val="18"/>
                        </w:rPr>
                      </w:pPr>
                      <w:r>
                        <w:rPr>
                          <w:i/>
                          <w:sz w:val="18"/>
                          <w:szCs w:val="18"/>
                        </w:rPr>
                        <w:t>-классный час;</w:t>
                      </w:r>
                    </w:p>
                    <w:p w:rsidR="00F00973" w:rsidRDefault="00F00973" w:rsidP="00595A0B">
                      <w:pPr>
                        <w:rPr>
                          <w:i/>
                          <w:sz w:val="18"/>
                          <w:szCs w:val="18"/>
                        </w:rPr>
                      </w:pPr>
                      <w:r>
                        <w:rPr>
                          <w:i/>
                          <w:sz w:val="18"/>
                          <w:szCs w:val="18"/>
                        </w:rPr>
                        <w:t>-встречи и консультации специалистов;</w:t>
                      </w:r>
                    </w:p>
                    <w:p w:rsidR="00F00973" w:rsidRDefault="00F00973" w:rsidP="00595A0B">
                      <w:pPr>
                        <w:rPr>
                          <w:i/>
                          <w:sz w:val="18"/>
                          <w:szCs w:val="18"/>
                        </w:rPr>
                      </w:pPr>
                      <w:r>
                        <w:rPr>
                          <w:i/>
                          <w:sz w:val="18"/>
                          <w:szCs w:val="18"/>
                        </w:rPr>
                        <w:t>-СМИ школы;</w:t>
                      </w:r>
                    </w:p>
                    <w:p w:rsidR="00F00973" w:rsidRDefault="00F00973" w:rsidP="00595A0B">
                      <w:pPr>
                        <w:rPr>
                          <w:i/>
                          <w:sz w:val="18"/>
                          <w:szCs w:val="18"/>
                        </w:rPr>
                      </w:pPr>
                      <w:r>
                        <w:rPr>
                          <w:i/>
                          <w:sz w:val="18"/>
                          <w:szCs w:val="18"/>
                        </w:rPr>
                        <w:t>-походы, поездки;</w:t>
                      </w:r>
                    </w:p>
                    <w:p w:rsidR="00F00973" w:rsidRDefault="00F00973" w:rsidP="00595A0B">
                      <w:pPr>
                        <w:rPr>
                          <w:i/>
                          <w:sz w:val="18"/>
                          <w:szCs w:val="18"/>
                        </w:rPr>
                      </w:pPr>
                      <w:r>
                        <w:rPr>
                          <w:i/>
                          <w:sz w:val="18"/>
                          <w:szCs w:val="18"/>
                        </w:rPr>
                        <w:t>-спартакиады;</w:t>
                      </w:r>
                    </w:p>
                    <w:p w:rsidR="00F00973" w:rsidRDefault="00F00973" w:rsidP="00595A0B">
                      <w:pPr>
                        <w:rPr>
                          <w:i/>
                          <w:sz w:val="18"/>
                          <w:szCs w:val="18"/>
                        </w:rPr>
                      </w:pPr>
                      <w:r>
                        <w:rPr>
                          <w:i/>
                          <w:sz w:val="18"/>
                          <w:szCs w:val="18"/>
                        </w:rPr>
                        <w:t>-субботник, акции;</w:t>
                      </w:r>
                    </w:p>
                    <w:p w:rsidR="00F00973" w:rsidRPr="005F2586" w:rsidRDefault="00F00973" w:rsidP="00595A0B">
                      <w:pPr>
                        <w:rPr>
                          <w:i/>
                          <w:sz w:val="18"/>
                          <w:szCs w:val="18"/>
                        </w:rPr>
                      </w:pPr>
                      <w:r>
                        <w:rPr>
                          <w:i/>
                          <w:sz w:val="18"/>
                          <w:szCs w:val="18"/>
                        </w:rPr>
                        <w:t>-школьный лагерь</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5888" behindDoc="0" locked="0" layoutInCell="1" allowOverlap="1" wp14:anchorId="5F8334ED" wp14:editId="4792630E">
                <wp:simplePos x="0" y="0"/>
                <wp:positionH relativeFrom="column">
                  <wp:posOffset>-89535</wp:posOffset>
                </wp:positionH>
                <wp:positionV relativeFrom="paragraph">
                  <wp:posOffset>59055</wp:posOffset>
                </wp:positionV>
                <wp:extent cx="1128395" cy="1514475"/>
                <wp:effectExtent l="0" t="0" r="14605" b="28575"/>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514475"/>
                        </a:xfrm>
                        <a:prstGeom prst="rect">
                          <a:avLst/>
                        </a:prstGeom>
                        <a:solidFill>
                          <a:srgbClr val="FFFFFF"/>
                        </a:solidFill>
                        <a:ln w="9525">
                          <a:solidFill>
                            <a:srgbClr val="000000"/>
                          </a:solidFill>
                          <a:miter lim="800000"/>
                          <a:headEnd/>
                          <a:tailEnd/>
                        </a:ln>
                      </wps:spPr>
                      <wps:txbx>
                        <w:txbxContent>
                          <w:p w:rsidR="00F00973" w:rsidRDefault="00F00973" w:rsidP="00595A0B">
                            <w:pPr>
                              <w:rPr>
                                <w:i/>
                                <w:sz w:val="18"/>
                                <w:szCs w:val="18"/>
                              </w:rPr>
                            </w:pPr>
                            <w:r w:rsidRPr="005F2586">
                              <w:rPr>
                                <w:i/>
                                <w:sz w:val="18"/>
                                <w:szCs w:val="18"/>
                              </w:rPr>
                              <w:t>Учебная деятельность:</w:t>
                            </w:r>
                          </w:p>
                          <w:p w:rsidR="00F00973" w:rsidRDefault="00F00973" w:rsidP="00595A0B">
                            <w:pPr>
                              <w:rPr>
                                <w:i/>
                                <w:sz w:val="18"/>
                                <w:szCs w:val="18"/>
                              </w:rPr>
                            </w:pPr>
                            <w:r>
                              <w:rPr>
                                <w:i/>
                                <w:sz w:val="18"/>
                                <w:szCs w:val="18"/>
                              </w:rPr>
                              <w:t>- беседы, викторины, тесты, рефераты;</w:t>
                            </w:r>
                          </w:p>
                          <w:p w:rsidR="00F00973" w:rsidRDefault="00F00973" w:rsidP="00595A0B">
                            <w:pPr>
                              <w:rPr>
                                <w:i/>
                                <w:sz w:val="18"/>
                                <w:szCs w:val="18"/>
                              </w:rPr>
                            </w:pPr>
                            <w:r>
                              <w:rPr>
                                <w:i/>
                                <w:sz w:val="18"/>
                                <w:szCs w:val="18"/>
                              </w:rPr>
                              <w:t>-презентации;</w:t>
                            </w:r>
                          </w:p>
                          <w:p w:rsidR="00F00973" w:rsidRDefault="00F00973" w:rsidP="00595A0B">
                            <w:pPr>
                              <w:rPr>
                                <w:i/>
                                <w:sz w:val="18"/>
                                <w:szCs w:val="18"/>
                              </w:rPr>
                            </w:pPr>
                            <w:r>
                              <w:rPr>
                                <w:i/>
                                <w:sz w:val="18"/>
                                <w:szCs w:val="18"/>
                              </w:rPr>
                              <w:t>-конкурсы;</w:t>
                            </w:r>
                          </w:p>
                          <w:p w:rsidR="00F00973" w:rsidRDefault="00F00973" w:rsidP="00595A0B">
                            <w:pPr>
                              <w:rPr>
                                <w:i/>
                                <w:sz w:val="18"/>
                                <w:szCs w:val="18"/>
                              </w:rPr>
                            </w:pPr>
                            <w:r>
                              <w:rPr>
                                <w:i/>
                                <w:sz w:val="18"/>
                                <w:szCs w:val="18"/>
                              </w:rPr>
                              <w:t>-экскурсия;</w:t>
                            </w:r>
                          </w:p>
                          <w:p w:rsidR="00F00973" w:rsidRPr="005F2586" w:rsidRDefault="00F00973" w:rsidP="00595A0B">
                            <w:pPr>
                              <w:rPr>
                                <w:i/>
                                <w:sz w:val="18"/>
                                <w:szCs w:val="18"/>
                              </w:rPr>
                            </w:pPr>
                            <w:r>
                              <w:rPr>
                                <w:i/>
                                <w:sz w:val="18"/>
                                <w:szCs w:val="18"/>
                              </w:rPr>
                              <w:t>-практикум.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1" o:spid="_x0000_s1037" type="#_x0000_t202" style="position:absolute;left:0;text-align:left;margin-left:-7.05pt;margin-top:4.65pt;width:88.85pt;height:11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">
                <v:textbox>
                  <w:txbxContent>
                    <w:p w:rsidR="00F00973" w:rsidRDefault="00F00973" w:rsidP="00595A0B">
                      <w:pPr>
                        <w:rPr>
                          <w:i/>
                          <w:sz w:val="18"/>
                          <w:szCs w:val="18"/>
                        </w:rPr>
                      </w:pPr>
                      <w:r w:rsidRPr="005F2586">
                        <w:rPr>
                          <w:i/>
                          <w:sz w:val="18"/>
                          <w:szCs w:val="18"/>
                        </w:rPr>
                        <w:t>Учебная деятельность:</w:t>
                      </w:r>
                    </w:p>
                    <w:p w:rsidR="00F00973" w:rsidRDefault="00F00973" w:rsidP="00595A0B">
                      <w:pPr>
                        <w:rPr>
                          <w:i/>
                          <w:sz w:val="18"/>
                          <w:szCs w:val="18"/>
                        </w:rPr>
                      </w:pPr>
                      <w:r>
                        <w:rPr>
                          <w:i/>
                          <w:sz w:val="18"/>
                          <w:szCs w:val="18"/>
                        </w:rPr>
                        <w:t>- беседы, викторины, тесты, рефераты;</w:t>
                      </w:r>
                    </w:p>
                    <w:p w:rsidR="00F00973" w:rsidRDefault="00F00973" w:rsidP="00595A0B">
                      <w:pPr>
                        <w:rPr>
                          <w:i/>
                          <w:sz w:val="18"/>
                          <w:szCs w:val="18"/>
                        </w:rPr>
                      </w:pPr>
                      <w:r>
                        <w:rPr>
                          <w:i/>
                          <w:sz w:val="18"/>
                          <w:szCs w:val="18"/>
                        </w:rPr>
                        <w:t>-презентации;</w:t>
                      </w:r>
                    </w:p>
                    <w:p w:rsidR="00F00973" w:rsidRDefault="00F00973" w:rsidP="00595A0B">
                      <w:pPr>
                        <w:rPr>
                          <w:i/>
                          <w:sz w:val="18"/>
                          <w:szCs w:val="18"/>
                        </w:rPr>
                      </w:pPr>
                      <w:r>
                        <w:rPr>
                          <w:i/>
                          <w:sz w:val="18"/>
                          <w:szCs w:val="18"/>
                        </w:rPr>
                        <w:t>-конкурсы;</w:t>
                      </w:r>
                    </w:p>
                    <w:p w:rsidR="00F00973" w:rsidRDefault="00F00973" w:rsidP="00595A0B">
                      <w:pPr>
                        <w:rPr>
                          <w:i/>
                          <w:sz w:val="18"/>
                          <w:szCs w:val="18"/>
                        </w:rPr>
                      </w:pPr>
                      <w:r>
                        <w:rPr>
                          <w:i/>
                          <w:sz w:val="18"/>
                          <w:szCs w:val="18"/>
                        </w:rPr>
                        <w:t>-экскурсия;</w:t>
                      </w:r>
                    </w:p>
                    <w:p w:rsidR="00F00973" w:rsidRPr="005F2586" w:rsidRDefault="00F00973" w:rsidP="00595A0B">
                      <w:pPr>
                        <w:rPr>
                          <w:i/>
                          <w:sz w:val="18"/>
                          <w:szCs w:val="18"/>
                        </w:rPr>
                      </w:pPr>
                      <w:r>
                        <w:rPr>
                          <w:i/>
                          <w:sz w:val="18"/>
                          <w:szCs w:val="18"/>
                        </w:rPr>
                        <w:t>-практикум.</w:t>
                      </w:r>
                    </w:p>
                  </w:txbxContent>
                </v:textbox>
              </v:shape>
            </w:pict>
          </mc:Fallback>
        </mc:AlternateContent>
      </w: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595A0B" w:rsidP="00595A0B">
      <w:pPr>
        <w:tabs>
          <w:tab w:val="left" w:pos="1808"/>
        </w:tabs>
        <w:suppressAutoHyphens/>
        <w:spacing w:after="0" w:line="360" w:lineRule="auto"/>
        <w:jc w:val="both"/>
        <w:rPr>
          <w:rFonts w:ascii="Times New Roman" w:eastAsia="Times New Roman" w:hAnsi="Times New Roman"/>
          <w:b/>
          <w:i/>
          <w:color w:val="000000"/>
          <w:sz w:val="24"/>
          <w:szCs w:val="24"/>
          <w:lang w:eastAsia="ar-SA"/>
        </w:rPr>
      </w:pPr>
      <w:r w:rsidRPr="00595A0B">
        <w:rPr>
          <w:rFonts w:ascii="Times New Roman" w:eastAsia="Times New Roman" w:hAnsi="Times New Roman"/>
          <w:b/>
          <w:i/>
          <w:color w:val="000000"/>
          <w:sz w:val="24"/>
          <w:szCs w:val="24"/>
          <w:lang w:eastAsia="ar-SA"/>
        </w:rPr>
        <w:tab/>
      </w:r>
    </w:p>
    <w:p w:rsidR="00595A0B" w:rsidRPr="00595A0B" w:rsidRDefault="00595A0B" w:rsidP="00595A0B">
      <w:pPr>
        <w:tabs>
          <w:tab w:val="left" w:pos="1808"/>
        </w:tabs>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595A0B" w:rsidP="00595A0B">
      <w:pPr>
        <w:tabs>
          <w:tab w:val="left" w:pos="1808"/>
        </w:tabs>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595A0B" w:rsidP="00595A0B">
      <w:pPr>
        <w:tabs>
          <w:tab w:val="left" w:pos="4017"/>
        </w:tabs>
        <w:suppressAutoHyphens/>
        <w:spacing w:after="0" w:line="360" w:lineRule="auto"/>
        <w:jc w:val="both"/>
        <w:rPr>
          <w:rFonts w:ascii="Times New Roman" w:eastAsia="Times New Roman" w:hAnsi="Times New Roman"/>
          <w:b/>
          <w:i/>
          <w:color w:val="000000"/>
          <w:sz w:val="24"/>
          <w:szCs w:val="24"/>
          <w:lang w:eastAsia="ar-SA"/>
        </w:rPr>
      </w:pPr>
      <w:r w:rsidRPr="00595A0B">
        <w:rPr>
          <w:rFonts w:ascii="Times New Roman" w:eastAsia="Times New Roman" w:hAnsi="Times New Roman"/>
          <w:b/>
          <w:i/>
          <w:color w:val="000000"/>
          <w:sz w:val="24"/>
          <w:szCs w:val="24"/>
          <w:lang w:eastAsia="ar-SA"/>
        </w:rPr>
        <w:tab/>
      </w: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104079" w:rsidP="00595A0B">
      <w:pPr>
        <w:suppressAutoHyphens/>
        <w:spacing w:after="0" w:line="360" w:lineRule="auto"/>
        <w:jc w:val="both"/>
        <w:rPr>
          <w:rFonts w:ascii="Times New Roman" w:eastAsia="Times New Roman" w:hAnsi="Times New Roman"/>
          <w:b/>
          <w:i/>
          <w:color w:val="000000"/>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702272" behindDoc="0" locked="0" layoutInCell="1" allowOverlap="1" wp14:anchorId="55EEECB2" wp14:editId="49FB55FC">
                <wp:simplePos x="0" y="0"/>
                <wp:positionH relativeFrom="column">
                  <wp:posOffset>3916045</wp:posOffset>
                </wp:positionH>
                <wp:positionV relativeFrom="paragraph">
                  <wp:posOffset>93980</wp:posOffset>
                </wp:positionV>
                <wp:extent cx="1873250" cy="371475"/>
                <wp:effectExtent l="0" t="0" r="50800" b="8572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0"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35pt,7.4pt" to="455.8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9200" behindDoc="0" locked="0" layoutInCell="1" allowOverlap="1" wp14:anchorId="4A1E7EE9" wp14:editId="0EF78CBC">
                <wp:simplePos x="0" y="0"/>
                <wp:positionH relativeFrom="column">
                  <wp:posOffset>3249295</wp:posOffset>
                </wp:positionH>
                <wp:positionV relativeFrom="paragraph">
                  <wp:posOffset>132080</wp:posOffset>
                </wp:positionV>
                <wp:extent cx="200025" cy="333375"/>
                <wp:effectExtent l="0" t="0" r="66675" b="4762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85pt,10.4pt" to="271.6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0224" behindDoc="0" locked="0" layoutInCell="1" allowOverlap="1" wp14:anchorId="49DEC4D7" wp14:editId="02323CF5">
                <wp:simplePos x="0" y="0"/>
                <wp:positionH relativeFrom="column">
                  <wp:posOffset>-105410</wp:posOffset>
                </wp:positionH>
                <wp:positionV relativeFrom="paragraph">
                  <wp:posOffset>89535</wp:posOffset>
                </wp:positionV>
                <wp:extent cx="2276475" cy="285750"/>
                <wp:effectExtent l="38100" t="0" r="28575" b="7620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647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7.05pt" to="170.9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1248" behindDoc="0" locked="0" layoutInCell="1" allowOverlap="1" wp14:anchorId="5C59361B" wp14:editId="657D7F01">
                <wp:simplePos x="0" y="0"/>
                <wp:positionH relativeFrom="column">
                  <wp:posOffset>2171065</wp:posOffset>
                </wp:positionH>
                <wp:positionV relativeFrom="paragraph">
                  <wp:posOffset>89535</wp:posOffset>
                </wp:positionV>
                <wp:extent cx="421005" cy="462915"/>
                <wp:effectExtent l="38100" t="0" r="17145" b="5143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462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7.05pt" to="204.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">
                <v:stroke endarrow="block"/>
              </v:line>
            </w:pict>
          </mc:Fallback>
        </mc:AlternateContent>
      </w:r>
    </w:p>
    <w:p w:rsidR="00595A0B" w:rsidRPr="00595A0B" w:rsidRDefault="00104079" w:rsidP="00595A0B">
      <w:pPr>
        <w:suppressAutoHyphens/>
        <w:spacing w:after="0" w:line="360" w:lineRule="auto"/>
        <w:jc w:val="both"/>
        <w:rPr>
          <w:rFonts w:ascii="Times New Roman" w:eastAsia="Times New Roman" w:hAnsi="Times New Roman"/>
          <w:b/>
          <w:i/>
          <w:color w:val="000000"/>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698176" behindDoc="0" locked="0" layoutInCell="1" allowOverlap="1" wp14:anchorId="1A7E2800" wp14:editId="74D14B48">
                <wp:simplePos x="0" y="0"/>
                <wp:positionH relativeFrom="column">
                  <wp:posOffset>4028440</wp:posOffset>
                </wp:positionH>
                <wp:positionV relativeFrom="paragraph">
                  <wp:posOffset>220345</wp:posOffset>
                </wp:positionV>
                <wp:extent cx="2242185" cy="421005"/>
                <wp:effectExtent l="0" t="0" r="24765" b="17145"/>
                <wp:wrapNone/>
                <wp:docPr id="129" name="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421005"/>
                        </a:xfrm>
                        <a:prstGeom prst="rect">
                          <a:avLst/>
                        </a:prstGeom>
                        <a:solidFill>
                          <a:srgbClr val="FFFFFF"/>
                        </a:solidFill>
                        <a:ln w="9525">
                          <a:solidFill>
                            <a:srgbClr val="000000"/>
                          </a:solidFill>
                          <a:miter lim="800000"/>
                          <a:headEnd/>
                          <a:tailEnd/>
                        </a:ln>
                      </wps:spPr>
                      <wps:txbx>
                        <w:txbxContent>
                          <w:p w:rsidR="00F00973" w:rsidRPr="00586EF4" w:rsidRDefault="00F00973" w:rsidP="00595A0B">
                            <w:pPr>
                              <w:rPr>
                                <w:i/>
                                <w:sz w:val="18"/>
                                <w:szCs w:val="18"/>
                              </w:rPr>
                            </w:pPr>
                            <w:r>
                              <w:rPr>
                                <w:i/>
                                <w:sz w:val="18"/>
                                <w:szCs w:val="18"/>
                              </w:rPr>
                              <w:t>Занятость во внеурочное время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9" o:spid="_x0000_s1038" type="#_x0000_t202" style="position:absolute;left:0;text-align:left;margin-left:317.2pt;margin-top:17.35pt;width:176.55pt;height:3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">
                <v:textbox>
                  <w:txbxContent>
                    <w:p w:rsidR="00F00973" w:rsidRPr="00586EF4" w:rsidRDefault="00F00973" w:rsidP="00595A0B">
                      <w:pPr>
                        <w:rPr>
                          <w:i/>
                          <w:sz w:val="18"/>
                          <w:szCs w:val="18"/>
                        </w:rPr>
                      </w:pPr>
                      <w:r>
                        <w:rPr>
                          <w:i/>
                          <w:sz w:val="18"/>
                          <w:szCs w:val="18"/>
                        </w:rPr>
                        <w:t>Занятость во внеурочное время</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7152" behindDoc="0" locked="0" layoutInCell="1" allowOverlap="1" wp14:anchorId="1C420DB5" wp14:editId="2D1498AB">
                <wp:simplePos x="0" y="0"/>
                <wp:positionH relativeFrom="column">
                  <wp:posOffset>2494280</wp:posOffset>
                </wp:positionH>
                <wp:positionV relativeFrom="paragraph">
                  <wp:posOffset>201930</wp:posOffset>
                </wp:positionV>
                <wp:extent cx="1390650" cy="487045"/>
                <wp:effectExtent l="0" t="0" r="19050" b="27305"/>
                <wp:wrapNone/>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7045"/>
                        </a:xfrm>
                        <a:prstGeom prst="rect">
                          <a:avLst/>
                        </a:prstGeom>
                        <a:solidFill>
                          <a:srgbClr val="FFFFFF"/>
                        </a:solidFill>
                        <a:ln w="9525">
                          <a:solidFill>
                            <a:srgbClr val="000000"/>
                          </a:solidFill>
                          <a:miter lim="800000"/>
                          <a:headEnd/>
                          <a:tailEnd/>
                        </a:ln>
                      </wps:spPr>
                      <wps:txbx>
                        <w:txbxContent>
                          <w:p w:rsidR="00F00973" w:rsidRPr="00586EF4" w:rsidRDefault="00F00973" w:rsidP="00595A0B">
                            <w:pPr>
                              <w:rPr>
                                <w:i/>
                                <w:sz w:val="18"/>
                                <w:szCs w:val="18"/>
                              </w:rPr>
                            </w:pPr>
                            <w:r>
                              <w:rPr>
                                <w:i/>
                                <w:sz w:val="18"/>
                                <w:szCs w:val="18"/>
                              </w:rPr>
                              <w:t>Пропуски уроков по болезни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8" o:spid="_x0000_s1039" type="#_x0000_t202" style="position:absolute;left:0;text-align:left;margin-left:196.4pt;margin-top:15.9pt;width:109.5pt;height:3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">
                <v:textbox>
                  <w:txbxContent>
                    <w:p w:rsidR="00F00973" w:rsidRPr="00586EF4" w:rsidRDefault="00F00973" w:rsidP="00595A0B">
                      <w:pPr>
                        <w:rPr>
                          <w:i/>
                          <w:sz w:val="18"/>
                          <w:szCs w:val="18"/>
                        </w:rPr>
                      </w:pPr>
                      <w:r>
                        <w:rPr>
                          <w:i/>
                          <w:sz w:val="18"/>
                          <w:szCs w:val="18"/>
                        </w:rPr>
                        <w:t>Пропуски уроков по болезни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6128" behindDoc="0" locked="0" layoutInCell="1" allowOverlap="1" wp14:anchorId="0A31AFA4" wp14:editId="2F2BE00D">
                <wp:simplePos x="0" y="0"/>
                <wp:positionH relativeFrom="column">
                  <wp:posOffset>1066165</wp:posOffset>
                </wp:positionH>
                <wp:positionV relativeFrom="paragraph">
                  <wp:posOffset>208280</wp:posOffset>
                </wp:positionV>
                <wp:extent cx="1390650" cy="431165"/>
                <wp:effectExtent l="0" t="0" r="19050" b="26035"/>
                <wp:wrapNone/>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1165"/>
                        </a:xfrm>
                        <a:prstGeom prst="rect">
                          <a:avLst/>
                        </a:prstGeom>
                        <a:solidFill>
                          <a:srgbClr val="FFFFFF"/>
                        </a:solidFill>
                        <a:ln w="9525">
                          <a:solidFill>
                            <a:srgbClr val="000000"/>
                          </a:solidFill>
                          <a:miter lim="800000"/>
                          <a:headEnd/>
                          <a:tailEnd/>
                        </a:ln>
                      </wps:spPr>
                      <wps:txbx>
                        <w:txbxContent>
                          <w:p w:rsidR="00F00973" w:rsidRPr="00586EF4" w:rsidRDefault="00F00973" w:rsidP="00595A0B">
                            <w:pPr>
                              <w:rPr>
                                <w:i/>
                                <w:sz w:val="18"/>
                                <w:szCs w:val="18"/>
                              </w:rPr>
                            </w:pPr>
                            <w:r>
                              <w:rPr>
                                <w:i/>
                                <w:sz w:val="18"/>
                                <w:szCs w:val="18"/>
                              </w:rPr>
                              <w:t>Охват горячим питанием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7" o:spid="_x0000_s1040" type="#_x0000_t202" style="position:absolute;left:0;text-align:left;margin-left:83.95pt;margin-top:16.4pt;width:109.5pt;height:3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">
                <v:textbox>
                  <w:txbxContent>
                    <w:p w:rsidR="00F00973" w:rsidRPr="00586EF4" w:rsidRDefault="00F00973" w:rsidP="00595A0B">
                      <w:pPr>
                        <w:rPr>
                          <w:i/>
                          <w:sz w:val="18"/>
                          <w:szCs w:val="18"/>
                        </w:rPr>
                      </w:pPr>
                      <w:r>
                        <w:rPr>
                          <w:i/>
                          <w:sz w:val="18"/>
                          <w:szCs w:val="18"/>
                        </w:rPr>
                        <w:t>Охват горячим питанием</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5104" behindDoc="0" locked="0" layoutInCell="1" allowOverlap="1" wp14:anchorId="413F1269" wp14:editId="2BB22F1F">
                <wp:simplePos x="0" y="0"/>
                <wp:positionH relativeFrom="column">
                  <wp:posOffset>-365760</wp:posOffset>
                </wp:positionH>
                <wp:positionV relativeFrom="paragraph">
                  <wp:posOffset>153035</wp:posOffset>
                </wp:positionV>
                <wp:extent cx="1390650" cy="430530"/>
                <wp:effectExtent l="0" t="0" r="19050" b="2667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0530"/>
                        </a:xfrm>
                        <a:prstGeom prst="rect">
                          <a:avLst/>
                        </a:prstGeom>
                        <a:solidFill>
                          <a:srgbClr val="FFFFFF"/>
                        </a:solidFill>
                        <a:ln w="9525">
                          <a:solidFill>
                            <a:srgbClr val="000000"/>
                          </a:solidFill>
                          <a:miter lim="800000"/>
                          <a:headEnd/>
                          <a:tailEnd/>
                        </a:ln>
                      </wps:spPr>
                      <wps:txbx>
                        <w:txbxContent>
                          <w:p w:rsidR="00F00973" w:rsidRPr="00586EF4" w:rsidRDefault="00F00973" w:rsidP="00595A0B">
                            <w:pPr>
                              <w:rPr>
                                <w:i/>
                                <w:sz w:val="18"/>
                                <w:szCs w:val="18"/>
                              </w:rPr>
                            </w:pPr>
                            <w:r>
                              <w:rPr>
                                <w:i/>
                                <w:sz w:val="18"/>
                                <w:szCs w:val="18"/>
                              </w:rPr>
                              <w:t>Распределение по группам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 o:spid="_x0000_s1041" type="#_x0000_t202" style="position:absolute;left:0;text-align:left;margin-left:-28.8pt;margin-top:12.05pt;width:109.5pt;height:3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">
                <v:textbox>
                  <w:txbxContent>
                    <w:p w:rsidR="00F00973" w:rsidRPr="00586EF4" w:rsidRDefault="00F00973" w:rsidP="00595A0B">
                      <w:pPr>
                        <w:rPr>
                          <w:i/>
                          <w:sz w:val="18"/>
                          <w:szCs w:val="18"/>
                        </w:rPr>
                      </w:pPr>
                      <w:r>
                        <w:rPr>
                          <w:i/>
                          <w:sz w:val="18"/>
                          <w:szCs w:val="18"/>
                        </w:rPr>
                        <w:t>Распределение по группам здоровья</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4080" behindDoc="0" locked="0" layoutInCell="1" allowOverlap="1" wp14:anchorId="6DC67E18" wp14:editId="72E043A5">
                <wp:simplePos x="0" y="0"/>
                <wp:positionH relativeFrom="column">
                  <wp:posOffset>678180</wp:posOffset>
                </wp:positionH>
                <wp:positionV relativeFrom="paragraph">
                  <wp:posOffset>-561975</wp:posOffset>
                </wp:positionV>
                <wp:extent cx="5266055" cy="388620"/>
                <wp:effectExtent l="0" t="0" r="10795" b="11430"/>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388620"/>
                        </a:xfrm>
                        <a:prstGeom prst="rect">
                          <a:avLst/>
                        </a:prstGeom>
                        <a:solidFill>
                          <a:srgbClr val="C0504D">
                            <a:lumMod val="40000"/>
                            <a:lumOff val="60000"/>
                          </a:srgbClr>
                        </a:solidFill>
                        <a:ln w="9525">
                          <a:solidFill>
                            <a:srgbClr val="000000"/>
                          </a:solidFill>
                          <a:miter lim="800000"/>
                          <a:headEnd/>
                          <a:tailEnd/>
                        </a:ln>
                      </wps:spPr>
                      <wps:txbx>
                        <w:txbxContent>
                          <w:p w:rsidR="00F00973" w:rsidRPr="00586EF4" w:rsidRDefault="00F00973" w:rsidP="00595A0B">
                            <w:pPr>
                              <w:jc w:val="center"/>
                              <w:rPr>
                                <w:b/>
                              </w:rPr>
                            </w:pPr>
                            <w:r>
                              <w:rPr>
                                <w:b/>
                              </w:rPr>
                              <w:t>Диагностика - результативный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0" o:spid="_x0000_s1042" type="#_x0000_t202" style="position:absolute;left:0;text-align:left;margin-left:53.4pt;margin-top:-44.25pt;width:414.65pt;height:3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" fillcolor="#e6b9b8">
                <v:textbox>
                  <w:txbxContent>
                    <w:p w:rsidR="00F00973" w:rsidRPr="00586EF4" w:rsidRDefault="00F00973" w:rsidP="00595A0B">
                      <w:pPr>
                        <w:jc w:val="center"/>
                        <w:rPr>
                          <w:b/>
                        </w:rPr>
                      </w:pPr>
                      <w:r>
                        <w:rPr>
                          <w:b/>
                        </w:rPr>
                        <w:t>Диагностика - результативный</w:t>
                      </w:r>
                    </w:p>
                  </w:txbxContent>
                </v:textbox>
              </v:shape>
            </w:pict>
          </mc:Fallback>
        </mc:AlternateContent>
      </w: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595A0B" w:rsidP="00595A0B">
      <w:pPr>
        <w:suppressAutoHyphens/>
        <w:spacing w:after="0" w:line="360" w:lineRule="auto"/>
        <w:jc w:val="both"/>
        <w:rPr>
          <w:rFonts w:ascii="Times New Roman" w:eastAsia="Times New Roman" w:hAnsi="Times New Roman"/>
          <w:b/>
          <w:i/>
          <w:color w:val="000000"/>
          <w:sz w:val="24"/>
          <w:szCs w:val="24"/>
          <w:lang w:eastAsia="ar-SA"/>
        </w:rPr>
      </w:pPr>
    </w:p>
    <w:p w:rsidR="00595A0B" w:rsidRPr="00595A0B" w:rsidRDefault="00104079" w:rsidP="00595A0B">
      <w:pPr>
        <w:suppressAutoHyphens/>
        <w:spacing w:after="0" w:line="360" w:lineRule="auto"/>
        <w:jc w:val="both"/>
        <w:rPr>
          <w:rFonts w:ascii="Times New Roman" w:eastAsia="Times New Roman" w:hAnsi="Times New Roman"/>
          <w:b/>
          <w:i/>
          <w:color w:val="000000"/>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703296" behindDoc="0" locked="0" layoutInCell="1" allowOverlap="1" wp14:anchorId="2090048F" wp14:editId="500B9FEA">
                <wp:simplePos x="0" y="0"/>
                <wp:positionH relativeFrom="column">
                  <wp:posOffset>526415</wp:posOffset>
                </wp:positionH>
                <wp:positionV relativeFrom="paragraph">
                  <wp:posOffset>111760</wp:posOffset>
                </wp:positionV>
                <wp:extent cx="5417820" cy="346710"/>
                <wp:effectExtent l="0" t="0" r="11430" b="15240"/>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46710"/>
                        </a:xfrm>
                        <a:prstGeom prst="rect">
                          <a:avLst/>
                        </a:prstGeom>
                        <a:solidFill>
                          <a:srgbClr val="C0504D">
                            <a:lumMod val="40000"/>
                            <a:lumOff val="60000"/>
                          </a:srgbClr>
                        </a:solidFill>
                        <a:ln w="9525">
                          <a:solidFill>
                            <a:srgbClr val="000000"/>
                          </a:solidFill>
                          <a:miter lim="800000"/>
                          <a:headEnd/>
                          <a:tailEnd/>
                        </a:ln>
                      </wps:spPr>
                      <wps:txbx>
                        <w:txbxContent>
                          <w:p w:rsidR="00F00973" w:rsidRPr="00C57728" w:rsidRDefault="00F00973" w:rsidP="00595A0B">
                            <w:pPr>
                              <w:jc w:val="center"/>
                              <w:rPr>
                                <w:b/>
                              </w:rPr>
                            </w:pPr>
                            <w:r>
                              <w:rPr>
                                <w:b/>
                              </w:rPr>
                              <w:t>Функциональный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1" o:spid="_x0000_s1043" type="#_x0000_t202" style="position:absolute;left:0;text-align:left;margin-left:41.45pt;margin-top:8.8pt;width:426.6pt;height:2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" fillcolor="#e6b9b8">
                <v:textbox>
                  <w:txbxContent>
                    <w:p w:rsidR="00F00973" w:rsidRPr="00C57728" w:rsidRDefault="00F00973" w:rsidP="00595A0B">
                      <w:pPr>
                        <w:jc w:val="center"/>
                        <w:rPr>
                          <w:b/>
                        </w:rPr>
                      </w:pPr>
                      <w:r>
                        <w:rPr>
                          <w:b/>
                        </w:rPr>
                        <w:t>Функциональный</w:t>
                      </w:r>
                    </w:p>
                  </w:txbxContent>
                </v:textbox>
              </v:shape>
            </w:pict>
          </mc:Fallback>
        </mc:AlternateContent>
      </w:r>
    </w:p>
    <w:p w:rsidR="00595A0B" w:rsidRPr="00595A0B" w:rsidRDefault="00104079" w:rsidP="00595A0B">
      <w:pPr>
        <w:shd w:val="clear" w:color="auto" w:fill="FFFFFF"/>
        <w:suppressAutoHyphens/>
        <w:spacing w:after="0" w:line="360" w:lineRule="auto"/>
        <w:jc w:val="both"/>
        <w:rPr>
          <w:rFonts w:ascii="Times New Roman" w:eastAsia="Times New Roman" w:hAnsi="Times New Roman"/>
          <w:sz w:val="24"/>
          <w:szCs w:val="24"/>
          <w:lang w:eastAsia="ar-SA"/>
        </w:rPr>
      </w:pPr>
      <w:r>
        <w:rPr>
          <w:rFonts w:ascii="Times New Roman" w:eastAsia="Times New Roman" w:hAnsi="Times New Roman"/>
          <w:noProof/>
          <w:sz w:val="24"/>
          <w:szCs w:val="24"/>
          <w:lang w:eastAsia="ru-RU"/>
        </w:rPr>
        <mc:AlternateContent>
          <mc:Choice Requires="wps">
            <w:drawing>
              <wp:anchor distT="0" distB="0" distL="114297" distR="114297" simplePos="0" relativeHeight="251713536" behindDoc="0" locked="0" layoutInCell="1" allowOverlap="1" wp14:anchorId="6902B629" wp14:editId="28134127">
                <wp:simplePos x="0" y="0"/>
                <wp:positionH relativeFrom="column">
                  <wp:posOffset>2897504</wp:posOffset>
                </wp:positionH>
                <wp:positionV relativeFrom="paragraph">
                  <wp:posOffset>195580</wp:posOffset>
                </wp:positionV>
                <wp:extent cx="0" cy="292100"/>
                <wp:effectExtent l="76200" t="0" r="57150" b="5080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713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15pt,15.4pt" to="228.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">
                <v:stroke endarrow="block"/>
              </v:line>
            </w:pict>
          </mc:Fallback>
        </mc:AlternateContent>
      </w:r>
    </w:p>
    <w:p w:rsidR="00595A0B" w:rsidRPr="00595A0B" w:rsidRDefault="00104079" w:rsidP="00595A0B">
      <w:pPr>
        <w:widowControl w:val="0"/>
        <w:shd w:val="clear" w:color="auto" w:fill="FFFFFF"/>
        <w:tabs>
          <w:tab w:val="left" w:pos="322"/>
        </w:tabs>
        <w:autoSpaceDE w:val="0"/>
        <w:spacing w:after="0" w:line="360" w:lineRule="auto"/>
        <w:rPr>
          <w:rFonts w:ascii="Times New Roman" w:eastAsia="Times New Roman" w:hAnsi="Times New Roman"/>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711488" behindDoc="0" locked="0" layoutInCell="1" allowOverlap="1" wp14:anchorId="05B72B1F" wp14:editId="5EFDEF58">
                <wp:simplePos x="0" y="0"/>
                <wp:positionH relativeFrom="column">
                  <wp:posOffset>4077970</wp:posOffset>
                </wp:positionH>
                <wp:positionV relativeFrom="paragraph">
                  <wp:posOffset>15875</wp:posOffset>
                </wp:positionV>
                <wp:extent cx="1612265" cy="491490"/>
                <wp:effectExtent l="0" t="0" r="83185" b="8001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26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1pt,1.25pt" to="448.0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0464" behindDoc="0" locked="0" layoutInCell="1" allowOverlap="1" wp14:anchorId="4ED3EDD1" wp14:editId="33574584">
                <wp:simplePos x="0" y="0"/>
                <wp:positionH relativeFrom="column">
                  <wp:posOffset>3251200</wp:posOffset>
                </wp:positionH>
                <wp:positionV relativeFrom="paragraph">
                  <wp:posOffset>20320</wp:posOffset>
                </wp:positionV>
                <wp:extent cx="826135" cy="382905"/>
                <wp:effectExtent l="0" t="0" r="69215" b="5524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382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6pt" to="321.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9440" behindDoc="0" locked="0" layoutInCell="1" allowOverlap="1" wp14:anchorId="3612A395" wp14:editId="041A61AD">
                <wp:simplePos x="0" y="0"/>
                <wp:positionH relativeFrom="column">
                  <wp:posOffset>1457325</wp:posOffset>
                </wp:positionH>
                <wp:positionV relativeFrom="paragraph">
                  <wp:posOffset>20320</wp:posOffset>
                </wp:positionV>
                <wp:extent cx="1039495" cy="491490"/>
                <wp:effectExtent l="38100" t="0" r="27305" b="6096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94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1.6pt" to="196.6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">
                <v:stroke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8416" behindDoc="0" locked="0" layoutInCell="1" allowOverlap="1" wp14:anchorId="0321D576" wp14:editId="4406B867">
                <wp:simplePos x="0" y="0"/>
                <wp:positionH relativeFrom="column">
                  <wp:posOffset>-276225</wp:posOffset>
                </wp:positionH>
                <wp:positionV relativeFrom="paragraph">
                  <wp:posOffset>20320</wp:posOffset>
                </wp:positionV>
                <wp:extent cx="2373630" cy="354330"/>
                <wp:effectExtent l="38100" t="0" r="26670" b="8382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363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6pt" to="165.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">
                <v:stroke endarrow="block"/>
              </v:line>
            </w:pict>
          </mc:Fallback>
        </mc:AlternateContent>
      </w:r>
    </w:p>
    <w:p w:rsidR="00595A0B" w:rsidRPr="00595A0B" w:rsidRDefault="00104079" w:rsidP="00595A0B">
      <w:pPr>
        <w:suppressAutoHyphens/>
        <w:spacing w:before="280" w:after="0" w:line="360" w:lineRule="auto"/>
        <w:jc w:val="center"/>
        <w:rPr>
          <w:rFonts w:ascii="Times New Roman" w:eastAsia="Times New Roman" w:hAnsi="Times New Roman"/>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707392" behindDoc="0" locked="0" layoutInCell="1" allowOverlap="1" wp14:anchorId="50DD2B86" wp14:editId="4FDB97EF">
                <wp:simplePos x="0" y="0"/>
                <wp:positionH relativeFrom="column">
                  <wp:posOffset>5220335</wp:posOffset>
                </wp:positionH>
                <wp:positionV relativeFrom="paragraph">
                  <wp:posOffset>256540</wp:posOffset>
                </wp:positionV>
                <wp:extent cx="933450" cy="419735"/>
                <wp:effectExtent l="0" t="0" r="19050" b="18415"/>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19735"/>
                        </a:xfrm>
                        <a:prstGeom prst="rect">
                          <a:avLst/>
                        </a:prstGeom>
                        <a:solidFill>
                          <a:srgbClr val="FFFFFF"/>
                        </a:solidFill>
                        <a:ln w="9525">
                          <a:solidFill>
                            <a:srgbClr val="000000"/>
                          </a:solidFill>
                          <a:miter lim="800000"/>
                          <a:headEnd/>
                          <a:tailEnd/>
                        </a:ln>
                      </wps:spPr>
                      <wps:txbx>
                        <w:txbxContent>
                          <w:p w:rsidR="00F00973" w:rsidRPr="00C57728" w:rsidRDefault="00F00973" w:rsidP="00595A0B">
                            <w:pPr>
                              <w:jc w:val="center"/>
                              <w:rPr>
                                <w:i/>
                                <w:sz w:val="18"/>
                                <w:szCs w:val="18"/>
                              </w:rPr>
                            </w:pPr>
                            <w:r>
                              <w:rPr>
                                <w:i/>
                                <w:sz w:val="18"/>
                                <w:szCs w:val="18"/>
                              </w:rPr>
                              <w:t>Воспитатель ФГОС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7" o:spid="_x0000_s1044" type="#_x0000_t202" style="position:absolute;left:0;text-align:left;margin-left:411.05pt;margin-top:20.2pt;width:73.5pt;height:3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">
                <v:textbox>
                  <w:txbxContent>
                    <w:p w:rsidR="00F00973" w:rsidRPr="00C57728" w:rsidRDefault="00F00973" w:rsidP="00595A0B">
                      <w:pPr>
                        <w:jc w:val="center"/>
                        <w:rPr>
                          <w:i/>
                          <w:sz w:val="18"/>
                          <w:szCs w:val="18"/>
                        </w:rPr>
                      </w:pPr>
                      <w:r>
                        <w:rPr>
                          <w:i/>
                          <w:sz w:val="18"/>
                          <w:szCs w:val="18"/>
                        </w:rPr>
                        <w:t>Воспитатель ФГОС</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2512" behindDoc="0" locked="0" layoutInCell="1" allowOverlap="1" wp14:anchorId="36608703" wp14:editId="30285A1A">
                <wp:simplePos x="0" y="0"/>
                <wp:positionH relativeFrom="column">
                  <wp:posOffset>3773170</wp:posOffset>
                </wp:positionH>
                <wp:positionV relativeFrom="paragraph">
                  <wp:posOffset>248920</wp:posOffset>
                </wp:positionV>
                <wp:extent cx="995045" cy="427355"/>
                <wp:effectExtent l="0" t="0" r="14605" b="10795"/>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427355"/>
                        </a:xfrm>
                        <a:prstGeom prst="rect">
                          <a:avLst/>
                        </a:prstGeom>
                        <a:solidFill>
                          <a:srgbClr val="FFFFFF"/>
                        </a:solidFill>
                        <a:ln w="9525">
                          <a:solidFill>
                            <a:srgbClr val="000000"/>
                          </a:solidFill>
                          <a:miter lim="800000"/>
                          <a:headEnd/>
                          <a:tailEnd/>
                        </a:ln>
                      </wps:spPr>
                      <wps:txbx>
                        <w:txbxContent>
                          <w:p w:rsidR="00F00973" w:rsidRPr="00C57728" w:rsidRDefault="00F00973" w:rsidP="00595A0B">
                            <w:pPr>
                              <w:jc w:val="center"/>
                              <w:rPr>
                                <w:i/>
                                <w:sz w:val="18"/>
                                <w:szCs w:val="18"/>
                              </w:rPr>
                            </w:pPr>
                            <w:r>
                              <w:rPr>
                                <w:i/>
                                <w:sz w:val="18"/>
                                <w:szCs w:val="18"/>
                              </w:rPr>
                              <w:t>классные руководители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8" o:spid="_x0000_s1045" type="#_x0000_t202" style="position:absolute;left:0;text-align:left;margin-left:297.1pt;margin-top:19.6pt;width:78.35pt;height:33.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">
                <v:textbox>
                  <w:txbxContent>
                    <w:p w:rsidR="00F00973" w:rsidRPr="00C57728" w:rsidRDefault="00F00973" w:rsidP="00595A0B">
                      <w:pPr>
                        <w:jc w:val="center"/>
                        <w:rPr>
                          <w:i/>
                          <w:sz w:val="18"/>
                          <w:szCs w:val="18"/>
                        </w:rPr>
                      </w:pPr>
                      <w:r>
                        <w:rPr>
                          <w:i/>
                          <w:sz w:val="18"/>
                          <w:szCs w:val="18"/>
                        </w:rPr>
                        <w:t>классные руководители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4320" behindDoc="0" locked="0" layoutInCell="1" allowOverlap="1" wp14:anchorId="17157363" wp14:editId="2CF84B92">
                <wp:simplePos x="0" y="0"/>
                <wp:positionH relativeFrom="column">
                  <wp:posOffset>-470535</wp:posOffset>
                </wp:positionH>
                <wp:positionV relativeFrom="paragraph">
                  <wp:posOffset>248920</wp:posOffset>
                </wp:positionV>
                <wp:extent cx="1050290" cy="485775"/>
                <wp:effectExtent l="0" t="0" r="16510" b="28575"/>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485775"/>
                        </a:xfrm>
                        <a:prstGeom prst="rect">
                          <a:avLst/>
                        </a:prstGeom>
                        <a:solidFill>
                          <a:srgbClr val="FFFFFF"/>
                        </a:solidFill>
                        <a:ln w="9525">
                          <a:solidFill>
                            <a:srgbClr val="000000"/>
                          </a:solidFill>
                          <a:miter lim="800000"/>
                          <a:headEnd/>
                          <a:tailEnd/>
                        </a:ln>
                      </wps:spPr>
                      <wps:txbx>
                        <w:txbxContent>
                          <w:p w:rsidR="00F00973" w:rsidRPr="00C57728" w:rsidRDefault="00F00973" w:rsidP="00595A0B">
                            <w:pPr>
                              <w:jc w:val="center"/>
                              <w:rPr>
                                <w:i/>
                                <w:sz w:val="18"/>
                                <w:szCs w:val="18"/>
                              </w:rPr>
                            </w:pPr>
                            <w:r>
                              <w:rPr>
                                <w:i/>
                                <w:sz w:val="18"/>
                                <w:szCs w:val="18"/>
                              </w:rPr>
                              <w:t>администрация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9" o:spid="_x0000_s1046" type="#_x0000_t202" style="position:absolute;left:0;text-align:left;margin-left:-37.05pt;margin-top:19.6pt;width:82.7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">
                <v:textbox>
                  <w:txbxContent>
                    <w:p w:rsidR="00F00973" w:rsidRPr="00C57728" w:rsidRDefault="00F00973" w:rsidP="00595A0B">
                      <w:pPr>
                        <w:jc w:val="center"/>
                        <w:rPr>
                          <w:i/>
                          <w:sz w:val="18"/>
                          <w:szCs w:val="18"/>
                        </w:rPr>
                      </w:pPr>
                      <w:r>
                        <w:rPr>
                          <w:i/>
                          <w:sz w:val="18"/>
                          <w:szCs w:val="18"/>
                        </w:rPr>
                        <w:t>администрация</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5344" behindDoc="0" locked="0" layoutInCell="1" allowOverlap="1" wp14:anchorId="4C77F921" wp14:editId="319D3FB4">
                <wp:simplePos x="0" y="0"/>
                <wp:positionH relativeFrom="column">
                  <wp:posOffset>920115</wp:posOffset>
                </wp:positionH>
                <wp:positionV relativeFrom="paragraph">
                  <wp:posOffset>327660</wp:posOffset>
                </wp:positionV>
                <wp:extent cx="865505" cy="485775"/>
                <wp:effectExtent l="0" t="0" r="10795" b="28575"/>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485775"/>
                        </a:xfrm>
                        <a:prstGeom prst="rect">
                          <a:avLst/>
                        </a:prstGeom>
                        <a:solidFill>
                          <a:srgbClr val="FFFFFF"/>
                        </a:solidFill>
                        <a:ln w="9525">
                          <a:solidFill>
                            <a:srgbClr val="000000"/>
                          </a:solidFill>
                          <a:miter lim="800000"/>
                          <a:headEnd/>
                          <a:tailEnd/>
                        </a:ln>
                      </wps:spPr>
                      <wps:txbx>
                        <w:txbxContent>
                          <w:p w:rsidR="00F00973" w:rsidRPr="00C57728" w:rsidRDefault="00F00973" w:rsidP="00595A0B">
                            <w:pPr>
                              <w:jc w:val="center"/>
                              <w:rPr>
                                <w:i/>
                                <w:sz w:val="18"/>
                                <w:szCs w:val="18"/>
                              </w:rPr>
                            </w:pPr>
                            <w:r>
                              <w:rPr>
                                <w:i/>
                                <w:sz w:val="18"/>
                                <w:szCs w:val="18"/>
                              </w:rPr>
                              <w:t>учителя нач. классов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0" o:spid="_x0000_s1047" type="#_x0000_t202" style="position:absolute;left:0;text-align:left;margin-left:72.45pt;margin-top:25.8pt;width:68.15pt;height:3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">
                <v:textbox>
                  <w:txbxContent>
                    <w:p w:rsidR="00F00973" w:rsidRPr="00C57728" w:rsidRDefault="00F00973" w:rsidP="00595A0B">
                      <w:pPr>
                        <w:jc w:val="center"/>
                        <w:rPr>
                          <w:i/>
                          <w:sz w:val="18"/>
                          <w:szCs w:val="18"/>
                        </w:rPr>
                      </w:pPr>
                      <w:r>
                        <w:rPr>
                          <w:i/>
                          <w:sz w:val="18"/>
                          <w:szCs w:val="18"/>
                        </w:rPr>
                        <w:t>учителя нач. классов</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6368" behindDoc="0" locked="0" layoutInCell="1" allowOverlap="1" wp14:anchorId="78A1B8A0" wp14:editId="6F34C2F7">
                <wp:simplePos x="0" y="0"/>
                <wp:positionH relativeFrom="column">
                  <wp:posOffset>2256155</wp:posOffset>
                </wp:positionH>
                <wp:positionV relativeFrom="paragraph">
                  <wp:posOffset>34290</wp:posOffset>
                </wp:positionV>
                <wp:extent cx="995045" cy="413385"/>
                <wp:effectExtent l="0" t="0" r="14605" b="24765"/>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413385"/>
                        </a:xfrm>
                        <a:prstGeom prst="rect">
                          <a:avLst/>
                        </a:prstGeom>
                        <a:solidFill>
                          <a:srgbClr val="FFFFFF"/>
                        </a:solidFill>
                        <a:ln w="9525">
                          <a:solidFill>
                            <a:srgbClr val="000000"/>
                          </a:solidFill>
                          <a:miter lim="800000"/>
                          <a:headEnd/>
                          <a:tailEnd/>
                        </a:ln>
                      </wps:spPr>
                      <wps:txbx>
                        <w:txbxContent>
                          <w:p w:rsidR="00F00973" w:rsidRPr="00C57728" w:rsidRDefault="00F00973" w:rsidP="00595A0B">
                            <w:pPr>
                              <w:jc w:val="center"/>
                              <w:rPr>
                                <w:i/>
                                <w:sz w:val="18"/>
                                <w:szCs w:val="18"/>
                              </w:rPr>
                            </w:pPr>
                            <w:r>
                              <w:rPr>
                                <w:i/>
                                <w:sz w:val="18"/>
                                <w:szCs w:val="18"/>
                              </w:rPr>
                              <w:t>учителя-предметники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1" o:spid="_x0000_s1048" type="#_x0000_t202" style="position:absolute;left:0;text-align:left;margin-left:177.65pt;margin-top:2.7pt;width:78.35pt;height:3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">
                <v:textbox>
                  <w:txbxContent>
                    <w:p w:rsidR="00F00973" w:rsidRPr="00C57728" w:rsidRDefault="00F00973" w:rsidP="00595A0B">
                      <w:pPr>
                        <w:jc w:val="center"/>
                        <w:rPr>
                          <w:i/>
                          <w:sz w:val="18"/>
                          <w:szCs w:val="18"/>
                        </w:rPr>
                      </w:pPr>
                      <w:r>
                        <w:rPr>
                          <w:i/>
                          <w:sz w:val="18"/>
                          <w:szCs w:val="18"/>
                        </w:rPr>
                        <w:t>учителя-предметники</w:t>
                      </w:r>
                    </w:p>
                  </w:txbxContent>
                </v:textbox>
              </v:shape>
            </w:pict>
          </mc:Fallback>
        </mc:AlternateContent>
      </w: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p>
    <w:p w:rsidR="00595A0B" w:rsidRPr="00595A0B" w:rsidRDefault="00595A0B" w:rsidP="00595A0B">
      <w:pPr>
        <w:autoSpaceDE w:val="0"/>
        <w:autoSpaceDN w:val="0"/>
        <w:adjustRightInd w:val="0"/>
        <w:spacing w:after="0" w:line="240" w:lineRule="auto"/>
        <w:jc w:val="both"/>
        <w:rPr>
          <w:rFonts w:ascii="Times New Roman" w:hAnsi="Times New Roman"/>
          <w:sz w:val="24"/>
          <w:szCs w:val="24"/>
        </w:rPr>
      </w:pPr>
    </w:p>
    <w:p w:rsidR="00203D86" w:rsidRDefault="00203D86" w:rsidP="00595A0B">
      <w:pPr>
        <w:tabs>
          <w:tab w:val="left" w:pos="2528"/>
          <w:tab w:val="left" w:pos="3661"/>
        </w:tabs>
        <w:spacing w:after="0" w:line="240" w:lineRule="auto"/>
        <w:jc w:val="center"/>
        <w:rPr>
          <w:rFonts w:ascii="Times New Roman" w:hAnsi="Times New Roman"/>
          <w:i/>
          <w:sz w:val="24"/>
          <w:szCs w:val="24"/>
        </w:rPr>
      </w:pPr>
    </w:p>
    <w:p w:rsidR="00595A0B" w:rsidRPr="00595A0B" w:rsidRDefault="00595A0B" w:rsidP="00595A0B">
      <w:pPr>
        <w:tabs>
          <w:tab w:val="left" w:pos="2528"/>
          <w:tab w:val="left" w:pos="3661"/>
        </w:tabs>
        <w:spacing w:after="0" w:line="240" w:lineRule="auto"/>
        <w:jc w:val="center"/>
        <w:rPr>
          <w:rFonts w:ascii="Times New Roman" w:eastAsia="Times New Roman" w:hAnsi="Times New Roman"/>
          <w:i/>
          <w:sz w:val="24"/>
          <w:szCs w:val="24"/>
          <w:lang w:eastAsia="ar-SA"/>
        </w:rPr>
      </w:pPr>
      <w:r w:rsidRPr="00595A0B">
        <w:rPr>
          <w:rFonts w:ascii="Times New Roman" w:eastAsia="Times New Roman" w:hAnsi="Times New Roman"/>
          <w:i/>
          <w:sz w:val="24"/>
          <w:szCs w:val="24"/>
          <w:lang w:eastAsia="ar-SA"/>
        </w:rPr>
        <w:t>Виды деятельности и формы занятий по формированию экологической культуры, здорового и безопасного образа жизни</w:t>
      </w:r>
    </w:p>
    <w:tbl>
      <w:tblPr>
        <w:tblW w:w="10096"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0"/>
        <w:gridCol w:w="4135"/>
        <w:gridCol w:w="4111"/>
      </w:tblGrid>
      <w:tr w:rsidR="00595A0B" w:rsidRPr="00595A0B" w:rsidTr="00B8069B">
        <w:tc>
          <w:tcPr>
            <w:tcW w:w="1850" w:type="dxa"/>
            <w:vMerge w:val="restart"/>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sz w:val="24"/>
                <w:szCs w:val="24"/>
              </w:rPr>
            </w:pPr>
            <w:r w:rsidRPr="00595A0B">
              <w:rPr>
                <w:rFonts w:ascii="Times New Roman" w:eastAsia="Times New Roman" w:hAnsi="Times New Roman"/>
                <w:i/>
                <w:sz w:val="24"/>
                <w:szCs w:val="24"/>
              </w:rPr>
              <w:t>Виды деятельности</w:t>
            </w:r>
          </w:p>
        </w:tc>
        <w:tc>
          <w:tcPr>
            <w:tcW w:w="8246"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Формы занятий и мероприятия с обучающимися</w:t>
            </w:r>
          </w:p>
        </w:tc>
      </w:tr>
      <w:tr w:rsidR="00595A0B" w:rsidRPr="00595A0B" w:rsidTr="00B8069B">
        <w:tc>
          <w:tcPr>
            <w:tcW w:w="1850" w:type="dxa"/>
            <w:vMerge/>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sz w:val="24"/>
                <w:szCs w:val="24"/>
              </w:rPr>
            </w:pPr>
          </w:p>
        </w:tc>
        <w:tc>
          <w:tcPr>
            <w:tcW w:w="413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5-6 класс</w:t>
            </w:r>
          </w:p>
        </w:tc>
        <w:tc>
          <w:tcPr>
            <w:tcW w:w="411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i/>
                <w:sz w:val="24"/>
                <w:szCs w:val="24"/>
              </w:rPr>
            </w:pPr>
            <w:r w:rsidRPr="00595A0B">
              <w:rPr>
                <w:rFonts w:ascii="Times New Roman" w:eastAsia="Times New Roman" w:hAnsi="Times New Roman"/>
                <w:i/>
                <w:sz w:val="24"/>
                <w:szCs w:val="24"/>
              </w:rPr>
              <w:t>7-9 класс</w:t>
            </w:r>
          </w:p>
        </w:tc>
      </w:tr>
      <w:tr w:rsidR="00595A0B" w:rsidRPr="00595A0B" w:rsidTr="00B8069B">
        <w:tc>
          <w:tcPr>
            <w:tcW w:w="1850"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Урочная</w:t>
            </w:r>
          </w:p>
        </w:tc>
        <w:tc>
          <w:tcPr>
            <w:tcW w:w="413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 Показ презентации с элементами беседы «Здоровый образ жизни»;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2. Изготовление поделок,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рефератов, участие в деловых играх по темам курсов по экологическому воспитанию;</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3. Планирование уроков  по грамотному экол. поведению в школе, дома, природной и среде;</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6. Беседы по определению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правил профилактики и корректировке осанки;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8. Практические занятия по</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составлению индивидуального комплекса упражнений, правил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закаливания организма,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режима дня;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9. Просмотр и обсуждение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фильмов по разным формам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оздоровления;</w:t>
            </w:r>
          </w:p>
          <w:p w:rsidR="00595A0B" w:rsidRPr="00595A0B" w:rsidRDefault="00595A0B" w:rsidP="00595A0B">
            <w:pPr>
              <w:shd w:val="clear" w:color="auto" w:fill="FFFFFF"/>
              <w:spacing w:after="0" w:line="240" w:lineRule="auto"/>
              <w:rPr>
                <w:rFonts w:ascii="Times New Roman" w:eastAsia="Times New Roman" w:hAnsi="Times New Roman"/>
                <w:b/>
                <w:sz w:val="24"/>
                <w:szCs w:val="24"/>
              </w:rPr>
            </w:pPr>
            <w:r w:rsidRPr="00595A0B">
              <w:rPr>
                <w:rFonts w:ascii="Times New Roman" w:eastAsia="Times New Roman" w:hAnsi="Times New Roman"/>
                <w:sz w:val="24"/>
                <w:szCs w:val="24"/>
              </w:rPr>
              <w:t>10. Час экологии «Мои дела в защиту природы»</w:t>
            </w:r>
          </w:p>
        </w:tc>
        <w:tc>
          <w:tcPr>
            <w:tcW w:w="411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 Проекты на уроках ОБЖ и др. по грамотному экологическому поведению в школе, дома, природной и среде;</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 Тематические игры по экологически сообразному</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здоровому образу жизни;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Тренинги для осознания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необходимости составления и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выполнения индивидуальных</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комплексов адаптивной</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физической культуры для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коррекции собственного</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организма и изучения состояния здоровья;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4. Час экологии «Мои дела в</w:t>
            </w:r>
          </w:p>
          <w:p w:rsidR="00595A0B" w:rsidRPr="00595A0B" w:rsidRDefault="00595A0B" w:rsidP="00595A0B">
            <w:pPr>
              <w:spacing w:after="0" w:line="240" w:lineRule="auto"/>
              <w:rPr>
                <w:rFonts w:ascii="Times New Roman" w:eastAsia="Times New Roman" w:hAnsi="Times New Roman"/>
                <w:b/>
                <w:sz w:val="24"/>
                <w:szCs w:val="24"/>
              </w:rPr>
            </w:pPr>
            <w:r w:rsidRPr="00595A0B">
              <w:rPr>
                <w:rFonts w:ascii="Times New Roman" w:eastAsia="Times New Roman" w:hAnsi="Times New Roman"/>
                <w:sz w:val="24"/>
                <w:szCs w:val="24"/>
              </w:rPr>
              <w:t>защиту природы»;</w:t>
            </w:r>
          </w:p>
        </w:tc>
      </w:tr>
      <w:tr w:rsidR="00595A0B" w:rsidRPr="00595A0B" w:rsidTr="00B8069B">
        <w:tc>
          <w:tcPr>
            <w:tcW w:w="1850"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Внеклассная</w:t>
            </w:r>
          </w:p>
        </w:tc>
        <w:tc>
          <w:tcPr>
            <w:tcW w:w="413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2. Веселые старты «Быстрее!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Выше! Сильнее!»;</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3. «Президентские состязания»;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4. Неделя здоровья и спорта «Здоровым будешь – всё добудешь!»;</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5. Акция «Спорт как альтернатива пагубным привычкам»;</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6. Участие в фотовыставках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природоохранной направленности (конкурс фотографий «Природа глазами детей», конкурс рисунков «Наш родной край»)</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9. Проведение экологических акций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«Экологический десант», «Школьный двор»</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10. Турслет (школьный)</w:t>
            </w:r>
          </w:p>
        </w:tc>
        <w:tc>
          <w:tcPr>
            <w:tcW w:w="411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 Легкоатлетический кросс «Золотая осень»;</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3. «Президентские состязания»;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4. Неделя здоровья и спорта «Здоровым будешь – всё добудешь»;</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5. Смотр деятельности экологической работы через конкурс презентаций «Наш вклад в экологию родного района»</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6. Проведение экологических акций </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 «Чистые берега», «Миллион деревьев»</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7. Турслет (школьный)</w:t>
            </w:r>
          </w:p>
          <w:p w:rsidR="00595A0B" w:rsidRPr="00595A0B" w:rsidRDefault="00595A0B" w:rsidP="00595A0B">
            <w:pPr>
              <w:spacing w:after="0" w:line="240" w:lineRule="auto"/>
              <w:rPr>
                <w:rFonts w:ascii="Times New Roman" w:eastAsia="Times New Roman" w:hAnsi="Times New Roman"/>
                <w:b/>
                <w:sz w:val="24"/>
                <w:szCs w:val="24"/>
              </w:rPr>
            </w:pPr>
          </w:p>
        </w:tc>
      </w:tr>
      <w:tr w:rsidR="00595A0B" w:rsidRPr="00595A0B" w:rsidTr="00B8069B">
        <w:tc>
          <w:tcPr>
            <w:tcW w:w="1850"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Внеурочная</w:t>
            </w:r>
          </w:p>
        </w:tc>
        <w:tc>
          <w:tcPr>
            <w:tcW w:w="413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 Практические работы по</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оказанию первой медицинской</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помощи;</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 Спортивная секция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3. Участие в деловых играх «Здоровая молодёжь-здоровая нация» </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5. Акция «Голубая струйка» (борьба за экономия пресной воды)</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6. Брейн-ринг «Природа и мы»</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7. Дискуссии: «Можно ли купить себе здоровье?», «Алкоголь и человечество. Кто победит?»</w:t>
            </w:r>
          </w:p>
        </w:tc>
        <w:tc>
          <w:tcPr>
            <w:tcW w:w="411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 Секция спортивная</w:t>
            </w:r>
          </w:p>
          <w:p w:rsidR="00595A0B" w:rsidRPr="00595A0B" w:rsidRDefault="00595A0B" w:rsidP="00595A0B">
            <w:pPr>
              <w:shd w:val="clear" w:color="auto" w:fill="FFFFFF"/>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2. Экологическое путешествие «Человек и окружающая среда»</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5. Дебаты «Здоровье -  общечеловеческая ценность»</w:t>
            </w:r>
          </w:p>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6. Проведение игры для младших школьников «Суд над вредными привычками»</w:t>
            </w:r>
          </w:p>
          <w:p w:rsidR="00595A0B" w:rsidRPr="00595A0B" w:rsidRDefault="00595A0B" w:rsidP="00595A0B">
            <w:pPr>
              <w:spacing w:after="0" w:line="240" w:lineRule="auto"/>
              <w:rPr>
                <w:rFonts w:ascii="Times New Roman" w:eastAsia="Times New Roman" w:hAnsi="Times New Roman"/>
                <w:b/>
                <w:sz w:val="24"/>
                <w:szCs w:val="24"/>
              </w:rPr>
            </w:pPr>
          </w:p>
        </w:tc>
      </w:tr>
      <w:tr w:rsidR="00595A0B" w:rsidRPr="00595A0B" w:rsidTr="00B8069B">
        <w:tc>
          <w:tcPr>
            <w:tcW w:w="1850"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Внешкольная</w:t>
            </w:r>
          </w:p>
        </w:tc>
        <w:tc>
          <w:tcPr>
            <w:tcW w:w="4135"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1.Участие в районных спортивных конкурсах и праздниках</w:t>
            </w:r>
          </w:p>
        </w:tc>
        <w:tc>
          <w:tcPr>
            <w:tcW w:w="411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1.Участие в районных спортивных конкурсах и праздниках</w:t>
            </w:r>
          </w:p>
        </w:tc>
      </w:tr>
    </w:tbl>
    <w:p w:rsidR="00595A0B" w:rsidRPr="00595A0B" w:rsidRDefault="00595A0B" w:rsidP="00595A0B">
      <w:pPr>
        <w:snapToGrid w:val="0"/>
        <w:spacing w:after="0" w:line="240" w:lineRule="auto"/>
        <w:ind w:left="360"/>
        <w:jc w:val="both"/>
        <w:rPr>
          <w:rFonts w:ascii="Times New Roman" w:eastAsia="Times New Roman" w:hAnsi="Times New Roman"/>
          <w:b/>
          <w:color w:val="FF0000"/>
          <w:sz w:val="24"/>
          <w:szCs w:val="24"/>
          <w:lang w:eastAsia="ru-RU"/>
        </w:rPr>
      </w:pPr>
    </w:p>
    <w:p w:rsidR="00595A0B" w:rsidRPr="00595A0B" w:rsidRDefault="00595A0B" w:rsidP="00595A0B">
      <w:pPr>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Формирование экологической культуры</w:t>
      </w:r>
    </w:p>
    <w:tbl>
      <w:tblPr>
        <w:tblW w:w="10066" w:type="dxa"/>
        <w:tblInd w:w="-915" w:type="dxa"/>
        <w:tblLayout w:type="fixed"/>
        <w:tblLook w:val="04A0" w:firstRow="1" w:lastRow="0" w:firstColumn="1" w:lastColumn="0" w:noHBand="0" w:noVBand="1"/>
      </w:tblPr>
      <w:tblGrid>
        <w:gridCol w:w="711"/>
        <w:gridCol w:w="5528"/>
        <w:gridCol w:w="3827"/>
      </w:tblGrid>
      <w:tr w:rsidR="00595A0B" w:rsidRPr="00595A0B" w:rsidTr="00B8069B">
        <w:trPr>
          <w:trHeight w:val="49"/>
        </w:trPr>
        <w:tc>
          <w:tcPr>
            <w:tcW w:w="711"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w:t>
            </w: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Название мероприятия</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Ответственность и контроль за реализацию направления</w:t>
            </w:r>
          </w:p>
        </w:tc>
      </w:tr>
      <w:tr w:rsidR="00595A0B" w:rsidRPr="00595A0B" w:rsidTr="00B8069B">
        <w:trPr>
          <w:trHeight w:val="49"/>
        </w:trPr>
        <w:tc>
          <w:tcPr>
            <w:tcW w:w="711"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w:t>
            </w: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Администрация школы</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Учителя- предметники</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r>
      <w:tr w:rsidR="00595A0B" w:rsidRPr="00595A0B" w:rsidTr="00B8069B">
        <w:trPr>
          <w:trHeight w:val="49"/>
        </w:trPr>
        <w:tc>
          <w:tcPr>
            <w:tcW w:w="711"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w:t>
            </w: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Учителя- предметники</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r>
      <w:tr w:rsidR="00595A0B" w:rsidRPr="00595A0B" w:rsidTr="00B8069B">
        <w:trPr>
          <w:trHeight w:val="49"/>
        </w:trPr>
        <w:tc>
          <w:tcPr>
            <w:tcW w:w="711"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color w:val="FF0000"/>
                <w:sz w:val="24"/>
                <w:szCs w:val="24"/>
                <w:lang w:eastAsia="ru-RU"/>
              </w:rPr>
            </w:pPr>
            <w:r w:rsidRPr="00595A0B">
              <w:rPr>
                <w:rFonts w:ascii="Times New Roman" w:eastAsia="Times New Roman" w:hAnsi="Times New Roman"/>
                <w:color w:val="FF0000"/>
                <w:sz w:val="24"/>
                <w:szCs w:val="24"/>
                <w:lang w:eastAsia="ru-RU"/>
              </w:rPr>
              <w:t>3</w:t>
            </w: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Учителя- предметники</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r>
      <w:tr w:rsidR="00595A0B" w:rsidRPr="00595A0B" w:rsidTr="00B8069B">
        <w:trPr>
          <w:trHeight w:val="49"/>
        </w:trPr>
        <w:tc>
          <w:tcPr>
            <w:tcW w:w="711"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4.</w:t>
            </w: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экологических акциях школы и района, проектной деятельности</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Администрация школы</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Учителя- предметники</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tc>
      </w:tr>
      <w:tr w:rsidR="00595A0B" w:rsidRPr="00595A0B" w:rsidTr="00B8069B">
        <w:trPr>
          <w:trHeight w:val="49"/>
        </w:trPr>
        <w:tc>
          <w:tcPr>
            <w:tcW w:w="711"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w:t>
            </w: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tc>
      </w:tr>
    </w:tbl>
    <w:p w:rsidR="00595A0B" w:rsidRPr="00595A0B" w:rsidRDefault="00595A0B" w:rsidP="00595A0B">
      <w:pPr>
        <w:snapToGrid w:val="0"/>
        <w:spacing w:after="0" w:line="240" w:lineRule="auto"/>
        <w:ind w:left="360"/>
        <w:jc w:val="both"/>
        <w:rPr>
          <w:rFonts w:ascii="Times New Roman" w:eastAsia="Times New Roman" w:hAnsi="Times New Roman"/>
          <w:b/>
          <w:sz w:val="24"/>
          <w:szCs w:val="24"/>
          <w:lang w:eastAsia="ru-RU"/>
        </w:rPr>
      </w:pPr>
    </w:p>
    <w:p w:rsidR="00595A0B" w:rsidRPr="00595A0B" w:rsidRDefault="00595A0B" w:rsidP="00595A0B">
      <w:pPr>
        <w:snapToGrid w:val="0"/>
        <w:spacing w:after="0" w:line="240" w:lineRule="auto"/>
        <w:ind w:left="360"/>
        <w:jc w:val="center"/>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Эффективная организация физкультурно-оздоровительной работы</w:t>
      </w:r>
    </w:p>
    <w:tbl>
      <w:tblPr>
        <w:tblW w:w="10064" w:type="dxa"/>
        <w:tblInd w:w="-915" w:type="dxa"/>
        <w:tblLayout w:type="fixed"/>
        <w:tblLook w:val="04A0" w:firstRow="1" w:lastRow="0" w:firstColumn="1" w:lastColumn="0" w:noHBand="0" w:noVBand="1"/>
      </w:tblPr>
      <w:tblGrid>
        <w:gridCol w:w="709"/>
        <w:gridCol w:w="5528"/>
        <w:gridCol w:w="3827"/>
      </w:tblGrid>
      <w:tr w:rsidR="00595A0B" w:rsidRPr="00595A0B" w:rsidTr="00595A0B">
        <w:trPr>
          <w:trHeight w:val="49"/>
        </w:trPr>
        <w:tc>
          <w:tcPr>
            <w:tcW w:w="709"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w:t>
            </w: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Название мероприятия</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Ответственность и контроль за реализацию направления</w:t>
            </w:r>
          </w:p>
        </w:tc>
      </w:tr>
      <w:tr w:rsidR="00595A0B" w:rsidRPr="00595A0B" w:rsidTr="00595A0B">
        <w:trPr>
          <w:trHeight w:val="49"/>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эффективной работы с обучающимися всех групп здоровья (на уроках физической культуры, в секциях и т.п.)</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Администрация</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Учитель физической культуры</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r>
      <w:tr w:rsidR="00595A0B" w:rsidRPr="00595A0B" w:rsidTr="00595A0B">
        <w:trPr>
          <w:trHeight w:val="49"/>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Учитель физической культуры</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r>
      <w:tr w:rsidR="00595A0B" w:rsidRPr="00595A0B" w:rsidTr="00595A0B">
        <w:trPr>
          <w:trHeight w:val="49"/>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Организовать часы активных движений (динамическая пауза)</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Учитель физической культуры</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tc>
      </w:tr>
      <w:tr w:rsidR="00595A0B" w:rsidRPr="00595A0B" w:rsidTr="00595A0B">
        <w:trPr>
          <w:trHeight w:val="49"/>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Организовать динамические перемены, физкультминутки на уроках, способствующих эмоциональной разгрузке и повышению двигательной активности</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Учителя-предметники,</w:t>
            </w:r>
          </w:p>
        </w:tc>
      </w:tr>
      <w:tr w:rsidR="00595A0B" w:rsidRPr="00595A0B" w:rsidTr="00595A0B">
        <w:trPr>
          <w:trHeight w:val="49"/>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Организовать на базе школы спортивные секции и создать условия для их эффективного функционирования</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Администрация школы</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r>
      <w:tr w:rsidR="00595A0B" w:rsidRPr="00595A0B" w:rsidTr="00595A0B">
        <w:trPr>
          <w:trHeight w:val="49"/>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Использование различных форм массовой пропаганды здорового образа жизни</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Администрация школы</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r>
      <w:tr w:rsidR="00595A0B" w:rsidRPr="00595A0B" w:rsidTr="00595A0B">
        <w:trPr>
          <w:trHeight w:val="49"/>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часы, пропагандирующие ЗОЖ; мероприятия по профилактике детского травматизма на дорогах;</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мероприятия по профилактике табакокурения, наркомании, алкогольной зависимости; мероприятия по правовой культуре</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Организатор, </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r>
      <w:tr w:rsidR="00595A0B" w:rsidRPr="00595A0B" w:rsidTr="00595A0B">
        <w:trPr>
          <w:trHeight w:val="49"/>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спортивно-массовых мероприятий во время субботнего и воскресного отдыха через проведение секций и школьной спартакиады</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Учитель физической культуры</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r>
      <w:tr w:rsidR="00595A0B" w:rsidRPr="00595A0B" w:rsidTr="00595A0B">
        <w:trPr>
          <w:trHeight w:val="764"/>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районных и областных соревнованиях</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Учитель физической культуры</w:t>
            </w:r>
          </w:p>
        </w:tc>
      </w:tr>
      <w:tr w:rsidR="00595A0B" w:rsidRPr="00595A0B" w:rsidTr="00595A0B">
        <w:trPr>
          <w:trHeight w:val="437"/>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Работа медико-психолого-педагогического консилиума с целью выявления дезадаптации учащихся а также коррекции, индивидуальной траектории обучения и психологического комфорта учащихся</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Директор школы</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Учителя-предметники</w:t>
            </w:r>
          </w:p>
        </w:tc>
      </w:tr>
      <w:tr w:rsidR="00595A0B" w:rsidRPr="00595A0B" w:rsidTr="00595A0B">
        <w:trPr>
          <w:trHeight w:val="437"/>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Оформление стендов, пропагандирующих ЗОЖ </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r>
      <w:tr w:rsidR="00595A0B" w:rsidRPr="00595A0B" w:rsidTr="00595A0B">
        <w:trPr>
          <w:trHeight w:val="437"/>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Воспитание учащихся личным примером учителей  (участие преподавателей в Днях здоровья, доброжелательность в общении, </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забота о собственном здоровье, отказ от вредных привычек)</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Учителя-предметники</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tc>
      </w:tr>
      <w:tr w:rsidR="00595A0B" w:rsidRPr="00595A0B" w:rsidTr="00595A0B">
        <w:trPr>
          <w:trHeight w:val="437"/>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Воспитание учащихся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Родители</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p>
        </w:tc>
      </w:tr>
      <w:tr w:rsidR="00595A0B" w:rsidRPr="00595A0B" w:rsidTr="00595A0B">
        <w:trPr>
          <w:trHeight w:val="437"/>
        </w:trPr>
        <w:tc>
          <w:tcPr>
            <w:tcW w:w="709" w:type="dxa"/>
            <w:tcBorders>
              <w:top w:val="single" w:sz="4" w:space="0" w:color="000000"/>
              <w:left w:val="single" w:sz="4" w:space="0" w:color="000000"/>
              <w:bottom w:val="single" w:sz="4" w:space="0" w:color="000000"/>
              <w:right w:val="nil"/>
            </w:tcBorders>
          </w:tcPr>
          <w:p w:rsidR="00595A0B" w:rsidRPr="00595A0B" w:rsidRDefault="00595A0B" w:rsidP="002569EB">
            <w:pPr>
              <w:numPr>
                <w:ilvl w:val="0"/>
                <w:numId w:val="282"/>
              </w:numPr>
              <w:snapToGrid w:val="0"/>
              <w:spacing w:after="0" w:line="240" w:lineRule="auto"/>
              <w:jc w:val="both"/>
              <w:rPr>
                <w:rFonts w:ascii="Times New Roman" w:eastAsia="Times New Roman" w:hAnsi="Times New Roman"/>
                <w:sz w:val="24"/>
                <w:szCs w:val="24"/>
                <w:lang w:eastAsia="ru-RU"/>
              </w:rPr>
            </w:pPr>
          </w:p>
        </w:tc>
        <w:tc>
          <w:tcPr>
            <w:tcW w:w="5528" w:type="dxa"/>
            <w:tcBorders>
              <w:top w:val="single" w:sz="4" w:space="0" w:color="000000"/>
              <w:left w:val="single" w:sz="4" w:space="0" w:color="000000"/>
              <w:bottom w:val="single" w:sz="4" w:space="0" w:color="000000"/>
              <w:right w:val="nil"/>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Обновление страницы школьного сайта, посвященной пропаганде ЗОЖ</w:t>
            </w:r>
          </w:p>
        </w:tc>
        <w:tc>
          <w:tcPr>
            <w:tcW w:w="3827" w:type="dxa"/>
            <w:tcBorders>
              <w:top w:val="single" w:sz="4" w:space="0" w:color="000000"/>
              <w:left w:val="single" w:sz="4" w:space="0" w:color="000000"/>
              <w:bottom w:val="single" w:sz="4" w:space="0" w:color="000000"/>
              <w:right w:val="single" w:sz="4" w:space="0" w:color="000000"/>
            </w:tcBorders>
          </w:tcPr>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Руководитель сайта</w:t>
            </w:r>
          </w:p>
          <w:p w:rsidR="00595A0B" w:rsidRPr="00595A0B" w:rsidRDefault="00595A0B" w:rsidP="00595A0B">
            <w:pPr>
              <w:snapToGri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Учащиеся школы</w:t>
            </w:r>
          </w:p>
        </w:tc>
      </w:tr>
    </w:tbl>
    <w:p w:rsidR="00595A0B" w:rsidRPr="00595A0B" w:rsidRDefault="00595A0B" w:rsidP="00595A0B">
      <w:pPr>
        <w:spacing w:after="0" w:line="240" w:lineRule="auto"/>
        <w:jc w:val="center"/>
        <w:rPr>
          <w:rFonts w:ascii="Times New Roman" w:eastAsia="Times New Roman" w:hAnsi="Times New Roman"/>
          <w:bCs/>
          <w:sz w:val="24"/>
          <w:szCs w:val="24"/>
          <w:lang w:eastAsia="ru-RU"/>
        </w:rPr>
      </w:pPr>
    </w:p>
    <w:p w:rsidR="00595A0B" w:rsidRPr="00595A0B" w:rsidRDefault="00595A0B" w:rsidP="00595A0B">
      <w:pPr>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Мероприятия по профилактике употребления психоактивных веществ обучающимися</w:t>
      </w:r>
    </w:p>
    <w:tbl>
      <w:tblPr>
        <w:tblW w:w="10064"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001"/>
        <w:gridCol w:w="1803"/>
        <w:gridCol w:w="3491"/>
      </w:tblGrid>
      <w:tr w:rsidR="00595A0B" w:rsidRPr="00595A0B" w:rsidTr="00595A0B">
        <w:tc>
          <w:tcPr>
            <w:tcW w:w="769"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№п/п</w:t>
            </w:r>
          </w:p>
        </w:tc>
        <w:tc>
          <w:tcPr>
            <w:tcW w:w="400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Содержание мероприятий</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Срок</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Ответственные</w:t>
            </w:r>
          </w:p>
        </w:tc>
      </w:tr>
      <w:tr w:rsidR="00595A0B" w:rsidRPr="00595A0B" w:rsidTr="00595A0B">
        <w:tc>
          <w:tcPr>
            <w:tcW w:w="10064" w:type="dxa"/>
            <w:gridSpan w:val="4"/>
          </w:tcPr>
          <w:p w:rsidR="00595A0B" w:rsidRPr="00595A0B" w:rsidRDefault="00595A0B" w:rsidP="00595A0B">
            <w:pPr>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I. Школьные мероприятия.</w:t>
            </w: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1.1</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Проведение школьной выставки–конкурса «Дары осени».</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Сентябрь</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1.2</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мероприятиях, посвященных Дню Матери (по спец. плану).</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Ноябрь</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Организатор, классные руководители</w:t>
            </w: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1.3</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мероприятиях в рамках плана совета старшеклассников</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Совет старшеклассников</w:t>
            </w: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1.4</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спортивных соревнованиях.</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Учитель физкультуры</w:t>
            </w:r>
          </w:p>
          <w:p w:rsidR="00595A0B" w:rsidRPr="00595A0B" w:rsidRDefault="00595A0B" w:rsidP="00595A0B">
            <w:pPr>
              <w:spacing w:after="0" w:line="240" w:lineRule="auto"/>
              <w:jc w:val="center"/>
              <w:rPr>
                <w:rFonts w:ascii="Times New Roman" w:eastAsia="Times New Roman" w:hAnsi="Times New Roman"/>
                <w:sz w:val="24"/>
                <w:szCs w:val="24"/>
                <w:lang w:eastAsia="ru-RU"/>
              </w:rPr>
            </w:pPr>
          </w:p>
        </w:tc>
      </w:tr>
      <w:tr w:rsidR="00595A0B" w:rsidRPr="00595A0B" w:rsidTr="00595A0B">
        <w:tc>
          <w:tcPr>
            <w:tcW w:w="10064" w:type="dxa"/>
            <w:gridSpan w:val="4"/>
          </w:tcPr>
          <w:p w:rsidR="00595A0B" w:rsidRPr="00595A0B" w:rsidRDefault="00595A0B" w:rsidP="00595A0B">
            <w:pPr>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II. Работа с учащимися в образовательном учреждении и по месту жительства.</w:t>
            </w: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2.1</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Уроки здоровья.</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 учитель физкультуры</w:t>
            </w: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2.2</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Проведение лекций тренингов по пропаганде здорового образа жизни.</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Медицинские работники, Совет старшеклассников</w:t>
            </w: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2.3</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Привлечение учащихся, в т. ч.  «трудных» к занятиям в кружках и секциях школы </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p w:rsidR="00595A0B" w:rsidRPr="00595A0B" w:rsidRDefault="00595A0B" w:rsidP="00595A0B">
            <w:pPr>
              <w:spacing w:after="0" w:line="240" w:lineRule="auto"/>
              <w:jc w:val="center"/>
              <w:rPr>
                <w:rFonts w:ascii="Times New Roman" w:eastAsia="Times New Roman" w:hAnsi="Times New Roman"/>
                <w:sz w:val="24"/>
                <w:szCs w:val="24"/>
                <w:lang w:eastAsia="ru-RU"/>
              </w:rPr>
            </w:pP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2.4</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Проведение Недели здоровья (по спец. плану).</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 раз в четверть</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Учитель физкультуры</w:t>
            </w:r>
          </w:p>
          <w:p w:rsidR="00595A0B" w:rsidRPr="00595A0B" w:rsidRDefault="00595A0B" w:rsidP="00595A0B">
            <w:pPr>
              <w:spacing w:after="0" w:line="240" w:lineRule="auto"/>
              <w:jc w:val="center"/>
              <w:rPr>
                <w:rFonts w:ascii="Times New Roman" w:eastAsia="Times New Roman" w:hAnsi="Times New Roman"/>
                <w:sz w:val="24"/>
                <w:szCs w:val="24"/>
                <w:lang w:eastAsia="ru-RU"/>
              </w:rPr>
            </w:pP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2.5</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«Будь здоров!» Проведение акций, лекций, мероприятий, классных часов, конкурсов рисунков по формированию правильного отношения учащихся к своему здоровью, к занятиям спортом.</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Организатор, классные руководители</w:t>
            </w:r>
          </w:p>
          <w:p w:rsidR="00595A0B" w:rsidRPr="00595A0B" w:rsidRDefault="00595A0B" w:rsidP="00595A0B">
            <w:pPr>
              <w:spacing w:after="0" w:line="240" w:lineRule="auto"/>
              <w:jc w:val="center"/>
              <w:rPr>
                <w:rFonts w:ascii="Times New Roman" w:eastAsia="Times New Roman" w:hAnsi="Times New Roman"/>
                <w:sz w:val="24"/>
                <w:szCs w:val="24"/>
                <w:lang w:eastAsia="ru-RU"/>
              </w:rPr>
            </w:pP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2.6</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Оформление книжных тематических выставок на темы: «Наркомания – знак беды» «Алкоголь – твой выбор?» «Дело – табак!» «СПИД и общество»</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Библиотекарь</w:t>
            </w:r>
          </w:p>
          <w:p w:rsidR="00595A0B" w:rsidRPr="00595A0B" w:rsidRDefault="00595A0B" w:rsidP="00595A0B">
            <w:pPr>
              <w:spacing w:after="0" w:line="240" w:lineRule="auto"/>
              <w:jc w:val="center"/>
              <w:rPr>
                <w:rFonts w:ascii="Times New Roman" w:eastAsia="Times New Roman" w:hAnsi="Times New Roman"/>
                <w:sz w:val="24"/>
                <w:szCs w:val="24"/>
                <w:lang w:eastAsia="ru-RU"/>
              </w:rPr>
            </w:pP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2.7</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досуговой деятельности и каникулярного отдыха учащихся.</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Организатор,</w:t>
            </w: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2.8</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Контроль над занятостью во внеурочное время учащихся, состоящих на учёте в ВШК, выявление детей, нуждающихся в поддержке, оказание им социально–правовой помощи, защита их прав.</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p w:rsidR="00595A0B" w:rsidRPr="00595A0B" w:rsidRDefault="00595A0B" w:rsidP="00595A0B">
            <w:pPr>
              <w:spacing w:after="0" w:line="240" w:lineRule="auto"/>
              <w:jc w:val="center"/>
              <w:rPr>
                <w:rFonts w:ascii="Times New Roman" w:eastAsia="Times New Roman" w:hAnsi="Times New Roman"/>
                <w:sz w:val="24"/>
                <w:szCs w:val="24"/>
                <w:lang w:eastAsia="ru-RU"/>
              </w:rPr>
            </w:pP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2.9</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в школьных спортивных соревнованиях.</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Учитель физкультуры</w:t>
            </w:r>
          </w:p>
          <w:p w:rsidR="00595A0B" w:rsidRPr="00595A0B" w:rsidRDefault="00595A0B" w:rsidP="00595A0B">
            <w:pPr>
              <w:spacing w:after="0" w:line="240" w:lineRule="auto"/>
              <w:jc w:val="center"/>
              <w:rPr>
                <w:rFonts w:ascii="Times New Roman" w:eastAsia="Times New Roman" w:hAnsi="Times New Roman"/>
                <w:sz w:val="24"/>
                <w:szCs w:val="24"/>
                <w:lang w:eastAsia="ru-RU"/>
              </w:rPr>
            </w:pP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2.10</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Фотоконкурс «Мир глазами детей».</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Ноябрь</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2.11</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Конкурс рисунков «Вперёд, Россия!»</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апрель</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 учитель ИЗО</w:t>
            </w:r>
          </w:p>
        </w:tc>
      </w:tr>
      <w:tr w:rsidR="00595A0B" w:rsidRPr="00595A0B" w:rsidTr="00595A0B">
        <w:tc>
          <w:tcPr>
            <w:tcW w:w="10064" w:type="dxa"/>
            <w:gridSpan w:val="4"/>
          </w:tcPr>
          <w:p w:rsidR="00595A0B" w:rsidRPr="00595A0B" w:rsidRDefault="00595A0B" w:rsidP="00595A0B">
            <w:pPr>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I</w:t>
            </w:r>
            <w:r w:rsidRPr="00595A0B">
              <w:rPr>
                <w:rFonts w:ascii="Times New Roman" w:eastAsia="Times New Roman" w:hAnsi="Times New Roman"/>
                <w:bCs/>
                <w:i/>
                <w:sz w:val="24"/>
                <w:szCs w:val="24"/>
                <w:lang w:val="en-US" w:eastAsia="ru-RU"/>
              </w:rPr>
              <w:t>II</w:t>
            </w:r>
            <w:r w:rsidRPr="00595A0B">
              <w:rPr>
                <w:rFonts w:ascii="Times New Roman" w:eastAsia="Times New Roman" w:hAnsi="Times New Roman"/>
                <w:bCs/>
                <w:i/>
                <w:sz w:val="24"/>
                <w:szCs w:val="24"/>
                <w:lang w:eastAsia="ru-RU"/>
              </w:rPr>
              <w:t>. Работа с семьями.</w:t>
            </w:r>
          </w:p>
        </w:tc>
      </w:tr>
      <w:tr w:rsidR="00595A0B" w:rsidRPr="00595A0B" w:rsidTr="00595A0B">
        <w:trPr>
          <w:trHeight w:val="1199"/>
        </w:trPr>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3.1</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Выявление и посещение семей, оказавшихся в социально опасном положении.</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инспектор по правам ребенка, Совет школы</w:t>
            </w:r>
          </w:p>
        </w:tc>
      </w:tr>
      <w:tr w:rsidR="00595A0B" w:rsidRPr="00595A0B" w:rsidTr="00595A0B">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3.2</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Рассмотрение вопросов, связанных с профилактикой табакокурения, алкоголизма, наркомании на родительских собраниях с приглашением специалистов правоохранительных органов.</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Администрация школы </w:t>
            </w:r>
          </w:p>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Совет школы</w:t>
            </w:r>
          </w:p>
        </w:tc>
      </w:tr>
      <w:tr w:rsidR="00595A0B" w:rsidRPr="00595A0B" w:rsidTr="00595A0B">
        <w:trPr>
          <w:trHeight w:val="706"/>
        </w:trPr>
        <w:tc>
          <w:tcPr>
            <w:tcW w:w="769"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3.3</w:t>
            </w:r>
          </w:p>
        </w:tc>
        <w:tc>
          <w:tcPr>
            <w:tcW w:w="4001"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Проведение родительского всеобуча по теме профилактики вредных привычек</w:t>
            </w:r>
          </w:p>
        </w:tc>
        <w:tc>
          <w:tcPr>
            <w:tcW w:w="1803"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3491" w:type="dxa"/>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 руководители</w:t>
            </w:r>
          </w:p>
        </w:tc>
      </w:tr>
    </w:tbl>
    <w:p w:rsidR="00595A0B" w:rsidRPr="00595A0B" w:rsidRDefault="00595A0B" w:rsidP="00203D86">
      <w:pPr>
        <w:spacing w:after="0" w:line="240" w:lineRule="auto"/>
        <w:rPr>
          <w:rFonts w:ascii="Times New Roman" w:eastAsia="Times New Roman" w:hAnsi="Times New Roman"/>
          <w:b/>
          <w:sz w:val="24"/>
          <w:szCs w:val="24"/>
          <w:lang w:eastAsia="ar-SA"/>
        </w:rPr>
      </w:pPr>
    </w:p>
    <w:p w:rsidR="00595A0B" w:rsidRPr="00595A0B" w:rsidRDefault="00595A0B" w:rsidP="00203D86">
      <w:pPr>
        <w:spacing w:after="0" w:line="240" w:lineRule="auto"/>
        <w:rPr>
          <w:rFonts w:ascii="Times New Roman" w:eastAsia="Times New Roman" w:hAnsi="Times New Roman"/>
          <w:i/>
          <w:sz w:val="24"/>
          <w:szCs w:val="24"/>
          <w:lang w:eastAsia="ar-SA"/>
        </w:rPr>
      </w:pPr>
      <w:r w:rsidRPr="00595A0B">
        <w:rPr>
          <w:rFonts w:ascii="Times New Roman" w:eastAsia="Times New Roman" w:hAnsi="Times New Roman"/>
          <w:i/>
          <w:sz w:val="24"/>
          <w:szCs w:val="24"/>
          <w:lang w:eastAsia="ar-SA"/>
        </w:rPr>
        <w:t xml:space="preserve">План мероприятий по профилактике и предупреждению детского дорожно-транспортного травматизма </w:t>
      </w:r>
    </w:p>
    <w:p w:rsidR="00595A0B" w:rsidRPr="00454887" w:rsidRDefault="00595A0B" w:rsidP="00595A0B">
      <w:pPr>
        <w:spacing w:after="0" w:line="240" w:lineRule="auto"/>
        <w:jc w:val="center"/>
        <w:rPr>
          <w:rFonts w:ascii="Times New Roman" w:eastAsia="Times New Roman" w:hAnsi="Times New Roman"/>
          <w:b/>
          <w:sz w:val="24"/>
          <w:szCs w:val="24"/>
          <w:lang w:eastAsia="ru-RU"/>
        </w:rPr>
      </w:pPr>
      <w:r w:rsidRPr="00454887">
        <w:rPr>
          <w:rFonts w:ascii="Times New Roman" w:eastAsia="Times New Roman" w:hAnsi="Times New Roman"/>
          <w:b/>
          <w:sz w:val="24"/>
          <w:szCs w:val="24"/>
          <w:lang w:eastAsia="ru-RU"/>
        </w:rPr>
        <w:t>План мероприятий по профилактике детского дорожно-транспортного травматизма и пропаганде ПДД</w:t>
      </w:r>
    </w:p>
    <w:p w:rsidR="00595A0B" w:rsidRPr="00454887" w:rsidRDefault="00AB227A" w:rsidP="00595A0B">
      <w:pPr>
        <w:spacing w:after="0" w:line="240" w:lineRule="auto"/>
        <w:jc w:val="center"/>
        <w:rPr>
          <w:rFonts w:ascii="Times New Roman" w:eastAsia="Times New Roman" w:hAnsi="Times New Roman"/>
          <w:b/>
          <w:sz w:val="24"/>
          <w:szCs w:val="24"/>
          <w:lang w:eastAsia="ru-RU"/>
        </w:rPr>
      </w:pPr>
      <w:r w:rsidRPr="00454887">
        <w:rPr>
          <w:rFonts w:ascii="Times New Roman" w:eastAsia="Times New Roman" w:hAnsi="Times New Roman"/>
          <w:b/>
          <w:sz w:val="24"/>
          <w:szCs w:val="24"/>
          <w:lang w:eastAsia="ru-RU"/>
        </w:rPr>
        <w:t>на 2</w:t>
      </w:r>
      <w:r w:rsidR="00454887">
        <w:rPr>
          <w:rFonts w:ascii="Times New Roman" w:eastAsia="Times New Roman" w:hAnsi="Times New Roman"/>
          <w:b/>
          <w:sz w:val="24"/>
          <w:szCs w:val="24"/>
          <w:lang w:eastAsia="ru-RU"/>
        </w:rPr>
        <w:t>019</w:t>
      </w:r>
      <w:r w:rsidRPr="00454887">
        <w:rPr>
          <w:rFonts w:ascii="Times New Roman" w:eastAsia="Times New Roman" w:hAnsi="Times New Roman"/>
          <w:b/>
          <w:sz w:val="24"/>
          <w:szCs w:val="24"/>
          <w:lang w:eastAsia="ru-RU"/>
        </w:rPr>
        <w:t>-20</w:t>
      </w:r>
      <w:r w:rsidR="00454887">
        <w:rPr>
          <w:rFonts w:ascii="Times New Roman" w:eastAsia="Times New Roman" w:hAnsi="Times New Roman"/>
          <w:b/>
          <w:sz w:val="24"/>
          <w:szCs w:val="24"/>
          <w:lang w:eastAsia="ru-RU"/>
        </w:rPr>
        <w:t>20</w:t>
      </w:r>
      <w:r w:rsidR="00595A0B" w:rsidRPr="00454887">
        <w:rPr>
          <w:rFonts w:ascii="Times New Roman" w:eastAsia="Times New Roman" w:hAnsi="Times New Roman"/>
          <w:b/>
          <w:sz w:val="24"/>
          <w:szCs w:val="24"/>
          <w:lang w:eastAsia="ru-RU"/>
        </w:rPr>
        <w:t xml:space="preserve"> учебный год.</w:t>
      </w:r>
    </w:p>
    <w:p w:rsidR="00595A0B" w:rsidRPr="00595A0B" w:rsidRDefault="00595A0B" w:rsidP="00595A0B">
      <w:pPr>
        <w:spacing w:after="0" w:line="240" w:lineRule="auto"/>
        <w:rPr>
          <w:rFonts w:ascii="Times New Roman" w:eastAsia="Times New Roman" w:hAnsi="Times New Roman"/>
          <w:sz w:val="24"/>
          <w:szCs w:val="24"/>
          <w:lang w:eastAsia="ru-RU"/>
        </w:rPr>
      </w:pPr>
    </w:p>
    <w:tbl>
      <w:tblPr>
        <w:tblpPr w:leftFromText="180" w:rightFromText="180" w:vertAnchor="text" w:horzAnchor="margin" w:tblpXSpec="center" w:tblpY="-22"/>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611"/>
        <w:gridCol w:w="503"/>
        <w:gridCol w:w="773"/>
        <w:gridCol w:w="1637"/>
      </w:tblGrid>
      <w:tr w:rsidR="00595A0B" w:rsidRPr="00595A0B" w:rsidTr="00595A0B">
        <w:tc>
          <w:tcPr>
            <w:tcW w:w="540"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sz w:val="24"/>
                <w:szCs w:val="24"/>
                <w:lang w:eastAsia="ru-RU"/>
              </w:rPr>
            </w:pPr>
          </w:p>
        </w:tc>
        <w:tc>
          <w:tcPr>
            <w:tcW w:w="6611"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Мероприятие</w:t>
            </w:r>
          </w:p>
        </w:tc>
        <w:tc>
          <w:tcPr>
            <w:tcW w:w="1276"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w:t>
            </w: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Ответственный</w:t>
            </w:r>
          </w:p>
        </w:tc>
      </w:tr>
      <w:tr w:rsidR="00595A0B" w:rsidRPr="00595A0B" w:rsidTr="00595A0B">
        <w:tc>
          <w:tcPr>
            <w:tcW w:w="10064" w:type="dxa"/>
            <w:gridSpan w:val="5"/>
            <w:tcBorders>
              <w:top w:val="single" w:sz="4" w:space="0" w:color="auto"/>
              <w:left w:val="single" w:sz="4" w:space="0" w:color="auto"/>
              <w:bottom w:val="single" w:sz="4" w:space="0" w:color="auto"/>
            </w:tcBorders>
          </w:tcPr>
          <w:p w:rsidR="00595A0B" w:rsidRPr="00595A0B" w:rsidRDefault="00595A0B" w:rsidP="00595A0B">
            <w:pPr>
              <w:spacing w:after="0" w:line="240" w:lineRule="auto"/>
              <w:jc w:val="center"/>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Проведение целенаправленных мероприятий по профилактике ДДТТ с учащимися</w:t>
            </w:r>
          </w:p>
          <w:p w:rsidR="00595A0B" w:rsidRPr="00595A0B" w:rsidRDefault="00595A0B" w:rsidP="00595A0B">
            <w:pPr>
              <w:spacing w:after="0" w:line="240" w:lineRule="auto"/>
              <w:jc w:val="center"/>
              <w:rPr>
                <w:rFonts w:ascii="Times New Roman" w:eastAsia="Times New Roman" w:hAnsi="Times New Roman"/>
                <w:sz w:val="24"/>
                <w:szCs w:val="24"/>
                <w:lang w:eastAsia="ru-RU"/>
              </w:rPr>
            </w:pPr>
          </w:p>
        </w:tc>
      </w:tr>
      <w:tr w:rsidR="00595A0B" w:rsidRPr="00595A0B" w:rsidTr="00595A0B">
        <w:trPr>
          <w:cantSplit/>
          <w:trHeight w:val="2871"/>
        </w:trPr>
        <w:tc>
          <w:tcPr>
            <w:tcW w:w="540" w:type="dxa"/>
            <w:tcBorders>
              <w:top w:val="single" w:sz="4" w:space="0" w:color="auto"/>
              <w:left w:val="single" w:sz="4" w:space="0" w:color="auto"/>
              <w:bottom w:val="single" w:sz="4" w:space="0" w:color="auto"/>
              <w:right w:val="single" w:sz="4" w:space="0" w:color="auto"/>
            </w:tcBorders>
            <w:textDirection w:val="btLr"/>
          </w:tcPr>
          <w:p w:rsidR="00595A0B" w:rsidRPr="00595A0B" w:rsidRDefault="00595A0B" w:rsidP="00595A0B">
            <w:pPr>
              <w:spacing w:after="0" w:line="240" w:lineRule="auto"/>
              <w:ind w:left="113" w:right="113"/>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 года</w:t>
            </w:r>
          </w:p>
        </w:tc>
        <w:tc>
          <w:tcPr>
            <w:tcW w:w="71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 Проведение инструктажей с учащимися по правилам поведения в транспорте (в том числе в школьном автобусе), на проезжей части, во дворах;</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 Планирование и проведение мероприятий для месячника безопасности; игровых программ по БДД для начальной школы.</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3. Участие в школьных и районных конкурсах по безопасности дорожного движения.</w:t>
            </w:r>
          </w:p>
        </w:tc>
        <w:tc>
          <w:tcPr>
            <w:tcW w:w="77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5-9</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5-9</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5-9</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Кл.рук-ли</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Кл.рук.,               Зам. директора по ВР, </w:t>
            </w:r>
            <w:r w:rsidR="00393C27">
              <w:rPr>
                <w:rFonts w:ascii="Times New Roman" w:eastAsia="Times New Roman" w:hAnsi="Times New Roman"/>
                <w:sz w:val="24"/>
                <w:szCs w:val="24"/>
                <w:lang w:eastAsia="ru-RU"/>
              </w:rPr>
              <w:t>Громов С.Ю.</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393C27">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Кл.рук.,               </w:t>
            </w:r>
            <w:r w:rsidR="00393C27">
              <w:rPr>
                <w:rFonts w:ascii="Times New Roman" w:eastAsia="Times New Roman" w:hAnsi="Times New Roman"/>
                <w:sz w:val="24"/>
                <w:szCs w:val="24"/>
                <w:lang w:eastAsia="ru-RU"/>
              </w:rPr>
              <w:t>Соболева Н.А.</w:t>
            </w:r>
          </w:p>
        </w:tc>
      </w:tr>
      <w:tr w:rsidR="00595A0B" w:rsidRPr="00595A0B" w:rsidTr="00595A0B">
        <w:trPr>
          <w:cantSplit/>
          <w:trHeight w:val="1134"/>
        </w:trPr>
        <w:tc>
          <w:tcPr>
            <w:tcW w:w="540" w:type="dxa"/>
            <w:tcBorders>
              <w:top w:val="single" w:sz="4" w:space="0" w:color="auto"/>
              <w:left w:val="single" w:sz="4" w:space="0" w:color="auto"/>
              <w:bottom w:val="single" w:sz="4" w:space="0" w:color="auto"/>
              <w:right w:val="single" w:sz="4" w:space="0" w:color="auto"/>
            </w:tcBorders>
            <w:textDirection w:val="btLr"/>
          </w:tcPr>
          <w:p w:rsidR="00595A0B" w:rsidRPr="00595A0B" w:rsidRDefault="00595A0B" w:rsidP="00595A0B">
            <w:pPr>
              <w:spacing w:after="0" w:line="240" w:lineRule="auto"/>
              <w:ind w:left="113" w:right="113"/>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Сентябрь</w:t>
            </w:r>
          </w:p>
        </w:tc>
        <w:tc>
          <w:tcPr>
            <w:tcW w:w="71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ind w:left="36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1. Участие во Всероссийской акции «Внимание, дети!» </w:t>
            </w:r>
          </w:p>
          <w:p w:rsidR="00595A0B" w:rsidRPr="00595A0B" w:rsidRDefault="00595A0B" w:rsidP="002569EB">
            <w:pPr>
              <w:numPr>
                <w:ilvl w:val="0"/>
                <w:numId w:val="290"/>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Неделя безопасности:</w:t>
            </w:r>
          </w:p>
          <w:p w:rsidR="00595A0B" w:rsidRPr="00595A0B" w:rsidRDefault="00595A0B" w:rsidP="002569EB">
            <w:pPr>
              <w:numPr>
                <w:ilvl w:val="0"/>
                <w:numId w:val="284"/>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часы по безопасности, инструктажи по БДД.</w:t>
            </w:r>
          </w:p>
          <w:p w:rsidR="00595A0B" w:rsidRPr="00595A0B" w:rsidRDefault="00595A0B" w:rsidP="002569EB">
            <w:pPr>
              <w:numPr>
                <w:ilvl w:val="0"/>
                <w:numId w:val="284"/>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Викторина по ПДД</w:t>
            </w:r>
          </w:p>
          <w:p w:rsidR="00595A0B" w:rsidRPr="00595A0B" w:rsidRDefault="00595A0B" w:rsidP="002569EB">
            <w:pPr>
              <w:numPr>
                <w:ilvl w:val="0"/>
                <w:numId w:val="284"/>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Оформление тематических стендов по ПДД  </w:t>
            </w:r>
          </w:p>
          <w:p w:rsidR="00595A0B" w:rsidRPr="00595A0B" w:rsidRDefault="00595A0B" w:rsidP="002569EB">
            <w:pPr>
              <w:numPr>
                <w:ilvl w:val="0"/>
                <w:numId w:val="284"/>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Уголков безопасности в классах.</w:t>
            </w:r>
          </w:p>
          <w:p w:rsidR="00595A0B" w:rsidRPr="00595A0B" w:rsidRDefault="00595A0B" w:rsidP="002569EB">
            <w:pPr>
              <w:numPr>
                <w:ilvl w:val="0"/>
                <w:numId w:val="289"/>
              </w:numPr>
              <w:spacing w:after="0" w:line="240" w:lineRule="auto"/>
              <w:contextualSpacing/>
              <w:jc w:val="both"/>
              <w:rPr>
                <w:rFonts w:ascii="Times New Roman" w:eastAsia="Times New Roman" w:hAnsi="Times New Roman"/>
                <w:sz w:val="24"/>
                <w:szCs w:val="24"/>
                <w:lang w:eastAsia="ru-RU"/>
              </w:rPr>
            </w:pPr>
            <w:r w:rsidRPr="00595A0B">
              <w:rPr>
                <w:rFonts w:ascii="Times New Roman" w:eastAsia="Times New Roman" w:hAnsi="Times New Roman"/>
                <w:color w:val="000000"/>
                <w:spacing w:val="-2"/>
                <w:sz w:val="24"/>
                <w:szCs w:val="24"/>
                <w:lang w:eastAsia="ru-RU"/>
              </w:rPr>
              <w:t>Составление схем безопасных мар</w:t>
            </w:r>
            <w:r w:rsidRPr="00595A0B">
              <w:rPr>
                <w:rFonts w:ascii="Times New Roman" w:eastAsia="Times New Roman" w:hAnsi="Times New Roman"/>
                <w:color w:val="000000"/>
                <w:spacing w:val="-2"/>
                <w:sz w:val="24"/>
                <w:szCs w:val="24"/>
                <w:lang w:eastAsia="ru-RU"/>
              </w:rPr>
              <w:softHyphen/>
              <w:t xml:space="preserve">шрутов движения детей в школу и </w:t>
            </w:r>
            <w:r w:rsidRPr="00595A0B">
              <w:rPr>
                <w:rFonts w:ascii="Times New Roman" w:eastAsia="Times New Roman" w:hAnsi="Times New Roman"/>
                <w:color w:val="000000"/>
                <w:spacing w:val="-1"/>
                <w:sz w:val="24"/>
                <w:szCs w:val="24"/>
                <w:lang w:eastAsia="ru-RU"/>
              </w:rPr>
              <w:t>обратно.</w:t>
            </w:r>
          </w:p>
        </w:tc>
        <w:tc>
          <w:tcPr>
            <w:tcW w:w="77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5-9</w:t>
            </w: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center"/>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Кл.рук-ли.,               Зам.директора по ВР </w:t>
            </w:r>
          </w:p>
          <w:p w:rsidR="00595A0B" w:rsidRPr="00595A0B" w:rsidRDefault="00595A0B" w:rsidP="00595A0B">
            <w:pPr>
              <w:spacing w:after="0" w:line="240" w:lineRule="auto"/>
              <w:jc w:val="center"/>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sz w:val="24"/>
                <w:szCs w:val="24"/>
                <w:lang w:eastAsia="ru-RU"/>
              </w:rPr>
            </w:pPr>
          </w:p>
        </w:tc>
      </w:tr>
      <w:tr w:rsidR="00595A0B" w:rsidRPr="00595A0B" w:rsidTr="00595A0B">
        <w:trPr>
          <w:cantSplit/>
          <w:trHeight w:val="1134"/>
        </w:trPr>
        <w:tc>
          <w:tcPr>
            <w:tcW w:w="540" w:type="dxa"/>
            <w:tcBorders>
              <w:top w:val="single" w:sz="4" w:space="0" w:color="auto"/>
              <w:left w:val="single" w:sz="4" w:space="0" w:color="auto"/>
              <w:bottom w:val="single" w:sz="4" w:space="0" w:color="auto"/>
              <w:right w:val="single" w:sz="4" w:space="0" w:color="auto"/>
            </w:tcBorders>
            <w:textDirection w:val="btLr"/>
          </w:tcPr>
          <w:p w:rsidR="00595A0B" w:rsidRPr="00595A0B" w:rsidRDefault="00595A0B" w:rsidP="00595A0B">
            <w:pPr>
              <w:spacing w:after="0" w:line="240" w:lineRule="auto"/>
              <w:ind w:left="113" w:right="113"/>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Октябрь</w:t>
            </w:r>
          </w:p>
        </w:tc>
        <w:tc>
          <w:tcPr>
            <w:tcW w:w="71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2569EB">
            <w:pPr>
              <w:numPr>
                <w:ilvl w:val="0"/>
                <w:numId w:val="285"/>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Проведение пятиминуток и подвижных игр по ПДД в начальной школе</w:t>
            </w:r>
          </w:p>
          <w:p w:rsidR="00595A0B" w:rsidRPr="00595A0B" w:rsidRDefault="00595A0B" w:rsidP="002569EB">
            <w:pPr>
              <w:numPr>
                <w:ilvl w:val="0"/>
                <w:numId w:val="285"/>
              </w:numPr>
              <w:spacing w:after="0" w:line="240" w:lineRule="auto"/>
              <w:contextualSpacing/>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Инструктаж по БДД перед осенними  каникулами</w:t>
            </w:r>
          </w:p>
          <w:p w:rsidR="00595A0B" w:rsidRPr="00595A0B" w:rsidRDefault="00595A0B" w:rsidP="00595A0B">
            <w:pPr>
              <w:spacing w:after="0" w:line="240" w:lineRule="auto"/>
              <w:ind w:left="72"/>
              <w:rPr>
                <w:rFonts w:ascii="Times New Roman" w:eastAsia="Times New Roman" w:hAnsi="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5-9</w:t>
            </w: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Кл.рук-ли</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rPr>
                <w:rFonts w:ascii="Times New Roman" w:eastAsia="Times New Roman" w:hAnsi="Times New Roman"/>
                <w:sz w:val="24"/>
                <w:szCs w:val="24"/>
                <w:lang w:eastAsia="ru-RU"/>
              </w:rPr>
            </w:pPr>
          </w:p>
          <w:p w:rsidR="00595A0B" w:rsidRPr="00595A0B" w:rsidRDefault="00595A0B" w:rsidP="00595A0B">
            <w:pPr>
              <w:spacing w:after="0" w:line="240" w:lineRule="auto"/>
              <w:rPr>
                <w:rFonts w:ascii="Times New Roman" w:eastAsia="Times New Roman" w:hAnsi="Times New Roman"/>
                <w:sz w:val="24"/>
                <w:szCs w:val="24"/>
                <w:lang w:eastAsia="ru-RU"/>
              </w:rPr>
            </w:pPr>
          </w:p>
        </w:tc>
      </w:tr>
      <w:tr w:rsidR="00595A0B" w:rsidRPr="00595A0B" w:rsidTr="00595A0B">
        <w:trPr>
          <w:cantSplit/>
          <w:trHeight w:val="982"/>
        </w:trPr>
        <w:tc>
          <w:tcPr>
            <w:tcW w:w="540" w:type="dxa"/>
            <w:tcBorders>
              <w:top w:val="single" w:sz="4" w:space="0" w:color="auto"/>
              <w:left w:val="single" w:sz="4" w:space="0" w:color="auto"/>
              <w:bottom w:val="single" w:sz="4" w:space="0" w:color="auto"/>
              <w:right w:val="single" w:sz="4" w:space="0" w:color="auto"/>
            </w:tcBorders>
            <w:textDirection w:val="btLr"/>
          </w:tcPr>
          <w:p w:rsidR="00595A0B" w:rsidRPr="00595A0B" w:rsidRDefault="00595A0B" w:rsidP="00595A0B">
            <w:pPr>
              <w:spacing w:after="0" w:line="240" w:lineRule="auto"/>
              <w:ind w:left="113" w:right="113"/>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Ноябрь</w:t>
            </w:r>
          </w:p>
        </w:tc>
        <w:tc>
          <w:tcPr>
            <w:tcW w:w="71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2569EB">
            <w:pPr>
              <w:numPr>
                <w:ilvl w:val="0"/>
                <w:numId w:val="286"/>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Беседы по ПДД в начальной школы</w:t>
            </w:r>
          </w:p>
          <w:p w:rsidR="00595A0B" w:rsidRPr="00595A0B" w:rsidRDefault="00595A0B" w:rsidP="002569EB">
            <w:pPr>
              <w:numPr>
                <w:ilvl w:val="0"/>
                <w:numId w:val="286"/>
              </w:numPr>
              <w:spacing w:after="0" w:line="240" w:lineRule="auto"/>
              <w:contextualSpacing/>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 xml:space="preserve">Организация конкурсов на лучший </w:t>
            </w:r>
            <w:r w:rsidRPr="00595A0B">
              <w:rPr>
                <w:rFonts w:ascii="Times New Roman" w:eastAsia="Times New Roman" w:hAnsi="Times New Roman"/>
                <w:color w:val="000000"/>
                <w:spacing w:val="-1"/>
                <w:sz w:val="24"/>
                <w:szCs w:val="24"/>
                <w:lang w:eastAsia="ru-RU"/>
              </w:rPr>
              <w:t xml:space="preserve">рисунок, рассказ, стихотворение по </w:t>
            </w:r>
            <w:r w:rsidRPr="00595A0B">
              <w:rPr>
                <w:rFonts w:ascii="Times New Roman" w:eastAsia="Times New Roman" w:hAnsi="Times New Roman"/>
                <w:color w:val="000000"/>
                <w:spacing w:val="-5"/>
                <w:sz w:val="24"/>
                <w:szCs w:val="24"/>
                <w:lang w:eastAsia="ru-RU"/>
              </w:rPr>
              <w:t>БДД, писем водителю</w:t>
            </w:r>
          </w:p>
          <w:p w:rsidR="00595A0B" w:rsidRPr="00595A0B" w:rsidRDefault="00595A0B" w:rsidP="00595A0B">
            <w:pPr>
              <w:spacing w:after="0" w:line="240" w:lineRule="auto"/>
              <w:ind w:left="612"/>
              <w:contextualSpacing/>
              <w:jc w:val="both"/>
              <w:rPr>
                <w:rFonts w:ascii="Times New Roman" w:eastAsia="Times New Roman" w:hAnsi="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5-9</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5-9</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рук-ли</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Зам.директора по ВР</w:t>
            </w:r>
          </w:p>
        </w:tc>
      </w:tr>
      <w:tr w:rsidR="00595A0B" w:rsidRPr="00595A0B" w:rsidTr="00595A0B">
        <w:trPr>
          <w:cantSplit/>
          <w:trHeight w:val="1134"/>
        </w:trPr>
        <w:tc>
          <w:tcPr>
            <w:tcW w:w="540" w:type="dxa"/>
            <w:tcBorders>
              <w:top w:val="single" w:sz="4" w:space="0" w:color="auto"/>
              <w:left w:val="single" w:sz="4" w:space="0" w:color="auto"/>
              <w:bottom w:val="single" w:sz="4" w:space="0" w:color="auto"/>
              <w:right w:val="single" w:sz="4" w:space="0" w:color="auto"/>
            </w:tcBorders>
            <w:textDirection w:val="btLr"/>
          </w:tcPr>
          <w:p w:rsidR="00595A0B" w:rsidRPr="00595A0B" w:rsidRDefault="00595A0B" w:rsidP="00595A0B">
            <w:pPr>
              <w:spacing w:after="0" w:line="240" w:lineRule="auto"/>
              <w:ind w:left="113" w:right="113"/>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Декабрь</w:t>
            </w:r>
          </w:p>
        </w:tc>
        <w:tc>
          <w:tcPr>
            <w:tcW w:w="71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2569EB">
            <w:pPr>
              <w:numPr>
                <w:ilvl w:val="0"/>
                <w:numId w:val="287"/>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часы «У ПДД каникул не бывает» (БДД во время зимних каникул</w:t>
            </w:r>
          </w:p>
        </w:tc>
        <w:tc>
          <w:tcPr>
            <w:tcW w:w="77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5-9</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рук-ли</w:t>
            </w:r>
          </w:p>
        </w:tc>
      </w:tr>
      <w:tr w:rsidR="00595A0B" w:rsidRPr="00595A0B" w:rsidTr="00595A0B">
        <w:trPr>
          <w:cantSplit/>
          <w:trHeight w:val="1134"/>
        </w:trPr>
        <w:tc>
          <w:tcPr>
            <w:tcW w:w="540" w:type="dxa"/>
            <w:tcBorders>
              <w:top w:val="single" w:sz="4" w:space="0" w:color="auto"/>
              <w:left w:val="single" w:sz="4" w:space="0" w:color="auto"/>
              <w:bottom w:val="single" w:sz="4" w:space="0" w:color="auto"/>
              <w:right w:val="single" w:sz="4" w:space="0" w:color="auto"/>
            </w:tcBorders>
            <w:textDirection w:val="btLr"/>
          </w:tcPr>
          <w:p w:rsidR="00595A0B" w:rsidRPr="00595A0B" w:rsidRDefault="00595A0B" w:rsidP="00595A0B">
            <w:pPr>
              <w:spacing w:after="0" w:line="240" w:lineRule="auto"/>
              <w:ind w:left="113" w:right="113"/>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Январь</w:t>
            </w:r>
          </w:p>
        </w:tc>
        <w:tc>
          <w:tcPr>
            <w:tcW w:w="71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1..Составление памяток по БДД для уч-ся начальной школы</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2.  Мультимедиаигра «Автомобиль, дорога, пешеход»  </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tcPr>
          <w:p w:rsidR="00595A0B" w:rsidRPr="00595A0B" w:rsidRDefault="00454887" w:rsidP="00595A0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595A0B" w:rsidRPr="00595A0B">
              <w:rPr>
                <w:rFonts w:ascii="Times New Roman" w:eastAsia="Times New Roman" w:hAnsi="Times New Roman"/>
                <w:sz w:val="24"/>
                <w:szCs w:val="24"/>
                <w:lang w:eastAsia="ru-RU"/>
              </w:rPr>
              <w:t>9</w:t>
            </w: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Класс.  рук-ли</w:t>
            </w:r>
          </w:p>
          <w:p w:rsidR="00595A0B" w:rsidRPr="00595A0B" w:rsidRDefault="00AB227A" w:rsidP="00AB227A">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Зам.директора по ВР</w:t>
            </w:r>
          </w:p>
        </w:tc>
      </w:tr>
      <w:tr w:rsidR="00595A0B" w:rsidRPr="00595A0B" w:rsidTr="00595A0B">
        <w:trPr>
          <w:cantSplit/>
          <w:trHeight w:val="1134"/>
        </w:trPr>
        <w:tc>
          <w:tcPr>
            <w:tcW w:w="540" w:type="dxa"/>
            <w:tcBorders>
              <w:top w:val="single" w:sz="4" w:space="0" w:color="auto"/>
              <w:left w:val="single" w:sz="4" w:space="0" w:color="auto"/>
              <w:bottom w:val="single" w:sz="4" w:space="0" w:color="auto"/>
              <w:right w:val="single" w:sz="4" w:space="0" w:color="auto"/>
            </w:tcBorders>
            <w:textDirection w:val="btLr"/>
          </w:tcPr>
          <w:p w:rsidR="00595A0B" w:rsidRPr="00595A0B" w:rsidRDefault="00595A0B" w:rsidP="00595A0B">
            <w:pPr>
              <w:spacing w:after="0" w:line="240" w:lineRule="auto"/>
              <w:ind w:left="113" w:right="113"/>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Февраль</w:t>
            </w:r>
          </w:p>
        </w:tc>
        <w:tc>
          <w:tcPr>
            <w:tcW w:w="71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2569EB">
            <w:pPr>
              <w:numPr>
                <w:ilvl w:val="0"/>
                <w:numId w:val="292"/>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color w:val="000000"/>
                <w:spacing w:val="8"/>
                <w:sz w:val="24"/>
                <w:szCs w:val="24"/>
                <w:lang w:eastAsia="ru-RU"/>
              </w:rPr>
              <w:t xml:space="preserve">Проведение бесед-«минуток» по </w:t>
            </w:r>
            <w:r w:rsidRPr="00595A0B">
              <w:rPr>
                <w:rFonts w:ascii="Times New Roman" w:eastAsia="Times New Roman" w:hAnsi="Times New Roman"/>
                <w:color w:val="000000"/>
                <w:spacing w:val="-2"/>
                <w:sz w:val="24"/>
                <w:szCs w:val="24"/>
                <w:lang w:eastAsia="ru-RU"/>
              </w:rPr>
              <w:t>профилактике несчастных случаев с детьми на дороге (</w:t>
            </w:r>
            <w:r w:rsidRPr="00595A0B">
              <w:rPr>
                <w:rFonts w:ascii="Times New Roman" w:eastAsia="Times New Roman" w:hAnsi="Times New Roman"/>
                <w:color w:val="000000"/>
                <w:spacing w:val="-1"/>
                <w:sz w:val="24"/>
                <w:szCs w:val="24"/>
                <w:lang w:eastAsia="ru-RU"/>
              </w:rPr>
              <w:t>ежедневно на ГПД);</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5-9</w:t>
            </w: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Воспитатели ГПД</w:t>
            </w:r>
          </w:p>
        </w:tc>
      </w:tr>
      <w:tr w:rsidR="00595A0B" w:rsidRPr="00595A0B" w:rsidTr="00595A0B">
        <w:trPr>
          <w:cantSplit/>
          <w:trHeight w:val="829"/>
        </w:trPr>
        <w:tc>
          <w:tcPr>
            <w:tcW w:w="540" w:type="dxa"/>
            <w:tcBorders>
              <w:top w:val="single" w:sz="4" w:space="0" w:color="auto"/>
              <w:left w:val="single" w:sz="4" w:space="0" w:color="auto"/>
              <w:bottom w:val="single" w:sz="4" w:space="0" w:color="auto"/>
              <w:right w:val="single" w:sz="4" w:space="0" w:color="auto"/>
            </w:tcBorders>
            <w:textDirection w:val="btLr"/>
          </w:tcPr>
          <w:p w:rsidR="00595A0B" w:rsidRPr="00595A0B" w:rsidRDefault="00595A0B" w:rsidP="00595A0B">
            <w:pPr>
              <w:spacing w:after="0" w:line="240" w:lineRule="auto"/>
              <w:ind w:left="113" w:right="113"/>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Март</w:t>
            </w:r>
          </w:p>
        </w:tc>
        <w:tc>
          <w:tcPr>
            <w:tcW w:w="71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2569EB">
            <w:pPr>
              <w:numPr>
                <w:ilvl w:val="0"/>
                <w:numId w:val="288"/>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Проведение игр по БДД в начальной школе.</w:t>
            </w: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5-9</w:t>
            </w: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Класс.  рук-ли</w:t>
            </w:r>
          </w:p>
          <w:p w:rsidR="00595A0B" w:rsidRPr="00595A0B" w:rsidRDefault="00AB227A"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Зам.директора по ВР</w:t>
            </w:r>
          </w:p>
        </w:tc>
      </w:tr>
      <w:tr w:rsidR="00595A0B" w:rsidRPr="00595A0B" w:rsidTr="00595A0B">
        <w:trPr>
          <w:cantSplit/>
          <w:trHeight w:val="1134"/>
        </w:trPr>
        <w:tc>
          <w:tcPr>
            <w:tcW w:w="540" w:type="dxa"/>
            <w:tcBorders>
              <w:top w:val="single" w:sz="4" w:space="0" w:color="auto"/>
              <w:left w:val="single" w:sz="4" w:space="0" w:color="auto"/>
              <w:bottom w:val="single" w:sz="4" w:space="0" w:color="auto"/>
              <w:right w:val="single" w:sz="4" w:space="0" w:color="auto"/>
            </w:tcBorders>
            <w:textDirection w:val="btLr"/>
          </w:tcPr>
          <w:p w:rsidR="00595A0B" w:rsidRPr="00595A0B" w:rsidRDefault="00595A0B" w:rsidP="00595A0B">
            <w:pPr>
              <w:spacing w:after="0" w:line="240" w:lineRule="auto"/>
              <w:ind w:left="113" w:right="113"/>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Апрель</w:t>
            </w:r>
          </w:p>
        </w:tc>
        <w:tc>
          <w:tcPr>
            <w:tcW w:w="71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Неделя безопасности</w:t>
            </w:r>
          </w:p>
        </w:tc>
        <w:tc>
          <w:tcPr>
            <w:tcW w:w="77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5-9</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Класс.  рук-ли</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Зам.директора по ВР, </w:t>
            </w:r>
          </w:p>
          <w:p w:rsidR="00595A0B" w:rsidRPr="00595A0B" w:rsidRDefault="00393C27" w:rsidP="00595A0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Громов С.Ю.</w:t>
            </w:r>
          </w:p>
        </w:tc>
      </w:tr>
      <w:tr w:rsidR="00595A0B" w:rsidRPr="00595A0B" w:rsidTr="00595A0B">
        <w:trPr>
          <w:cantSplit/>
          <w:trHeight w:val="1134"/>
        </w:trPr>
        <w:tc>
          <w:tcPr>
            <w:tcW w:w="540" w:type="dxa"/>
            <w:tcBorders>
              <w:top w:val="single" w:sz="4" w:space="0" w:color="auto"/>
              <w:left w:val="single" w:sz="4" w:space="0" w:color="auto"/>
              <w:bottom w:val="single" w:sz="4" w:space="0" w:color="auto"/>
              <w:right w:val="single" w:sz="4" w:space="0" w:color="auto"/>
            </w:tcBorders>
            <w:textDirection w:val="btLr"/>
          </w:tcPr>
          <w:p w:rsidR="00595A0B" w:rsidRPr="00595A0B" w:rsidRDefault="00595A0B" w:rsidP="00595A0B">
            <w:pPr>
              <w:spacing w:after="0" w:line="240" w:lineRule="auto"/>
              <w:ind w:left="113" w:right="113"/>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Май</w:t>
            </w:r>
          </w:p>
        </w:tc>
        <w:tc>
          <w:tcPr>
            <w:tcW w:w="71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tabs>
                <w:tab w:val="num" w:pos="360"/>
              </w:tabs>
              <w:spacing w:after="0" w:line="240" w:lineRule="auto"/>
              <w:ind w:left="360" w:hanging="36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часы о дорожной безопасности во время летних каникул</w:t>
            </w:r>
          </w:p>
          <w:p w:rsidR="00595A0B" w:rsidRPr="00595A0B" w:rsidRDefault="00595A0B" w:rsidP="00595A0B">
            <w:pPr>
              <w:tabs>
                <w:tab w:val="num" w:pos="360"/>
              </w:tabs>
              <w:spacing w:after="0" w:line="240" w:lineRule="auto"/>
              <w:ind w:left="360" w:hanging="36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Беседы в начальной школе о правилах безопасного поведения летом</w:t>
            </w:r>
          </w:p>
          <w:p w:rsidR="00595A0B" w:rsidRPr="00595A0B" w:rsidRDefault="00595A0B" w:rsidP="00595A0B">
            <w:pPr>
              <w:tabs>
                <w:tab w:val="num" w:pos="360"/>
              </w:tabs>
              <w:spacing w:after="0" w:line="240" w:lineRule="auto"/>
              <w:ind w:left="360" w:hanging="36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День здоровья и безопасности:</w:t>
            </w: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5--9</w:t>
            </w: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  рук-ли</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Зам.директора по ВР</w:t>
            </w:r>
          </w:p>
        </w:tc>
      </w:tr>
      <w:tr w:rsidR="00595A0B" w:rsidRPr="00595A0B" w:rsidTr="00595A0B">
        <w:trPr>
          <w:cantSplit/>
          <w:trHeight w:val="1134"/>
        </w:trPr>
        <w:tc>
          <w:tcPr>
            <w:tcW w:w="540" w:type="dxa"/>
            <w:tcBorders>
              <w:top w:val="single" w:sz="4" w:space="0" w:color="auto"/>
              <w:left w:val="single" w:sz="4" w:space="0" w:color="auto"/>
              <w:bottom w:val="single" w:sz="4" w:space="0" w:color="auto"/>
              <w:right w:val="single" w:sz="4" w:space="0" w:color="auto"/>
            </w:tcBorders>
            <w:textDirection w:val="btLr"/>
          </w:tcPr>
          <w:p w:rsidR="00595A0B" w:rsidRPr="00595A0B" w:rsidRDefault="00595A0B" w:rsidP="00595A0B">
            <w:pPr>
              <w:spacing w:after="0" w:line="240" w:lineRule="auto"/>
              <w:ind w:left="113" w:right="113"/>
              <w:jc w:val="center"/>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Июнь</w:t>
            </w:r>
          </w:p>
        </w:tc>
        <w:tc>
          <w:tcPr>
            <w:tcW w:w="7114" w:type="dxa"/>
            <w:gridSpan w:val="2"/>
            <w:tcBorders>
              <w:top w:val="single" w:sz="4" w:space="0" w:color="auto"/>
              <w:left w:val="single" w:sz="4" w:space="0" w:color="auto"/>
              <w:bottom w:val="single" w:sz="4" w:space="0" w:color="auto"/>
              <w:right w:val="single" w:sz="4" w:space="0" w:color="auto"/>
            </w:tcBorders>
          </w:tcPr>
          <w:p w:rsidR="00595A0B" w:rsidRPr="00595A0B" w:rsidRDefault="00595A0B" w:rsidP="00595A0B">
            <w:pPr>
              <w:tabs>
                <w:tab w:val="num" w:pos="360"/>
              </w:tabs>
              <w:spacing w:after="0" w:line="240" w:lineRule="auto"/>
              <w:ind w:left="360" w:hanging="36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Беседы, викторины, конкурсы по БДД в летнем пришкольном лагере отдыха</w:t>
            </w:r>
          </w:p>
          <w:p w:rsidR="00595A0B" w:rsidRPr="00595A0B" w:rsidRDefault="00595A0B" w:rsidP="00595A0B">
            <w:pPr>
              <w:tabs>
                <w:tab w:val="num" w:pos="360"/>
              </w:tabs>
              <w:spacing w:after="0" w:line="240" w:lineRule="auto"/>
              <w:ind w:left="360" w:hanging="36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Планирование работы по безопасности дорожного движения и профилактике детского дорожно-транспортного травматизма на следующий учебный год. </w:t>
            </w: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1-8</w:t>
            </w:r>
          </w:p>
        </w:tc>
        <w:tc>
          <w:tcPr>
            <w:tcW w:w="1637" w:type="dxa"/>
            <w:tcBorders>
              <w:top w:val="single" w:sz="4" w:space="0" w:color="auto"/>
              <w:left w:val="single" w:sz="4" w:space="0" w:color="auto"/>
              <w:bottom w:val="single" w:sz="4" w:space="0" w:color="auto"/>
              <w:right w:val="single" w:sz="4" w:space="0" w:color="auto"/>
            </w:tcBorders>
          </w:tcPr>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Воспитатели лагеря,  </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Зам.директора по ВР</w:t>
            </w:r>
          </w:p>
        </w:tc>
      </w:tr>
    </w:tbl>
    <w:p w:rsidR="00595A0B" w:rsidRPr="00595A0B" w:rsidRDefault="00595A0B" w:rsidP="00595A0B">
      <w:pPr>
        <w:spacing w:after="0" w:line="240" w:lineRule="auto"/>
        <w:jc w:val="center"/>
        <w:rPr>
          <w:rFonts w:ascii="Times New Roman" w:eastAsia="Times New Roman" w:hAnsi="Times New Roman"/>
          <w:b/>
          <w:sz w:val="24"/>
          <w:szCs w:val="24"/>
          <w:lang w:eastAsia="ru-RU"/>
        </w:rPr>
      </w:pP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b/>
          <w:bCs/>
          <w:sz w:val="24"/>
          <w:szCs w:val="24"/>
          <w:lang w:eastAsia="ru-RU"/>
        </w:rPr>
      </w:pPr>
      <w:r w:rsidRPr="00595A0B">
        <w:rPr>
          <w:rFonts w:ascii="Times New Roman" w:eastAsia="Times New Roman" w:hAnsi="Times New Roman"/>
          <w:b/>
          <w:sz w:val="24"/>
          <w:szCs w:val="24"/>
          <w:lang w:eastAsia="ru-RU"/>
        </w:rPr>
        <w:t xml:space="preserve">План  работы </w:t>
      </w:r>
      <w:r w:rsidRPr="00595A0B">
        <w:rPr>
          <w:rFonts w:ascii="Times New Roman" w:eastAsia="Times New Roman" w:hAnsi="Times New Roman"/>
          <w:b/>
          <w:bCs/>
          <w:sz w:val="24"/>
          <w:szCs w:val="24"/>
          <w:lang w:eastAsia="ru-RU"/>
        </w:rPr>
        <w:t>по профилактике ДТП</w:t>
      </w:r>
    </w:p>
    <w:p w:rsidR="00595A0B" w:rsidRPr="00595A0B" w:rsidRDefault="00595A0B" w:rsidP="00595A0B">
      <w:pPr>
        <w:keepNext/>
        <w:keepLines/>
        <w:spacing w:after="0" w:line="240" w:lineRule="auto"/>
        <w:jc w:val="center"/>
        <w:outlineLvl w:val="2"/>
        <w:rPr>
          <w:rFonts w:ascii="Times New Roman" w:eastAsia="Times New Roman" w:hAnsi="Times New Roman"/>
          <w:b/>
          <w:bCs/>
          <w:sz w:val="24"/>
          <w:szCs w:val="24"/>
          <w:lang w:eastAsia="ru-RU"/>
        </w:rPr>
      </w:pPr>
      <w:r w:rsidRPr="00595A0B">
        <w:rPr>
          <w:rFonts w:ascii="Times New Roman" w:eastAsia="Times New Roman" w:hAnsi="Times New Roman"/>
          <w:b/>
          <w:bCs/>
          <w:sz w:val="24"/>
          <w:szCs w:val="24"/>
          <w:lang w:eastAsia="ru-RU"/>
        </w:rPr>
        <w:t>с родителями учащихся</w:t>
      </w:r>
    </w:p>
    <w:p w:rsidR="00595A0B" w:rsidRPr="00595A0B" w:rsidRDefault="00595A0B" w:rsidP="00595A0B">
      <w:pPr>
        <w:spacing w:after="0" w:line="240" w:lineRule="auto"/>
        <w:rPr>
          <w:rFonts w:ascii="Times New Roman" w:eastAsia="Times New Roman" w:hAnsi="Times New Roman"/>
          <w:sz w:val="24"/>
          <w:szCs w:val="24"/>
          <w:lang w:eastAsia="ru-RU"/>
        </w:rPr>
      </w:pP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ab/>
      </w:r>
      <w:r w:rsidRPr="00595A0B">
        <w:rPr>
          <w:rFonts w:ascii="Times New Roman" w:eastAsia="Times New Roman" w:hAnsi="Times New Roman"/>
          <w:b/>
          <w:bCs/>
          <w:sz w:val="24"/>
          <w:szCs w:val="24"/>
          <w:lang w:eastAsia="ru-RU"/>
        </w:rPr>
        <w:t>Цель</w:t>
      </w:r>
      <w:r w:rsidRPr="00595A0B">
        <w:rPr>
          <w:rFonts w:ascii="Times New Roman" w:eastAsia="Times New Roman" w:hAnsi="Times New Roman"/>
          <w:sz w:val="24"/>
          <w:szCs w:val="24"/>
          <w:lang w:eastAsia="ru-RU"/>
        </w:rPr>
        <w:t>: вовлечение родителей в учебно-воспитательный процесс и в работу по профилактике ДТП и пропаганде ПДД среди учащихся.</w:t>
      </w:r>
    </w:p>
    <w:tbl>
      <w:tblPr>
        <w:tblpPr w:leftFromText="180" w:rightFromText="180" w:vertAnchor="text" w:horzAnchor="margin" w:tblpXSpec="center" w:tblpY="137"/>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5505"/>
        <w:gridCol w:w="2554"/>
        <w:gridCol w:w="1547"/>
      </w:tblGrid>
      <w:tr w:rsidR="00B8069B" w:rsidRPr="00595A0B" w:rsidTr="00B8069B">
        <w:tc>
          <w:tcPr>
            <w:tcW w:w="458"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jc w:val="center"/>
              <w:rPr>
                <w:rFonts w:ascii="Times New Roman" w:eastAsia="Times New Roman" w:hAnsi="Times New Roman"/>
                <w:b/>
                <w:bCs/>
                <w:sz w:val="24"/>
                <w:szCs w:val="24"/>
                <w:lang w:eastAsia="ru-RU"/>
              </w:rPr>
            </w:pPr>
            <w:r w:rsidRPr="00595A0B">
              <w:rPr>
                <w:rFonts w:ascii="Times New Roman" w:eastAsia="Times New Roman" w:hAnsi="Times New Roman"/>
                <w:b/>
                <w:bCs/>
                <w:sz w:val="24"/>
                <w:szCs w:val="24"/>
                <w:lang w:eastAsia="ru-RU"/>
              </w:rPr>
              <w:t>№</w:t>
            </w:r>
          </w:p>
        </w:tc>
        <w:tc>
          <w:tcPr>
            <w:tcW w:w="5505"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jc w:val="center"/>
              <w:rPr>
                <w:rFonts w:ascii="Times New Roman" w:eastAsia="Times New Roman" w:hAnsi="Times New Roman"/>
                <w:b/>
                <w:bCs/>
                <w:sz w:val="24"/>
                <w:szCs w:val="24"/>
                <w:lang w:eastAsia="ru-RU"/>
              </w:rPr>
            </w:pPr>
            <w:r w:rsidRPr="00595A0B">
              <w:rPr>
                <w:rFonts w:ascii="Times New Roman" w:eastAsia="Times New Roman" w:hAnsi="Times New Roman"/>
                <w:b/>
                <w:bCs/>
                <w:sz w:val="24"/>
                <w:szCs w:val="24"/>
                <w:lang w:eastAsia="ru-RU"/>
              </w:rPr>
              <w:t>Содержание деятельности</w:t>
            </w:r>
          </w:p>
        </w:tc>
        <w:tc>
          <w:tcPr>
            <w:tcW w:w="2554"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jc w:val="center"/>
              <w:rPr>
                <w:rFonts w:ascii="Times New Roman" w:eastAsia="Times New Roman" w:hAnsi="Times New Roman"/>
                <w:b/>
                <w:bCs/>
                <w:sz w:val="24"/>
                <w:szCs w:val="24"/>
                <w:lang w:eastAsia="ru-RU"/>
              </w:rPr>
            </w:pPr>
            <w:r w:rsidRPr="00595A0B">
              <w:rPr>
                <w:rFonts w:ascii="Times New Roman" w:eastAsia="Times New Roman" w:hAnsi="Times New Roman"/>
                <w:b/>
                <w:bCs/>
                <w:sz w:val="24"/>
                <w:szCs w:val="24"/>
                <w:lang w:eastAsia="ru-RU"/>
              </w:rPr>
              <w:t>Сроки</w:t>
            </w:r>
          </w:p>
        </w:tc>
        <w:tc>
          <w:tcPr>
            <w:tcW w:w="1547"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jc w:val="center"/>
              <w:rPr>
                <w:rFonts w:ascii="Times New Roman" w:eastAsia="Times New Roman" w:hAnsi="Times New Roman"/>
                <w:b/>
                <w:bCs/>
                <w:sz w:val="24"/>
                <w:szCs w:val="24"/>
                <w:lang w:eastAsia="ru-RU"/>
              </w:rPr>
            </w:pPr>
            <w:r w:rsidRPr="00595A0B">
              <w:rPr>
                <w:rFonts w:ascii="Times New Roman" w:eastAsia="Times New Roman" w:hAnsi="Times New Roman"/>
                <w:b/>
                <w:bCs/>
                <w:sz w:val="24"/>
                <w:szCs w:val="24"/>
                <w:lang w:eastAsia="ru-RU"/>
              </w:rPr>
              <w:t>Ответственный</w:t>
            </w:r>
          </w:p>
        </w:tc>
      </w:tr>
      <w:tr w:rsidR="00B8069B" w:rsidRPr="00595A0B" w:rsidTr="00B8069B">
        <w:tc>
          <w:tcPr>
            <w:tcW w:w="458"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w:t>
            </w:r>
          </w:p>
        </w:tc>
        <w:tc>
          <w:tcPr>
            <w:tcW w:w="5505"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Родительские собрания в школе и в классах:</w:t>
            </w:r>
          </w:p>
          <w:p w:rsidR="00B8069B" w:rsidRPr="00595A0B" w:rsidRDefault="00B8069B" w:rsidP="002569EB">
            <w:pPr>
              <w:numPr>
                <w:ilvl w:val="0"/>
                <w:numId w:val="291"/>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Безопасность детей – забота взрослых</w:t>
            </w:r>
          </w:p>
          <w:p w:rsidR="00B8069B" w:rsidRPr="00595A0B" w:rsidRDefault="00B8069B" w:rsidP="002569EB">
            <w:pPr>
              <w:numPr>
                <w:ilvl w:val="0"/>
                <w:numId w:val="291"/>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Жизнь без ДТП</w:t>
            </w:r>
          </w:p>
          <w:p w:rsidR="00B8069B" w:rsidRPr="00595A0B" w:rsidRDefault="00B8069B" w:rsidP="002569EB">
            <w:pPr>
              <w:numPr>
                <w:ilvl w:val="0"/>
                <w:numId w:val="291"/>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Кто виноват в ДТП</w:t>
            </w:r>
          </w:p>
          <w:p w:rsidR="00B8069B" w:rsidRPr="00595A0B" w:rsidRDefault="00B8069B" w:rsidP="002569EB">
            <w:pPr>
              <w:numPr>
                <w:ilvl w:val="0"/>
                <w:numId w:val="291"/>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Дорожные ловушки</w:t>
            </w:r>
          </w:p>
          <w:p w:rsidR="00B8069B" w:rsidRPr="00595A0B" w:rsidRDefault="00B8069B" w:rsidP="002569EB">
            <w:pPr>
              <w:numPr>
                <w:ilvl w:val="0"/>
                <w:numId w:val="291"/>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Путь в школу и домой</w:t>
            </w:r>
          </w:p>
          <w:p w:rsidR="00B8069B" w:rsidRPr="00595A0B" w:rsidRDefault="00B8069B" w:rsidP="002569EB">
            <w:pPr>
              <w:numPr>
                <w:ilvl w:val="0"/>
                <w:numId w:val="291"/>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Если вы купили ребенку велосипед</w:t>
            </w:r>
          </w:p>
          <w:p w:rsidR="00B8069B" w:rsidRPr="00595A0B" w:rsidRDefault="00B8069B" w:rsidP="002569EB">
            <w:pPr>
              <w:numPr>
                <w:ilvl w:val="0"/>
                <w:numId w:val="291"/>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Как научить детей наблюдать за дорогой</w:t>
            </w:r>
          </w:p>
          <w:p w:rsidR="00B8069B" w:rsidRPr="00595A0B" w:rsidRDefault="00B8069B" w:rsidP="002569EB">
            <w:pPr>
              <w:numPr>
                <w:ilvl w:val="0"/>
                <w:numId w:val="291"/>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Знает ли Ваш ребенок ПДД</w:t>
            </w:r>
          </w:p>
          <w:p w:rsidR="00B8069B" w:rsidRPr="00595A0B" w:rsidRDefault="00B8069B" w:rsidP="002569EB">
            <w:pPr>
              <w:numPr>
                <w:ilvl w:val="0"/>
                <w:numId w:val="291"/>
              </w:num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Дети и транспорт</w:t>
            </w:r>
          </w:p>
          <w:p w:rsidR="00B8069B" w:rsidRPr="00595A0B" w:rsidRDefault="00B8069B" w:rsidP="00B8069B">
            <w:pPr>
              <w:spacing w:after="0" w:line="240" w:lineRule="auto"/>
              <w:ind w:left="36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(примерная тематика)</w:t>
            </w:r>
          </w:p>
          <w:p w:rsidR="00B8069B" w:rsidRPr="00595A0B" w:rsidRDefault="00B8069B" w:rsidP="00B8069B">
            <w:pPr>
              <w:spacing w:after="0" w:line="240" w:lineRule="auto"/>
              <w:ind w:left="360"/>
              <w:jc w:val="both"/>
              <w:rPr>
                <w:rFonts w:ascii="Times New Roman" w:eastAsia="Times New Roman" w:hAnsi="Times New Roman"/>
                <w:sz w:val="24"/>
                <w:szCs w:val="24"/>
                <w:lang w:eastAsia="ru-RU"/>
              </w:rPr>
            </w:pPr>
          </w:p>
          <w:p w:rsidR="00B8069B" w:rsidRPr="00595A0B" w:rsidRDefault="00B8069B" w:rsidP="00B8069B">
            <w:pPr>
              <w:spacing w:after="0" w:line="240" w:lineRule="auto"/>
              <w:ind w:left="360"/>
              <w:jc w:val="both"/>
              <w:rPr>
                <w:rFonts w:ascii="Times New Roman" w:eastAsia="Times New Roman" w:hAnsi="Times New Roman"/>
                <w:sz w:val="24"/>
                <w:szCs w:val="24"/>
                <w:lang w:eastAsia="ru-RU"/>
              </w:rPr>
            </w:pPr>
          </w:p>
        </w:tc>
        <w:tc>
          <w:tcPr>
            <w:tcW w:w="2554"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1547"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Кл. рук., </w:t>
            </w:r>
          </w:p>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Зам.директора по ВР.</w:t>
            </w:r>
          </w:p>
        </w:tc>
      </w:tr>
      <w:tr w:rsidR="00B8069B" w:rsidRPr="00595A0B" w:rsidTr="00B8069B">
        <w:tc>
          <w:tcPr>
            <w:tcW w:w="458"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3</w:t>
            </w:r>
          </w:p>
        </w:tc>
        <w:tc>
          <w:tcPr>
            <w:tcW w:w="5505"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Индивидуальные консультации (для родителей, чьи дети ездят на школьном автобусе)</w:t>
            </w:r>
          </w:p>
        </w:tc>
        <w:tc>
          <w:tcPr>
            <w:tcW w:w="2554"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 мере необходимости</w:t>
            </w:r>
          </w:p>
          <w:p w:rsidR="00B8069B" w:rsidRPr="00595A0B" w:rsidRDefault="00B8069B" w:rsidP="00B8069B">
            <w:pPr>
              <w:spacing w:after="0" w:line="240" w:lineRule="auto"/>
              <w:rPr>
                <w:rFonts w:ascii="Times New Roman" w:eastAsia="Times New Roman" w:hAnsi="Times New Roman"/>
                <w:sz w:val="24"/>
                <w:szCs w:val="24"/>
                <w:lang w:eastAsia="ru-RU"/>
              </w:rPr>
            </w:pPr>
          </w:p>
          <w:p w:rsidR="00B8069B" w:rsidRPr="00595A0B" w:rsidRDefault="00B8069B" w:rsidP="00B8069B">
            <w:pPr>
              <w:spacing w:after="0" w:line="240" w:lineRule="auto"/>
              <w:rPr>
                <w:rFonts w:ascii="Times New Roman" w:eastAsia="Times New Roman" w:hAnsi="Times New Roman"/>
                <w:sz w:val="24"/>
                <w:szCs w:val="24"/>
                <w:lang w:eastAsia="ru-RU"/>
              </w:rPr>
            </w:pPr>
          </w:p>
        </w:tc>
        <w:tc>
          <w:tcPr>
            <w:tcW w:w="1547"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Директор, кл.руководители</w:t>
            </w:r>
          </w:p>
        </w:tc>
      </w:tr>
      <w:tr w:rsidR="00B8069B" w:rsidRPr="00595A0B" w:rsidTr="00B8069B">
        <w:tc>
          <w:tcPr>
            <w:tcW w:w="458"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4</w:t>
            </w:r>
          </w:p>
        </w:tc>
        <w:tc>
          <w:tcPr>
            <w:tcW w:w="5505"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Привлечение родителей к проведению мероприятий по ПДД</w:t>
            </w:r>
          </w:p>
          <w:p w:rsidR="00B8069B" w:rsidRPr="00595A0B" w:rsidRDefault="00B8069B" w:rsidP="00B8069B">
            <w:pPr>
              <w:spacing w:after="0" w:line="240" w:lineRule="auto"/>
              <w:rPr>
                <w:rFonts w:ascii="Times New Roman" w:eastAsia="Times New Roman" w:hAnsi="Times New Roman"/>
                <w:sz w:val="24"/>
                <w:szCs w:val="24"/>
                <w:lang w:eastAsia="ru-RU"/>
              </w:rPr>
            </w:pPr>
          </w:p>
          <w:p w:rsidR="00B8069B" w:rsidRPr="00595A0B" w:rsidRDefault="00B8069B" w:rsidP="00B8069B">
            <w:pPr>
              <w:spacing w:after="0" w:line="240" w:lineRule="auto"/>
              <w:rPr>
                <w:rFonts w:ascii="Times New Roman" w:eastAsia="Times New Roman" w:hAnsi="Times New Roman"/>
                <w:sz w:val="24"/>
                <w:szCs w:val="24"/>
                <w:lang w:eastAsia="ru-RU"/>
              </w:rPr>
            </w:pPr>
          </w:p>
        </w:tc>
        <w:tc>
          <w:tcPr>
            <w:tcW w:w="2554"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течение года</w:t>
            </w:r>
          </w:p>
        </w:tc>
        <w:tc>
          <w:tcPr>
            <w:tcW w:w="1547"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классах – кл. рук.</w:t>
            </w:r>
          </w:p>
        </w:tc>
      </w:tr>
      <w:tr w:rsidR="00B8069B" w:rsidRPr="00595A0B" w:rsidTr="00B8069B">
        <w:tc>
          <w:tcPr>
            <w:tcW w:w="458"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w:t>
            </w:r>
          </w:p>
        </w:tc>
        <w:tc>
          <w:tcPr>
            <w:tcW w:w="5505"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Привлечение родителей к изготовлению пособий и атрибутов для проведения мероприятий</w:t>
            </w:r>
          </w:p>
          <w:p w:rsidR="00B8069B" w:rsidRPr="00595A0B" w:rsidRDefault="00B8069B" w:rsidP="00B8069B">
            <w:pPr>
              <w:spacing w:after="0" w:line="240" w:lineRule="auto"/>
              <w:rPr>
                <w:rFonts w:ascii="Times New Roman" w:eastAsia="Times New Roman" w:hAnsi="Times New Roman"/>
                <w:sz w:val="24"/>
                <w:szCs w:val="24"/>
                <w:lang w:eastAsia="ru-RU"/>
              </w:rPr>
            </w:pPr>
          </w:p>
        </w:tc>
        <w:tc>
          <w:tcPr>
            <w:tcW w:w="2554"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 мере необходимости</w:t>
            </w:r>
          </w:p>
        </w:tc>
        <w:tc>
          <w:tcPr>
            <w:tcW w:w="1547" w:type="dxa"/>
            <w:tcBorders>
              <w:top w:val="single" w:sz="4" w:space="0" w:color="auto"/>
              <w:left w:val="single" w:sz="4" w:space="0" w:color="auto"/>
              <w:bottom w:val="single" w:sz="4" w:space="0" w:color="auto"/>
              <w:right w:val="single" w:sz="4" w:space="0" w:color="auto"/>
            </w:tcBorders>
          </w:tcPr>
          <w:p w:rsidR="00B8069B" w:rsidRPr="00595A0B" w:rsidRDefault="00B8069B" w:rsidP="00B8069B">
            <w:pPr>
              <w:spacing w:after="0" w:line="240" w:lineRule="auto"/>
              <w:rPr>
                <w:rFonts w:ascii="Times New Roman" w:eastAsia="Times New Roman" w:hAnsi="Times New Roman"/>
                <w:sz w:val="24"/>
                <w:szCs w:val="24"/>
                <w:lang w:eastAsia="ru-RU"/>
              </w:rPr>
            </w:pPr>
          </w:p>
        </w:tc>
      </w:tr>
    </w:tbl>
    <w:p w:rsidR="00595A0B" w:rsidRPr="00595A0B" w:rsidRDefault="00595A0B" w:rsidP="00595A0B">
      <w:pPr>
        <w:spacing w:after="0" w:line="240" w:lineRule="auto"/>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595A0B" w:rsidRPr="00595A0B" w:rsidRDefault="00595A0B" w:rsidP="002569EB">
      <w:pPr>
        <w:numPr>
          <w:ilvl w:val="0"/>
          <w:numId w:val="283"/>
        </w:numPr>
        <w:autoSpaceDE w:val="0"/>
        <w:spacing w:after="0" w:line="240" w:lineRule="auto"/>
        <w:contextualSpacing/>
        <w:jc w:val="both"/>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 xml:space="preserve"> Описание деятельности образовательного учреждения в области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
          <w:sz w:val="24"/>
          <w:szCs w:val="24"/>
          <w:lang w:eastAsia="ru-RU"/>
        </w:rPr>
        <w:t>непрерывного экологического здоровьесберегающего образования обучающихся</w:t>
      </w:r>
      <w:r w:rsidRPr="00595A0B">
        <w:rPr>
          <w:rFonts w:ascii="Times New Roman" w:eastAsia="Times New Roman" w:hAnsi="Times New Roman"/>
          <w:sz w:val="24"/>
          <w:szCs w:val="24"/>
          <w:lang w:eastAsia="ru-RU"/>
        </w:rPr>
        <w:t xml:space="preserve"> Экологическая здоровьесберегающая деятельность школы на ступени основного общего образования представлена в виде пяти взаимосвязанных блоков: </w:t>
      </w:r>
    </w:p>
    <w:p w:rsidR="00595A0B" w:rsidRPr="00595A0B" w:rsidRDefault="00595A0B" w:rsidP="002569EB">
      <w:pPr>
        <w:numPr>
          <w:ilvl w:val="0"/>
          <w:numId w:val="270"/>
        </w:num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по созданию </w:t>
      </w:r>
      <w:r w:rsidRPr="00595A0B">
        <w:rPr>
          <w:rFonts w:ascii="Times New Roman" w:eastAsia="Times New Roman" w:hAnsi="Times New Roman"/>
          <w:bCs/>
          <w:sz w:val="24"/>
          <w:szCs w:val="24"/>
          <w:lang w:eastAsia="ru-RU"/>
        </w:rPr>
        <w:t>экологически безопасной здоровьесберагающей инфраструктуры</w:t>
      </w:r>
      <w:r w:rsidRPr="00595A0B">
        <w:rPr>
          <w:rFonts w:ascii="Times New Roman" w:eastAsia="Times New Roman" w:hAnsi="Times New Roman"/>
          <w:sz w:val="24"/>
          <w:szCs w:val="24"/>
          <w:lang w:eastAsia="ru-RU"/>
        </w:rPr>
        <w:t xml:space="preserve">; </w:t>
      </w:r>
    </w:p>
    <w:p w:rsidR="00595A0B" w:rsidRPr="00595A0B" w:rsidRDefault="00595A0B" w:rsidP="002569EB">
      <w:pPr>
        <w:numPr>
          <w:ilvl w:val="0"/>
          <w:numId w:val="270"/>
        </w:num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sz w:val="24"/>
          <w:szCs w:val="24"/>
          <w:lang w:eastAsia="ru-RU"/>
        </w:rPr>
        <w:t>рациональной организации учебной и внеучебной деятельности обучающихся</w:t>
      </w:r>
      <w:r w:rsidRPr="00595A0B">
        <w:rPr>
          <w:rFonts w:ascii="Times New Roman" w:eastAsia="Times New Roman" w:hAnsi="Times New Roman"/>
          <w:sz w:val="24"/>
          <w:szCs w:val="24"/>
          <w:lang w:eastAsia="ru-RU"/>
        </w:rPr>
        <w:t xml:space="preserve">; </w:t>
      </w:r>
    </w:p>
    <w:p w:rsidR="00595A0B" w:rsidRPr="00595A0B" w:rsidRDefault="00595A0B" w:rsidP="002569EB">
      <w:pPr>
        <w:numPr>
          <w:ilvl w:val="0"/>
          <w:numId w:val="270"/>
        </w:num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sz w:val="24"/>
          <w:szCs w:val="24"/>
          <w:lang w:eastAsia="ru-RU"/>
        </w:rPr>
        <w:t>эффективной организации физкультурно-оздоровительной работы</w:t>
      </w:r>
      <w:r w:rsidRPr="00595A0B">
        <w:rPr>
          <w:rFonts w:ascii="Times New Roman" w:eastAsia="Times New Roman" w:hAnsi="Times New Roman"/>
          <w:sz w:val="24"/>
          <w:szCs w:val="24"/>
          <w:lang w:eastAsia="ru-RU"/>
        </w:rPr>
        <w:t xml:space="preserve">; </w:t>
      </w:r>
    </w:p>
    <w:p w:rsidR="00595A0B" w:rsidRPr="00595A0B" w:rsidRDefault="00595A0B" w:rsidP="002569EB">
      <w:pPr>
        <w:numPr>
          <w:ilvl w:val="0"/>
          <w:numId w:val="270"/>
        </w:num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sz w:val="24"/>
          <w:szCs w:val="24"/>
          <w:lang w:eastAsia="ru-RU"/>
        </w:rPr>
        <w:t xml:space="preserve">реализации модульных образовательных программ  </w:t>
      </w:r>
    </w:p>
    <w:p w:rsidR="00595A0B" w:rsidRPr="00595A0B" w:rsidRDefault="00595A0B" w:rsidP="002569EB">
      <w:pPr>
        <w:numPr>
          <w:ilvl w:val="0"/>
          <w:numId w:val="270"/>
        </w:numPr>
        <w:autoSpaceDE w:val="0"/>
        <w:autoSpaceDN w:val="0"/>
        <w:adjustRightInd w:val="0"/>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bCs/>
          <w:sz w:val="24"/>
          <w:szCs w:val="24"/>
          <w:lang w:eastAsia="ru-RU"/>
        </w:rPr>
        <w:t>просветительской работы с родителями</w:t>
      </w:r>
      <w:r w:rsidRPr="00595A0B">
        <w:rPr>
          <w:rFonts w:ascii="Times New Roman" w:eastAsia="Times New Roman" w:hAnsi="Times New Roman"/>
          <w:sz w:val="24"/>
          <w:szCs w:val="24"/>
          <w:lang w:eastAsia="ru-RU"/>
        </w:rPr>
        <w:t xml:space="preserve">(законными представителями) </w:t>
      </w:r>
    </w:p>
    <w:p w:rsidR="00595A0B" w:rsidRPr="00595A0B" w:rsidRDefault="00595A0B" w:rsidP="00595A0B">
      <w:pPr>
        <w:autoSpaceDE w:val="0"/>
        <w:autoSpaceDN w:val="0"/>
        <w:adjustRightInd w:val="0"/>
        <w:spacing w:after="0" w:line="240" w:lineRule="auto"/>
        <w:ind w:left="360"/>
        <w:jc w:val="both"/>
        <w:rPr>
          <w:rFonts w:ascii="Times New Roman" w:eastAsia="Times New Roman" w:hAnsi="Times New Roman"/>
          <w:b/>
          <w:sz w:val="24"/>
          <w:szCs w:val="24"/>
          <w:lang w:eastAsia="ru-RU"/>
        </w:rPr>
      </w:pPr>
      <w:r w:rsidRPr="00595A0B">
        <w:rPr>
          <w:rFonts w:ascii="Times New Roman" w:eastAsia="Times New Roman" w:hAnsi="Times New Roman"/>
          <w:sz w:val="24"/>
          <w:szCs w:val="24"/>
          <w:lang w:eastAsia="ru-RU"/>
        </w:rPr>
        <w:t>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Экологически безопасная здоровьесберегающая инфраструктура</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ab/>
        <w:t>Состояние и содержание здания и помещений школы соответствует санитарным 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гигиеническим нормам, нормам пожарной безопасности, требованиям охраны здоровья 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охраны труда обучающихся и работников школы (ежегодный акт приемки школы к новому учебному году).</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Пространство здоровьесбережения в школе полифункционально и направлено на</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культивирование здорового образа жизни, воспитание личности безопасного типа, развитие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экологического мышления как способности осознания ценности и системности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окружающего мира. Основу составляет программа по обеспечению безопасности школы как образовательное пространство для отработки навыков безопасной жизнедеятельности, формирование осознанного поведения в экстремальных ситуациях, подготовки детских объединений к конкурсам и трансляции навыков безопасного поведения в среде сверстников.</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Условия осуществления образовательного процесса соответствуют требованиям</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СанПиН, охраны труда и противопожарной безопасности. Школа оснащена техническими средствами охраны: система пожарной сигнализации и оповещения людей о пожаре, кнопка тревожной сигнализации с выводом на ПЦО ОВО при ОМВД по Старицкому району. </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физической охраны: дневное время – вахтер; ночное время – сторож. Проводятся инструктажи с сотрудниками школы и обучающимися о мерах предосторожности и порядке действий при обнаружении взрывоопасных объектов. С целью обеспечения транспортной доступности и безопасности обучающихся осуществляется их подвоз в школу с помощью школьного автоб</w:t>
      </w:r>
      <w:r w:rsidR="00393C27">
        <w:rPr>
          <w:rFonts w:ascii="Times New Roman" w:eastAsia="Times New Roman" w:hAnsi="Times New Roman"/>
          <w:sz w:val="24"/>
          <w:szCs w:val="24"/>
          <w:lang w:eastAsia="ru-RU"/>
        </w:rPr>
        <w:t>уса</w:t>
      </w:r>
      <w:r w:rsidRPr="00595A0B">
        <w:rPr>
          <w:rFonts w:ascii="Times New Roman" w:eastAsia="Times New Roman" w:hAnsi="Times New Roman"/>
          <w:sz w:val="24"/>
          <w:szCs w:val="24"/>
          <w:lang w:eastAsia="ru-RU"/>
        </w:rPr>
        <w:t xml:space="preserve"> МБОУ «</w:t>
      </w:r>
      <w:r w:rsidR="00393C27">
        <w:rPr>
          <w:rFonts w:ascii="Times New Roman" w:eastAsia="Times New Roman" w:hAnsi="Times New Roman"/>
          <w:sz w:val="24"/>
          <w:szCs w:val="24"/>
          <w:lang w:eastAsia="ru-RU"/>
        </w:rPr>
        <w:t>Берновская</w:t>
      </w:r>
      <w:r w:rsidRPr="00595A0B">
        <w:rPr>
          <w:rFonts w:ascii="Times New Roman" w:eastAsia="Times New Roman" w:hAnsi="Times New Roman"/>
          <w:sz w:val="24"/>
          <w:szCs w:val="24"/>
          <w:lang w:eastAsia="ru-RU"/>
        </w:rPr>
        <w:t xml:space="preserve">СОШ». По приказу директора назначены ответственные за организацию перевозок и сопровождающих из числа педагогов. Подвоз детей осуществляется, согласно списочного состава, утвержденного директором школы. В школе имеются должным образом оборудованные помещения для питания обучающихся. Школьная столовая имеет необходимый набор помещений: обеденный зал на </w:t>
      </w:r>
      <w:r w:rsidRPr="00454887">
        <w:rPr>
          <w:rFonts w:ascii="Times New Roman" w:eastAsia="Times New Roman" w:hAnsi="Times New Roman"/>
          <w:sz w:val="24"/>
          <w:szCs w:val="24"/>
          <w:lang w:eastAsia="ru-RU"/>
        </w:rPr>
        <w:t>30</w:t>
      </w:r>
      <w:r w:rsidRPr="00595A0B">
        <w:rPr>
          <w:rFonts w:ascii="Times New Roman" w:eastAsia="Times New Roman" w:hAnsi="Times New Roman"/>
          <w:sz w:val="24"/>
          <w:szCs w:val="24"/>
          <w:lang w:eastAsia="ru-RU"/>
        </w:rPr>
        <w:t xml:space="preserve"> посадочных мест, моечные для столовой и кухонной посуды, холодильная камера для полуфабрикатов, раздаточная. Пищеблок оснащен кухонным и столовым инвентарем в достаточном количестве. Организовано качественное горячее питание обучающихся. График питания учащихся составляется в соответствии с санитарными нормами 2.4.2.2821-10, перерыв между приемами пищи составляет не более 3,5-4 часов. В комплексном питании используются продукты, обогащенные микронутриентами (хлеб, напитки, соль). Контроль за качеством приготовления пищи осуществляет бракеражная комиссия, в состав которой входят представители администрации, дежурный учитель и повар</w:t>
      </w:r>
      <w:r w:rsidRPr="00595A0B">
        <w:rPr>
          <w:rFonts w:ascii="Times New Roman" w:eastAsia="Times New Roman" w:hAnsi="Times New Roman"/>
          <w:i/>
          <w:sz w:val="24"/>
          <w:szCs w:val="24"/>
          <w:lang w:eastAsia="ru-RU"/>
        </w:rPr>
        <w:t xml:space="preserve">. </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Школа располагает помещениями для занятий физической культурой и спортом:</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спортивный зал. На территории шк</w:t>
      </w:r>
      <w:r w:rsidR="00393C27">
        <w:rPr>
          <w:rFonts w:ascii="Times New Roman" w:eastAsia="Times New Roman" w:hAnsi="Times New Roman"/>
          <w:sz w:val="24"/>
          <w:szCs w:val="24"/>
          <w:lang w:eastAsia="ru-RU"/>
        </w:rPr>
        <w:t>олы имеется спортивная площадка, футбольное поле.</w:t>
      </w:r>
      <w:r w:rsidRPr="00595A0B">
        <w:rPr>
          <w:rFonts w:ascii="Times New Roman" w:eastAsia="Times New Roman" w:hAnsi="Times New Roman"/>
          <w:sz w:val="24"/>
          <w:szCs w:val="24"/>
          <w:lang w:eastAsia="ru-RU"/>
        </w:rPr>
        <w:t xml:space="preserve"> В школе имеется необходимый спортивный инвентарь.</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соответствии с программой производственного контроля все сотрудники проходят  обязательные периодические и профилактические медицинские осмотры, вакцинацию.</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Пространство кабинета биологии, являются средами экологического образования школьников.</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Рациональная организация учебной и внеучебной деятельности обучающихся</w:t>
      </w:r>
      <w:r w:rsidRPr="00595A0B">
        <w:rPr>
          <w:rFonts w:ascii="Times New Roman" w:eastAsia="Times New Roman" w:hAnsi="Times New Roman"/>
          <w:sz w:val="24"/>
          <w:szCs w:val="24"/>
          <w:lang w:eastAsia="ru-RU"/>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Режим работы школы регламентируется в соответствии с Типовым положением об</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общеобразовательном учреждении, СанПиНами 2.4.2.2821-10, Уставом школы, Правилами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внутреннего трудового распорядка для четкой организации образовательного процесса.</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Школа работает в одну смену, у 1-11 классов пятидневная  учебная неделя. Учебные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занятия начинаются в 09.00. Продолжительность урока 45 минут. Перемены между уроками  составляют от 10 до 20  минут.</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На всех этапах обучения соблюдаются гигиенические нормы и требования к</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организации и объёму учебной и внеучебной нагрузки (выполнение домашних заданий,</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занятия в кружках и спортивных секциях) обучающихся.</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Непрерывное экологическое здоровьесберегающее образование обучающихся</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обеспечивается посредством интеграции основных образовательных программ и программ</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дополнительного образования следующих направленностей: спортивно-оздоровительной. Дополнительное образование школы предоставляет детям интеллектуальные, психолого-педагогические, образовательные, развивающие и другие услуги на основе свободного выбора и самоопределения, обеспечивая оптимальную самореализацию подростков. Это позволяет частично снять перегрузку учащихся, эффективнее использовать имеющиеся ресурсы, расширить пространство социальных проб и возможностей профессионального самоопределения обучающихся.</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Важным условием для закрепления ценностей здоровья и безопасности на основе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сложившегося жизненного опыта выступает углубленное изучение учебных предметов:</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sz w:val="24"/>
          <w:szCs w:val="24"/>
          <w:lang w:eastAsia="ru-RU"/>
        </w:rPr>
        <w:t>основы безопасности жизнедеятельности, физическая культура, в рамках интеграции общего и дополнительного образования в учебном плане, в рабочих программах учителей и педагогов дополнительного образования.</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Эффективная организация физкультурно-оздоровительной работы</w:t>
      </w:r>
      <w:r w:rsidRPr="00595A0B">
        <w:rPr>
          <w:rFonts w:ascii="Times New Roman" w:eastAsia="Times New Roman" w:hAnsi="Times New Roman"/>
          <w:sz w:val="24"/>
          <w:szCs w:val="24"/>
          <w:lang w:eastAsia="ru-RU"/>
        </w:rPr>
        <w:t>обеспечивает рациональный двигательный режим, направлена на организацию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Ведение третьего часа физической культуры обеспечивает оптимальную двигательную активность подростков и направлено на удовлетворение индивидуальных потребностей: спортивные игры, дифференциация по видам спорта. Обязательное проведение физкультминуток на уроках, динамических перемен и динамических пауз, проведение Дней здоровья, акции «Спорт –альтернатива пагубным привычкам»  способствуют эмоциональной разгрузке и повышению двигательной активности школьников.</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Закладыванию устойчивых стереотипов поведения в различных жизненных ситуациях</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 позиции безопасности жизнедеятельности и здорового образа жизни способствует</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разнообразная деятельность школьников в составе детских общественных объединений,</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общественных организаций, клубов и секций, в рамках традиционных спортивных 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здоровьесберегающих мероприятий, в период летней оздоровительной кампании. </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Реализация модульных образовательных программ</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режиме интеграции общего и дополнительного образования школьников, в среднем звене организован кружок «ЮИД».</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дружине юных инспекторов движения строится работа по обучению воспитанников</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правилам дорожного движения, овладению ими навыками безопасного поведения на дороге;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организуется работа по пропаганде правил дорожного движения в школе и микрорайоне,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индивидуальная работа с учащимися - нарушителями правил. Особенно важный и значимый</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этап – общественно полезная деятельность в микрорайоне, направленная на предупреждение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дорожно-транспортных происшествий с детьми. </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Участие школьников в работе детских общественных объединений и социальных</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практиках во многом способствует их профессиональному самоопределению. В период летних каникул в школе реализуется </w:t>
      </w:r>
      <w:r w:rsidRPr="00595A0B">
        <w:rPr>
          <w:rFonts w:ascii="Times New Roman" w:eastAsia="Times New Roman" w:hAnsi="Times New Roman"/>
          <w:bCs/>
          <w:i/>
          <w:sz w:val="24"/>
          <w:szCs w:val="24"/>
          <w:lang w:eastAsia="ru-RU"/>
        </w:rPr>
        <w:t>программа «Лето»</w:t>
      </w:r>
      <w:r w:rsidRPr="00595A0B">
        <w:rPr>
          <w:rFonts w:ascii="Times New Roman" w:eastAsia="Times New Roman" w:hAnsi="Times New Roman"/>
          <w:sz w:val="24"/>
          <w:szCs w:val="24"/>
          <w:lang w:eastAsia="ru-RU"/>
        </w:rPr>
        <w:t>, в рамках которой действует</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i/>
          <w:sz w:val="24"/>
          <w:szCs w:val="24"/>
          <w:lang w:eastAsia="ru-RU"/>
        </w:rPr>
        <w:t xml:space="preserve">- </w:t>
      </w:r>
      <w:r w:rsidRPr="00595A0B">
        <w:rPr>
          <w:rFonts w:ascii="Times New Roman" w:eastAsia="Times New Roman" w:hAnsi="Times New Roman"/>
          <w:bCs/>
          <w:i/>
          <w:sz w:val="24"/>
          <w:szCs w:val="24"/>
          <w:lang w:eastAsia="ru-RU"/>
        </w:rPr>
        <w:t>лагерь дневного пребывания «</w:t>
      </w:r>
      <w:r w:rsidR="00393C27">
        <w:rPr>
          <w:rFonts w:ascii="Times New Roman" w:eastAsia="Times New Roman" w:hAnsi="Times New Roman"/>
          <w:bCs/>
          <w:i/>
          <w:sz w:val="24"/>
          <w:szCs w:val="24"/>
          <w:lang w:eastAsia="ru-RU"/>
        </w:rPr>
        <w:t>Солнышко</w:t>
      </w:r>
      <w:r w:rsidRPr="00595A0B">
        <w:rPr>
          <w:rFonts w:ascii="Times New Roman" w:eastAsia="Times New Roman" w:hAnsi="Times New Roman"/>
          <w:bCs/>
          <w:i/>
          <w:sz w:val="24"/>
          <w:szCs w:val="24"/>
          <w:lang w:eastAsia="ru-RU"/>
        </w:rPr>
        <w:t>»</w:t>
      </w:r>
      <w:r w:rsidRPr="00595A0B">
        <w:rPr>
          <w:rFonts w:ascii="Times New Roman" w:eastAsia="Times New Roman" w:hAnsi="Times New Roman"/>
          <w:i/>
          <w:sz w:val="24"/>
          <w:szCs w:val="24"/>
          <w:lang w:eastAsia="ru-RU"/>
        </w:rPr>
        <w:t>,</w:t>
      </w:r>
      <w:r w:rsidRPr="00595A0B">
        <w:rPr>
          <w:rFonts w:ascii="Times New Roman" w:eastAsia="Times New Roman" w:hAnsi="Times New Roman"/>
          <w:sz w:val="24"/>
          <w:szCs w:val="24"/>
          <w:lang w:eastAsia="ru-RU"/>
        </w:rPr>
        <w:t xml:space="preserve"> где проводятся оздоровительные процедуры: закаливание, прием воздушных ванн и др.</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школе регулярно организуются события, пропагандирующие здоровый образ жизни и способствующие здоровьесбережению школьников: спортивные соревнования, туристические слеты, веселые старты, смотры строя и песни, дни здоровья. Учащиеся активно включаются в их разработку, организацию и проведение через проектную деятельность.</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Традиционными в школе стали туристические слеты в сентябре-мае  как старт нового</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учебного года, Дни здоровья, согласно программе «Школа  здоровья».</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i/>
          <w:color w:val="000000"/>
          <w:sz w:val="24"/>
          <w:szCs w:val="24"/>
          <w:lang w:eastAsia="ru-RU"/>
        </w:rPr>
      </w:pPr>
      <w:r w:rsidRPr="00595A0B">
        <w:rPr>
          <w:rFonts w:ascii="Times New Roman" w:eastAsia="Times New Roman" w:hAnsi="Times New Roman"/>
          <w:i/>
          <w:sz w:val="24"/>
          <w:szCs w:val="24"/>
          <w:lang w:eastAsia="ru-RU"/>
        </w:rPr>
        <w:t>Просветительская работа с родителями (законных представителей) обучающихся</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i/>
          <w:sz w:val="24"/>
          <w:szCs w:val="24"/>
          <w:lang w:eastAsia="ru-RU"/>
        </w:rPr>
      </w:pPr>
      <w:r w:rsidRPr="00595A0B">
        <w:rPr>
          <w:rFonts w:ascii="Times New Roman" w:eastAsia="Times New Roman" w:hAnsi="Times New Roman"/>
          <w:sz w:val="24"/>
          <w:szCs w:val="24"/>
          <w:lang w:eastAsia="ru-RU"/>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595A0B">
        <w:rPr>
          <w:rFonts w:ascii="Times New Roman" w:eastAsia="Times New Roman" w:hAnsi="Times New Roman"/>
          <w:iCs/>
          <w:sz w:val="24"/>
          <w:szCs w:val="24"/>
          <w:lang w:eastAsia="ru-RU"/>
        </w:rPr>
        <w:t>повышение педагогической культуры родителей.</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Педагогическая культура родителей (законных представителей) обучающихся</w:t>
      </w:r>
      <w:r w:rsidRPr="00595A0B">
        <w:rPr>
          <w:rFonts w:ascii="Times New Roman" w:eastAsia="Times New Roman" w:hAnsi="Times New Roman"/>
          <w:b/>
          <w:bCs/>
          <w:sz w:val="24"/>
          <w:szCs w:val="24"/>
          <w:lang w:eastAsia="ru-RU"/>
        </w:rPr>
        <w:t xml:space="preserve"> — </w:t>
      </w:r>
      <w:r w:rsidRPr="00595A0B">
        <w:rPr>
          <w:rFonts w:ascii="Times New Roman" w:eastAsia="Times New Roman" w:hAnsi="Times New Roman"/>
          <w:sz w:val="24"/>
          <w:szCs w:val="24"/>
          <w:lang w:eastAsia="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w:t>
      </w:r>
    </w:p>
    <w:p w:rsidR="00595A0B" w:rsidRPr="00595A0B" w:rsidRDefault="00595A0B" w:rsidP="002569EB">
      <w:pPr>
        <w:numPr>
          <w:ilvl w:val="0"/>
          <w:numId w:val="261"/>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rsidR="00595A0B" w:rsidRPr="00595A0B" w:rsidRDefault="00595A0B" w:rsidP="002569EB">
      <w:pPr>
        <w:numPr>
          <w:ilvl w:val="0"/>
          <w:numId w:val="261"/>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сочетание педагогического просвещения с педагогическим самообразованием родителей (законных представителей);</w:t>
      </w:r>
    </w:p>
    <w:p w:rsidR="00595A0B" w:rsidRPr="00595A0B" w:rsidRDefault="00595A0B" w:rsidP="002569EB">
      <w:pPr>
        <w:numPr>
          <w:ilvl w:val="0"/>
          <w:numId w:val="261"/>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педагогическое внимание, уважение и требовательность к родителям (законным представителям);</w:t>
      </w:r>
    </w:p>
    <w:p w:rsidR="00595A0B" w:rsidRPr="00595A0B" w:rsidRDefault="00595A0B" w:rsidP="002569EB">
      <w:pPr>
        <w:numPr>
          <w:ilvl w:val="0"/>
          <w:numId w:val="261"/>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595A0B" w:rsidRPr="00595A0B" w:rsidRDefault="00595A0B" w:rsidP="002569EB">
      <w:pPr>
        <w:numPr>
          <w:ilvl w:val="0"/>
          <w:numId w:val="261"/>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содействие родителям (законным представителям) в решении индивидуальных проблем воспитания детей;</w:t>
      </w:r>
    </w:p>
    <w:p w:rsidR="00595A0B" w:rsidRPr="00595A0B" w:rsidRDefault="00595A0B" w:rsidP="002569EB">
      <w:pPr>
        <w:numPr>
          <w:ilvl w:val="0"/>
          <w:numId w:val="261"/>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опора на положительный опыт семейного воспитания.</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595A0B">
        <w:rPr>
          <w:rFonts w:ascii="Times New Roman" w:eastAsia="Times New Roman" w:hAnsi="Times New Roman"/>
          <w:bCs/>
          <w:sz w:val="24"/>
          <w:szCs w:val="24"/>
          <w:lang w:eastAsia="ru-RU"/>
        </w:rPr>
        <w:t>родительское собрание, родительская конференция, организационно- 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Формы психолого-педагогического просвещения родителей</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МБОУ «</w:t>
      </w:r>
      <w:r w:rsidR="00393C27">
        <w:rPr>
          <w:rFonts w:ascii="Times New Roman" w:eastAsia="Times New Roman" w:hAnsi="Times New Roman"/>
          <w:bCs/>
          <w:i/>
          <w:sz w:val="24"/>
          <w:szCs w:val="24"/>
          <w:lang w:eastAsia="ru-RU"/>
        </w:rPr>
        <w:t>Берновская</w:t>
      </w:r>
      <w:r w:rsidRPr="00595A0B">
        <w:rPr>
          <w:rFonts w:ascii="Times New Roman" w:eastAsia="Times New Roman" w:hAnsi="Times New Roman"/>
          <w:bCs/>
          <w:i/>
          <w:sz w:val="24"/>
          <w:szCs w:val="24"/>
          <w:lang w:eastAsia="ru-RU"/>
        </w:rPr>
        <w:t xml:space="preserve"> СОШ»</w:t>
      </w:r>
    </w:p>
    <w:p w:rsidR="00595A0B" w:rsidRPr="00595A0B" w:rsidRDefault="00595A0B" w:rsidP="002569EB">
      <w:pPr>
        <w:widowControl w:val="0"/>
        <w:numPr>
          <w:ilvl w:val="0"/>
          <w:numId w:val="267"/>
        </w:numPr>
        <w:autoSpaceDE w:val="0"/>
        <w:autoSpaceDN w:val="0"/>
        <w:adjustRightInd w:val="0"/>
        <w:spacing w:after="0" w:line="240" w:lineRule="auto"/>
        <w:ind w:left="0" w:firstLine="0"/>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родительские собрания</w:t>
      </w:r>
      <w:r w:rsidRPr="00595A0B">
        <w:rPr>
          <w:rFonts w:ascii="Times New Roman" w:eastAsia="Times New Roman" w:hAnsi="Times New Roman"/>
          <w:i/>
          <w:sz w:val="24"/>
          <w:szCs w:val="24"/>
          <w:lang w:eastAsia="ru-RU"/>
        </w:rPr>
        <w:t>,</w:t>
      </w:r>
      <w:r w:rsidRPr="00595A0B">
        <w:rPr>
          <w:rFonts w:ascii="Times New Roman" w:eastAsia="Times New Roman" w:hAnsi="Times New Roman"/>
          <w:sz w:val="24"/>
          <w:szCs w:val="24"/>
          <w:lang w:eastAsia="ru-RU"/>
        </w:rPr>
        <w:t xml:space="preserve">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595A0B" w:rsidRPr="00595A0B" w:rsidRDefault="00595A0B" w:rsidP="002569EB">
      <w:pPr>
        <w:numPr>
          <w:ilvl w:val="0"/>
          <w:numId w:val="26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общешкольное родительское собрание</w:t>
      </w:r>
      <w:r w:rsidRPr="00595A0B">
        <w:rPr>
          <w:rFonts w:ascii="Times New Roman" w:eastAsia="Times New Roman" w:hAnsi="Times New Roman"/>
          <w:sz w:val="24"/>
          <w:szCs w:val="24"/>
          <w:lang w:eastAsia="ru-RU"/>
        </w:rPr>
        <w:t xml:space="preserve"> проводится 4 раза в год. Цель: знакомство с нормативно-правовыми документами о школе, основными направлениями, задачами, итогами работы;</w:t>
      </w:r>
    </w:p>
    <w:p w:rsidR="00595A0B" w:rsidRPr="00595A0B" w:rsidRDefault="00595A0B" w:rsidP="002569EB">
      <w:pPr>
        <w:numPr>
          <w:ilvl w:val="0"/>
          <w:numId w:val="26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классные родительские собрания</w:t>
      </w:r>
      <w:r w:rsidRPr="00595A0B">
        <w:rPr>
          <w:rFonts w:ascii="Times New Roman" w:eastAsia="Times New Roman" w:hAnsi="Times New Roman"/>
          <w:sz w:val="24"/>
          <w:szCs w:val="24"/>
          <w:lang w:eastAsia="ru-RU"/>
        </w:rPr>
        <w:t>проводятся 1 раз в четверть, учитывая всеобучи каждую пятницу месяца.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595A0B" w:rsidRPr="00595A0B" w:rsidRDefault="00595A0B" w:rsidP="002569EB">
      <w:pPr>
        <w:widowControl w:val="0"/>
        <w:numPr>
          <w:ilvl w:val="0"/>
          <w:numId w:val="267"/>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родительские конференции</w:t>
      </w:r>
      <w:r w:rsidRPr="00595A0B">
        <w:rPr>
          <w:rFonts w:ascii="Times New Roman" w:eastAsia="Times New Roman" w:hAnsi="Times New Roman"/>
          <w:i/>
          <w:sz w:val="24"/>
          <w:szCs w:val="24"/>
          <w:lang w:eastAsia="ru-RU"/>
        </w:rPr>
        <w:t xml:space="preserve">, </w:t>
      </w:r>
      <w:r w:rsidRPr="00595A0B">
        <w:rPr>
          <w:rFonts w:ascii="Times New Roman" w:eastAsia="Times New Roman" w:hAnsi="Times New Roman"/>
          <w:sz w:val="24"/>
          <w:szCs w:val="24"/>
          <w:lang w:eastAsia="ru-RU"/>
        </w:rPr>
        <w:t>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595A0B" w:rsidRPr="00595A0B" w:rsidRDefault="00595A0B" w:rsidP="002569EB">
      <w:pPr>
        <w:widowControl w:val="0"/>
        <w:numPr>
          <w:ilvl w:val="0"/>
          <w:numId w:val="267"/>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родительский лекторий</w:t>
      </w:r>
      <w:r w:rsidRPr="00595A0B">
        <w:rPr>
          <w:rFonts w:ascii="Times New Roman" w:eastAsia="Times New Roman" w:hAnsi="Times New Roman"/>
          <w:sz w:val="24"/>
          <w:szCs w:val="24"/>
          <w:lang w:eastAsia="ru-RU"/>
        </w:rPr>
        <w:t>, способствующий повышению педагогической культуры родителей;</w:t>
      </w:r>
    </w:p>
    <w:p w:rsidR="00595A0B" w:rsidRPr="00595A0B" w:rsidRDefault="00595A0B" w:rsidP="002569EB">
      <w:pPr>
        <w:widowControl w:val="0"/>
        <w:numPr>
          <w:ilvl w:val="0"/>
          <w:numId w:val="267"/>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презентации семейного опыта</w:t>
      </w:r>
      <w:r w:rsidRPr="00595A0B">
        <w:rPr>
          <w:rFonts w:ascii="Times New Roman" w:eastAsia="Times New Roman" w:hAnsi="Times New Roman"/>
          <w:i/>
          <w:sz w:val="24"/>
          <w:szCs w:val="24"/>
          <w:lang w:eastAsia="ru-RU"/>
        </w:rPr>
        <w:t>,</w:t>
      </w:r>
      <w:r w:rsidRPr="00595A0B">
        <w:rPr>
          <w:rFonts w:ascii="Times New Roman" w:eastAsia="Times New Roman" w:hAnsi="Times New Roman"/>
          <w:sz w:val="24"/>
          <w:szCs w:val="24"/>
          <w:lang w:eastAsia="ru-RU"/>
        </w:rPr>
        <w:t xml:space="preserve"> способствующие использованию позитивного опыта благополучных семей;</w:t>
      </w:r>
    </w:p>
    <w:p w:rsidR="00595A0B" w:rsidRPr="00595A0B" w:rsidRDefault="00595A0B" w:rsidP="002569EB">
      <w:pPr>
        <w:widowControl w:val="0"/>
        <w:numPr>
          <w:ilvl w:val="0"/>
          <w:numId w:val="267"/>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вечер вопросов и ответов</w:t>
      </w:r>
      <w:r w:rsidRPr="00595A0B">
        <w:rPr>
          <w:rFonts w:ascii="Times New Roman" w:eastAsia="Times New Roman" w:hAnsi="Times New Roman"/>
          <w:sz w:val="24"/>
          <w:szCs w:val="24"/>
          <w:lang w:eastAsia="ru-RU"/>
        </w:rPr>
        <w:t xml:space="preserve"> с приглашением специалистов по вопросам воспитания детей;</w:t>
      </w:r>
    </w:p>
    <w:p w:rsidR="00595A0B" w:rsidRPr="00595A0B" w:rsidRDefault="00595A0B" w:rsidP="002569EB">
      <w:pPr>
        <w:widowControl w:val="0"/>
        <w:numPr>
          <w:ilvl w:val="0"/>
          <w:numId w:val="267"/>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 xml:space="preserve">«круглый стол» </w:t>
      </w:r>
      <w:r w:rsidRPr="00595A0B">
        <w:rPr>
          <w:rFonts w:ascii="Times New Roman" w:eastAsia="Times New Roman" w:hAnsi="Times New Roman"/>
          <w:i/>
          <w:sz w:val="24"/>
          <w:szCs w:val="24"/>
          <w:lang w:eastAsia="ru-RU"/>
        </w:rPr>
        <w:t>-</w:t>
      </w:r>
      <w:r w:rsidRPr="00595A0B">
        <w:rPr>
          <w:rFonts w:ascii="Times New Roman" w:eastAsia="Times New Roman" w:hAnsi="Times New Roman"/>
          <w:sz w:val="24"/>
          <w:szCs w:val="24"/>
          <w:lang w:eastAsia="ru-RU"/>
        </w:rPr>
        <w:t xml:space="preserve">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595A0B" w:rsidRPr="00595A0B" w:rsidRDefault="00595A0B" w:rsidP="002569EB">
      <w:pPr>
        <w:widowControl w:val="0"/>
        <w:numPr>
          <w:ilvl w:val="0"/>
          <w:numId w:val="267"/>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дискуссионные клубы</w:t>
      </w:r>
      <w:r w:rsidRPr="00595A0B">
        <w:rPr>
          <w:rFonts w:ascii="Times New Roman" w:eastAsia="Times New Roman" w:hAnsi="Times New Roman"/>
          <w:i/>
          <w:sz w:val="24"/>
          <w:szCs w:val="24"/>
          <w:lang w:eastAsia="ru-RU"/>
        </w:rPr>
        <w:t>,</w:t>
      </w:r>
      <w:r w:rsidRPr="00595A0B">
        <w:rPr>
          <w:rFonts w:ascii="Times New Roman" w:eastAsia="Times New Roman" w:hAnsi="Times New Roman"/>
          <w:sz w:val="24"/>
          <w:szCs w:val="24"/>
          <w:lang w:eastAsia="ru-RU"/>
        </w:rPr>
        <w:t xml:space="preserve"> собрания-диспуты нацелены на выявление и согласование различных точек зрения в сообществе педагогов и родителей;</w:t>
      </w:r>
    </w:p>
    <w:p w:rsidR="00595A0B" w:rsidRPr="00595A0B" w:rsidRDefault="00595A0B" w:rsidP="002569EB">
      <w:pPr>
        <w:widowControl w:val="0"/>
        <w:numPr>
          <w:ilvl w:val="0"/>
          <w:numId w:val="267"/>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деловые и ролевые игры</w:t>
      </w:r>
      <w:r w:rsidRPr="00595A0B">
        <w:rPr>
          <w:rFonts w:ascii="Times New Roman" w:eastAsia="Times New Roman" w:hAnsi="Times New Roman"/>
          <w:sz w:val="24"/>
          <w:szCs w:val="24"/>
          <w:lang w:eastAsia="ru-RU"/>
        </w:rPr>
        <w:t xml:space="preserve"> дают возможность моделировать социальные отношения, отношения с детьми в коллективе, семье;</w:t>
      </w:r>
    </w:p>
    <w:p w:rsidR="00595A0B" w:rsidRPr="00595A0B" w:rsidRDefault="00595A0B" w:rsidP="002569EB">
      <w:pPr>
        <w:widowControl w:val="0"/>
        <w:numPr>
          <w:ilvl w:val="0"/>
          <w:numId w:val="267"/>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социально-психологические тренинги</w:t>
      </w:r>
      <w:r w:rsidRPr="00595A0B">
        <w:rPr>
          <w:rFonts w:ascii="Times New Roman" w:eastAsia="Times New Roman" w:hAnsi="Times New Roman"/>
          <w:sz w:val="24"/>
          <w:szCs w:val="24"/>
          <w:lang w:eastAsia="ru-RU"/>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595A0B" w:rsidRPr="00595A0B" w:rsidRDefault="00595A0B" w:rsidP="002569EB">
      <w:pPr>
        <w:widowControl w:val="0"/>
        <w:numPr>
          <w:ilvl w:val="0"/>
          <w:numId w:val="267"/>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95A0B">
        <w:rPr>
          <w:rFonts w:ascii="Times New Roman" w:eastAsia="Times New Roman" w:hAnsi="Times New Roman"/>
          <w:bCs/>
          <w:i/>
          <w:color w:val="000000"/>
          <w:sz w:val="24"/>
          <w:szCs w:val="24"/>
          <w:lang w:eastAsia="ru-RU"/>
        </w:rPr>
        <w:t>семинары – практикумы</w:t>
      </w:r>
      <w:r w:rsidRPr="00595A0B">
        <w:rPr>
          <w:rFonts w:ascii="Times New Roman" w:eastAsia="Times New Roman" w:hAnsi="Times New Roman"/>
          <w:color w:val="000000"/>
          <w:sz w:val="24"/>
          <w:szCs w:val="24"/>
          <w:lang w:eastAsia="ru-RU"/>
        </w:rPr>
        <w:t xml:space="preserve">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595A0B" w:rsidRPr="00595A0B" w:rsidRDefault="00595A0B" w:rsidP="002569EB">
      <w:pPr>
        <w:widowControl w:val="0"/>
        <w:numPr>
          <w:ilvl w:val="0"/>
          <w:numId w:val="267"/>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совместные собрания с детьми</w:t>
      </w:r>
      <w:r w:rsidRPr="00595A0B">
        <w:rPr>
          <w:rFonts w:ascii="Times New Roman" w:eastAsia="Times New Roman" w:hAnsi="Times New Roman"/>
          <w:sz w:val="24"/>
          <w:szCs w:val="24"/>
          <w:lang w:eastAsia="ru-RU"/>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595A0B" w:rsidRPr="00595A0B" w:rsidRDefault="00595A0B" w:rsidP="00595A0B">
      <w:pPr>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595A0B" w:rsidRPr="00595A0B" w:rsidRDefault="00595A0B" w:rsidP="002569EB">
      <w:pPr>
        <w:widowControl w:val="0"/>
        <w:numPr>
          <w:ilvl w:val="0"/>
          <w:numId w:val="268"/>
        </w:numPr>
        <w:autoSpaceDE w:val="0"/>
        <w:autoSpaceDN w:val="0"/>
        <w:adjustRightInd w:val="0"/>
        <w:spacing w:after="0" w:line="240" w:lineRule="auto"/>
        <w:ind w:left="0" w:firstLine="0"/>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 xml:space="preserve">встреча с администрацией </w:t>
      </w:r>
    </w:p>
    <w:p w:rsidR="00595A0B" w:rsidRPr="00595A0B" w:rsidRDefault="00595A0B" w:rsidP="002569EB">
      <w:pPr>
        <w:widowControl w:val="0"/>
        <w:numPr>
          <w:ilvl w:val="0"/>
          <w:numId w:val="268"/>
        </w:numPr>
        <w:autoSpaceDE w:val="0"/>
        <w:autoSpaceDN w:val="0"/>
        <w:adjustRightInd w:val="0"/>
        <w:spacing w:after="0" w:line="240" w:lineRule="auto"/>
        <w:ind w:left="0" w:firstLine="0"/>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«День открытых дверей в классе»</w:t>
      </w:r>
      <w:r w:rsidRPr="00595A0B">
        <w:rPr>
          <w:rFonts w:ascii="Times New Roman" w:eastAsia="Times New Roman" w:hAnsi="Times New Roman"/>
          <w:sz w:val="24"/>
          <w:szCs w:val="24"/>
          <w:lang w:eastAsia="ru-RU"/>
        </w:rPr>
        <w:t xml:space="preserve"> - демонстрация достижений обучающихся родителям;</w:t>
      </w:r>
    </w:p>
    <w:p w:rsidR="00595A0B" w:rsidRPr="00595A0B" w:rsidRDefault="00595A0B" w:rsidP="002569EB">
      <w:pPr>
        <w:widowControl w:val="0"/>
        <w:numPr>
          <w:ilvl w:val="0"/>
          <w:numId w:val="268"/>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ежегодная общешкольная отчетно-выборная родительская конференция</w:t>
      </w:r>
      <w:r w:rsidRPr="00595A0B">
        <w:rPr>
          <w:rFonts w:ascii="Times New Roman" w:eastAsia="Times New Roman" w:hAnsi="Times New Roman"/>
          <w:sz w:val="24"/>
          <w:szCs w:val="24"/>
          <w:lang w:eastAsia="ru-RU"/>
        </w:rPr>
        <w:t>.</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Индивидуальные тематические консультации:</w:t>
      </w:r>
      <w:r w:rsidRPr="00595A0B">
        <w:rPr>
          <w:rFonts w:ascii="Times New Roman" w:eastAsia="Times New Roman" w:hAnsi="Times New Roman"/>
          <w:sz w:val="24"/>
          <w:szCs w:val="24"/>
          <w:lang w:eastAsia="ru-RU"/>
        </w:rPr>
        <w:t>обмен информацией, дающей реальное представление о школьных делах и поведении ребенка, его проблемах.</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Посещение семьи:</w:t>
      </w:r>
      <w:r w:rsidRPr="00595A0B">
        <w:rPr>
          <w:rFonts w:ascii="Times New Roman" w:eastAsia="Times New Roman" w:hAnsi="Times New Roman"/>
          <w:sz w:val="24"/>
          <w:szCs w:val="24"/>
          <w:lang w:eastAsia="ru-RU"/>
        </w:rPr>
        <w:t>индивидуальная работа педагога, знакомство с условиями жизни.</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color w:val="17365D"/>
          <w:sz w:val="24"/>
          <w:szCs w:val="24"/>
          <w:lang w:eastAsia="ru-RU"/>
        </w:rPr>
        <w:t xml:space="preserve">        Фор</w:t>
      </w:r>
      <w:r w:rsidRPr="00595A0B">
        <w:rPr>
          <w:rFonts w:ascii="Times New Roman" w:eastAsia="Times New Roman" w:hAnsi="Times New Roman"/>
          <w:sz w:val="24"/>
          <w:szCs w:val="24"/>
          <w:lang w:eastAsia="ru-RU"/>
        </w:rPr>
        <w:t>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(проводится по подпрограмме «Формирование экологически целесообразного, здорового и безопасного образа жизни»):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Модуль 1. Обучение учащихся правилам здорового образа жизни</w:t>
      </w:r>
    </w:p>
    <w:p w:rsidR="00595A0B" w:rsidRPr="00595A0B" w:rsidRDefault="00595A0B" w:rsidP="00595A0B">
      <w:pPr>
        <w:spacing w:after="0" w:line="240" w:lineRule="auto"/>
        <w:ind w:left="899"/>
        <w:rPr>
          <w:rFonts w:ascii="Times New Roman" w:eastAsia="Times New Roman" w:hAnsi="Times New Roman"/>
          <w:sz w:val="24"/>
          <w:szCs w:val="24"/>
          <w:lang w:eastAsia="ru-RU"/>
        </w:rPr>
      </w:pPr>
      <w:r w:rsidRPr="00595A0B">
        <w:rPr>
          <w:rFonts w:ascii="Times New Roman" w:eastAsia="Times New Roman" w:hAnsi="Times New Roman"/>
          <w:bCs/>
          <w:i/>
          <w:iCs/>
          <w:sz w:val="24"/>
          <w:szCs w:val="24"/>
          <w:lang w:eastAsia="ru-RU"/>
        </w:rPr>
        <w:t>Цель</w:t>
      </w:r>
      <w:r w:rsidRPr="00595A0B">
        <w:rPr>
          <w:rFonts w:ascii="Times New Roman" w:eastAsia="Times New Roman" w:hAnsi="Times New Roman"/>
          <w:bCs/>
          <w:i/>
          <w:sz w:val="24"/>
          <w:szCs w:val="24"/>
          <w:lang w:eastAsia="ru-RU"/>
        </w:rPr>
        <w:t>:</w:t>
      </w:r>
      <w:r w:rsidRPr="00595A0B">
        <w:rPr>
          <w:rFonts w:ascii="Times New Roman" w:eastAsia="Times New Roman" w:hAnsi="Times New Roman"/>
          <w:sz w:val="24"/>
          <w:szCs w:val="24"/>
          <w:lang w:eastAsia="ru-RU"/>
        </w:rPr>
        <w:t>создание условий для освоения учащимися навыков здорового образа жизни и использования их в повседневной жизни.</w:t>
      </w:r>
    </w:p>
    <w:p w:rsidR="00595A0B" w:rsidRPr="00595A0B" w:rsidRDefault="00595A0B" w:rsidP="00595A0B">
      <w:pPr>
        <w:spacing w:after="0" w:line="240" w:lineRule="auto"/>
        <w:ind w:left="899"/>
        <w:rPr>
          <w:rFonts w:ascii="Times New Roman" w:eastAsia="Times New Roman" w:hAnsi="Times New Roman"/>
          <w:b/>
          <w:bCs/>
          <w:sz w:val="24"/>
          <w:szCs w:val="24"/>
          <w:lang w:eastAsia="ru-RU"/>
        </w:rPr>
      </w:pPr>
    </w:p>
    <w:tbl>
      <w:tblPr>
        <w:tblW w:w="10314"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819"/>
        <w:gridCol w:w="3402"/>
      </w:tblGrid>
      <w:tr w:rsidR="00595A0B" w:rsidRPr="00595A0B" w:rsidTr="00B8069B">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Виды деятельности</w:t>
            </w:r>
          </w:p>
        </w:tc>
        <w:tc>
          <w:tcPr>
            <w:tcW w:w="4819"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Формы работы</w:t>
            </w:r>
          </w:p>
        </w:tc>
        <w:tc>
          <w:tcPr>
            <w:tcW w:w="3402"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Исполнители</w:t>
            </w:r>
          </w:p>
        </w:tc>
      </w:tr>
      <w:tr w:rsidR="00595A0B" w:rsidRPr="00595A0B" w:rsidTr="00B8069B">
        <w:tc>
          <w:tcPr>
            <w:tcW w:w="2093"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Урочная</w:t>
            </w:r>
          </w:p>
        </w:tc>
        <w:tc>
          <w:tcPr>
            <w:tcW w:w="4819"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Изучение особенностей организма человека на уроках окружающего мира, биологии, физической культуры. </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Выпуск буклетов о правильном питании на уроках информатики, технологии.</w:t>
            </w:r>
          </w:p>
        </w:tc>
        <w:tc>
          <w:tcPr>
            <w:tcW w:w="3402"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Учителя начальных классов, биологии, учитель физической культуры, организатор, </w:t>
            </w:r>
          </w:p>
          <w:p w:rsidR="00595A0B" w:rsidRPr="00595A0B" w:rsidRDefault="00595A0B" w:rsidP="00595A0B">
            <w:pPr>
              <w:spacing w:after="0" w:line="240" w:lineRule="auto"/>
              <w:rPr>
                <w:rFonts w:ascii="Times New Roman" w:eastAsia="Times New Roman" w:hAnsi="Times New Roman"/>
                <w:b/>
                <w:bCs/>
                <w:sz w:val="24"/>
                <w:szCs w:val="24"/>
                <w:lang w:eastAsia="ru-RU"/>
              </w:rPr>
            </w:pPr>
          </w:p>
        </w:tc>
      </w:tr>
      <w:tr w:rsidR="00595A0B" w:rsidRPr="00595A0B" w:rsidTr="00B8069B">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Внеурочная организация здорового досуга</w:t>
            </w:r>
          </w:p>
        </w:tc>
        <w:tc>
          <w:tcPr>
            <w:tcW w:w="4819"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Тематические классные часы по ЗОЖ.</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Проектно-исследовательская деятельность обучающихся.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Организация оздоровительной работы на занятиях по внеурочной деятельности. Участие в спортивно-оздоровительных</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мероприятиях школы, секциях и кружках.</w:t>
            </w:r>
          </w:p>
        </w:tc>
        <w:tc>
          <w:tcPr>
            <w:tcW w:w="3402"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Классные руководители, инспектор ГИБДД, организатор, </w:t>
            </w:r>
          </w:p>
        </w:tc>
      </w:tr>
    </w:tbl>
    <w:p w:rsidR="00595A0B" w:rsidRPr="00595A0B" w:rsidRDefault="00595A0B" w:rsidP="00595A0B">
      <w:pPr>
        <w:spacing w:after="0" w:line="240" w:lineRule="auto"/>
        <w:ind w:firstLine="539"/>
        <w:rPr>
          <w:rFonts w:ascii="Times New Roman" w:eastAsia="Times New Roman" w:hAnsi="Times New Roman"/>
          <w:b/>
          <w:bCs/>
          <w:sz w:val="24"/>
          <w:szCs w:val="24"/>
          <w:lang w:eastAsia="ru-RU"/>
        </w:rPr>
      </w:pP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Модуль 2. Физкультурно-оздоровительная работа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bCs/>
          <w:i/>
          <w:iCs/>
          <w:sz w:val="24"/>
          <w:szCs w:val="24"/>
          <w:lang w:eastAsia="ru-RU"/>
        </w:rPr>
        <w:t>Цель</w:t>
      </w:r>
      <w:r w:rsidRPr="00595A0B">
        <w:rPr>
          <w:rFonts w:ascii="Times New Roman" w:eastAsia="Times New Roman" w:hAnsi="Times New Roman"/>
          <w:bCs/>
          <w:i/>
          <w:sz w:val="24"/>
          <w:szCs w:val="24"/>
          <w:lang w:eastAsia="ru-RU"/>
        </w:rPr>
        <w:t>:</w:t>
      </w:r>
      <w:r w:rsidRPr="00595A0B">
        <w:rPr>
          <w:rFonts w:ascii="Times New Roman" w:eastAsia="Times New Roman" w:hAnsi="Times New Roman"/>
          <w:sz w:val="24"/>
          <w:szCs w:val="24"/>
          <w:lang w:eastAsia="ru-RU"/>
        </w:rPr>
        <w:t>обеспечение рациональной организации двигательного режима обучающихся, повышение адаптивных возможностей организма, сохранение и укрепление здоровья, формирование культуры здоровья путем развития устойчиво</w:t>
      </w:r>
      <w:r w:rsidR="00B8069B">
        <w:rPr>
          <w:rFonts w:ascii="Times New Roman" w:eastAsia="Times New Roman" w:hAnsi="Times New Roman"/>
          <w:sz w:val="24"/>
          <w:szCs w:val="24"/>
          <w:lang w:eastAsia="ru-RU"/>
        </w:rPr>
        <w:t>й мотивации к занятиям спортом.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4503"/>
        <w:gridCol w:w="3178"/>
      </w:tblGrid>
      <w:tr w:rsidR="00595A0B" w:rsidRPr="00595A0B" w:rsidTr="00FC5BD8">
        <w:tc>
          <w:tcPr>
            <w:tcW w:w="2093"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 xml:space="preserve">Виды деятельности </w:t>
            </w:r>
          </w:p>
        </w:tc>
        <w:tc>
          <w:tcPr>
            <w:tcW w:w="4863" w:type="dxa"/>
            <w:shd w:val="clear" w:color="auto" w:fill="auto"/>
          </w:tcPr>
          <w:p w:rsidR="00595A0B" w:rsidRPr="00595A0B" w:rsidRDefault="00595A0B" w:rsidP="00595A0B">
            <w:pPr>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Формы работы</w:t>
            </w:r>
          </w:p>
        </w:tc>
        <w:tc>
          <w:tcPr>
            <w:tcW w:w="3464" w:type="dxa"/>
            <w:shd w:val="clear" w:color="auto" w:fill="auto"/>
          </w:tcPr>
          <w:p w:rsidR="00595A0B" w:rsidRPr="00595A0B" w:rsidRDefault="00595A0B" w:rsidP="00595A0B">
            <w:pPr>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Исполнители</w:t>
            </w:r>
          </w:p>
        </w:tc>
      </w:tr>
      <w:tr w:rsidR="00595A0B" w:rsidRPr="00595A0B" w:rsidTr="00FC5BD8">
        <w:tc>
          <w:tcPr>
            <w:tcW w:w="2093"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Урочная</w:t>
            </w:r>
          </w:p>
        </w:tc>
        <w:tc>
          <w:tcPr>
            <w:tcW w:w="4863"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Использование на уроках комплекса упражнений для профилактики заболеваний опорно- двигательного аппарата, дыхания, зрения,  здоровьесберегающих пятиминуток. Организация динамичных перемен. Проведение спортивных игр</w:t>
            </w:r>
            <w:r w:rsidRPr="00595A0B">
              <w:rPr>
                <w:rFonts w:ascii="Times New Roman" w:eastAsia="Times New Roman" w:hAnsi="Times New Roman"/>
                <w:b/>
                <w:bCs/>
                <w:sz w:val="24"/>
                <w:szCs w:val="24"/>
                <w:lang w:eastAsia="ru-RU"/>
              </w:rPr>
              <w:t>.</w:t>
            </w:r>
          </w:p>
        </w:tc>
        <w:tc>
          <w:tcPr>
            <w:tcW w:w="346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b/>
                <w:bCs/>
                <w:sz w:val="24"/>
                <w:szCs w:val="24"/>
                <w:lang w:eastAsia="ru-RU"/>
              </w:rPr>
            </w:pPr>
            <w:r w:rsidRPr="00595A0B">
              <w:rPr>
                <w:rFonts w:ascii="Times New Roman" w:eastAsia="Times New Roman" w:hAnsi="Times New Roman"/>
                <w:sz w:val="24"/>
                <w:szCs w:val="24"/>
                <w:lang w:eastAsia="ru-RU"/>
              </w:rPr>
              <w:t>Учителя начальных классов, учитель физической культуры.</w:t>
            </w:r>
          </w:p>
        </w:tc>
      </w:tr>
    </w:tbl>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Модуль 3. Просветительская деятельность здорового образа жизни в урочной и внеурочной деятельности с обучающимися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bCs/>
          <w:i/>
          <w:iCs/>
          <w:sz w:val="24"/>
          <w:szCs w:val="24"/>
          <w:lang w:eastAsia="ru-RU"/>
        </w:rPr>
        <w:t>Цель</w:t>
      </w:r>
      <w:r w:rsidRPr="00595A0B">
        <w:rPr>
          <w:rFonts w:ascii="Times New Roman" w:eastAsia="Times New Roman" w:hAnsi="Times New Roman"/>
          <w:bCs/>
          <w:i/>
          <w:sz w:val="24"/>
          <w:szCs w:val="24"/>
          <w:lang w:eastAsia="ru-RU"/>
        </w:rPr>
        <w:t>:</w:t>
      </w:r>
      <w:r w:rsidRPr="00595A0B">
        <w:rPr>
          <w:rFonts w:ascii="Times New Roman" w:eastAsia="Times New Roman" w:hAnsi="Times New Roman"/>
          <w:sz w:val="24"/>
          <w:szCs w:val="24"/>
          <w:lang w:eastAsia="ru-RU"/>
        </w:rPr>
        <w:t>формирование ценности здоровья и мотивации учащихся к активному, здоровому образу жизни, способности адаптации в современном обществе.</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4511"/>
        <w:gridCol w:w="3161"/>
      </w:tblGrid>
      <w:tr w:rsidR="00595A0B" w:rsidRPr="00595A0B" w:rsidTr="00FC5BD8">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Виды деятельности</w:t>
            </w:r>
          </w:p>
        </w:tc>
        <w:tc>
          <w:tcPr>
            <w:tcW w:w="4864"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Формы работы</w:t>
            </w:r>
          </w:p>
        </w:tc>
        <w:tc>
          <w:tcPr>
            <w:tcW w:w="3463"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Исполнители</w:t>
            </w:r>
          </w:p>
        </w:tc>
      </w:tr>
      <w:tr w:rsidR="00595A0B" w:rsidRPr="00595A0B" w:rsidTr="00FC5BD8">
        <w:tc>
          <w:tcPr>
            <w:tcW w:w="2093"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Воспитание культуры поведения</w:t>
            </w:r>
          </w:p>
        </w:tc>
        <w:tc>
          <w:tcPr>
            <w:tcW w:w="486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Повышение уровня знаний обучающихся в вопросах охраны здоровья и культуры поведения.</w:t>
            </w:r>
          </w:p>
          <w:p w:rsidR="00595A0B" w:rsidRPr="00595A0B" w:rsidRDefault="00595A0B" w:rsidP="00595A0B">
            <w:pPr>
              <w:autoSpaceDE w:val="0"/>
              <w:autoSpaceDN w:val="0"/>
              <w:adjustRightInd w:val="0"/>
              <w:spacing w:after="0" w:line="240" w:lineRule="auto"/>
              <w:rPr>
                <w:rFonts w:ascii="Times New Roman" w:eastAsia="Times New Roman" w:hAnsi="Times New Roman"/>
                <w:b/>
                <w:bCs/>
                <w:sz w:val="24"/>
                <w:szCs w:val="24"/>
                <w:lang w:eastAsia="ru-RU"/>
              </w:rPr>
            </w:pPr>
            <w:r w:rsidRPr="00595A0B">
              <w:rPr>
                <w:rFonts w:ascii="Times New Roman" w:eastAsia="Times New Roman" w:hAnsi="Times New Roman"/>
                <w:sz w:val="24"/>
                <w:szCs w:val="24"/>
                <w:lang w:eastAsia="ru-RU"/>
              </w:rPr>
              <w:t>Тематические уроки о культуре поведения.</w:t>
            </w:r>
          </w:p>
        </w:tc>
        <w:tc>
          <w:tcPr>
            <w:tcW w:w="3463"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 учителя начальных классов</w:t>
            </w:r>
          </w:p>
          <w:p w:rsidR="00595A0B" w:rsidRPr="00595A0B" w:rsidRDefault="00595A0B" w:rsidP="00595A0B">
            <w:pPr>
              <w:spacing w:after="0" w:line="240" w:lineRule="auto"/>
              <w:rPr>
                <w:rFonts w:ascii="Times New Roman" w:eastAsia="Times New Roman" w:hAnsi="Times New Roman"/>
                <w:b/>
                <w:bCs/>
                <w:sz w:val="24"/>
                <w:szCs w:val="24"/>
                <w:lang w:eastAsia="ru-RU"/>
              </w:rPr>
            </w:pPr>
          </w:p>
        </w:tc>
      </w:tr>
      <w:tr w:rsidR="00595A0B" w:rsidRPr="00595A0B" w:rsidTr="00FC5BD8">
        <w:tc>
          <w:tcPr>
            <w:tcW w:w="2093"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Воспитание культуры питания</w:t>
            </w:r>
          </w:p>
        </w:tc>
        <w:tc>
          <w:tcPr>
            <w:tcW w:w="486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Беседы о культуре питания.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Решение простых задач по рациональному питанию (порядок приема различных продуктов, их сочетаемость).</w:t>
            </w:r>
          </w:p>
          <w:p w:rsidR="00595A0B" w:rsidRPr="00595A0B" w:rsidRDefault="00595A0B" w:rsidP="00595A0B">
            <w:pPr>
              <w:autoSpaceDE w:val="0"/>
              <w:autoSpaceDN w:val="0"/>
              <w:adjustRightInd w:val="0"/>
              <w:spacing w:after="0" w:line="240" w:lineRule="auto"/>
              <w:rPr>
                <w:rFonts w:ascii="Times New Roman" w:eastAsia="Times New Roman" w:hAnsi="Times New Roman"/>
                <w:b/>
                <w:bCs/>
                <w:sz w:val="24"/>
                <w:szCs w:val="24"/>
                <w:lang w:eastAsia="ru-RU"/>
              </w:rPr>
            </w:pPr>
            <w:r w:rsidRPr="00595A0B">
              <w:rPr>
                <w:rFonts w:ascii="Times New Roman" w:eastAsia="Times New Roman" w:hAnsi="Times New Roman"/>
                <w:sz w:val="24"/>
                <w:szCs w:val="24"/>
                <w:lang w:eastAsia="ru-RU"/>
              </w:rPr>
              <w:t>Профилактические мероприятия: витаминизация, приём фитоотваров.</w:t>
            </w:r>
          </w:p>
        </w:tc>
        <w:tc>
          <w:tcPr>
            <w:tcW w:w="3463"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 учителя начальных классов, родители.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p>
        </w:tc>
      </w:tr>
      <w:tr w:rsidR="00595A0B" w:rsidRPr="00595A0B" w:rsidTr="00FC5BD8">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Воспитание культуры</w:t>
            </w:r>
          </w:p>
          <w:p w:rsidR="00595A0B" w:rsidRPr="00595A0B" w:rsidRDefault="00595A0B" w:rsidP="00595A0B">
            <w:pPr>
              <w:spacing w:after="0" w:line="240" w:lineRule="auto"/>
              <w:jc w:val="center"/>
              <w:rPr>
                <w:rFonts w:ascii="Times New Roman" w:eastAsia="Times New Roman" w:hAnsi="Times New Roman"/>
                <w:b/>
                <w:bCs/>
                <w:sz w:val="24"/>
                <w:szCs w:val="24"/>
                <w:lang w:eastAsia="ru-RU"/>
              </w:rPr>
            </w:pPr>
            <w:r w:rsidRPr="00595A0B">
              <w:rPr>
                <w:rFonts w:ascii="Times New Roman" w:eastAsia="Times New Roman" w:hAnsi="Times New Roman"/>
                <w:bCs/>
                <w:i/>
                <w:sz w:val="24"/>
                <w:szCs w:val="24"/>
                <w:lang w:eastAsia="ru-RU"/>
              </w:rPr>
              <w:t>здоровья</w:t>
            </w:r>
          </w:p>
        </w:tc>
        <w:tc>
          <w:tcPr>
            <w:tcW w:w="486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профилактических мероприятий среди обучающихся по</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профилактике табакокурения, алкоголизма,наркомании и ВИЧ-инфекции.</w:t>
            </w:r>
          </w:p>
        </w:tc>
        <w:tc>
          <w:tcPr>
            <w:tcW w:w="3463"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Классные руководители, организатор, </w:t>
            </w:r>
          </w:p>
        </w:tc>
      </w:tr>
      <w:tr w:rsidR="00595A0B" w:rsidRPr="00595A0B" w:rsidTr="00FC5BD8">
        <w:tc>
          <w:tcPr>
            <w:tcW w:w="2093"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Профилактика заболеваний</w:t>
            </w:r>
          </w:p>
        </w:tc>
        <w:tc>
          <w:tcPr>
            <w:tcW w:w="486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Проведение медицинских осмотров узкими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специалистами на базе школы.</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Иммунопрофилактика.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Профилактическая работа в период эпидемий.</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Встречи-беседы с врачами – специалистами.</w:t>
            </w:r>
          </w:p>
        </w:tc>
        <w:tc>
          <w:tcPr>
            <w:tcW w:w="3463"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Медицинские работники Организатор,.</w:t>
            </w:r>
          </w:p>
        </w:tc>
      </w:tr>
    </w:tbl>
    <w:p w:rsidR="00595A0B" w:rsidRPr="00595A0B" w:rsidRDefault="00595A0B" w:rsidP="00595A0B">
      <w:pPr>
        <w:spacing w:after="0" w:line="240" w:lineRule="auto"/>
        <w:ind w:firstLine="539"/>
        <w:rPr>
          <w:rFonts w:ascii="Times New Roman" w:eastAsia="Times New Roman" w:hAnsi="Times New Roman"/>
          <w:b/>
          <w:bCs/>
          <w:sz w:val="24"/>
          <w:szCs w:val="24"/>
          <w:lang w:eastAsia="ru-RU"/>
        </w:rPr>
      </w:pP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Модуль 4. Совместная деятельность учащихся и родителей по организации здорового досуга.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bCs/>
          <w:i/>
          <w:iCs/>
          <w:sz w:val="24"/>
          <w:szCs w:val="24"/>
          <w:lang w:eastAsia="ru-RU"/>
        </w:rPr>
        <w:t>Цель</w:t>
      </w:r>
      <w:r w:rsidRPr="00595A0B">
        <w:rPr>
          <w:rFonts w:ascii="Times New Roman" w:eastAsia="Times New Roman" w:hAnsi="Times New Roman"/>
          <w:bCs/>
          <w:sz w:val="24"/>
          <w:szCs w:val="24"/>
          <w:lang w:eastAsia="ru-RU"/>
        </w:rPr>
        <w:t>:</w:t>
      </w:r>
      <w:r w:rsidRPr="00595A0B">
        <w:rPr>
          <w:rFonts w:ascii="Times New Roman" w:eastAsia="Times New Roman" w:hAnsi="Times New Roman"/>
          <w:sz w:val="24"/>
          <w:szCs w:val="24"/>
          <w:lang w:eastAsia="ru-RU"/>
        </w:rPr>
        <w:t>создание условий для формирования культуры здоровья в семье.</w:t>
      </w:r>
    </w:p>
    <w:p w:rsidR="00595A0B" w:rsidRPr="00595A0B" w:rsidRDefault="00595A0B" w:rsidP="00595A0B">
      <w:pPr>
        <w:spacing w:after="0" w:line="240" w:lineRule="auto"/>
        <w:ind w:firstLine="539"/>
        <w:jc w:val="center"/>
        <w:rPr>
          <w:rFonts w:ascii="Times New Roman" w:eastAsia="Times New Roman" w:hAnsi="Times New Roman"/>
          <w:bCs/>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4474"/>
        <w:gridCol w:w="3179"/>
      </w:tblGrid>
      <w:tr w:rsidR="00595A0B" w:rsidRPr="00595A0B" w:rsidTr="00FC5BD8">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Виды деятельности</w:t>
            </w:r>
          </w:p>
        </w:tc>
        <w:tc>
          <w:tcPr>
            <w:tcW w:w="4856"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Формы работы</w:t>
            </w:r>
          </w:p>
        </w:tc>
        <w:tc>
          <w:tcPr>
            <w:tcW w:w="3471"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Исполнители</w:t>
            </w:r>
          </w:p>
        </w:tc>
      </w:tr>
      <w:tr w:rsidR="00595A0B" w:rsidRPr="00595A0B" w:rsidTr="00FC5BD8">
        <w:tc>
          <w:tcPr>
            <w:tcW w:w="2093"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Внеурочная</w:t>
            </w:r>
          </w:p>
        </w:tc>
        <w:tc>
          <w:tcPr>
            <w:tcW w:w="4856"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Тематические родительские собрания, лектории для родителей по вопросам здорового образа жизни с привлечением специалистов.</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Привлечение родителей к участию в проектнойдеятельности учащихся.</w:t>
            </w:r>
          </w:p>
          <w:p w:rsidR="00595A0B" w:rsidRPr="00595A0B" w:rsidRDefault="00595A0B" w:rsidP="00595A0B">
            <w:pPr>
              <w:autoSpaceDE w:val="0"/>
              <w:autoSpaceDN w:val="0"/>
              <w:adjustRightInd w:val="0"/>
              <w:spacing w:after="0" w:line="240" w:lineRule="auto"/>
              <w:rPr>
                <w:rFonts w:ascii="Times New Roman" w:eastAsia="Times New Roman" w:hAnsi="Times New Roman"/>
                <w:b/>
                <w:bCs/>
                <w:sz w:val="24"/>
                <w:szCs w:val="24"/>
                <w:lang w:eastAsia="ru-RU"/>
              </w:rPr>
            </w:pPr>
            <w:r w:rsidRPr="00595A0B">
              <w:rPr>
                <w:rFonts w:ascii="Times New Roman" w:eastAsia="Times New Roman" w:hAnsi="Times New Roman"/>
                <w:sz w:val="24"/>
                <w:szCs w:val="24"/>
                <w:lang w:eastAsia="ru-RU"/>
              </w:rPr>
              <w:t>Организация досуга учащихся совместно с родителями</w:t>
            </w:r>
          </w:p>
        </w:tc>
        <w:tc>
          <w:tcPr>
            <w:tcW w:w="3471"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Организатор, классные руководители, родители (законные представители)</w:t>
            </w:r>
          </w:p>
          <w:p w:rsidR="00595A0B" w:rsidRPr="00595A0B" w:rsidRDefault="00595A0B" w:rsidP="00595A0B">
            <w:pPr>
              <w:autoSpaceDE w:val="0"/>
              <w:autoSpaceDN w:val="0"/>
              <w:adjustRightInd w:val="0"/>
              <w:spacing w:after="0" w:line="240" w:lineRule="auto"/>
              <w:rPr>
                <w:rFonts w:ascii="Times New Roman" w:eastAsia="Times New Roman" w:hAnsi="Times New Roman"/>
                <w:b/>
                <w:bCs/>
                <w:sz w:val="24"/>
                <w:szCs w:val="24"/>
                <w:lang w:eastAsia="ru-RU"/>
              </w:rPr>
            </w:pPr>
          </w:p>
        </w:tc>
      </w:tr>
      <w:tr w:rsidR="00595A0B" w:rsidRPr="00595A0B" w:rsidTr="00FC5BD8">
        <w:tc>
          <w:tcPr>
            <w:tcW w:w="2093"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Социально - психологическая</w:t>
            </w:r>
          </w:p>
        </w:tc>
        <w:tc>
          <w:tcPr>
            <w:tcW w:w="4856"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индивидуальных консультаций для родителей (законных представителей)</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специалистами по вопросам воспитания и общения с детьми.</w:t>
            </w:r>
          </w:p>
        </w:tc>
        <w:tc>
          <w:tcPr>
            <w:tcW w:w="3471"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 организатор.</w:t>
            </w:r>
          </w:p>
        </w:tc>
      </w:tr>
    </w:tbl>
    <w:p w:rsidR="00595A0B" w:rsidRPr="00595A0B" w:rsidRDefault="00595A0B" w:rsidP="00595A0B">
      <w:pPr>
        <w:autoSpaceDE w:val="0"/>
        <w:autoSpaceDN w:val="0"/>
        <w:adjustRightInd w:val="0"/>
        <w:spacing w:after="0" w:line="240" w:lineRule="auto"/>
        <w:rPr>
          <w:rFonts w:ascii="Times New Roman" w:eastAsia="Times New Roman" w:hAnsi="Times New Roman"/>
          <w:b/>
          <w:bCs/>
          <w:sz w:val="24"/>
          <w:szCs w:val="24"/>
          <w:lang w:eastAsia="ru-RU"/>
        </w:rPr>
      </w:pP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Модуль 5. Организация здоровьесберегающей инфраструктуры школы</w:t>
      </w:r>
    </w:p>
    <w:p w:rsidR="00595A0B" w:rsidRPr="00595A0B" w:rsidRDefault="00595A0B" w:rsidP="00595A0B">
      <w:pPr>
        <w:autoSpaceDE w:val="0"/>
        <w:autoSpaceDN w:val="0"/>
        <w:adjustRightInd w:val="0"/>
        <w:spacing w:after="0" w:line="240" w:lineRule="auto"/>
        <w:rPr>
          <w:rFonts w:ascii="Times New Roman" w:eastAsia="Times New Roman" w:hAnsi="Times New Roman"/>
          <w:b/>
          <w:bCs/>
          <w:sz w:val="24"/>
          <w:szCs w:val="24"/>
          <w:lang w:eastAsia="ru-RU"/>
        </w:rPr>
      </w:pPr>
      <w:r w:rsidRPr="00595A0B">
        <w:rPr>
          <w:rFonts w:ascii="Times New Roman" w:eastAsia="Times New Roman" w:hAnsi="Times New Roman"/>
          <w:bCs/>
          <w:i/>
          <w:sz w:val="24"/>
          <w:szCs w:val="24"/>
          <w:lang w:eastAsia="ru-RU"/>
        </w:rPr>
        <w:t>Цель:</w:t>
      </w:r>
      <w:r w:rsidRPr="00595A0B">
        <w:rPr>
          <w:rFonts w:ascii="Times New Roman" w:eastAsia="Times New Roman" w:hAnsi="Times New Roman"/>
          <w:sz w:val="24"/>
          <w:szCs w:val="24"/>
          <w:lang w:eastAsia="ru-RU"/>
        </w:rPr>
        <w:t>создание благоприятных условий для формирования здорового образа жизни всех участников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4434"/>
        <w:gridCol w:w="3216"/>
      </w:tblGrid>
      <w:tr w:rsidR="00595A0B" w:rsidRPr="00595A0B" w:rsidTr="00FC5BD8">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Виды деятельности</w:t>
            </w:r>
          </w:p>
        </w:tc>
        <w:tc>
          <w:tcPr>
            <w:tcW w:w="4857"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Формы работы</w:t>
            </w:r>
          </w:p>
        </w:tc>
        <w:tc>
          <w:tcPr>
            <w:tcW w:w="3470"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Исполнители</w:t>
            </w:r>
          </w:p>
        </w:tc>
      </w:tr>
      <w:tr w:rsidR="00595A0B" w:rsidRPr="00595A0B" w:rsidTr="00FC5BD8">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Охрана труда</w:t>
            </w:r>
          </w:p>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и здоровья обучающихся в школе</w:t>
            </w:r>
          </w:p>
          <w:p w:rsidR="00595A0B" w:rsidRPr="00595A0B" w:rsidRDefault="00595A0B" w:rsidP="00595A0B">
            <w:pPr>
              <w:spacing w:after="0" w:line="240" w:lineRule="auto"/>
              <w:jc w:val="center"/>
              <w:rPr>
                <w:rFonts w:ascii="Times New Roman" w:eastAsia="Times New Roman" w:hAnsi="Times New Roman"/>
                <w:bCs/>
                <w:i/>
                <w:sz w:val="24"/>
                <w:szCs w:val="24"/>
                <w:lang w:eastAsia="ru-RU"/>
              </w:rPr>
            </w:pPr>
          </w:p>
        </w:tc>
        <w:tc>
          <w:tcPr>
            <w:tcW w:w="4857"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Содержание школы в соответствии с нормами  СанПиНа 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противопожарной безопасности.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Организация учебного процесса: составление расписания урочной и внеурочной деятельности учащихся, согласно нормамСанПиНа.</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b/>
                <w:bCs/>
                <w:sz w:val="24"/>
                <w:szCs w:val="24"/>
                <w:lang w:eastAsia="ru-RU"/>
              </w:rPr>
            </w:pPr>
            <w:r w:rsidRPr="00595A0B">
              <w:rPr>
                <w:rFonts w:ascii="Times New Roman" w:eastAsia="Times New Roman" w:hAnsi="Times New Roman"/>
                <w:sz w:val="24"/>
                <w:szCs w:val="24"/>
                <w:lang w:eastAsia="ru-RU"/>
              </w:rPr>
              <w:t>Организация качественного горячего питания учащихся.</w:t>
            </w:r>
          </w:p>
        </w:tc>
        <w:tc>
          <w:tcPr>
            <w:tcW w:w="3470"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Администрация школы,</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p>
          <w:p w:rsidR="00595A0B" w:rsidRPr="00595A0B" w:rsidRDefault="00595A0B" w:rsidP="00595A0B">
            <w:pPr>
              <w:autoSpaceDE w:val="0"/>
              <w:autoSpaceDN w:val="0"/>
              <w:adjustRightInd w:val="0"/>
              <w:spacing w:after="0" w:line="240" w:lineRule="auto"/>
              <w:rPr>
                <w:rFonts w:ascii="Times New Roman" w:eastAsia="Times New Roman" w:hAnsi="Times New Roman"/>
                <w:b/>
                <w:bCs/>
                <w:sz w:val="24"/>
                <w:szCs w:val="24"/>
                <w:lang w:eastAsia="ru-RU"/>
              </w:rPr>
            </w:pPr>
          </w:p>
        </w:tc>
      </w:tr>
      <w:tr w:rsidR="00595A0B" w:rsidRPr="00595A0B" w:rsidTr="00FC5BD8">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Социально-</w:t>
            </w:r>
          </w:p>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психологическая</w:t>
            </w:r>
          </w:p>
          <w:p w:rsidR="00595A0B" w:rsidRPr="00595A0B" w:rsidRDefault="00595A0B" w:rsidP="00595A0B">
            <w:pPr>
              <w:spacing w:after="0" w:line="240" w:lineRule="auto"/>
              <w:rPr>
                <w:rFonts w:ascii="Times New Roman" w:eastAsia="Times New Roman" w:hAnsi="Times New Roman"/>
                <w:b/>
                <w:bCs/>
                <w:sz w:val="24"/>
                <w:szCs w:val="24"/>
                <w:lang w:eastAsia="ru-RU"/>
              </w:rPr>
            </w:pPr>
          </w:p>
        </w:tc>
        <w:tc>
          <w:tcPr>
            <w:tcW w:w="4857"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Создание психологически комфортной среды.</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Оказание помощи детям из малообеспеченных 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неблагополучных семей, находящихся в трудной жизненной ситуации, детям – сиротам и опекаемым.</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Работа с учащимися, стоящими на  внутришкольном учете и на учете в КДН </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Индивидуально-групповые занятия с учащимисягруппы риска. </w:t>
            </w:r>
          </w:p>
        </w:tc>
        <w:tc>
          <w:tcPr>
            <w:tcW w:w="3470"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Администрация школы,</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классные руководители.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Социальный педагог</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p>
        </w:tc>
      </w:tr>
      <w:tr w:rsidR="00595A0B" w:rsidRPr="00595A0B" w:rsidTr="00FC5BD8">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Урочная и внеурочная</w:t>
            </w:r>
          </w:p>
        </w:tc>
        <w:tc>
          <w:tcPr>
            <w:tcW w:w="4857"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Внеклассные спортивные мероприятия, смотры,конкурсы, акции.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Недели, месячники безопасности дорожного</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движения.</w:t>
            </w:r>
          </w:p>
          <w:p w:rsidR="00595A0B" w:rsidRPr="00595A0B" w:rsidRDefault="00595A0B" w:rsidP="00595A0B">
            <w:pPr>
              <w:autoSpaceDE w:val="0"/>
              <w:autoSpaceDN w:val="0"/>
              <w:adjustRightInd w:val="0"/>
              <w:spacing w:after="0" w:line="240" w:lineRule="auto"/>
              <w:rPr>
                <w:rFonts w:ascii="Times New Roman" w:eastAsia="Times New Roman" w:hAnsi="Times New Roman"/>
                <w:i/>
                <w:iCs/>
                <w:sz w:val="24"/>
                <w:szCs w:val="24"/>
                <w:lang w:eastAsia="ru-RU"/>
              </w:rPr>
            </w:pPr>
            <w:r w:rsidRPr="00595A0B">
              <w:rPr>
                <w:rFonts w:ascii="Times New Roman" w:eastAsia="Times New Roman" w:hAnsi="Times New Roman"/>
                <w:sz w:val="24"/>
                <w:szCs w:val="24"/>
                <w:lang w:eastAsia="ru-RU"/>
              </w:rPr>
              <w:t xml:space="preserve">Использование </w:t>
            </w:r>
            <w:r w:rsidRPr="00595A0B">
              <w:rPr>
                <w:rFonts w:ascii="Times New Roman" w:eastAsia="Times New Roman" w:hAnsi="Times New Roman"/>
                <w:i/>
                <w:iCs/>
                <w:sz w:val="24"/>
                <w:szCs w:val="24"/>
                <w:lang w:eastAsia="ru-RU"/>
              </w:rPr>
              <w:t>здоровьесберегаю-</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i/>
                <w:iCs/>
                <w:sz w:val="24"/>
                <w:szCs w:val="24"/>
                <w:lang w:eastAsia="ru-RU"/>
              </w:rPr>
              <w:t>щих технологий</w:t>
            </w:r>
            <w:r w:rsidRPr="00595A0B">
              <w:rPr>
                <w:rFonts w:ascii="Times New Roman" w:eastAsia="Times New Roman" w:hAnsi="Times New Roman"/>
                <w:sz w:val="24"/>
                <w:szCs w:val="24"/>
                <w:lang w:eastAsia="ru-RU"/>
              </w:rPr>
              <w:t>, форм и методов в организации урочной и внеурочной деятельности: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физкультминутки;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часы здоровья;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подвижные игры;</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тематические прогулки и экскурсии.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p>
        </w:tc>
        <w:tc>
          <w:tcPr>
            <w:tcW w:w="3470"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b/>
                <w:bCs/>
                <w:sz w:val="24"/>
                <w:szCs w:val="24"/>
                <w:lang w:eastAsia="ru-RU"/>
              </w:rPr>
            </w:pPr>
            <w:r w:rsidRPr="00595A0B">
              <w:rPr>
                <w:rFonts w:ascii="Times New Roman" w:eastAsia="Times New Roman" w:hAnsi="Times New Roman"/>
                <w:sz w:val="24"/>
                <w:szCs w:val="24"/>
                <w:lang w:eastAsia="ru-RU"/>
              </w:rPr>
              <w:t>Учителя-предметники, организатор</w:t>
            </w:r>
          </w:p>
          <w:p w:rsidR="00595A0B" w:rsidRPr="00595A0B" w:rsidRDefault="00595A0B" w:rsidP="00595A0B">
            <w:pPr>
              <w:spacing w:after="0" w:line="240" w:lineRule="auto"/>
              <w:ind w:firstLine="539"/>
              <w:rPr>
                <w:rFonts w:ascii="Times New Roman" w:eastAsia="Times New Roman" w:hAnsi="Times New Roman"/>
                <w:b/>
                <w:bCs/>
                <w:sz w:val="24"/>
                <w:szCs w:val="24"/>
                <w:lang w:eastAsia="ru-RU"/>
              </w:rPr>
            </w:pP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p>
        </w:tc>
      </w:tr>
    </w:tbl>
    <w:p w:rsidR="00B8069B" w:rsidRDefault="00B8069B" w:rsidP="00595A0B">
      <w:pPr>
        <w:autoSpaceDE w:val="0"/>
        <w:autoSpaceDN w:val="0"/>
        <w:adjustRightInd w:val="0"/>
        <w:spacing w:after="0" w:line="240" w:lineRule="auto"/>
        <w:rPr>
          <w:rFonts w:ascii="Times New Roman" w:eastAsia="Times New Roman" w:hAnsi="Times New Roman"/>
          <w:b/>
          <w:bCs/>
          <w:sz w:val="24"/>
          <w:szCs w:val="24"/>
          <w:lang w:eastAsia="ru-RU"/>
        </w:rPr>
      </w:pP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 xml:space="preserve">Модуль 6. Диагностика и мониторинг физического состояния здоровья учащихся. </w:t>
      </w:r>
    </w:p>
    <w:p w:rsidR="00595A0B" w:rsidRPr="00595A0B" w:rsidRDefault="00595A0B" w:rsidP="00595A0B">
      <w:pPr>
        <w:spacing w:after="0" w:line="240" w:lineRule="auto"/>
        <w:ind w:firstLine="539"/>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Цель:</w:t>
      </w:r>
      <w:r w:rsidRPr="00595A0B">
        <w:rPr>
          <w:rFonts w:ascii="Times New Roman" w:eastAsia="Times New Roman" w:hAnsi="Times New Roman"/>
          <w:sz w:val="24"/>
          <w:szCs w:val="24"/>
          <w:lang w:eastAsia="ru-RU"/>
        </w:rPr>
        <w:t>создание базы данных физического и психоэмоционального состояния здоровья учащихся с целью сохранения и улучшения состояния их здоровья.</w:t>
      </w:r>
    </w:p>
    <w:p w:rsidR="00595A0B" w:rsidRPr="00595A0B" w:rsidRDefault="00595A0B" w:rsidP="00595A0B">
      <w:pPr>
        <w:spacing w:after="0" w:line="240" w:lineRule="auto"/>
        <w:ind w:firstLine="539"/>
        <w:rPr>
          <w:rFonts w:ascii="Times New Roman" w:eastAsia="Times New Roman" w:hAnsi="Times New Roman"/>
          <w:sz w:val="24"/>
          <w:szCs w:val="24"/>
          <w:lang w:eastAsia="ru-RU"/>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394"/>
        <w:gridCol w:w="3073"/>
      </w:tblGrid>
      <w:tr w:rsidR="00595A0B" w:rsidRPr="00595A0B" w:rsidTr="00B8069B">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Виды деятельности</w:t>
            </w:r>
          </w:p>
        </w:tc>
        <w:tc>
          <w:tcPr>
            <w:tcW w:w="4394"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Задачи</w:t>
            </w:r>
          </w:p>
        </w:tc>
        <w:tc>
          <w:tcPr>
            <w:tcW w:w="3073" w:type="dxa"/>
            <w:shd w:val="clear" w:color="auto" w:fill="auto"/>
          </w:tcPr>
          <w:p w:rsidR="00595A0B" w:rsidRPr="00595A0B" w:rsidRDefault="00595A0B" w:rsidP="00595A0B">
            <w:pPr>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Исполнители</w:t>
            </w:r>
          </w:p>
        </w:tc>
      </w:tr>
      <w:tr w:rsidR="00595A0B" w:rsidRPr="00595A0B" w:rsidTr="00B8069B">
        <w:tc>
          <w:tcPr>
            <w:tcW w:w="2093"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b/>
                <w:bCs/>
                <w:sz w:val="24"/>
                <w:szCs w:val="24"/>
                <w:lang w:eastAsia="ru-RU"/>
              </w:rPr>
            </w:pPr>
            <w:r w:rsidRPr="00595A0B">
              <w:rPr>
                <w:rFonts w:ascii="Times New Roman" w:eastAsia="Times New Roman" w:hAnsi="Times New Roman"/>
                <w:color w:val="000000"/>
                <w:sz w:val="24"/>
                <w:szCs w:val="24"/>
                <w:lang w:eastAsia="ru-RU"/>
              </w:rPr>
              <w:t>Организация и проведение мониторинга здоровья и адаптации учащихся</w:t>
            </w:r>
          </w:p>
        </w:tc>
        <w:tc>
          <w:tcPr>
            <w:tcW w:w="439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Медицинские осмотры.</w:t>
            </w:r>
          </w:p>
          <w:p w:rsidR="00595A0B" w:rsidRPr="00595A0B" w:rsidRDefault="00595A0B" w:rsidP="00595A0B">
            <w:pPr>
              <w:autoSpaceDE w:val="0"/>
              <w:autoSpaceDN w:val="0"/>
              <w:adjustRightInd w:val="0"/>
              <w:spacing w:after="0" w:line="240" w:lineRule="auto"/>
              <w:rPr>
                <w:rFonts w:ascii="Times New Roman" w:eastAsia="Times New Roman" w:hAnsi="Times New Roman"/>
                <w:color w:val="0D0D0D"/>
                <w:sz w:val="24"/>
                <w:szCs w:val="24"/>
                <w:lang w:eastAsia="ru-RU"/>
              </w:rPr>
            </w:pPr>
            <w:r w:rsidRPr="00595A0B">
              <w:rPr>
                <w:rFonts w:ascii="Times New Roman" w:eastAsia="Times New Roman" w:hAnsi="Times New Roman"/>
                <w:color w:val="000000"/>
                <w:sz w:val="24"/>
                <w:szCs w:val="24"/>
                <w:lang w:eastAsia="ru-RU"/>
              </w:rPr>
              <w:t>Диспансеризация</w:t>
            </w:r>
            <w:r w:rsidRPr="00595A0B">
              <w:rPr>
                <w:rFonts w:ascii="Times New Roman" w:eastAsia="Times New Roman" w:hAnsi="Times New Roman"/>
                <w:color w:val="0D0D0D"/>
                <w:sz w:val="24"/>
                <w:szCs w:val="24"/>
                <w:lang w:eastAsia="ru-RU"/>
              </w:rPr>
              <w:t>.</w:t>
            </w:r>
          </w:p>
          <w:p w:rsidR="00595A0B" w:rsidRPr="00595A0B" w:rsidRDefault="00595A0B" w:rsidP="00595A0B">
            <w:pPr>
              <w:autoSpaceDE w:val="0"/>
              <w:autoSpaceDN w:val="0"/>
              <w:adjustRightInd w:val="0"/>
              <w:spacing w:after="0" w:line="240" w:lineRule="auto"/>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Анализ заболеваний учащихся по итогам</w:t>
            </w:r>
          </w:p>
          <w:p w:rsidR="00595A0B" w:rsidRPr="00595A0B" w:rsidRDefault="00595A0B" w:rsidP="00595A0B">
            <w:pPr>
              <w:autoSpaceDE w:val="0"/>
              <w:autoSpaceDN w:val="0"/>
              <w:adjustRightInd w:val="0"/>
              <w:spacing w:after="0" w:line="240" w:lineRule="auto"/>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медицинских осмотров.</w:t>
            </w:r>
          </w:p>
          <w:p w:rsidR="00595A0B" w:rsidRPr="00595A0B" w:rsidRDefault="00595A0B" w:rsidP="00595A0B">
            <w:pPr>
              <w:autoSpaceDE w:val="0"/>
              <w:autoSpaceDN w:val="0"/>
              <w:adjustRightInd w:val="0"/>
              <w:spacing w:after="0" w:line="240" w:lineRule="auto"/>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Анализ выполнения спортивных нормативов,зачетов, школьных и районных соревнований.</w:t>
            </w:r>
          </w:p>
        </w:tc>
        <w:tc>
          <w:tcPr>
            <w:tcW w:w="3073"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bCs/>
                <w:sz w:val="24"/>
                <w:szCs w:val="24"/>
                <w:lang w:eastAsia="ru-RU"/>
              </w:rPr>
            </w:pPr>
            <w:r w:rsidRPr="00595A0B">
              <w:rPr>
                <w:rFonts w:ascii="Times New Roman" w:eastAsia="Times New Roman" w:hAnsi="Times New Roman"/>
                <w:bCs/>
                <w:sz w:val="24"/>
                <w:szCs w:val="24"/>
                <w:lang w:eastAsia="ru-RU"/>
              </w:rPr>
              <w:t>Медицинские работники учитель физической культуры.</w:t>
            </w:r>
          </w:p>
        </w:tc>
      </w:tr>
      <w:tr w:rsidR="00595A0B" w:rsidRPr="00595A0B" w:rsidTr="00B8069B">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color w:val="000000"/>
                <w:sz w:val="24"/>
                <w:szCs w:val="24"/>
                <w:lang w:eastAsia="ru-RU"/>
              </w:rPr>
            </w:pPr>
            <w:r w:rsidRPr="00595A0B">
              <w:rPr>
                <w:rFonts w:ascii="Times New Roman" w:eastAsia="Times New Roman" w:hAnsi="Times New Roman"/>
                <w:bCs/>
                <w:i/>
                <w:color w:val="000000"/>
                <w:sz w:val="24"/>
                <w:szCs w:val="24"/>
                <w:lang w:eastAsia="ru-RU"/>
              </w:rPr>
              <w:t>Диагностика</w:t>
            </w:r>
          </w:p>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color w:val="000000"/>
                <w:sz w:val="24"/>
                <w:szCs w:val="24"/>
                <w:lang w:eastAsia="ru-RU"/>
              </w:rPr>
            </w:pPr>
            <w:r w:rsidRPr="00595A0B">
              <w:rPr>
                <w:rFonts w:ascii="Times New Roman" w:eastAsia="Times New Roman" w:hAnsi="Times New Roman"/>
                <w:bCs/>
                <w:i/>
                <w:color w:val="000000"/>
                <w:sz w:val="24"/>
                <w:szCs w:val="24"/>
                <w:lang w:eastAsia="ru-RU"/>
              </w:rPr>
              <w:t>и мониторинг психоэмоционального состояния здоровья</w:t>
            </w:r>
          </w:p>
          <w:p w:rsidR="00595A0B" w:rsidRPr="00595A0B" w:rsidRDefault="00595A0B" w:rsidP="00595A0B">
            <w:pPr>
              <w:spacing w:after="0" w:line="240" w:lineRule="auto"/>
              <w:rPr>
                <w:rFonts w:ascii="Times New Roman" w:eastAsia="Times New Roman" w:hAnsi="Times New Roman"/>
                <w:b/>
                <w:bCs/>
                <w:sz w:val="24"/>
                <w:szCs w:val="24"/>
                <w:lang w:eastAsia="ru-RU"/>
              </w:rPr>
            </w:pPr>
          </w:p>
        </w:tc>
        <w:tc>
          <w:tcPr>
            <w:tcW w:w="439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Анкетирование и тестирование учащихся и</w:t>
            </w:r>
          </w:p>
          <w:p w:rsidR="00595A0B" w:rsidRPr="00595A0B" w:rsidRDefault="00595A0B" w:rsidP="00595A0B">
            <w:pPr>
              <w:autoSpaceDE w:val="0"/>
              <w:autoSpaceDN w:val="0"/>
              <w:adjustRightInd w:val="0"/>
              <w:spacing w:after="0" w:line="240" w:lineRule="auto"/>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родителей:</w:t>
            </w:r>
          </w:p>
          <w:p w:rsidR="00595A0B" w:rsidRPr="00595A0B" w:rsidRDefault="00595A0B" w:rsidP="00595A0B">
            <w:pPr>
              <w:autoSpaceDE w:val="0"/>
              <w:autoSpaceDN w:val="0"/>
              <w:adjustRightInd w:val="0"/>
              <w:spacing w:after="0" w:line="240" w:lineRule="auto"/>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-определение уровня адаптации учащихся;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 диагностика уровня школьной тревожности</w:t>
            </w:r>
            <w:r w:rsidRPr="00595A0B">
              <w:rPr>
                <w:rFonts w:ascii="Times New Roman" w:eastAsia="Times New Roman" w:hAnsi="Times New Roman"/>
                <w:sz w:val="24"/>
                <w:szCs w:val="24"/>
                <w:lang w:eastAsia="ru-RU"/>
              </w:rPr>
              <w:t>- диагностика уровня комфортности психологической среды;</w:t>
            </w:r>
          </w:p>
          <w:p w:rsidR="00595A0B" w:rsidRPr="00595A0B" w:rsidRDefault="00595A0B" w:rsidP="00595A0B">
            <w:pPr>
              <w:autoSpaceDE w:val="0"/>
              <w:autoSpaceDN w:val="0"/>
              <w:adjustRightInd w:val="0"/>
              <w:spacing w:after="0" w:line="240" w:lineRule="auto"/>
              <w:rPr>
                <w:rFonts w:ascii="Times New Roman" w:eastAsia="Times New Roman" w:hAnsi="Times New Roman"/>
                <w:color w:val="000000"/>
                <w:sz w:val="24"/>
                <w:szCs w:val="24"/>
                <w:lang w:eastAsia="ru-RU"/>
              </w:rPr>
            </w:pPr>
            <w:r w:rsidRPr="00595A0B">
              <w:rPr>
                <w:rFonts w:ascii="Times New Roman" w:eastAsia="Times New Roman" w:hAnsi="Times New Roman"/>
                <w:sz w:val="24"/>
                <w:szCs w:val="24"/>
                <w:lang w:eastAsia="ru-RU"/>
              </w:rPr>
              <w:t>- определение уровня школьной мотивации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p>
        </w:tc>
        <w:tc>
          <w:tcPr>
            <w:tcW w:w="3073"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Зам по ВР</w:t>
            </w:r>
          </w:p>
        </w:tc>
      </w:tr>
      <w:tr w:rsidR="00595A0B" w:rsidRPr="00595A0B" w:rsidTr="00B8069B">
        <w:tc>
          <w:tcPr>
            <w:tcW w:w="2093" w:type="dxa"/>
            <w:shd w:val="clear" w:color="auto" w:fill="auto"/>
          </w:tcPr>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Диагностика и мониторинг</w:t>
            </w:r>
          </w:p>
          <w:p w:rsidR="00595A0B" w:rsidRPr="00595A0B" w:rsidRDefault="00595A0B" w:rsidP="00595A0B">
            <w:pPr>
              <w:autoSpaceDE w:val="0"/>
              <w:autoSpaceDN w:val="0"/>
              <w:adjustRightInd w:val="0"/>
              <w:spacing w:after="0" w:line="240" w:lineRule="auto"/>
              <w:jc w:val="center"/>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социального состояния здоровья</w:t>
            </w:r>
          </w:p>
          <w:p w:rsidR="00595A0B" w:rsidRPr="00595A0B" w:rsidRDefault="00595A0B" w:rsidP="00595A0B">
            <w:pPr>
              <w:autoSpaceDE w:val="0"/>
              <w:autoSpaceDN w:val="0"/>
              <w:adjustRightInd w:val="0"/>
              <w:spacing w:after="0" w:line="240" w:lineRule="auto"/>
              <w:rPr>
                <w:rFonts w:ascii="Times New Roman" w:eastAsia="Times New Roman" w:hAnsi="Times New Roman"/>
                <w:b/>
                <w:bCs/>
                <w:sz w:val="24"/>
                <w:szCs w:val="24"/>
                <w:lang w:eastAsia="ru-RU"/>
              </w:rPr>
            </w:pPr>
          </w:p>
        </w:tc>
        <w:tc>
          <w:tcPr>
            <w:tcW w:w="439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Создание банка данных о детях из малообеспеченных и неблагополучных семей, а так же находящихся в трудной жизненной ситуации, дети – сироты и опекаемые</w:t>
            </w:r>
          </w:p>
        </w:tc>
        <w:tc>
          <w:tcPr>
            <w:tcW w:w="3073" w:type="dxa"/>
            <w:shd w:val="clear" w:color="auto" w:fill="auto"/>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Соц. педагог</w:t>
            </w:r>
          </w:p>
        </w:tc>
      </w:tr>
    </w:tbl>
    <w:p w:rsidR="00595A0B" w:rsidRPr="00595A0B" w:rsidRDefault="00595A0B" w:rsidP="00595A0B">
      <w:pPr>
        <w:spacing w:after="0" w:line="240" w:lineRule="auto"/>
        <w:ind w:firstLine="539"/>
        <w:rPr>
          <w:rFonts w:ascii="Times New Roman" w:eastAsia="Times New Roman" w:hAnsi="Times New Roman"/>
          <w:b/>
          <w:bCs/>
          <w:sz w:val="24"/>
          <w:szCs w:val="24"/>
          <w:lang w:eastAsia="ru-RU"/>
        </w:rPr>
      </w:pPr>
    </w:p>
    <w:p w:rsidR="00595A0B" w:rsidRPr="00595A0B" w:rsidRDefault="00595A0B" w:rsidP="00595A0B">
      <w:pPr>
        <w:autoSpaceDE w:val="0"/>
        <w:autoSpaceDN w:val="0"/>
        <w:adjustRightInd w:val="0"/>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b/>
          <w:bCs/>
          <w:sz w:val="24"/>
          <w:szCs w:val="24"/>
          <w:lang w:eastAsia="ru-RU"/>
        </w:rPr>
        <w:t xml:space="preserve">8. </w:t>
      </w:r>
      <w:r w:rsidRPr="00595A0B">
        <w:rPr>
          <w:rFonts w:ascii="Times New Roman" w:eastAsia="Times New Roman" w:hAnsi="Times New Roman"/>
          <w:b/>
          <w:sz w:val="24"/>
          <w:szCs w:val="24"/>
          <w:lang w:eastAsia="ru-RU"/>
        </w:rPr>
        <w:t>Система поощрения социальной успешности и проявлений активной жизненной позиции обучающихся</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sz w:val="24"/>
          <w:szCs w:val="24"/>
        </w:rPr>
      </w:pPr>
      <w:r w:rsidRPr="00595A0B">
        <w:rPr>
          <w:rFonts w:ascii="Times New Roman" w:eastAsia="Times New Roman" w:hAnsi="Times New Roman"/>
          <w:color w:val="000000"/>
          <w:sz w:val="24"/>
          <w:szCs w:val="24"/>
        </w:rPr>
        <w:t xml:space="preserve">-  проведение </w:t>
      </w:r>
      <w:r w:rsidRPr="00595A0B">
        <w:rPr>
          <w:rFonts w:ascii="Times New Roman" w:eastAsia="Times New Roman" w:hAnsi="Times New Roman"/>
          <w:i/>
          <w:color w:val="000000"/>
          <w:sz w:val="24"/>
          <w:szCs w:val="24"/>
        </w:rPr>
        <w:t>методических недель</w:t>
      </w:r>
      <w:r w:rsidRPr="00595A0B">
        <w:rPr>
          <w:rFonts w:ascii="Times New Roman" w:eastAsia="Times New Roman" w:hAnsi="Times New Roman"/>
          <w:color w:val="000000"/>
          <w:sz w:val="24"/>
          <w:szCs w:val="24"/>
        </w:rPr>
        <w:t xml:space="preserve"> (с 5 по 9 класс) раз в четверть в рамках работы педагогической лаборатории, по результатам которых вручаются десятки наград (грамоты, книги) наиболее </w:t>
      </w:r>
      <w:r w:rsidRPr="00595A0B">
        <w:rPr>
          <w:rFonts w:ascii="Times New Roman" w:eastAsia="Times New Roman" w:hAnsi="Times New Roman"/>
          <w:sz w:val="24"/>
          <w:szCs w:val="24"/>
        </w:rPr>
        <w:t>отличившимся учащимся.</w:t>
      </w:r>
    </w:p>
    <w:p w:rsidR="00595A0B" w:rsidRPr="00595A0B" w:rsidRDefault="00595A0B" w:rsidP="00595A0B">
      <w:pPr>
        <w:autoSpaceDE w:val="0"/>
        <w:autoSpaceDN w:val="0"/>
        <w:adjustRightInd w:val="0"/>
        <w:spacing w:after="0" w:line="240" w:lineRule="auto"/>
        <w:ind w:firstLine="708"/>
        <w:jc w:val="both"/>
        <w:rPr>
          <w:rFonts w:ascii="Times New Roman" w:eastAsia="Times New Roman" w:hAnsi="Times New Roman"/>
          <w:sz w:val="24"/>
          <w:szCs w:val="24"/>
        </w:rPr>
      </w:pPr>
      <w:r w:rsidRPr="00595A0B">
        <w:rPr>
          <w:rFonts w:ascii="Times New Roman" w:eastAsia="Times New Roman" w:hAnsi="Times New Roman"/>
          <w:sz w:val="24"/>
          <w:szCs w:val="24"/>
        </w:rPr>
        <w:t xml:space="preserve"> Кроме того, ярким показателем социализации учащихся является участие в интеллектуальных играх различного уровня: «</w:t>
      </w:r>
      <w:r w:rsidR="00393C27">
        <w:rPr>
          <w:rFonts w:ascii="Times New Roman" w:eastAsia="Times New Roman" w:hAnsi="Times New Roman"/>
          <w:sz w:val="24"/>
          <w:szCs w:val="24"/>
        </w:rPr>
        <w:t>Совушка</w:t>
      </w:r>
      <w:r w:rsidRPr="00595A0B">
        <w:rPr>
          <w:rFonts w:ascii="Times New Roman" w:eastAsia="Times New Roman" w:hAnsi="Times New Roman"/>
          <w:sz w:val="24"/>
          <w:szCs w:val="24"/>
        </w:rPr>
        <w:t>», «</w:t>
      </w:r>
      <w:r w:rsidR="00393C27">
        <w:rPr>
          <w:rFonts w:ascii="Times New Roman" w:eastAsia="Times New Roman" w:hAnsi="Times New Roman"/>
          <w:sz w:val="24"/>
          <w:szCs w:val="24"/>
        </w:rPr>
        <w:t>Звездочет</w:t>
      </w:r>
      <w:r w:rsidRPr="00595A0B">
        <w:rPr>
          <w:rFonts w:ascii="Times New Roman" w:eastAsia="Times New Roman" w:hAnsi="Times New Roman"/>
          <w:sz w:val="24"/>
          <w:szCs w:val="24"/>
        </w:rPr>
        <w:t>, «</w:t>
      </w:r>
      <w:r w:rsidR="00B7156F">
        <w:rPr>
          <w:rFonts w:ascii="Times New Roman" w:eastAsia="Times New Roman" w:hAnsi="Times New Roman"/>
          <w:sz w:val="24"/>
          <w:szCs w:val="24"/>
        </w:rPr>
        <w:t>Эрудит</w:t>
      </w:r>
      <w:r w:rsidRPr="00595A0B">
        <w:rPr>
          <w:rFonts w:ascii="Times New Roman" w:eastAsia="Times New Roman" w:hAnsi="Times New Roman"/>
          <w:sz w:val="24"/>
          <w:szCs w:val="24"/>
        </w:rPr>
        <w:t>» и др., а также систематическое участие в школьных, муниципальных и региональных олимпиадах.</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xml:space="preserve">-    система оценивания играет важную роль в стимулировании ученического труда. Каждый ученик школы имеет свое </w:t>
      </w:r>
      <w:r w:rsidRPr="00595A0B">
        <w:rPr>
          <w:rFonts w:ascii="Times New Roman" w:eastAsia="Times New Roman" w:hAnsi="Times New Roman"/>
          <w:i/>
          <w:color w:val="000000"/>
          <w:sz w:val="24"/>
          <w:szCs w:val="24"/>
        </w:rPr>
        <w:t>портфолио</w:t>
      </w:r>
      <w:r w:rsidRPr="00595A0B">
        <w:rPr>
          <w:rFonts w:ascii="Times New Roman" w:eastAsia="Times New Roman" w:hAnsi="Times New Roman"/>
          <w:color w:val="000000"/>
          <w:sz w:val="24"/>
          <w:szCs w:val="24"/>
        </w:rPr>
        <w:t>. Классы  (как форма организации детского коллектива) ведут портфолио  с 5 по 9 ступень. В результате составляется портфолио школы.</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участие в проектной деятельности в течение года. Выполняя творческий проект и защищая его, ученик приобретает следующие навыки: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1) мыследеятельностные: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выдвижение идеи («мозговой штурм»);</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проблематизация;</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целеполагание и формулирование задачи;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выдвижение гипотезы;</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постановка вопроса (поиск гипотезы);</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формулировка предположения (гипотезы);</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обоснованный выбор способа или метода;</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пути деятельности;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планирование своей деятельности;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самоанализ и рефлексия;</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2) презентационные: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составление устного доклада (сообщения) о проделанной работе;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выбор способов и форм наглядной презентации результатов деятельности;227</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изготовление предметов наглядности;</w:t>
      </w:r>
      <w:r w:rsidRPr="00595A0B">
        <w:rPr>
          <w:rFonts w:ascii="Times New Roman" w:eastAsia="Times New Roman" w:hAnsi="Times New Roman"/>
          <w:color w:val="000000"/>
          <w:sz w:val="24"/>
          <w:szCs w:val="24"/>
        </w:rPr>
        <w:cr/>
        <w:t>• подготовка письменного отчета о проделанной работе;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3) коммуникативные: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свободное владение информацией;</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умение четко отвечать на поставленный вопрос и выражать свои идеи 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мысли;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взаимодействовать внутри группы, находить консенсус;</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4) поисковые: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поиск информации по каталогам, в Интернете;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5) информационные: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структурирование информации;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выделение главного;</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приём и передача информации;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представление её в различных формах;</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упорядоченное хранение и поиск информации;</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6) экспериментальные:</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организация рабочего места;</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проведение эксперимента;</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измерение параметров;</w:t>
      </w:r>
    </w:p>
    <w:p w:rsidR="00595A0B" w:rsidRPr="00595A0B" w:rsidRDefault="00595A0B" w:rsidP="00595A0B">
      <w:pPr>
        <w:autoSpaceDE w:val="0"/>
        <w:autoSpaceDN w:val="0"/>
        <w:adjustRightInd w:val="0"/>
        <w:spacing w:after="0" w:line="240" w:lineRule="auto"/>
        <w:jc w:val="both"/>
        <w:rPr>
          <w:rFonts w:ascii="Times New Roman" w:eastAsia="Times New Roman" w:hAnsi="Times New Roman"/>
          <w:color w:val="000000"/>
          <w:sz w:val="24"/>
          <w:szCs w:val="24"/>
        </w:rPr>
      </w:pPr>
      <w:r w:rsidRPr="00595A0B">
        <w:rPr>
          <w:rFonts w:ascii="Times New Roman" w:eastAsia="Times New Roman" w:hAnsi="Times New Roman"/>
          <w:color w:val="000000"/>
          <w:sz w:val="24"/>
          <w:szCs w:val="24"/>
        </w:rPr>
        <w:t>• осмысление полученных результатов.</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color w:val="17365D"/>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9.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p>
    <w:p w:rsidR="00595A0B" w:rsidRPr="00595A0B" w:rsidRDefault="00595A0B" w:rsidP="00595A0B">
      <w:pPr>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Критерии оценки эффективности воспитательного процесса школы.</w:t>
      </w:r>
    </w:p>
    <w:p w:rsidR="00595A0B" w:rsidRPr="00595A0B" w:rsidRDefault="00595A0B" w:rsidP="00595A0B">
      <w:pPr>
        <w:spacing w:after="0" w:line="240" w:lineRule="auto"/>
        <w:jc w:val="center"/>
        <w:rPr>
          <w:rFonts w:ascii="Times New Roman" w:eastAsia="Times New Roman" w:hAnsi="Times New Roman"/>
          <w:b/>
          <w:sz w:val="24"/>
          <w:szCs w:val="24"/>
          <w:lang w:eastAsia="ru-RU"/>
        </w:rPr>
      </w:pPr>
    </w:p>
    <w:tbl>
      <w:tblPr>
        <w:tblW w:w="0" w:type="auto"/>
        <w:tblInd w:w="-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693"/>
        <w:gridCol w:w="4925"/>
      </w:tblGrid>
      <w:tr w:rsidR="00595A0B" w:rsidRPr="00595A0B" w:rsidTr="00B8069B">
        <w:tc>
          <w:tcPr>
            <w:tcW w:w="2802" w:type="dxa"/>
          </w:tcPr>
          <w:p w:rsidR="00595A0B" w:rsidRPr="00595A0B" w:rsidRDefault="00595A0B" w:rsidP="00595A0B">
            <w:pPr>
              <w:tabs>
                <w:tab w:val="left" w:pos="7797"/>
              </w:tabs>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Ожидаемые результаты</w:t>
            </w:r>
          </w:p>
        </w:tc>
        <w:tc>
          <w:tcPr>
            <w:tcW w:w="2693" w:type="dxa"/>
          </w:tcPr>
          <w:p w:rsidR="00595A0B" w:rsidRPr="00595A0B" w:rsidRDefault="00595A0B" w:rsidP="00595A0B">
            <w:pPr>
              <w:tabs>
                <w:tab w:val="left" w:pos="7797"/>
              </w:tabs>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Критерии отслеживания результата</w:t>
            </w:r>
          </w:p>
        </w:tc>
        <w:tc>
          <w:tcPr>
            <w:tcW w:w="4925" w:type="dxa"/>
          </w:tcPr>
          <w:p w:rsidR="00595A0B" w:rsidRPr="00595A0B" w:rsidRDefault="00595A0B" w:rsidP="00595A0B">
            <w:pPr>
              <w:tabs>
                <w:tab w:val="left" w:pos="7797"/>
              </w:tabs>
              <w:spacing w:after="0" w:line="240" w:lineRule="auto"/>
              <w:jc w:val="center"/>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Методики</w:t>
            </w:r>
          </w:p>
        </w:tc>
      </w:tr>
      <w:tr w:rsidR="00595A0B" w:rsidRPr="00595A0B" w:rsidTr="00B8069B">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Охват внеурочной деятельностью</w:t>
            </w:r>
          </w:p>
        </w:tc>
        <w:tc>
          <w:tcPr>
            <w:tcW w:w="2693"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 Занятость учащихся во внеурочное время</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сводная таблица</w:t>
            </w:r>
          </w:p>
          <w:p w:rsidR="00595A0B" w:rsidRPr="00595A0B" w:rsidRDefault="00595A0B" w:rsidP="00595A0B">
            <w:pPr>
              <w:spacing w:after="0" w:line="240" w:lineRule="auto"/>
              <w:rPr>
                <w:rFonts w:ascii="Times New Roman" w:eastAsia="Times New Roman" w:hAnsi="Times New Roman"/>
                <w:sz w:val="24"/>
                <w:szCs w:val="24"/>
                <w:lang w:eastAsia="ru-RU"/>
              </w:rPr>
            </w:pPr>
          </w:p>
        </w:tc>
      </w:tr>
      <w:tr w:rsidR="00595A0B" w:rsidRPr="00595A0B" w:rsidTr="00B8069B">
        <w:trPr>
          <w:trHeight w:val="950"/>
        </w:trPr>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Состояние преступности                      </w:t>
            </w:r>
          </w:p>
        </w:tc>
        <w:tc>
          <w:tcPr>
            <w:tcW w:w="2693" w:type="dxa"/>
          </w:tcPr>
          <w:p w:rsidR="00595A0B" w:rsidRPr="00595A0B" w:rsidRDefault="00595A0B" w:rsidP="00595A0B">
            <w:pPr>
              <w:shd w:val="clear" w:color="auto" w:fill="FFFFFF"/>
              <w:adjustRightInd w:val="0"/>
              <w:spacing w:after="0" w:line="240" w:lineRule="auto"/>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1. Отсутствие правонарушений и отсева учащихся; </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количество учащихся, состоящих на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учете в КДН </w:t>
            </w:r>
          </w:p>
        </w:tc>
      </w:tr>
      <w:tr w:rsidR="00595A0B" w:rsidRPr="00595A0B" w:rsidTr="00B8069B">
        <w:trPr>
          <w:trHeight w:val="1962"/>
        </w:trPr>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Уровень воспитанности                          </w:t>
            </w:r>
          </w:p>
        </w:tc>
        <w:tc>
          <w:tcPr>
            <w:tcW w:w="2693" w:type="dxa"/>
          </w:tcPr>
          <w:p w:rsidR="00595A0B" w:rsidRPr="00595A0B" w:rsidRDefault="00595A0B" w:rsidP="00595A0B">
            <w:pPr>
              <w:shd w:val="clear" w:color="auto" w:fill="FFFFFF"/>
              <w:adjustRightInd w:val="0"/>
              <w:spacing w:after="0" w:line="240" w:lineRule="auto"/>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1. Уважение к школьным традициям и фундаменталь</w:t>
            </w:r>
            <w:r w:rsidRPr="00595A0B">
              <w:rPr>
                <w:rFonts w:ascii="Times New Roman" w:eastAsia="Times New Roman" w:hAnsi="Times New Roman"/>
                <w:color w:val="000000"/>
                <w:sz w:val="24"/>
                <w:szCs w:val="24"/>
                <w:lang w:eastAsia="ru-RU"/>
              </w:rPr>
              <w:softHyphen/>
              <w:t xml:space="preserve">ным ценностям; </w:t>
            </w:r>
          </w:p>
          <w:p w:rsidR="00595A0B" w:rsidRPr="00595A0B" w:rsidRDefault="00595A0B" w:rsidP="00595A0B">
            <w:pPr>
              <w:shd w:val="clear" w:color="auto" w:fill="FFFFFF"/>
              <w:adjustRightInd w:val="0"/>
              <w:spacing w:after="0" w:line="240" w:lineRule="auto"/>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2. Демонстрация знаний этикета и делового общения;                            3. Овладение социальными навыками</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сводная таблица по классам</w:t>
            </w:r>
          </w:p>
        </w:tc>
      </w:tr>
      <w:tr w:rsidR="00595A0B" w:rsidRPr="00595A0B" w:rsidTr="00B8069B">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Сформированность познавательного потенциала</w:t>
            </w:r>
          </w:p>
        </w:tc>
        <w:tc>
          <w:tcPr>
            <w:tcW w:w="2693" w:type="dxa"/>
          </w:tcPr>
          <w:p w:rsidR="00595A0B" w:rsidRPr="00595A0B" w:rsidRDefault="00595A0B" w:rsidP="00595A0B">
            <w:pPr>
              <w:spacing w:after="0" w:line="240" w:lineRule="auto"/>
              <w:rPr>
                <w:rFonts w:ascii="Times New Roman" w:eastAsia="Times New Roman" w:hAnsi="Times New Roman"/>
                <w:color w:val="333333"/>
                <w:sz w:val="24"/>
                <w:szCs w:val="24"/>
                <w:lang w:eastAsia="ru-RU"/>
              </w:rPr>
            </w:pPr>
            <w:r w:rsidRPr="00595A0B">
              <w:rPr>
                <w:rFonts w:ascii="Times New Roman" w:eastAsia="Times New Roman" w:hAnsi="Times New Roman"/>
                <w:color w:val="333333"/>
                <w:sz w:val="24"/>
                <w:szCs w:val="24"/>
                <w:lang w:eastAsia="ru-RU"/>
              </w:rPr>
              <w:t>1.Освоение учащимися образовательной программы 2.Развитость мышления               3 Познавательная активность учащихся                                     4. Сформированность учебной деятельности</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1. Школьный тест умственного развития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2. Статистический анализ текущей и итоговой успеваемости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3. Методики изучения развития познавательных процессов личности ребенка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4. Метод экспертной оценки педагогов и самооценки учащихся (МЭОП и СУ)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5. Педагогическое наблюдение </w:t>
            </w:r>
          </w:p>
        </w:tc>
      </w:tr>
      <w:tr w:rsidR="00595A0B" w:rsidRPr="00595A0B" w:rsidTr="00B8069B">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Сформированность коммуникативного потенциала личности выпускника </w:t>
            </w:r>
          </w:p>
          <w:p w:rsidR="00595A0B" w:rsidRPr="00595A0B" w:rsidRDefault="00595A0B" w:rsidP="00595A0B">
            <w:pPr>
              <w:spacing w:after="0" w:line="240" w:lineRule="auto"/>
              <w:rPr>
                <w:rFonts w:ascii="Times New Roman" w:eastAsia="Times New Roman" w:hAnsi="Times New Roman"/>
                <w:sz w:val="24"/>
                <w:szCs w:val="24"/>
                <w:lang w:eastAsia="ru-RU"/>
              </w:rPr>
            </w:pPr>
          </w:p>
        </w:tc>
        <w:tc>
          <w:tcPr>
            <w:tcW w:w="2693" w:type="dxa"/>
          </w:tcPr>
          <w:p w:rsidR="00595A0B" w:rsidRPr="00595A0B" w:rsidRDefault="00595A0B" w:rsidP="00595A0B">
            <w:pPr>
              <w:spacing w:after="0" w:line="240" w:lineRule="auto"/>
              <w:rPr>
                <w:rFonts w:ascii="Times New Roman" w:eastAsia="Times New Roman" w:hAnsi="Times New Roman"/>
                <w:color w:val="333333"/>
                <w:sz w:val="24"/>
                <w:szCs w:val="24"/>
                <w:lang w:eastAsia="ru-RU"/>
              </w:rPr>
            </w:pPr>
            <w:r w:rsidRPr="00595A0B">
              <w:rPr>
                <w:rFonts w:ascii="Times New Roman" w:eastAsia="Times New Roman" w:hAnsi="Times New Roman"/>
                <w:color w:val="333333"/>
                <w:sz w:val="24"/>
                <w:szCs w:val="24"/>
                <w:lang w:eastAsia="ru-RU"/>
              </w:rPr>
              <w:t xml:space="preserve">1.Коммуникабельность </w:t>
            </w:r>
          </w:p>
          <w:p w:rsidR="00595A0B" w:rsidRPr="00595A0B" w:rsidRDefault="00595A0B" w:rsidP="00595A0B">
            <w:pPr>
              <w:spacing w:after="0" w:line="240" w:lineRule="auto"/>
              <w:rPr>
                <w:rFonts w:ascii="Times New Roman" w:eastAsia="Times New Roman" w:hAnsi="Times New Roman"/>
                <w:color w:val="333333"/>
                <w:sz w:val="24"/>
                <w:szCs w:val="24"/>
                <w:lang w:eastAsia="ru-RU"/>
              </w:rPr>
            </w:pPr>
            <w:r w:rsidRPr="00595A0B">
              <w:rPr>
                <w:rFonts w:ascii="Times New Roman" w:eastAsia="Times New Roman" w:hAnsi="Times New Roman"/>
                <w:color w:val="333333"/>
                <w:sz w:val="24"/>
                <w:szCs w:val="24"/>
                <w:lang w:eastAsia="ru-RU"/>
              </w:rPr>
              <w:t>2.Сформированность коммуникативной культуры учащихся 3Знание этикета поведения</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 Методика выявления коммуникативных склонностей.</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 Методы экспертной оценки педагогов и самооценки учащихся.</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3. Педагогическое наблюдение. </w:t>
            </w:r>
          </w:p>
        </w:tc>
      </w:tr>
      <w:tr w:rsidR="00595A0B" w:rsidRPr="00595A0B" w:rsidTr="00B8069B">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Сформированность нравственного потенциала</w:t>
            </w:r>
          </w:p>
          <w:p w:rsidR="00595A0B" w:rsidRPr="00595A0B" w:rsidRDefault="00595A0B" w:rsidP="00595A0B">
            <w:pPr>
              <w:spacing w:after="0" w:line="240" w:lineRule="auto"/>
              <w:rPr>
                <w:rFonts w:ascii="Times New Roman" w:eastAsia="Times New Roman" w:hAnsi="Times New Roman"/>
                <w:sz w:val="24"/>
                <w:szCs w:val="24"/>
                <w:lang w:eastAsia="ru-RU"/>
              </w:rPr>
            </w:pPr>
          </w:p>
        </w:tc>
        <w:tc>
          <w:tcPr>
            <w:tcW w:w="2693" w:type="dxa"/>
          </w:tcPr>
          <w:p w:rsidR="00595A0B" w:rsidRPr="00595A0B" w:rsidRDefault="00595A0B" w:rsidP="00595A0B">
            <w:pPr>
              <w:spacing w:after="0" w:line="240" w:lineRule="auto"/>
              <w:rPr>
                <w:rFonts w:ascii="Times New Roman" w:eastAsia="Times New Roman" w:hAnsi="Times New Roman"/>
                <w:color w:val="333333"/>
                <w:sz w:val="24"/>
                <w:szCs w:val="24"/>
                <w:lang w:eastAsia="ru-RU"/>
              </w:rPr>
            </w:pPr>
            <w:r w:rsidRPr="00595A0B">
              <w:rPr>
                <w:rFonts w:ascii="Times New Roman" w:eastAsia="Times New Roman" w:hAnsi="Times New Roman"/>
                <w:color w:val="333333"/>
                <w:sz w:val="24"/>
                <w:szCs w:val="24"/>
                <w:lang w:eastAsia="ru-RU"/>
              </w:rPr>
              <w:t xml:space="preserve">1.Нравственная направленность личности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color w:val="333333"/>
                <w:sz w:val="24"/>
                <w:szCs w:val="24"/>
                <w:lang w:eastAsia="ru-RU"/>
              </w:rPr>
              <w:t xml:space="preserve"> 2. Сформированность отношений ребенка к Родине, обществу, семье, школе, себе, природе, труду.</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Тест Н.Е. Щурковой "Размышляем о жизненном опыте"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2. Методика С.М. Петровой "Русские пословицы"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3. Методики "Акт добровольцев", "Недописанный тезис", "Ситуация свободного выбора"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4. Метод ранжирования</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5. Методики "Репка" ("Что во мне выросло"), "Магазин", "Золотая рыбка", "Цветик - семицветик" </w:t>
            </w:r>
          </w:p>
        </w:tc>
      </w:tr>
      <w:tr w:rsidR="00595A0B" w:rsidRPr="00595A0B" w:rsidTr="00B8069B">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Сформированность физического потенциала</w:t>
            </w:r>
          </w:p>
          <w:p w:rsidR="00595A0B" w:rsidRPr="00595A0B" w:rsidRDefault="00595A0B" w:rsidP="00595A0B">
            <w:pPr>
              <w:spacing w:after="0" w:line="240" w:lineRule="auto"/>
              <w:rPr>
                <w:rFonts w:ascii="Times New Roman" w:eastAsia="Times New Roman" w:hAnsi="Times New Roman"/>
                <w:sz w:val="24"/>
                <w:szCs w:val="24"/>
                <w:lang w:eastAsia="ru-RU"/>
              </w:rPr>
            </w:pPr>
          </w:p>
        </w:tc>
        <w:tc>
          <w:tcPr>
            <w:tcW w:w="2693" w:type="dxa"/>
          </w:tcPr>
          <w:p w:rsidR="00595A0B" w:rsidRPr="00595A0B" w:rsidRDefault="00595A0B" w:rsidP="00595A0B">
            <w:pPr>
              <w:spacing w:after="0" w:line="240" w:lineRule="auto"/>
              <w:rPr>
                <w:rFonts w:ascii="Times New Roman" w:eastAsia="Times New Roman" w:hAnsi="Times New Roman"/>
                <w:color w:val="333333"/>
                <w:sz w:val="24"/>
                <w:szCs w:val="24"/>
                <w:lang w:eastAsia="ru-RU"/>
              </w:rPr>
            </w:pPr>
            <w:r w:rsidRPr="00595A0B">
              <w:rPr>
                <w:rFonts w:ascii="Times New Roman" w:eastAsia="Times New Roman" w:hAnsi="Times New Roman"/>
                <w:color w:val="333333"/>
                <w:sz w:val="24"/>
                <w:szCs w:val="24"/>
                <w:lang w:eastAsia="ru-RU"/>
              </w:rPr>
              <w:t>1.Состояние здоровья  2.Развитость физических качеств личности</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1. Состояние здоровья выпускника школы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2. Развитость физических качеств личности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3. Статистический медицинский анализ состояния здоровья ученика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4. Выполнение контрольных нормативов по проверке развития физических качеств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 Отсутствие вредных привычек</w:t>
            </w:r>
          </w:p>
        </w:tc>
      </w:tr>
      <w:tr w:rsidR="00595A0B" w:rsidRPr="00595A0B" w:rsidTr="00B8069B">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color w:val="333333"/>
                <w:sz w:val="24"/>
                <w:szCs w:val="24"/>
                <w:lang w:eastAsia="ru-RU"/>
              </w:rPr>
              <w:t>Сформированность эстетического потенциала</w:t>
            </w:r>
          </w:p>
        </w:tc>
        <w:tc>
          <w:tcPr>
            <w:tcW w:w="2693" w:type="dxa"/>
          </w:tcPr>
          <w:p w:rsidR="00595A0B" w:rsidRPr="00595A0B" w:rsidRDefault="00595A0B" w:rsidP="00595A0B">
            <w:pPr>
              <w:spacing w:after="0" w:line="240" w:lineRule="auto"/>
              <w:rPr>
                <w:rFonts w:ascii="Times New Roman" w:eastAsia="Times New Roman" w:hAnsi="Times New Roman"/>
                <w:color w:val="333333"/>
                <w:sz w:val="24"/>
                <w:szCs w:val="24"/>
                <w:lang w:eastAsia="ru-RU"/>
              </w:rPr>
            </w:pPr>
            <w:r w:rsidRPr="00595A0B">
              <w:rPr>
                <w:rFonts w:ascii="Times New Roman" w:eastAsia="Times New Roman" w:hAnsi="Times New Roman"/>
                <w:color w:val="333333"/>
                <w:sz w:val="24"/>
                <w:szCs w:val="24"/>
                <w:lang w:eastAsia="ru-RU"/>
              </w:rPr>
              <w:t>1.Развитость чувства прекрасного  2.Сформированность других эстетических чувств</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p>
        </w:tc>
      </w:tr>
      <w:tr w:rsidR="00595A0B" w:rsidRPr="00595A0B" w:rsidTr="00B8069B">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Результативность работы ДО «Бригантина»</w:t>
            </w:r>
          </w:p>
          <w:p w:rsidR="00595A0B" w:rsidRPr="00595A0B" w:rsidRDefault="00595A0B" w:rsidP="00595A0B">
            <w:pPr>
              <w:spacing w:after="0" w:line="240" w:lineRule="auto"/>
              <w:rPr>
                <w:rFonts w:ascii="Times New Roman" w:eastAsia="Times New Roman" w:hAnsi="Times New Roman"/>
                <w:sz w:val="24"/>
                <w:szCs w:val="24"/>
                <w:lang w:eastAsia="ru-RU"/>
              </w:rPr>
            </w:pPr>
          </w:p>
        </w:tc>
        <w:tc>
          <w:tcPr>
            <w:tcW w:w="2693" w:type="dxa"/>
          </w:tcPr>
          <w:p w:rsidR="00595A0B" w:rsidRPr="00595A0B" w:rsidRDefault="00595A0B" w:rsidP="00595A0B">
            <w:pPr>
              <w:tabs>
                <w:tab w:val="left" w:pos="7797"/>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1.Эффективность деятельности органов, объединений.</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2.Расширение круга вопросов, самостоятельно решаемых детьми.</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Методика М.И. Рожкова «Диагностика уровня творческой активности учащихся»</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Сводная таблица</w:t>
            </w:r>
          </w:p>
        </w:tc>
      </w:tr>
      <w:tr w:rsidR="00595A0B" w:rsidRPr="00595A0B" w:rsidTr="00B8069B">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Результативность в районных и областных мероприятиях</w:t>
            </w:r>
          </w:p>
        </w:tc>
        <w:tc>
          <w:tcPr>
            <w:tcW w:w="2693"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Имидж школы</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Сводная таблица</w:t>
            </w:r>
          </w:p>
        </w:tc>
      </w:tr>
      <w:tr w:rsidR="00595A0B" w:rsidRPr="00595A0B" w:rsidTr="00B8069B">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Оценка микроклимата в школе</w:t>
            </w:r>
          </w:p>
          <w:p w:rsidR="00595A0B" w:rsidRPr="00595A0B" w:rsidRDefault="00595A0B" w:rsidP="00595A0B">
            <w:pPr>
              <w:spacing w:after="0" w:line="240" w:lineRule="auto"/>
              <w:rPr>
                <w:rFonts w:ascii="Times New Roman" w:eastAsia="Times New Roman" w:hAnsi="Times New Roman"/>
                <w:sz w:val="24"/>
                <w:szCs w:val="24"/>
                <w:lang w:eastAsia="ru-RU"/>
              </w:rPr>
            </w:pPr>
          </w:p>
        </w:tc>
        <w:tc>
          <w:tcPr>
            <w:tcW w:w="2693" w:type="dxa"/>
          </w:tcPr>
          <w:p w:rsidR="00595A0B" w:rsidRPr="00595A0B" w:rsidRDefault="00595A0B" w:rsidP="00595A0B">
            <w:pPr>
              <w:tabs>
                <w:tab w:val="left" w:pos="7797"/>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1. Характер отношений между участниками учебно-воспитательного процесса </w:t>
            </w:r>
          </w:p>
          <w:p w:rsidR="00595A0B" w:rsidRPr="00595A0B" w:rsidRDefault="00595A0B" w:rsidP="00595A0B">
            <w:pPr>
              <w:tabs>
                <w:tab w:val="left" w:pos="7797"/>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2. Единые требования педагогов и родителей к ребенку.</w:t>
            </w:r>
          </w:p>
          <w:p w:rsidR="00595A0B" w:rsidRPr="00595A0B" w:rsidRDefault="00595A0B" w:rsidP="00595A0B">
            <w:pPr>
              <w:tabs>
                <w:tab w:val="left" w:pos="7797"/>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3. Участие детей, родителей, учителей в мероприятиях. </w:t>
            </w:r>
          </w:p>
          <w:p w:rsidR="00595A0B" w:rsidRPr="00595A0B" w:rsidRDefault="00595A0B" w:rsidP="00595A0B">
            <w:pPr>
              <w:tabs>
                <w:tab w:val="left" w:pos="7797"/>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4. Нравственные ценности.</w:t>
            </w:r>
          </w:p>
          <w:p w:rsidR="00595A0B" w:rsidRPr="00595A0B" w:rsidRDefault="00595A0B" w:rsidP="00595A0B">
            <w:pPr>
              <w:tabs>
                <w:tab w:val="left" w:pos="7797"/>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5.Создание благоприятного психологического климата в коллективе.</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Тест Н.Е.Щурковой «Размышляем о жизненном опыте».</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Методика С.М. Петровой «Пословицы»</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Методика М.И. Рожковой «Изучение социализированности личности».</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Методика Л.В. Байбородовой «Ситуация выбора».</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Анкета «Что такое счастье?»</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Игра  «Фантастический выбор»</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Анкета «Моя семья». Методика Е.Н. Степановой «Изучение удовлетворенности педагогов жизнедеятельностью в образовательном учреждении».</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Методика А.А. Андреева. «Изучение удовлетворенности родителей жизнедеятельностью в образовательном учреждении».</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Методика Е.А. Степановой «Изучение удовлетворенности родителей жизнедеятельностью в образовательном учреждении».</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Методика А.А. Андреева  «Изучение удовлетворенности подростков жизнедеятельностью в образовательном учреждении».</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Анкета для старшеклассников.</w:t>
            </w:r>
          </w:p>
        </w:tc>
      </w:tr>
      <w:tr w:rsidR="00595A0B" w:rsidRPr="00595A0B" w:rsidTr="00B8069B">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Сформированность общешкольного коллектива </w:t>
            </w:r>
          </w:p>
        </w:tc>
        <w:tc>
          <w:tcPr>
            <w:tcW w:w="2693" w:type="dxa"/>
          </w:tcPr>
          <w:p w:rsidR="00595A0B" w:rsidRPr="00595A0B" w:rsidRDefault="00595A0B" w:rsidP="00595A0B">
            <w:pPr>
              <w:spacing w:after="0" w:line="240" w:lineRule="auto"/>
              <w:rPr>
                <w:rFonts w:ascii="Times New Roman" w:eastAsia="Times New Roman" w:hAnsi="Times New Roman"/>
                <w:color w:val="333333"/>
                <w:sz w:val="24"/>
                <w:szCs w:val="24"/>
                <w:lang w:eastAsia="ru-RU"/>
              </w:rPr>
            </w:pPr>
            <w:r w:rsidRPr="00595A0B">
              <w:rPr>
                <w:rFonts w:ascii="Times New Roman" w:eastAsia="Times New Roman" w:hAnsi="Times New Roman"/>
                <w:color w:val="333333"/>
                <w:sz w:val="24"/>
                <w:szCs w:val="24"/>
                <w:lang w:eastAsia="ru-RU"/>
              </w:rPr>
              <w:t xml:space="preserve">1.Состояние эмоционально-психологических отношений в коллективе </w:t>
            </w:r>
          </w:p>
          <w:p w:rsidR="00595A0B" w:rsidRPr="00595A0B" w:rsidRDefault="00595A0B" w:rsidP="00595A0B">
            <w:pPr>
              <w:spacing w:after="0" w:line="240" w:lineRule="auto"/>
              <w:rPr>
                <w:rFonts w:ascii="Times New Roman" w:eastAsia="Times New Roman" w:hAnsi="Times New Roman"/>
                <w:color w:val="333333"/>
                <w:sz w:val="24"/>
                <w:szCs w:val="24"/>
                <w:lang w:eastAsia="ru-RU"/>
              </w:rPr>
            </w:pPr>
            <w:r w:rsidRPr="00595A0B">
              <w:rPr>
                <w:rFonts w:ascii="Times New Roman" w:eastAsia="Times New Roman" w:hAnsi="Times New Roman"/>
                <w:color w:val="333333"/>
                <w:sz w:val="24"/>
                <w:szCs w:val="24"/>
                <w:lang w:eastAsia="ru-RU"/>
              </w:rPr>
              <w:t xml:space="preserve">2.Развитость самоуправления </w:t>
            </w:r>
          </w:p>
          <w:p w:rsidR="00595A0B" w:rsidRPr="00595A0B" w:rsidRDefault="00595A0B" w:rsidP="00595A0B">
            <w:pPr>
              <w:spacing w:after="0" w:line="240" w:lineRule="auto"/>
              <w:rPr>
                <w:rFonts w:ascii="Times New Roman" w:eastAsia="Times New Roman" w:hAnsi="Times New Roman"/>
                <w:color w:val="333333"/>
                <w:sz w:val="24"/>
                <w:szCs w:val="24"/>
                <w:lang w:eastAsia="ru-RU"/>
              </w:rPr>
            </w:pPr>
            <w:r w:rsidRPr="00595A0B">
              <w:rPr>
                <w:rFonts w:ascii="Times New Roman" w:eastAsia="Times New Roman" w:hAnsi="Times New Roman"/>
                <w:color w:val="333333"/>
                <w:sz w:val="24"/>
                <w:szCs w:val="24"/>
                <w:lang w:eastAsia="ru-RU"/>
              </w:rPr>
              <w:t xml:space="preserve">3.Сформированность совместной деятельности </w:t>
            </w:r>
          </w:p>
          <w:p w:rsidR="00595A0B" w:rsidRPr="00595A0B" w:rsidRDefault="00595A0B" w:rsidP="00595A0B">
            <w:pPr>
              <w:spacing w:after="0" w:line="240" w:lineRule="auto"/>
              <w:rPr>
                <w:rFonts w:ascii="Times New Roman" w:eastAsia="Times New Roman" w:hAnsi="Times New Roman"/>
                <w:sz w:val="24"/>
                <w:szCs w:val="24"/>
                <w:lang w:eastAsia="ru-RU"/>
              </w:rPr>
            </w:pP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1. Анкетирование;</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2. Тест «Размышляем о жизненном опыте» Н.Е.Щурковой;</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3. Методика «Изучение социализированности личности учащегося» М.И.Рожкова;</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4. Методика «Определение уровня развития самоуправления в ученическом коллективе» М.И.Рожкова;</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 Методика «Изучения удовлетворенности учащихся школьной жизнью» А.А.Андреева;</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6. Комплексная методика «Изучения удовлетворенности родителей жизнедеятельностью образовательного учреждения» А.А.Андреева;</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7. Методика «Социально-психологическая самоаттестация коллектива» Р.С.Немова.</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8.  Методика "Наши отношения" </w:t>
            </w:r>
          </w:p>
        </w:tc>
      </w:tr>
      <w:tr w:rsidR="00595A0B" w:rsidRPr="00595A0B" w:rsidTr="00B8069B">
        <w:tc>
          <w:tcPr>
            <w:tcW w:w="2802"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Удовлетворенность учащихся и их родителей жизнедеятельностью</w:t>
            </w:r>
          </w:p>
          <w:p w:rsidR="00595A0B" w:rsidRPr="00595A0B" w:rsidRDefault="00595A0B" w:rsidP="00595A0B">
            <w:pPr>
              <w:spacing w:after="0" w:line="240" w:lineRule="auto"/>
              <w:rPr>
                <w:rFonts w:ascii="Times New Roman" w:eastAsia="Times New Roman" w:hAnsi="Times New Roman"/>
                <w:sz w:val="24"/>
                <w:szCs w:val="24"/>
                <w:lang w:eastAsia="ru-RU"/>
              </w:rPr>
            </w:pPr>
          </w:p>
        </w:tc>
        <w:tc>
          <w:tcPr>
            <w:tcW w:w="2693" w:type="dxa"/>
          </w:tcPr>
          <w:p w:rsidR="00595A0B" w:rsidRPr="00595A0B" w:rsidRDefault="00595A0B" w:rsidP="00595A0B">
            <w:pPr>
              <w:spacing w:after="0" w:line="240" w:lineRule="auto"/>
              <w:rPr>
                <w:rFonts w:ascii="Times New Roman" w:eastAsia="Times New Roman" w:hAnsi="Times New Roman"/>
                <w:color w:val="333333"/>
                <w:sz w:val="24"/>
                <w:szCs w:val="24"/>
                <w:lang w:eastAsia="ru-RU"/>
              </w:rPr>
            </w:pPr>
            <w:r w:rsidRPr="00595A0B">
              <w:rPr>
                <w:rFonts w:ascii="Times New Roman" w:eastAsia="Times New Roman" w:hAnsi="Times New Roman"/>
                <w:color w:val="333333"/>
                <w:sz w:val="24"/>
                <w:szCs w:val="24"/>
                <w:lang w:eastAsia="ru-RU"/>
              </w:rPr>
              <w:t xml:space="preserve">1.Комфортность ребенка в школе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color w:val="333333"/>
                <w:sz w:val="24"/>
                <w:szCs w:val="24"/>
                <w:lang w:eastAsia="ru-RU"/>
              </w:rPr>
              <w:t>2.Эмоционально-психологическое положение ученика в школе (классе)</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1. Методика А.А. Андреева "Изучение удовлетворенности учащегося школьной жизнью"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2. Методики "Наши отношения", "Психологическая атмосфера в коллективе"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3. Анкета "Ты и твоя школа"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4. Социометрия</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5. Сводная ведомость трудоустройства выпускников</w:t>
            </w:r>
          </w:p>
        </w:tc>
      </w:tr>
      <w:tr w:rsidR="00595A0B" w:rsidRPr="00595A0B" w:rsidTr="00B8069B">
        <w:tc>
          <w:tcPr>
            <w:tcW w:w="2802" w:type="dxa"/>
          </w:tcPr>
          <w:p w:rsidR="00595A0B" w:rsidRPr="00595A0B" w:rsidRDefault="00595A0B" w:rsidP="00595A0B">
            <w:pPr>
              <w:shd w:val="clear" w:color="auto" w:fill="FFFFFF"/>
              <w:tabs>
                <w:tab w:val="left" w:pos="7797"/>
              </w:tabs>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Интеграция учебной и внеучебной деятельности.</w:t>
            </w:r>
          </w:p>
          <w:p w:rsidR="00595A0B" w:rsidRPr="00595A0B" w:rsidRDefault="00595A0B" w:rsidP="00595A0B">
            <w:pPr>
              <w:spacing w:after="0" w:line="240" w:lineRule="auto"/>
              <w:rPr>
                <w:rFonts w:ascii="Times New Roman" w:eastAsia="Times New Roman" w:hAnsi="Times New Roman"/>
                <w:sz w:val="24"/>
                <w:szCs w:val="24"/>
                <w:lang w:eastAsia="ru-RU"/>
              </w:rPr>
            </w:pPr>
          </w:p>
        </w:tc>
        <w:tc>
          <w:tcPr>
            <w:tcW w:w="2693" w:type="dxa"/>
          </w:tcPr>
          <w:p w:rsidR="00595A0B" w:rsidRPr="00595A0B" w:rsidRDefault="00595A0B" w:rsidP="00595A0B">
            <w:pPr>
              <w:tabs>
                <w:tab w:val="left" w:pos="7797"/>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Рост познавательной активности учащихся.</w:t>
            </w:r>
          </w:p>
          <w:p w:rsidR="00595A0B" w:rsidRPr="00595A0B" w:rsidRDefault="00595A0B" w:rsidP="00595A0B">
            <w:pPr>
              <w:tabs>
                <w:tab w:val="left" w:pos="7797"/>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Наличие высокой мотивации в учебе.</w:t>
            </w:r>
          </w:p>
          <w:p w:rsidR="00595A0B" w:rsidRPr="00595A0B" w:rsidRDefault="00595A0B" w:rsidP="00595A0B">
            <w:pPr>
              <w:tabs>
                <w:tab w:val="left" w:pos="7797"/>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Расширение кругозора учащихся.</w:t>
            </w:r>
          </w:p>
          <w:p w:rsidR="00595A0B" w:rsidRPr="00595A0B" w:rsidRDefault="00595A0B" w:rsidP="00595A0B">
            <w:pPr>
              <w:tabs>
                <w:tab w:val="left" w:pos="7797"/>
              </w:tabs>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Самореализация в разных видах творчества.</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Самоопределение после окончания школы.</w:t>
            </w:r>
          </w:p>
        </w:tc>
        <w:tc>
          <w:tcPr>
            <w:tcW w:w="4925" w:type="dxa"/>
          </w:tcPr>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Анализ результативности участия во внеклассной работе.</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Анкета «Зеркало».</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Анкета «Патриот».</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Анкета «Что вам интересно?»</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Анкета «Анализ интересов и направленности подростков».</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Анкета «Интересы и досуг».</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Анкета «Профориентация </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подростков.</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Анкета «Познавательные потребности подростка».</w:t>
            </w:r>
          </w:p>
          <w:p w:rsidR="00595A0B" w:rsidRPr="00595A0B" w:rsidRDefault="00595A0B" w:rsidP="00595A0B">
            <w:pPr>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 Методика Д.В. Григорьевой «Личностный рост»</w:t>
            </w:r>
          </w:p>
        </w:tc>
      </w:tr>
    </w:tbl>
    <w:p w:rsidR="00595A0B" w:rsidRPr="00595A0B" w:rsidRDefault="00595A0B" w:rsidP="00595A0B">
      <w:pPr>
        <w:spacing w:after="0" w:line="240" w:lineRule="auto"/>
        <w:ind w:firstLine="539"/>
        <w:jc w:val="both"/>
        <w:rPr>
          <w:rFonts w:ascii="Times New Roman" w:eastAsia="Times New Roman" w:hAnsi="Times New Roman"/>
          <w:sz w:val="24"/>
          <w:szCs w:val="24"/>
          <w:lang w:eastAsia="ru-RU"/>
        </w:rPr>
      </w:pPr>
    </w:p>
    <w:p w:rsidR="00595A0B" w:rsidRPr="00595A0B" w:rsidRDefault="00595A0B" w:rsidP="00595A0B">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10.Методика и инструментарий мониторинга духовно-нравственного развития, воспитания и социализации обучающихся</w:t>
      </w:r>
    </w:p>
    <w:p w:rsidR="00595A0B" w:rsidRPr="00595A0B" w:rsidRDefault="00595A0B" w:rsidP="00595A0B">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p>
    <w:p w:rsidR="00595A0B" w:rsidRPr="00595A0B" w:rsidRDefault="00595A0B" w:rsidP="00595A0B">
      <w:pPr>
        <w:autoSpaceDE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595A0B" w:rsidRPr="00595A0B" w:rsidRDefault="00595A0B" w:rsidP="00595A0B">
      <w:pPr>
        <w:autoSpaceDE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595A0B" w:rsidRPr="00595A0B" w:rsidRDefault="00595A0B" w:rsidP="00595A0B">
      <w:pPr>
        <w:autoSpaceDE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595A0B" w:rsidRPr="00595A0B" w:rsidRDefault="00595A0B" w:rsidP="00595A0B">
      <w:pPr>
        <w:autoSpaceDE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Таким образом, ход мониторинга Программы (а равно ее результаты и эффекты) должны оценивать обе группы ее участников: и сами учащиеся,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ребенка  относительно самого себя; никакие «баллы», «проценты» и другие подобные измерители считаются неприемлемыми. </w:t>
      </w:r>
    </w:p>
    <w:p w:rsidR="00595A0B" w:rsidRPr="00595A0B" w:rsidRDefault="00595A0B" w:rsidP="00595A0B">
      <w:pPr>
        <w:autoSpaceDE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595A0B" w:rsidRPr="00595A0B" w:rsidRDefault="00595A0B" w:rsidP="00595A0B">
      <w:pPr>
        <w:autoSpaceDE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595A0B" w:rsidRPr="00595A0B" w:rsidRDefault="00595A0B" w:rsidP="00595A0B">
      <w:pPr>
        <w:autoSpaceDE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595A0B" w:rsidRPr="00595A0B" w:rsidRDefault="00595A0B" w:rsidP="00595A0B">
      <w:pPr>
        <w:autoSpaceDE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учащихся и, как следствие, резкое снижение ее результативности и эффективности Программы в целом.    </w:t>
      </w:r>
    </w:p>
    <w:p w:rsidR="00595A0B" w:rsidRPr="00595A0B" w:rsidRDefault="00595A0B" w:rsidP="00595A0B">
      <w:pPr>
        <w:autoSpaceDE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595A0B" w:rsidRPr="00595A0B" w:rsidRDefault="00595A0B" w:rsidP="00595A0B">
      <w:pPr>
        <w:autoSpaceDE w:val="0"/>
        <w:spacing w:after="0" w:line="240" w:lineRule="auto"/>
        <w:ind w:firstLine="708"/>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595A0B" w:rsidRPr="00595A0B" w:rsidRDefault="00595A0B" w:rsidP="00595A0B">
      <w:pPr>
        <w:autoSpaceDE w:val="0"/>
        <w:spacing w:after="0" w:line="240" w:lineRule="auto"/>
        <w:ind w:firstLine="708"/>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p>
    <w:p w:rsidR="00595A0B" w:rsidRPr="00595A0B" w:rsidRDefault="00595A0B" w:rsidP="00595A0B">
      <w:pPr>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595A0B" w:rsidRPr="00595A0B" w:rsidRDefault="00595A0B" w:rsidP="00595A0B">
      <w:pPr>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качестве</w:t>
      </w:r>
      <w:r w:rsidRPr="00595A0B">
        <w:rPr>
          <w:rFonts w:ascii="Times New Roman" w:eastAsia="Times New Roman" w:hAnsi="Times New Roman"/>
          <w:bCs/>
          <w:i/>
          <w:sz w:val="24"/>
          <w:szCs w:val="24"/>
          <w:shd w:val="clear" w:color="auto" w:fill="FFFFFF"/>
          <w:lang w:eastAsia="ru-RU"/>
        </w:rPr>
        <w:t>основных показателей</w:t>
      </w:r>
      <w:r w:rsidRPr="00595A0B">
        <w:rPr>
          <w:rFonts w:ascii="Times New Roman" w:eastAsia="Times New Roman" w:hAnsi="Times New Roman"/>
          <w:sz w:val="24"/>
          <w:szCs w:val="24"/>
          <w:lang w:eastAsia="ru-RU"/>
        </w:rPr>
        <w:t xml:space="preserve"> и объектов исследования эффективности реализации школой Программы воспитания и социализации обучающихся выступают:</w:t>
      </w:r>
    </w:p>
    <w:p w:rsidR="00595A0B" w:rsidRPr="00595A0B" w:rsidRDefault="00595A0B" w:rsidP="00595A0B">
      <w:pPr>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1. Особенности развития личностной, социальной, экологической, трудовой (профессиональной) и здоровьесберегающей культуры обучающихся.</w:t>
      </w:r>
    </w:p>
    <w:p w:rsidR="00595A0B" w:rsidRPr="00595A0B" w:rsidRDefault="00595A0B" w:rsidP="00595A0B">
      <w:pPr>
        <w:tabs>
          <w:tab w:val="left" w:pos="706"/>
        </w:tabs>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2. Социально-педагогическая среда, общая психологическая атмосфера и нравственный уклад школьной жизни в образовательном учреждении.</w:t>
      </w:r>
    </w:p>
    <w:p w:rsidR="00595A0B" w:rsidRPr="00595A0B" w:rsidRDefault="00595A0B" w:rsidP="00595A0B">
      <w:pPr>
        <w:tabs>
          <w:tab w:val="left" w:pos="706"/>
        </w:tabs>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595A0B" w:rsidRPr="00595A0B" w:rsidRDefault="00595A0B" w:rsidP="00595A0B">
      <w:pPr>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shd w:val="clear" w:color="auto" w:fill="FFFFFF"/>
          <w:lang w:eastAsia="ru-RU"/>
        </w:rPr>
        <w:t>Основные принципы</w:t>
      </w:r>
      <w:r w:rsidRPr="00595A0B">
        <w:rPr>
          <w:rFonts w:ascii="Times New Roman" w:eastAsia="Times New Roman" w:hAnsi="Times New Roman"/>
          <w:sz w:val="24"/>
          <w:szCs w:val="24"/>
          <w:lang w:eastAsia="ru-RU"/>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595A0B" w:rsidRPr="00595A0B" w:rsidRDefault="00595A0B" w:rsidP="00595A0B">
      <w:pPr>
        <w:tabs>
          <w:tab w:val="left" w:pos="750"/>
        </w:tabs>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iCs/>
          <w:sz w:val="24"/>
          <w:szCs w:val="24"/>
          <w:shd w:val="clear" w:color="auto" w:fill="FFFFFF"/>
          <w:lang w:eastAsia="ru-RU"/>
        </w:rPr>
        <w:t>— </w:t>
      </w:r>
      <w:r w:rsidRPr="00595A0B">
        <w:rPr>
          <w:rFonts w:ascii="Times New Roman" w:eastAsia="Times New Roman" w:hAnsi="Times New Roman"/>
          <w:i/>
          <w:iCs/>
          <w:sz w:val="24"/>
          <w:szCs w:val="24"/>
          <w:shd w:val="clear" w:color="auto" w:fill="FFFFFF"/>
          <w:lang w:eastAsia="ru-RU"/>
        </w:rPr>
        <w:t>принцип системности</w:t>
      </w:r>
      <w:r w:rsidRPr="00595A0B">
        <w:rPr>
          <w:rFonts w:ascii="Times New Roman" w:eastAsia="Times New Roman" w:hAnsi="Times New Roman"/>
          <w:sz w:val="24"/>
          <w:szCs w:val="24"/>
          <w:lang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595A0B" w:rsidRPr="00595A0B" w:rsidRDefault="00595A0B" w:rsidP="00595A0B">
      <w:pPr>
        <w:tabs>
          <w:tab w:val="left" w:pos="754"/>
        </w:tabs>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iCs/>
          <w:sz w:val="24"/>
          <w:szCs w:val="24"/>
          <w:shd w:val="clear" w:color="auto" w:fill="FFFFFF"/>
          <w:lang w:eastAsia="ru-RU"/>
        </w:rPr>
        <w:t>— </w:t>
      </w:r>
      <w:r w:rsidRPr="00595A0B">
        <w:rPr>
          <w:rFonts w:ascii="Times New Roman" w:eastAsia="Times New Roman" w:hAnsi="Times New Roman"/>
          <w:i/>
          <w:iCs/>
          <w:sz w:val="24"/>
          <w:szCs w:val="24"/>
          <w:shd w:val="clear" w:color="auto" w:fill="FFFFFF"/>
          <w:lang w:eastAsia="ru-RU"/>
        </w:rPr>
        <w:t>принцип личностно-социально - деятельностного подхода</w:t>
      </w:r>
      <w:r w:rsidRPr="00595A0B">
        <w:rPr>
          <w:rFonts w:ascii="Times New Roman" w:eastAsia="Times New Roman" w:hAnsi="Times New Roman"/>
          <w:sz w:val="24"/>
          <w:szCs w:val="24"/>
          <w:lang w:eastAsia="ru-RU"/>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595A0B" w:rsidRPr="00595A0B" w:rsidRDefault="00595A0B" w:rsidP="00595A0B">
      <w:pPr>
        <w:tabs>
          <w:tab w:val="left" w:pos="750"/>
        </w:tabs>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iCs/>
          <w:sz w:val="24"/>
          <w:szCs w:val="24"/>
          <w:shd w:val="clear" w:color="auto" w:fill="FFFFFF"/>
          <w:lang w:eastAsia="ru-RU"/>
        </w:rPr>
        <w:t>— </w:t>
      </w:r>
      <w:r w:rsidRPr="00595A0B">
        <w:rPr>
          <w:rFonts w:ascii="Times New Roman" w:eastAsia="Times New Roman" w:hAnsi="Times New Roman"/>
          <w:i/>
          <w:iCs/>
          <w:sz w:val="24"/>
          <w:szCs w:val="24"/>
          <w:shd w:val="clear" w:color="auto" w:fill="FFFFFF"/>
          <w:lang w:eastAsia="ru-RU"/>
        </w:rPr>
        <w:t>принцип объективности</w:t>
      </w:r>
      <w:r w:rsidRPr="00595A0B">
        <w:rPr>
          <w:rFonts w:ascii="Times New Roman" w:eastAsia="Times New Roman" w:hAnsi="Times New Roman"/>
          <w:sz w:val="24"/>
          <w:szCs w:val="24"/>
          <w:lang w:eastAsia="ru-RU"/>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595A0B" w:rsidRPr="00595A0B" w:rsidRDefault="00595A0B" w:rsidP="00595A0B">
      <w:pPr>
        <w:tabs>
          <w:tab w:val="left" w:pos="745"/>
        </w:tabs>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iCs/>
          <w:sz w:val="24"/>
          <w:szCs w:val="24"/>
          <w:shd w:val="clear" w:color="auto" w:fill="FFFFFF"/>
          <w:lang w:eastAsia="ru-RU"/>
        </w:rPr>
        <w:t>— </w:t>
      </w:r>
      <w:r w:rsidRPr="00595A0B">
        <w:rPr>
          <w:rFonts w:ascii="Times New Roman" w:eastAsia="Times New Roman" w:hAnsi="Times New Roman"/>
          <w:i/>
          <w:iCs/>
          <w:sz w:val="24"/>
          <w:szCs w:val="24"/>
          <w:shd w:val="clear" w:color="auto" w:fill="FFFFFF"/>
          <w:lang w:eastAsia="ru-RU"/>
        </w:rPr>
        <w:t>принцип детерминизма (причинной обусловленности)</w:t>
      </w:r>
      <w:r w:rsidRPr="00595A0B">
        <w:rPr>
          <w:rFonts w:ascii="Times New Roman" w:eastAsia="Times New Roman" w:hAnsi="Times New Roman"/>
          <w:sz w:val="24"/>
          <w:szCs w:val="24"/>
          <w:lang w:eastAsia="ru-RU"/>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595A0B" w:rsidRPr="00595A0B" w:rsidRDefault="00595A0B" w:rsidP="00595A0B">
      <w:pPr>
        <w:tabs>
          <w:tab w:val="left" w:pos="740"/>
        </w:tabs>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iCs/>
          <w:sz w:val="24"/>
          <w:szCs w:val="24"/>
          <w:shd w:val="clear" w:color="auto" w:fill="FFFFFF"/>
          <w:lang w:eastAsia="ru-RU"/>
        </w:rPr>
        <w:t>— </w:t>
      </w:r>
      <w:r w:rsidRPr="00595A0B">
        <w:rPr>
          <w:rFonts w:ascii="Times New Roman" w:eastAsia="Times New Roman" w:hAnsi="Times New Roman"/>
          <w:i/>
          <w:iCs/>
          <w:sz w:val="24"/>
          <w:szCs w:val="24"/>
          <w:shd w:val="clear" w:color="auto" w:fill="FFFFFF"/>
          <w:lang w:eastAsia="ru-RU"/>
        </w:rPr>
        <w:t xml:space="preserve">принцип признания безусловного уважения прав — </w:t>
      </w:r>
      <w:r w:rsidRPr="00595A0B">
        <w:rPr>
          <w:rFonts w:ascii="Times New Roman" w:eastAsia="Times New Roman" w:hAnsi="Times New Roman"/>
          <w:sz w:val="24"/>
          <w:szCs w:val="24"/>
          <w:lang w:eastAsia="ru-RU"/>
        </w:rPr>
        <w:t>предполагает отказ от прямых негативных оценок и личностных характеристик обучающихся.</w:t>
      </w:r>
    </w:p>
    <w:p w:rsidR="00595A0B" w:rsidRPr="00595A0B" w:rsidRDefault="00595A0B" w:rsidP="00595A0B">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11.Планируемые результаты духовно-нравственного развития,воспитания и социализации обучающихся, формирования экологической культуры, культуры здорового и безопасного образа жизни обучающихся.</w:t>
      </w:r>
    </w:p>
    <w:p w:rsidR="00595A0B" w:rsidRPr="00595A0B" w:rsidRDefault="00595A0B" w:rsidP="00595A0B">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i/>
          <w:iCs/>
          <w:sz w:val="24"/>
          <w:szCs w:val="24"/>
          <w:lang w:eastAsia="ru-RU"/>
        </w:rPr>
        <w:t xml:space="preserve">воспитательных результатов – </w:t>
      </w:r>
      <w:r w:rsidRPr="00595A0B">
        <w:rPr>
          <w:rFonts w:ascii="Times New Roman" w:eastAsia="Times New Roman" w:hAnsi="Times New Roman"/>
          <w:sz w:val="24"/>
          <w:szCs w:val="24"/>
          <w:lang w:eastAsia="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i/>
          <w:iCs/>
          <w:sz w:val="24"/>
          <w:szCs w:val="24"/>
          <w:lang w:eastAsia="ru-RU"/>
        </w:rPr>
        <w:t xml:space="preserve">эффекта – </w:t>
      </w:r>
      <w:r w:rsidRPr="00595A0B">
        <w:rPr>
          <w:rFonts w:ascii="Times New Roman" w:eastAsia="Times New Roman" w:hAnsi="Times New Roman"/>
          <w:sz w:val="24"/>
          <w:szCs w:val="24"/>
          <w:lang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Воспитательные результаты и эффекты деятельности школьников распределяются по трем уровням.</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Первый уровень результатов</w:t>
      </w:r>
      <w:r w:rsidRPr="00595A0B">
        <w:rPr>
          <w:rFonts w:ascii="Times New Roman" w:eastAsia="Times New Roman" w:hAnsi="Times New Roman"/>
          <w:sz w:val="24"/>
          <w:szCs w:val="24"/>
          <w:lang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 xml:space="preserve">Второй уровень результатов </w:t>
      </w:r>
      <w:r w:rsidRPr="00595A0B">
        <w:rPr>
          <w:rFonts w:ascii="Times New Roman" w:eastAsia="Times New Roman" w:hAnsi="Times New Roman"/>
          <w:sz w:val="24"/>
          <w:szCs w:val="24"/>
          <w:lang w:eastAsia="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bCs/>
          <w:i/>
          <w:sz w:val="24"/>
          <w:szCs w:val="24"/>
          <w:lang w:eastAsia="ru-RU"/>
        </w:rPr>
        <w:t>Третий уровень результатов</w:t>
      </w:r>
      <w:r w:rsidRPr="00595A0B">
        <w:rPr>
          <w:rFonts w:ascii="Times New Roman" w:eastAsia="Times New Roman" w:hAnsi="Times New Roman"/>
          <w:sz w:val="24"/>
          <w:szCs w:val="24"/>
          <w:lang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595A0B">
        <w:rPr>
          <w:rFonts w:ascii="Times New Roman" w:eastAsia="Times New Roman" w:hAnsi="Times New Roman"/>
          <w:iCs/>
          <w:sz w:val="24"/>
          <w:szCs w:val="24"/>
          <w:lang w:eastAsia="ru-RU"/>
        </w:rPr>
        <w:t>(а не просто узнает о том, как стать)</w:t>
      </w:r>
      <w:r w:rsidRPr="00595A0B">
        <w:rPr>
          <w:rFonts w:ascii="Times New Roman" w:eastAsia="Times New Roman" w:hAnsi="Times New Roman"/>
          <w:sz w:val="24"/>
          <w:szCs w:val="24"/>
          <w:lang w:eastAsia="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С переходом от одного уровня результатов к другому существенно возрастают воспитательные эффекты:</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95A0B" w:rsidRPr="00595A0B" w:rsidRDefault="00595A0B" w:rsidP="00595A0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595A0B" w:rsidRPr="00595A0B" w:rsidRDefault="00595A0B" w:rsidP="00595A0B">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Переход от одного уровня воспитательных результатов к другому должен быть последовательным, постепенным.</w:t>
      </w: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595A0B" w:rsidRPr="00595A0B" w:rsidRDefault="00595A0B" w:rsidP="00595A0B">
      <w:pPr>
        <w:spacing w:after="0" w:line="240" w:lineRule="auto"/>
        <w:ind w:firstLine="454"/>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595A0B" w:rsidRPr="00595A0B" w:rsidRDefault="00595A0B" w:rsidP="002569EB">
      <w:pPr>
        <w:numPr>
          <w:ilvl w:val="0"/>
          <w:numId w:val="271"/>
        </w:numPr>
        <w:tabs>
          <w:tab w:val="left" w:pos="1099"/>
        </w:tabs>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Гражданско-патриотическое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6750"/>
      </w:tblGrid>
      <w:tr w:rsidR="00595A0B" w:rsidRPr="00595A0B" w:rsidTr="00FC5BD8">
        <w:tc>
          <w:tcPr>
            <w:tcW w:w="3168"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Ценностные установки</w:t>
            </w:r>
          </w:p>
        </w:tc>
        <w:tc>
          <w:tcPr>
            <w:tcW w:w="7514"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Планируемые результаты воспитательной деятельности</w:t>
            </w:r>
          </w:p>
        </w:tc>
      </w:tr>
      <w:tr w:rsidR="00595A0B" w:rsidRPr="00595A0B" w:rsidTr="00FC5BD8">
        <w:tc>
          <w:tcPr>
            <w:tcW w:w="3168" w:type="dxa"/>
            <w:shd w:val="clear" w:color="auto" w:fill="auto"/>
          </w:tcPr>
          <w:p w:rsidR="00595A0B" w:rsidRPr="00595A0B" w:rsidRDefault="00595A0B" w:rsidP="00595A0B">
            <w:pPr>
              <w:tabs>
                <w:tab w:val="left" w:pos="1099"/>
              </w:tabs>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 xml:space="preserve">    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7514" w:type="dxa"/>
            <w:shd w:val="clear" w:color="auto" w:fill="auto"/>
          </w:tcPr>
          <w:p w:rsidR="00595A0B" w:rsidRPr="00595A0B" w:rsidRDefault="00595A0B" w:rsidP="002569EB">
            <w:pPr>
              <w:numPr>
                <w:ilvl w:val="0"/>
                <w:numId w:val="272"/>
              </w:num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Когнитивный компонент:</w:t>
            </w:r>
          </w:p>
          <w:p w:rsidR="00595A0B" w:rsidRPr="00595A0B" w:rsidRDefault="00595A0B" w:rsidP="00595A0B">
            <w:pPr>
              <w:tabs>
                <w:tab w:val="left" w:pos="1099"/>
              </w:tabs>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 обучающие знают об институтах гражданского общества, о государственном устройстве и структуре российского общества, о традициях и культурном достоянии Вологодской области, о примерах исполнения гражданского и патриотического долга;</w:t>
            </w:r>
          </w:p>
          <w:p w:rsidR="00595A0B" w:rsidRPr="00595A0B" w:rsidRDefault="00595A0B" w:rsidP="00595A0B">
            <w:pPr>
              <w:tabs>
                <w:tab w:val="left" w:pos="1099"/>
              </w:tabs>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 знают основные положения Конституции Российской Федерации, символов государства, Оренбургской области и Первомайского района, основные права и обязанности гражданина России, школьника ;</w:t>
            </w:r>
          </w:p>
          <w:p w:rsidR="00595A0B" w:rsidRPr="00595A0B" w:rsidRDefault="00595A0B" w:rsidP="00595A0B">
            <w:pPr>
              <w:tabs>
                <w:tab w:val="left" w:pos="1099"/>
              </w:tabs>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  знают национальных героев и важнейшие события истории России, Оренбургской области, школы;</w:t>
            </w:r>
          </w:p>
          <w:p w:rsidR="00595A0B" w:rsidRPr="00595A0B" w:rsidRDefault="00595A0B" w:rsidP="00595A0B">
            <w:pPr>
              <w:tabs>
                <w:tab w:val="left" w:pos="1099"/>
              </w:tabs>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 знают государственные праздники. Их историю и значение для общества;</w:t>
            </w:r>
          </w:p>
          <w:p w:rsidR="00595A0B" w:rsidRPr="00595A0B" w:rsidRDefault="00595A0B" w:rsidP="00595A0B">
            <w:pPr>
              <w:tabs>
                <w:tab w:val="left" w:pos="1099"/>
              </w:tabs>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 знают о правах и обязанностях человека, гражданина, семьянина, товарища.</w:t>
            </w:r>
          </w:p>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 xml:space="preserve">2. Компонент ценностного отношения: </w:t>
            </w:r>
          </w:p>
          <w:p w:rsidR="00595A0B" w:rsidRPr="00595A0B" w:rsidRDefault="00595A0B" w:rsidP="00595A0B">
            <w:pPr>
              <w:tabs>
                <w:tab w:val="left" w:pos="1099"/>
              </w:tabs>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 у обучающихся сформировано ценностное отношение к России, своему народу, Вологодской области, городу Тотьма, государственной символике, законам РФ, родному языку, народным традициям, старшему поколению;</w:t>
            </w:r>
          </w:p>
          <w:p w:rsidR="00595A0B" w:rsidRPr="00595A0B" w:rsidRDefault="00595A0B" w:rsidP="00595A0B">
            <w:pPr>
              <w:tabs>
                <w:tab w:val="left" w:pos="1099"/>
              </w:tabs>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 имеется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95A0B" w:rsidRPr="00595A0B" w:rsidRDefault="00595A0B" w:rsidP="00595A0B">
            <w:pPr>
              <w:tabs>
                <w:tab w:val="left" w:pos="1099"/>
              </w:tabs>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 сформировано уважительное отношение к органам охраны правопорядка;</w:t>
            </w:r>
          </w:p>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 xml:space="preserve">3. Деятельностный компонент: </w:t>
            </w:r>
          </w:p>
          <w:p w:rsidR="00595A0B" w:rsidRPr="00595A0B" w:rsidRDefault="00595A0B" w:rsidP="00595A0B">
            <w:pPr>
              <w:tabs>
                <w:tab w:val="left" w:pos="1099"/>
              </w:tabs>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 обучающиеся имеют опыт ролевого взаимодействия и реализации гражданской. Патриотической позиции;</w:t>
            </w:r>
          </w:p>
          <w:p w:rsidR="00595A0B" w:rsidRPr="00595A0B" w:rsidRDefault="00595A0B" w:rsidP="00595A0B">
            <w:pPr>
              <w:tabs>
                <w:tab w:val="left" w:pos="1099"/>
              </w:tabs>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 имеют опыт социальной и межкультурной коммуникации;</w:t>
            </w:r>
          </w:p>
          <w:p w:rsidR="00595A0B" w:rsidRPr="00595A0B" w:rsidRDefault="00595A0B" w:rsidP="00595A0B">
            <w:pPr>
              <w:tabs>
                <w:tab w:val="left" w:pos="1099"/>
              </w:tabs>
              <w:spacing w:after="0" w:line="240" w:lineRule="auto"/>
              <w:jc w:val="both"/>
              <w:rPr>
                <w:rFonts w:ascii="Times New Roman" w:eastAsia="Times New Roman" w:hAnsi="Times New Roman"/>
                <w:sz w:val="24"/>
                <w:szCs w:val="24"/>
              </w:rPr>
            </w:pPr>
            <w:r w:rsidRPr="00595A0B">
              <w:rPr>
                <w:rFonts w:ascii="Times New Roman" w:eastAsia="Times New Roman" w:hAnsi="Times New Roman"/>
                <w:sz w:val="24"/>
                <w:szCs w:val="24"/>
              </w:rPr>
              <w:t>- имеют первоначальный опыт участия в гражданской жизни.</w:t>
            </w:r>
          </w:p>
        </w:tc>
      </w:tr>
    </w:tbl>
    <w:p w:rsidR="00595A0B" w:rsidRPr="00595A0B" w:rsidRDefault="00595A0B" w:rsidP="002569EB">
      <w:pPr>
        <w:numPr>
          <w:ilvl w:val="0"/>
          <w:numId w:val="272"/>
        </w:numPr>
        <w:tabs>
          <w:tab w:val="left" w:pos="1099"/>
        </w:tabs>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Интеллектуально - познавательное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6678"/>
      </w:tblGrid>
      <w:tr w:rsidR="00595A0B" w:rsidRPr="00595A0B" w:rsidTr="00FC5BD8">
        <w:tc>
          <w:tcPr>
            <w:tcW w:w="3168"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Ценностные установки</w:t>
            </w:r>
          </w:p>
        </w:tc>
        <w:tc>
          <w:tcPr>
            <w:tcW w:w="7514"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Планируемые результаты воспитательной деятельности</w:t>
            </w:r>
          </w:p>
        </w:tc>
      </w:tr>
      <w:tr w:rsidR="00595A0B" w:rsidRPr="00595A0B" w:rsidTr="00FC5BD8">
        <w:tc>
          <w:tcPr>
            <w:tcW w:w="3168" w:type="dxa"/>
            <w:shd w:val="clear" w:color="auto" w:fill="auto"/>
          </w:tcPr>
          <w:p w:rsidR="00595A0B" w:rsidRPr="00595A0B" w:rsidRDefault="00595A0B" w:rsidP="00595A0B">
            <w:pPr>
              <w:tabs>
                <w:tab w:val="left" w:pos="1099"/>
              </w:tabs>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нравственный смысл труда, творчество и созидание; целеустремленность и настойчивость, бережливость.</w:t>
            </w:r>
          </w:p>
        </w:tc>
        <w:tc>
          <w:tcPr>
            <w:tcW w:w="751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1</w:t>
            </w:r>
            <w:r w:rsidRPr="00595A0B">
              <w:rPr>
                <w:rFonts w:ascii="Times New Roman" w:eastAsia="Times New Roman" w:hAnsi="Times New Roman"/>
                <w:i/>
                <w:sz w:val="24"/>
                <w:szCs w:val="24"/>
                <w:lang w:eastAsia="ru-RU"/>
              </w:rPr>
              <w:t>. Когнитивный компонент:</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обучающиеся знают и уважают трудовые традиции своей семьи, трудовые подвиги старших поколений;</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знают основы наук для осуществления осознанной и позититвной деятельности на благо себе, природе, обществу.</w:t>
            </w:r>
          </w:p>
          <w:p w:rsidR="00595A0B" w:rsidRPr="00595A0B" w:rsidRDefault="00595A0B" w:rsidP="00595A0B">
            <w:pPr>
              <w:autoSpaceDE w:val="0"/>
              <w:autoSpaceDN w:val="0"/>
              <w:adjustRightInd w:val="0"/>
              <w:spacing w:after="0" w:line="240" w:lineRule="auto"/>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2. Компонент ценностного отношения: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 обучающихся сформировано понимание необходимости научных знаний для развития личности и общества, их роли в жизни, труде, творчестве;</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понимание нравственных основ образования;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развивается процесс самоопределения в области своих познавательных интересов;</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понимание важности непрерывного образования и самообразования в течение всей жизни;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имеется осознание нравственной природы труда, его роли в жизни человека и общества, в создании материальных, социальных и культурных благ.</w:t>
            </w: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3. Деятельностный компонент:</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 обучающихся имеется начальный опыт применения знаний в труде, общественной жизни, в быту;</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обучающиеся умеют применять знания, умения и навыки для решения проектных и учебно-исследовательских задач;</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умеют организовать процесс самообразования, творчески и критически работать с информацией из разных источников;</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имеется начальный опыт разработки и реализации индивидуальных и коллективных комплексных учебно-исследовательских проектов; умеют работать со сверстниками в проектных или учебно-исследовательских группах;</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умеют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имеют начальный опыт участия в общественно значимых делах;</w:t>
            </w:r>
          </w:p>
          <w:p w:rsidR="00595A0B" w:rsidRPr="00595A0B" w:rsidRDefault="00595A0B" w:rsidP="00595A0B">
            <w:pPr>
              <w:tabs>
                <w:tab w:val="left" w:pos="1099"/>
              </w:tabs>
              <w:spacing w:after="0" w:line="240" w:lineRule="auto"/>
              <w:jc w:val="both"/>
              <w:rPr>
                <w:rFonts w:ascii="Times New Roman" w:eastAsia="Times New Roman" w:hAnsi="Times New Roman"/>
                <w:b/>
                <w:sz w:val="24"/>
                <w:szCs w:val="24"/>
              </w:rPr>
            </w:pPr>
            <w:r w:rsidRPr="00595A0B">
              <w:rPr>
                <w:rFonts w:ascii="Times New Roman" w:eastAsia="Times New Roman" w:hAnsi="Times New Roman"/>
                <w:sz w:val="24"/>
                <w:szCs w:val="24"/>
                <w:lang w:eastAsia="ru-RU"/>
              </w:rPr>
              <w:t>- имеют навыки трудового творческого сотрудничества со сверстниками, младшими детьми и взрослыми.</w:t>
            </w:r>
          </w:p>
        </w:tc>
      </w:tr>
    </w:tbl>
    <w:p w:rsidR="00595A0B" w:rsidRPr="00595A0B" w:rsidRDefault="00595A0B" w:rsidP="002569EB">
      <w:pPr>
        <w:numPr>
          <w:ilvl w:val="0"/>
          <w:numId w:val="272"/>
        </w:numPr>
        <w:tabs>
          <w:tab w:val="left" w:pos="1099"/>
        </w:tabs>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Нравственно-этическое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6631"/>
      </w:tblGrid>
      <w:tr w:rsidR="00595A0B" w:rsidRPr="00595A0B" w:rsidTr="00FC5BD8">
        <w:tc>
          <w:tcPr>
            <w:tcW w:w="3168"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Ценностные установки</w:t>
            </w:r>
          </w:p>
        </w:tc>
        <w:tc>
          <w:tcPr>
            <w:tcW w:w="7514"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Планируемые результаты воспитательной деятельности</w:t>
            </w:r>
          </w:p>
        </w:tc>
      </w:tr>
      <w:tr w:rsidR="00595A0B" w:rsidRPr="00595A0B" w:rsidTr="00FC5BD8">
        <w:tc>
          <w:tcPr>
            <w:tcW w:w="3168" w:type="dxa"/>
            <w:shd w:val="clear" w:color="auto" w:fill="auto"/>
          </w:tcPr>
          <w:p w:rsidR="00595A0B" w:rsidRPr="00595A0B" w:rsidRDefault="00595A0B" w:rsidP="00595A0B">
            <w:pPr>
              <w:tabs>
                <w:tab w:val="left" w:pos="1099"/>
              </w:tabs>
              <w:spacing w:after="0" w:line="240" w:lineRule="auto"/>
              <w:rPr>
                <w:rFonts w:ascii="Times New Roman" w:eastAsia="Times New Roman" w:hAnsi="Times New Roman"/>
                <w:b/>
                <w:sz w:val="24"/>
                <w:szCs w:val="24"/>
              </w:rPr>
            </w:pPr>
            <w:r w:rsidRPr="00595A0B">
              <w:rPr>
                <w:rFonts w:ascii="Times New Roman" w:eastAsia="Times New Roman" w:hAnsi="Times New Roman"/>
                <w:sz w:val="24"/>
                <w:szCs w:val="24"/>
                <w:lang w:eastAsia="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751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1. Когнитивный компонент:</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обучающиеся знают нравственные, моральные нормы поведения.</w:t>
            </w: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2. Компонент ценностного отношения: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 обучающихся сформировано ценностное отношение к школе, городу Тотьме,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чувство дружбы к представителям всех национальностей Российской Федерации;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уважение к родителям,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3. Деятельностный компонент:</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 xml:space="preserve">- </w:t>
            </w:r>
            <w:r w:rsidRPr="00595A0B">
              <w:rPr>
                <w:rFonts w:ascii="Times New Roman" w:eastAsia="Times New Roman" w:hAnsi="Times New Roman"/>
                <w:sz w:val="24"/>
                <w:szCs w:val="24"/>
                <w:lang w:eastAsia="ru-RU"/>
              </w:rPr>
              <w:t>обучающиеся умеют сочетать личные и общественные интересы, дорожить своей честью, честью своей семьи, школы; понимают отношение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понимают нравственную сущность правил культуры поведения, общения и речи, умеют выполнять их независимо от внешнего контроля, умеют преодолевать конфликты в общении;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готовы сознательно выполнять правила для обучающихся, понимать необходимость самодисциплины;</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готовы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имеют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95A0B" w:rsidRPr="00595A0B" w:rsidRDefault="00595A0B" w:rsidP="00595A0B">
            <w:pPr>
              <w:tabs>
                <w:tab w:val="left" w:pos="1099"/>
              </w:tabs>
              <w:spacing w:after="0" w:line="240" w:lineRule="auto"/>
              <w:jc w:val="both"/>
              <w:rPr>
                <w:rFonts w:ascii="Times New Roman" w:eastAsia="Times New Roman" w:hAnsi="Times New Roman"/>
                <w:b/>
                <w:sz w:val="24"/>
                <w:szCs w:val="24"/>
              </w:rPr>
            </w:pPr>
            <w:r w:rsidRPr="00595A0B">
              <w:rPr>
                <w:rFonts w:ascii="Times New Roman" w:eastAsia="Times New Roman" w:hAnsi="Times New Roman"/>
                <w:sz w:val="24"/>
                <w:szCs w:val="24"/>
                <w:lang w:eastAsia="ru-RU"/>
              </w:rPr>
              <w:t>- умеют устанавливать со сверстниками другого пола дружеские, гуманные, искренние отношения, основанные на нравственных нормах; стремятся к честности и скромности, красоте и благородству во взаимоотношениях; имеют нравственное представление о дружбе и любви.</w:t>
            </w:r>
          </w:p>
        </w:tc>
      </w:tr>
    </w:tbl>
    <w:p w:rsidR="00595A0B" w:rsidRPr="00595A0B" w:rsidRDefault="00595A0B" w:rsidP="002569EB">
      <w:pPr>
        <w:numPr>
          <w:ilvl w:val="0"/>
          <w:numId w:val="272"/>
        </w:numPr>
        <w:tabs>
          <w:tab w:val="left" w:pos="1099"/>
        </w:tabs>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Эстетическое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6736"/>
      </w:tblGrid>
      <w:tr w:rsidR="00595A0B" w:rsidRPr="00595A0B" w:rsidTr="00FC5BD8">
        <w:tc>
          <w:tcPr>
            <w:tcW w:w="3168"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Ценностные установки</w:t>
            </w:r>
          </w:p>
        </w:tc>
        <w:tc>
          <w:tcPr>
            <w:tcW w:w="7514"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Планируемые результаты воспитательной деятельности</w:t>
            </w:r>
          </w:p>
        </w:tc>
      </w:tr>
      <w:tr w:rsidR="00595A0B" w:rsidRPr="00595A0B" w:rsidTr="00FC5BD8">
        <w:tc>
          <w:tcPr>
            <w:tcW w:w="3168" w:type="dxa"/>
            <w:shd w:val="clear" w:color="auto" w:fill="auto"/>
          </w:tcPr>
          <w:p w:rsidR="00595A0B" w:rsidRPr="00595A0B" w:rsidRDefault="00595A0B" w:rsidP="00595A0B">
            <w:pPr>
              <w:tabs>
                <w:tab w:val="left" w:pos="1099"/>
              </w:tabs>
              <w:spacing w:after="0" w:line="240" w:lineRule="auto"/>
              <w:rPr>
                <w:rFonts w:ascii="Times New Roman" w:eastAsia="Times New Roman" w:hAnsi="Times New Roman"/>
                <w:sz w:val="24"/>
                <w:szCs w:val="24"/>
              </w:rPr>
            </w:pPr>
            <w:r w:rsidRPr="00595A0B">
              <w:rPr>
                <w:rFonts w:ascii="Times New Roman" w:eastAsia="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c>
          <w:tcPr>
            <w:tcW w:w="751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1. Когнитивный компонент:</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обучающиеся понимают роль искусства как особой формы познания и преобразования мира;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имеют представление об искусстве народов России;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 обучающихся выработан интерес к занятиям творческого характера, различным видам искусства, художественной самодеятельности.</w:t>
            </w: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2. Компонент ценностного отношения: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 обучающихся сформировано ценностное отношение к прекрасному.</w:t>
            </w: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3. Деятельностный компонент:</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 xml:space="preserve">- </w:t>
            </w:r>
            <w:r w:rsidRPr="00595A0B">
              <w:rPr>
                <w:rFonts w:ascii="Times New Roman" w:eastAsia="Times New Roman" w:hAnsi="Times New Roman"/>
                <w:sz w:val="24"/>
                <w:szCs w:val="24"/>
                <w:lang w:eastAsia="ru-RU"/>
              </w:rPr>
              <w:t>обучающиеся способны видеть и ценить прекрасное в природе, быту, труде, спорте и творчестве людей, общественной жизни;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имеют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имеют опыт эмоционального постижения народного творчества, этнокультурных традиций, фольклора народов России;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имеют опыт самореализации в различных видах творческой деятельности, умение выражать себя в доступных видах творчества;</w:t>
            </w:r>
          </w:p>
          <w:p w:rsidR="00595A0B" w:rsidRPr="00595A0B" w:rsidRDefault="00595A0B" w:rsidP="00595A0B">
            <w:pPr>
              <w:tabs>
                <w:tab w:val="left" w:pos="1099"/>
              </w:tabs>
              <w:spacing w:after="0" w:line="240" w:lineRule="auto"/>
              <w:jc w:val="both"/>
              <w:rPr>
                <w:rFonts w:ascii="Times New Roman" w:eastAsia="Times New Roman" w:hAnsi="Times New Roman"/>
                <w:b/>
                <w:sz w:val="24"/>
                <w:szCs w:val="24"/>
              </w:rPr>
            </w:pPr>
            <w:r w:rsidRPr="00595A0B">
              <w:rPr>
                <w:rFonts w:ascii="Times New Roman" w:eastAsia="Times New Roman" w:hAnsi="Times New Roman"/>
                <w:sz w:val="24"/>
                <w:szCs w:val="24"/>
                <w:lang w:eastAsia="ru-RU"/>
              </w:rPr>
              <w:t>- имеют опыт реализации эстетических ценностей в пространстве школы и семьи.</w:t>
            </w:r>
          </w:p>
        </w:tc>
      </w:tr>
    </w:tbl>
    <w:p w:rsidR="00595A0B" w:rsidRPr="00595A0B" w:rsidRDefault="00595A0B" w:rsidP="002569EB">
      <w:pPr>
        <w:numPr>
          <w:ilvl w:val="0"/>
          <w:numId w:val="272"/>
        </w:numPr>
        <w:tabs>
          <w:tab w:val="left" w:pos="1099"/>
        </w:tabs>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Воспитание социальной ответственности и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6723"/>
      </w:tblGrid>
      <w:tr w:rsidR="00595A0B" w:rsidRPr="00595A0B" w:rsidTr="00FC5BD8">
        <w:tc>
          <w:tcPr>
            <w:tcW w:w="3168"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Ценностные установки</w:t>
            </w:r>
          </w:p>
        </w:tc>
        <w:tc>
          <w:tcPr>
            <w:tcW w:w="7514"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Планируемые результаты воспитательной деятельности</w:t>
            </w:r>
          </w:p>
        </w:tc>
      </w:tr>
      <w:tr w:rsidR="00595A0B" w:rsidRPr="00595A0B" w:rsidTr="00FC5BD8">
        <w:tc>
          <w:tcPr>
            <w:tcW w:w="3168" w:type="dxa"/>
            <w:shd w:val="clear" w:color="auto" w:fill="auto"/>
          </w:tcPr>
          <w:p w:rsidR="00595A0B" w:rsidRPr="00595A0B" w:rsidRDefault="00595A0B" w:rsidP="00595A0B">
            <w:pPr>
              <w:tabs>
                <w:tab w:val="left" w:pos="1099"/>
              </w:tabs>
              <w:spacing w:after="0" w:line="240" w:lineRule="auto"/>
              <w:rPr>
                <w:rFonts w:ascii="Times New Roman" w:eastAsia="Times New Roman" w:hAnsi="Times New Roman"/>
                <w:b/>
                <w:sz w:val="24"/>
                <w:szCs w:val="24"/>
              </w:rPr>
            </w:pPr>
            <w:r w:rsidRPr="00595A0B">
              <w:rPr>
                <w:rFonts w:ascii="Times New Roman" w:eastAsia="Times New Roman" w:hAnsi="Times New Roman"/>
                <w:sz w:val="24"/>
                <w:szCs w:val="24"/>
                <w:lang w:eastAsia="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уважение к труду и людям труда; выбор профессии.</w:t>
            </w:r>
          </w:p>
        </w:tc>
        <w:tc>
          <w:tcPr>
            <w:tcW w:w="751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1. Когнитивный компонент:</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обучающиеся знают о разных профессиях и их требованиях к здоровью, морально-психологическим качествам, знаниям и умениям человека;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знают об общих представлениях о трудовом законодательстве;</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знают об различных общественных и профессиональных организациях, их структуре, целях и характере деятельности.</w:t>
            </w: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2. Компонент ценностного отношения: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 обучающихся сформировано первоначальное профессиональное намерение и интерес;</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позитивное отношение, сознательное принятие роли гражданина;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1. Деятельностный компонент:</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обучающиеся умеют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имеют первоначальные навыки практической деятельности в составе различных социокультурных групп конструктивной общественной направленности;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умеют вести дискуссию по социальным вопросам, обосновывать свою гражданскую позицию, вести диалог и достигать взаимопонимания;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умеют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95A0B" w:rsidRPr="00595A0B" w:rsidRDefault="00595A0B" w:rsidP="00595A0B">
            <w:pPr>
              <w:tabs>
                <w:tab w:val="left" w:pos="1099"/>
              </w:tabs>
              <w:spacing w:after="0" w:line="240" w:lineRule="auto"/>
              <w:jc w:val="both"/>
              <w:rPr>
                <w:rFonts w:ascii="Times New Roman" w:eastAsia="Times New Roman" w:hAnsi="Times New Roman"/>
                <w:b/>
                <w:sz w:val="24"/>
                <w:szCs w:val="24"/>
              </w:rPr>
            </w:pPr>
            <w:r w:rsidRPr="00595A0B">
              <w:rPr>
                <w:rFonts w:ascii="Times New Roman" w:eastAsia="Times New Roman" w:hAnsi="Times New Roman"/>
                <w:sz w:val="24"/>
                <w:szCs w:val="24"/>
                <w:lang w:eastAsia="ru-RU"/>
              </w:rPr>
              <w:t>- умеют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tc>
      </w:tr>
    </w:tbl>
    <w:p w:rsidR="00595A0B" w:rsidRPr="00595A0B" w:rsidRDefault="00595A0B" w:rsidP="00595A0B">
      <w:pPr>
        <w:tabs>
          <w:tab w:val="left" w:pos="1099"/>
        </w:tabs>
        <w:spacing w:after="0" w:line="240" w:lineRule="auto"/>
        <w:ind w:left="360"/>
        <w:jc w:val="both"/>
        <w:rPr>
          <w:rFonts w:ascii="Times New Roman" w:eastAsia="Times New Roman" w:hAnsi="Times New Roman"/>
          <w:b/>
          <w:sz w:val="24"/>
          <w:szCs w:val="24"/>
          <w:lang w:eastAsia="ru-RU"/>
        </w:rPr>
      </w:pPr>
    </w:p>
    <w:p w:rsidR="00595A0B" w:rsidRPr="00595A0B" w:rsidRDefault="00595A0B" w:rsidP="002569EB">
      <w:pPr>
        <w:numPr>
          <w:ilvl w:val="0"/>
          <w:numId w:val="272"/>
        </w:numPr>
        <w:tabs>
          <w:tab w:val="left" w:pos="1099"/>
        </w:tabs>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i/>
          <w:sz w:val="24"/>
          <w:szCs w:val="24"/>
          <w:lang w:eastAsia="ru-RU"/>
        </w:rPr>
        <w:t>Воспитание экологической культуры и ЗБОЖ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6690"/>
      </w:tblGrid>
      <w:tr w:rsidR="00595A0B" w:rsidRPr="00595A0B" w:rsidTr="00FC5BD8">
        <w:tc>
          <w:tcPr>
            <w:tcW w:w="3168"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Ценностные установки</w:t>
            </w:r>
          </w:p>
        </w:tc>
        <w:tc>
          <w:tcPr>
            <w:tcW w:w="7514" w:type="dxa"/>
            <w:shd w:val="clear" w:color="auto" w:fill="auto"/>
          </w:tcPr>
          <w:p w:rsidR="00595A0B" w:rsidRPr="00595A0B" w:rsidRDefault="00595A0B" w:rsidP="00595A0B">
            <w:pPr>
              <w:tabs>
                <w:tab w:val="left" w:pos="1099"/>
              </w:tabs>
              <w:spacing w:after="0" w:line="240" w:lineRule="auto"/>
              <w:jc w:val="both"/>
              <w:rPr>
                <w:rFonts w:ascii="Times New Roman" w:eastAsia="Times New Roman" w:hAnsi="Times New Roman"/>
                <w:i/>
                <w:sz w:val="24"/>
                <w:szCs w:val="24"/>
              </w:rPr>
            </w:pPr>
            <w:r w:rsidRPr="00595A0B">
              <w:rPr>
                <w:rFonts w:ascii="Times New Roman" w:eastAsia="Times New Roman" w:hAnsi="Times New Roman"/>
                <w:i/>
                <w:sz w:val="24"/>
                <w:szCs w:val="24"/>
              </w:rPr>
              <w:t xml:space="preserve"> Планируемые результаты воспитательной деятельности</w:t>
            </w:r>
          </w:p>
        </w:tc>
      </w:tr>
      <w:tr w:rsidR="00595A0B" w:rsidRPr="00595A0B" w:rsidTr="00FC5BD8">
        <w:tc>
          <w:tcPr>
            <w:tcW w:w="3168" w:type="dxa"/>
            <w:shd w:val="clear" w:color="auto" w:fill="auto"/>
          </w:tcPr>
          <w:p w:rsidR="00595A0B" w:rsidRPr="00595A0B" w:rsidRDefault="00595A0B" w:rsidP="00595A0B">
            <w:pPr>
              <w:tabs>
                <w:tab w:val="left" w:pos="1099"/>
              </w:tabs>
              <w:spacing w:after="0" w:line="240" w:lineRule="auto"/>
              <w:rPr>
                <w:rFonts w:ascii="Times New Roman" w:eastAsia="Times New Roman" w:hAnsi="Times New Roman"/>
                <w:b/>
                <w:sz w:val="24"/>
                <w:szCs w:val="24"/>
              </w:rPr>
            </w:pPr>
            <w:r w:rsidRPr="00595A0B">
              <w:rPr>
                <w:rFonts w:ascii="Times New Roman" w:eastAsia="Times New Roman" w:hAnsi="Times New Roman"/>
                <w:sz w:val="24"/>
                <w:szCs w:val="24"/>
                <w:lang w:eastAsia="ru-RU"/>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c>
          <w:tcPr>
            <w:tcW w:w="7514" w:type="dxa"/>
            <w:shd w:val="clear" w:color="auto" w:fill="auto"/>
          </w:tcPr>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1. Когнитивный компонент:</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обучающиеся знают о единстве и взаимовлиянии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знают основные социальные модели, правила экологического поведения, варианты здорового образа жизни;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знают нормы и правила экологической этики, законодательства в области экологии и здоровья;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знают традиции нравственно-этического отношения к природе и здоровью в культуре народов России;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знают глобальные взаимосвязи и взаимозависимости природных и социальных явлений;</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знают об оздоровительном влиянии экологически чистых природных факторов на человека;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знания о возможном рекламы негативном влиянии компьютерных игр, телевидения, на здоровье человека;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знают и выполняют санитарно-гигиенических правила, соблюдают здоровьесберегающий режим дня.</w:t>
            </w: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2. Компонент ценностного отношения: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 обучающихся сформировано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имеется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сформировано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выработано понимание важности физической культуры и спорта для здоровья человека, его образования, труда и творчества, всестороннего развития личности.</w:t>
            </w:r>
          </w:p>
          <w:p w:rsidR="00595A0B" w:rsidRPr="00595A0B" w:rsidRDefault="00595A0B" w:rsidP="00595A0B">
            <w:pPr>
              <w:autoSpaceDE w:val="0"/>
              <w:autoSpaceDN w:val="0"/>
              <w:adjustRightInd w:val="0"/>
              <w:spacing w:after="0" w:line="240" w:lineRule="auto"/>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3. Деятельностный компонент:</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b/>
                <w:bCs/>
                <w:sz w:val="24"/>
                <w:szCs w:val="24"/>
                <w:lang w:eastAsia="ru-RU"/>
              </w:rPr>
              <w:t xml:space="preserve">- </w:t>
            </w:r>
            <w:r w:rsidRPr="00595A0B">
              <w:rPr>
                <w:rFonts w:ascii="Times New Roman" w:eastAsia="Times New Roman" w:hAnsi="Times New Roman"/>
                <w:sz w:val="24"/>
                <w:szCs w:val="24"/>
                <w:lang w:eastAsia="ru-RU"/>
              </w:rPr>
              <w:t>у обучающихся имеется начальный опыт участия в пропаганде экологически целесообразного поведения, в создании экологически безопасного уклада школьной жизни;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умеют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умеют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умеют анализировать изменения в окружающей среде и прогнозировать последствия этих изменений для природы и здоровья человека;</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умеют устанавливать причинно-следственные связи возникновения и развития явлений в экосистемах;</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умение строить свою деятельность и проекты с учётом создаваемой нагрузки на социоприродное окружение;</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 личный опыт здоровьесберегающей деятельности;</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умеют противостоять негативным факторам, способствующим ухудшению здоровья;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умеют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проявляют интерес к прогулкам на природе, подвижным играм, участию в спортивных соревнованиях, туристических походах, занятии в спортивных секциях, военизированных играх;</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сформирован опыт участия в общественно значимых делах по охране природы и заботе о личном здоровье и здоровье окружающих людей;</w:t>
            </w:r>
          </w:p>
          <w:p w:rsidR="00595A0B" w:rsidRPr="00595A0B" w:rsidRDefault="00595A0B" w:rsidP="00595A0B">
            <w:pPr>
              <w:autoSpaceDE w:val="0"/>
              <w:autoSpaceDN w:val="0"/>
              <w:adjustRightInd w:val="0"/>
              <w:spacing w:after="0" w:line="240" w:lineRule="auto"/>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овладеть умением сотрудничества (социального партнёрства), связанного с решением местных экологических проблем и здоровьем людей;</w:t>
            </w:r>
          </w:p>
          <w:p w:rsidR="00595A0B" w:rsidRPr="00595A0B" w:rsidRDefault="00595A0B" w:rsidP="00595A0B">
            <w:pPr>
              <w:tabs>
                <w:tab w:val="left" w:pos="1099"/>
              </w:tabs>
              <w:spacing w:after="0" w:line="240" w:lineRule="auto"/>
              <w:jc w:val="both"/>
              <w:rPr>
                <w:rFonts w:ascii="Times New Roman" w:eastAsia="Times New Roman" w:hAnsi="Times New Roman"/>
                <w:b/>
                <w:sz w:val="24"/>
                <w:szCs w:val="24"/>
              </w:rPr>
            </w:pPr>
            <w:r w:rsidRPr="00595A0B">
              <w:rPr>
                <w:rFonts w:ascii="Times New Roman" w:eastAsia="Times New Roman" w:hAnsi="Times New Roman"/>
                <w:sz w:val="24"/>
                <w:szCs w:val="24"/>
                <w:lang w:eastAsia="ru-RU"/>
              </w:rPr>
              <w:t>- имеют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p>
    <w:p w:rsidR="00595A0B" w:rsidRPr="00595A0B" w:rsidRDefault="00595A0B" w:rsidP="00595A0B">
      <w:pPr>
        <w:spacing w:after="0" w:line="240" w:lineRule="auto"/>
        <w:ind w:firstLine="567"/>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Таким образом, программа </w:t>
      </w:r>
      <w:r w:rsidRPr="00595A0B">
        <w:rPr>
          <w:rFonts w:ascii="Times New Roman" w:eastAsia="Times New Roman" w:hAnsi="Times New Roman"/>
          <w:bCs/>
          <w:color w:val="000000"/>
          <w:sz w:val="24"/>
          <w:szCs w:val="24"/>
          <w:lang w:eastAsia="ru-RU"/>
        </w:rPr>
        <w:t xml:space="preserve">воспитания и социализации обучающихся </w:t>
      </w:r>
      <w:r w:rsidRPr="00595A0B">
        <w:rPr>
          <w:rFonts w:ascii="Times New Roman" w:eastAsia="Times New Roman" w:hAnsi="Times New Roman"/>
          <w:bCs/>
          <w:sz w:val="24"/>
          <w:szCs w:val="24"/>
          <w:lang w:eastAsia="ru-RU"/>
        </w:rPr>
        <w:t xml:space="preserve">на ступени основного общего образования направлена на создание </w:t>
      </w:r>
      <w:r w:rsidRPr="00595A0B">
        <w:rPr>
          <w:rFonts w:ascii="Times New Roman" w:eastAsia="Times New Roman" w:hAnsi="Times New Roman"/>
          <w:i/>
          <w:sz w:val="24"/>
          <w:szCs w:val="24"/>
          <w:lang w:eastAsia="ru-RU"/>
        </w:rPr>
        <w:t>модели выпускника школы.</w:t>
      </w:r>
    </w:p>
    <w:p w:rsidR="00595A0B" w:rsidRPr="00595A0B" w:rsidRDefault="00595A0B" w:rsidP="00595A0B">
      <w:pPr>
        <w:spacing w:after="0" w:line="240" w:lineRule="auto"/>
        <w:jc w:val="both"/>
        <w:rPr>
          <w:rFonts w:ascii="Times New Roman" w:eastAsia="Times New Roman" w:hAnsi="Times New Roman"/>
          <w:b/>
          <w:bCs/>
          <w:sz w:val="24"/>
          <w:szCs w:val="24"/>
          <w:lang w:eastAsia="ru-RU"/>
        </w:rPr>
      </w:pPr>
    </w:p>
    <w:p w:rsidR="00595A0B" w:rsidRPr="00595A0B" w:rsidRDefault="00595A0B" w:rsidP="00595A0B">
      <w:pPr>
        <w:spacing w:after="0" w:line="240" w:lineRule="auto"/>
        <w:jc w:val="center"/>
        <w:rPr>
          <w:rFonts w:ascii="Times New Roman" w:eastAsia="Times New Roman" w:hAnsi="Times New Roman"/>
          <w:b/>
          <w:bCs/>
          <w:sz w:val="24"/>
          <w:szCs w:val="24"/>
          <w:lang w:eastAsia="ru-RU"/>
        </w:rPr>
      </w:pPr>
      <w:r w:rsidRPr="00595A0B">
        <w:rPr>
          <w:rFonts w:ascii="Times New Roman" w:eastAsia="Times New Roman" w:hAnsi="Times New Roman"/>
          <w:b/>
          <w:bCs/>
          <w:sz w:val="24"/>
          <w:szCs w:val="24"/>
          <w:lang w:eastAsia="ru-RU"/>
        </w:rPr>
        <w:t>Модель выпускника основной школы</w:t>
      </w:r>
    </w:p>
    <w:tbl>
      <w:tblPr>
        <w:tblW w:w="10456" w:type="dxa"/>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245"/>
      </w:tblGrid>
      <w:tr w:rsidR="00595A0B" w:rsidRPr="00595A0B" w:rsidTr="00B8069B">
        <w:tc>
          <w:tcPr>
            <w:tcW w:w="5211" w:type="dxa"/>
          </w:tcPr>
          <w:p w:rsidR="00595A0B" w:rsidRPr="00595A0B" w:rsidRDefault="00595A0B" w:rsidP="00595A0B">
            <w:pPr>
              <w:widowControl w:val="0"/>
              <w:suppressAutoHyphens/>
              <w:spacing w:after="0" w:line="240" w:lineRule="auto"/>
              <w:jc w:val="both"/>
              <w:rPr>
                <w:rFonts w:ascii="Times New Roman" w:eastAsia="Times New Roman" w:hAnsi="Times New Roman"/>
                <w:bCs/>
                <w:i/>
                <w:sz w:val="24"/>
                <w:szCs w:val="24"/>
              </w:rPr>
            </w:pPr>
            <w:r w:rsidRPr="00595A0B">
              <w:rPr>
                <w:rFonts w:ascii="Times New Roman" w:eastAsia="Times New Roman" w:hAnsi="Times New Roman"/>
                <w:bCs/>
                <w:i/>
                <w:sz w:val="24"/>
                <w:szCs w:val="24"/>
              </w:rPr>
              <w:t>Ценностный потенциал:</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восприятие ценности достоинства человека;</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уважение к своей Родине-России;</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тактичность;</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трудолюбие;</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чуткость;</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реализм</w:t>
            </w:r>
          </w:p>
        </w:tc>
        <w:tc>
          <w:tcPr>
            <w:tcW w:w="5245" w:type="dxa"/>
          </w:tcPr>
          <w:p w:rsidR="00595A0B" w:rsidRPr="00595A0B" w:rsidRDefault="00595A0B" w:rsidP="00595A0B">
            <w:pPr>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Творческий потенциал:</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595A0B" w:rsidRPr="00595A0B" w:rsidRDefault="00595A0B" w:rsidP="00595A0B">
            <w:pPr>
              <w:spacing w:after="0" w:line="240" w:lineRule="auto"/>
              <w:jc w:val="both"/>
              <w:rPr>
                <w:rFonts w:ascii="Times New Roman" w:eastAsia="Times New Roman" w:hAnsi="Times New Roman"/>
                <w:b/>
                <w:bCs/>
                <w:sz w:val="24"/>
                <w:szCs w:val="24"/>
                <w:lang w:eastAsia="ru-RU"/>
              </w:rPr>
            </w:pPr>
          </w:p>
        </w:tc>
      </w:tr>
      <w:tr w:rsidR="00595A0B" w:rsidRPr="00595A0B" w:rsidTr="00B8069B">
        <w:tc>
          <w:tcPr>
            <w:tcW w:w="5211" w:type="dxa"/>
          </w:tcPr>
          <w:p w:rsidR="00595A0B" w:rsidRPr="00595A0B" w:rsidRDefault="00595A0B" w:rsidP="00595A0B">
            <w:pPr>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Познавательный потенциал:</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знания, умения, навыки, соответствующие личностным потребностям конкретного школьника и образовательному стандарту второй ступени;</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знания широкого спектра профессиональной деятельности человека (прежде всего экологической и правовой);</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знание своих психофизических особенностей;</w:t>
            </w:r>
          </w:p>
          <w:p w:rsidR="00595A0B" w:rsidRPr="00595A0B" w:rsidRDefault="00595A0B" w:rsidP="002569EB">
            <w:pPr>
              <w:numPr>
                <w:ilvl w:val="1"/>
                <w:numId w:val="263"/>
              </w:numPr>
              <w:spacing w:after="0" w:line="240" w:lineRule="auto"/>
              <w:ind w:left="0" w:firstLine="14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абстрактно-логическое мышление</w:t>
            </w:r>
          </w:p>
          <w:p w:rsidR="00595A0B" w:rsidRPr="00595A0B" w:rsidRDefault="00595A0B" w:rsidP="002569EB">
            <w:pPr>
              <w:numPr>
                <w:ilvl w:val="1"/>
                <w:numId w:val="263"/>
              </w:numPr>
              <w:spacing w:after="0" w:line="240" w:lineRule="auto"/>
              <w:ind w:left="0" w:firstLine="142"/>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Сформированность индивидуального стиля учебной деятельности, устойчивых учебных интересов и склонностей,</w:t>
            </w:r>
          </w:p>
          <w:p w:rsidR="00595A0B" w:rsidRPr="00595A0B" w:rsidRDefault="00595A0B" w:rsidP="002569EB">
            <w:pPr>
              <w:numPr>
                <w:ilvl w:val="1"/>
                <w:numId w:val="263"/>
              </w:numPr>
              <w:spacing w:after="0" w:line="240" w:lineRule="auto"/>
              <w:ind w:left="0" w:firstLine="142"/>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умение развивать и управлять познавательными процессами личности, </w:t>
            </w:r>
          </w:p>
          <w:p w:rsidR="00595A0B" w:rsidRPr="00595A0B" w:rsidRDefault="00595A0B" w:rsidP="002569EB">
            <w:pPr>
              <w:numPr>
                <w:ilvl w:val="1"/>
                <w:numId w:val="263"/>
              </w:numPr>
              <w:spacing w:after="0" w:line="240" w:lineRule="auto"/>
              <w:ind w:left="0" w:firstLine="142"/>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способность адекватно действовать в ситуации выбора на уроке. </w:t>
            </w:r>
          </w:p>
        </w:tc>
        <w:tc>
          <w:tcPr>
            <w:tcW w:w="5245" w:type="dxa"/>
          </w:tcPr>
          <w:p w:rsidR="00595A0B" w:rsidRPr="00595A0B" w:rsidRDefault="00595A0B" w:rsidP="00595A0B">
            <w:pPr>
              <w:spacing w:after="0" w:line="240" w:lineRule="auto"/>
              <w:jc w:val="both"/>
              <w:rPr>
                <w:rFonts w:ascii="Times New Roman" w:eastAsia="Times New Roman" w:hAnsi="Times New Roman"/>
                <w:i/>
                <w:sz w:val="24"/>
                <w:szCs w:val="24"/>
                <w:lang w:eastAsia="ru-RU"/>
              </w:rPr>
            </w:pPr>
            <w:r w:rsidRPr="00595A0B">
              <w:rPr>
                <w:rFonts w:ascii="Times New Roman" w:eastAsia="Times New Roman" w:hAnsi="Times New Roman"/>
                <w:bCs/>
                <w:i/>
                <w:sz w:val="24"/>
                <w:szCs w:val="24"/>
                <w:lang w:eastAsia="ru-RU"/>
              </w:rPr>
              <w:t>Коммуникативный потенциал</w:t>
            </w:r>
            <w:r w:rsidRPr="00595A0B">
              <w:rPr>
                <w:rFonts w:ascii="Times New Roman" w:eastAsia="Times New Roman" w:hAnsi="Times New Roman"/>
                <w:i/>
                <w:sz w:val="24"/>
                <w:szCs w:val="24"/>
                <w:lang w:eastAsia="ru-RU"/>
              </w:rPr>
              <w:t>:</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Усвоение основ коммуникативной культуры личности: умение высказывать и отстаивать свою точку зрения;</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овладение навыками неконфликтного общения;</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595A0B" w:rsidRPr="00595A0B" w:rsidRDefault="00595A0B" w:rsidP="00595A0B">
            <w:pPr>
              <w:spacing w:after="0" w:line="240" w:lineRule="auto"/>
              <w:jc w:val="both"/>
              <w:rPr>
                <w:rFonts w:ascii="Times New Roman" w:eastAsia="Times New Roman" w:hAnsi="Times New Roman"/>
                <w:b/>
                <w:bCs/>
                <w:sz w:val="24"/>
                <w:szCs w:val="24"/>
                <w:lang w:eastAsia="ru-RU"/>
              </w:rPr>
            </w:pPr>
          </w:p>
        </w:tc>
      </w:tr>
      <w:tr w:rsidR="00595A0B" w:rsidRPr="00595A0B" w:rsidTr="00B8069B">
        <w:tc>
          <w:tcPr>
            <w:tcW w:w="5211" w:type="dxa"/>
          </w:tcPr>
          <w:p w:rsidR="00595A0B" w:rsidRPr="00595A0B" w:rsidRDefault="00595A0B" w:rsidP="00595A0B">
            <w:pPr>
              <w:spacing w:after="0" w:line="240" w:lineRule="auto"/>
              <w:jc w:val="both"/>
              <w:rPr>
                <w:rFonts w:ascii="Times New Roman" w:eastAsia="Times New Roman" w:hAnsi="Times New Roman"/>
                <w:bCs/>
                <w:i/>
                <w:sz w:val="24"/>
                <w:szCs w:val="24"/>
                <w:lang w:eastAsia="ru-RU"/>
              </w:rPr>
            </w:pPr>
            <w:r w:rsidRPr="00595A0B">
              <w:rPr>
                <w:rFonts w:ascii="Times New Roman" w:eastAsia="Times New Roman" w:hAnsi="Times New Roman"/>
                <w:bCs/>
                <w:i/>
                <w:sz w:val="24"/>
                <w:szCs w:val="24"/>
                <w:lang w:eastAsia="ru-RU"/>
              </w:rPr>
              <w:t>Художественный потенциал:</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эстетическая культура, художественная активность.</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Способность видеть и понимать гармонию и красоту,</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 xml:space="preserve">знание выдающихся деятелей и произведений литературы и искусства, </w:t>
            </w:r>
          </w:p>
          <w:p w:rsidR="00595A0B" w:rsidRPr="00595A0B" w:rsidRDefault="00595A0B" w:rsidP="002569EB">
            <w:pPr>
              <w:numPr>
                <w:ilvl w:val="1"/>
                <w:numId w:val="263"/>
              </w:numPr>
              <w:spacing w:after="0" w:line="240" w:lineRule="auto"/>
              <w:ind w:left="0" w:firstLine="323"/>
              <w:jc w:val="both"/>
              <w:rPr>
                <w:rFonts w:ascii="Times New Roman" w:eastAsia="Times New Roman" w:hAnsi="Times New Roman"/>
                <w:sz w:val="24"/>
                <w:szCs w:val="24"/>
                <w:lang w:eastAsia="ru-RU"/>
              </w:rPr>
            </w:pPr>
            <w:r w:rsidRPr="00595A0B">
              <w:rPr>
                <w:rFonts w:ascii="Times New Roman" w:eastAsia="Times New Roman" w:hAnsi="Times New Roman"/>
                <w:color w:val="000000"/>
                <w:sz w:val="24"/>
                <w:szCs w:val="24"/>
                <w:lang w:eastAsia="ru-RU"/>
              </w:rPr>
              <w:t>апробация своих возможностей в музыке, литературе, сценическом и изобразительном искусстве.</w:t>
            </w:r>
          </w:p>
          <w:p w:rsidR="00595A0B" w:rsidRPr="00595A0B" w:rsidRDefault="00595A0B" w:rsidP="00595A0B">
            <w:pPr>
              <w:spacing w:after="0" w:line="240" w:lineRule="auto"/>
              <w:jc w:val="both"/>
              <w:rPr>
                <w:rFonts w:ascii="Times New Roman" w:eastAsia="Times New Roman" w:hAnsi="Times New Roman"/>
                <w:sz w:val="24"/>
                <w:szCs w:val="24"/>
                <w:lang w:eastAsia="ru-RU"/>
              </w:rPr>
            </w:pPr>
          </w:p>
        </w:tc>
        <w:tc>
          <w:tcPr>
            <w:tcW w:w="5245" w:type="dxa"/>
          </w:tcPr>
          <w:p w:rsidR="00595A0B" w:rsidRPr="00595A0B" w:rsidRDefault="00595A0B" w:rsidP="00595A0B">
            <w:pPr>
              <w:spacing w:after="0" w:line="240" w:lineRule="auto"/>
              <w:ind w:firstLine="708"/>
              <w:jc w:val="both"/>
              <w:rPr>
                <w:rFonts w:ascii="Times New Roman" w:eastAsia="Times New Roman" w:hAnsi="Times New Roman"/>
                <w:bCs/>
                <w:i/>
                <w:color w:val="000000"/>
                <w:sz w:val="24"/>
                <w:szCs w:val="24"/>
                <w:lang w:eastAsia="ru-RU"/>
              </w:rPr>
            </w:pPr>
            <w:r w:rsidRPr="00595A0B">
              <w:rPr>
                <w:rFonts w:ascii="Times New Roman" w:eastAsia="Times New Roman" w:hAnsi="Times New Roman"/>
                <w:bCs/>
                <w:i/>
                <w:color w:val="000000"/>
                <w:sz w:val="24"/>
                <w:szCs w:val="24"/>
                <w:lang w:eastAsia="ru-RU"/>
              </w:rPr>
              <w:t>Нравственный потенциал:</w:t>
            </w:r>
          </w:p>
          <w:p w:rsidR="00595A0B" w:rsidRPr="00595A0B" w:rsidRDefault="00595A0B" w:rsidP="002569EB">
            <w:pPr>
              <w:numPr>
                <w:ilvl w:val="2"/>
                <w:numId w:val="263"/>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595A0B" w:rsidRPr="00595A0B" w:rsidRDefault="00595A0B" w:rsidP="002569EB">
            <w:pPr>
              <w:numPr>
                <w:ilvl w:val="2"/>
                <w:numId w:val="263"/>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595A0B" w:rsidRPr="00595A0B" w:rsidRDefault="00595A0B" w:rsidP="002569EB">
            <w:pPr>
              <w:numPr>
                <w:ilvl w:val="2"/>
                <w:numId w:val="263"/>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595A0B">
              <w:rPr>
                <w:rFonts w:ascii="Times New Roman" w:eastAsia="Times New Roman" w:hAnsi="Times New Roman"/>
                <w:sz w:val="24"/>
                <w:szCs w:val="24"/>
                <w:lang w:eastAsia="ru-RU"/>
              </w:rPr>
              <w:t>Готовность объективно оценивать себя, отстаивать свою собственную позицию</w:t>
            </w:r>
            <w:r w:rsidRPr="00595A0B">
              <w:rPr>
                <w:rFonts w:ascii="Times New Roman" w:eastAsia="Times New Roman" w:hAnsi="Times New Roman"/>
                <w:color w:val="000000"/>
                <w:sz w:val="24"/>
                <w:szCs w:val="24"/>
                <w:lang w:eastAsia="ru-RU"/>
              </w:rPr>
              <w:t xml:space="preserve">, отвечать за свои поступки и действия. </w:t>
            </w:r>
          </w:p>
          <w:p w:rsidR="00595A0B" w:rsidRPr="00595A0B" w:rsidRDefault="00595A0B" w:rsidP="002569EB">
            <w:pPr>
              <w:numPr>
                <w:ilvl w:val="2"/>
                <w:numId w:val="263"/>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595A0B" w:rsidRPr="00595A0B" w:rsidTr="00B8069B">
        <w:tc>
          <w:tcPr>
            <w:tcW w:w="10456" w:type="dxa"/>
            <w:gridSpan w:val="2"/>
          </w:tcPr>
          <w:p w:rsidR="00595A0B" w:rsidRPr="00595A0B" w:rsidRDefault="00595A0B" w:rsidP="00595A0B">
            <w:pPr>
              <w:spacing w:after="0" w:line="240" w:lineRule="auto"/>
              <w:ind w:firstLine="708"/>
              <w:jc w:val="both"/>
              <w:rPr>
                <w:rFonts w:ascii="Times New Roman" w:eastAsia="Times New Roman" w:hAnsi="Times New Roman"/>
                <w:i/>
                <w:color w:val="000000"/>
                <w:sz w:val="24"/>
                <w:szCs w:val="24"/>
                <w:lang w:eastAsia="ru-RU"/>
              </w:rPr>
            </w:pPr>
            <w:r w:rsidRPr="00595A0B">
              <w:rPr>
                <w:rFonts w:ascii="Times New Roman" w:eastAsia="Times New Roman" w:hAnsi="Times New Roman"/>
                <w:bCs/>
                <w:i/>
                <w:color w:val="000000"/>
                <w:sz w:val="24"/>
                <w:szCs w:val="24"/>
                <w:lang w:eastAsia="ru-RU"/>
              </w:rPr>
              <w:t>Физический потенциал</w:t>
            </w:r>
          </w:p>
          <w:p w:rsidR="00595A0B" w:rsidRPr="00595A0B" w:rsidRDefault="00595A0B" w:rsidP="002569EB">
            <w:pPr>
              <w:numPr>
                <w:ilvl w:val="0"/>
                <w:numId w:val="265"/>
              </w:numPr>
              <w:spacing w:after="0" w:line="240" w:lineRule="auto"/>
              <w:ind w:left="0"/>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Развитие основных физических качеств: быстроты, ловкости, гибкости, силы и выносливости; </w:t>
            </w:r>
          </w:p>
          <w:p w:rsidR="00595A0B" w:rsidRPr="00595A0B" w:rsidRDefault="00595A0B" w:rsidP="002569EB">
            <w:pPr>
              <w:numPr>
                <w:ilvl w:val="0"/>
                <w:numId w:val="265"/>
              </w:numPr>
              <w:spacing w:after="0" w:line="240" w:lineRule="auto"/>
              <w:ind w:left="0"/>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овладение простейшими туристическими умениями и навыками; </w:t>
            </w:r>
          </w:p>
          <w:p w:rsidR="00595A0B" w:rsidRPr="00595A0B" w:rsidRDefault="00595A0B" w:rsidP="002569EB">
            <w:pPr>
              <w:numPr>
                <w:ilvl w:val="0"/>
                <w:numId w:val="265"/>
              </w:numPr>
              <w:spacing w:after="0" w:line="240" w:lineRule="auto"/>
              <w:ind w:left="0"/>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 xml:space="preserve">знание и соблюдение режима занятий физическими упражнениями; </w:t>
            </w:r>
          </w:p>
          <w:p w:rsidR="00595A0B" w:rsidRPr="00595A0B" w:rsidRDefault="00595A0B" w:rsidP="002569EB">
            <w:pPr>
              <w:numPr>
                <w:ilvl w:val="0"/>
                <w:numId w:val="265"/>
              </w:numPr>
              <w:spacing w:after="0" w:line="240" w:lineRule="auto"/>
              <w:ind w:left="0"/>
              <w:jc w:val="both"/>
              <w:rPr>
                <w:rFonts w:ascii="Times New Roman" w:eastAsia="Times New Roman" w:hAnsi="Times New Roman"/>
                <w:color w:val="000000"/>
                <w:sz w:val="24"/>
                <w:szCs w:val="24"/>
                <w:lang w:eastAsia="ru-RU"/>
              </w:rPr>
            </w:pPr>
            <w:r w:rsidRPr="00595A0B">
              <w:rPr>
                <w:rFonts w:ascii="Times New Roman" w:eastAsia="Times New Roman" w:hAnsi="Times New Roman"/>
                <w:color w:val="000000"/>
                <w:sz w:val="24"/>
                <w:szCs w:val="24"/>
                <w:lang w:eastAsia="ru-RU"/>
              </w:rPr>
              <w:t>способность разработать и реализовать индивидуальную программу физического совершенствования.</w:t>
            </w:r>
          </w:p>
        </w:tc>
      </w:tr>
    </w:tbl>
    <w:p w:rsidR="00595A0B" w:rsidRPr="00595A0B" w:rsidRDefault="00595A0B" w:rsidP="00595A0B">
      <w:pPr>
        <w:spacing w:after="0" w:line="240" w:lineRule="auto"/>
        <w:rPr>
          <w:rFonts w:ascii="Times New Roman" w:eastAsia="Times New Roman" w:hAnsi="Times New Roman"/>
          <w:sz w:val="24"/>
          <w:szCs w:val="24"/>
          <w:lang w:eastAsia="ru-RU"/>
        </w:rPr>
      </w:pPr>
    </w:p>
    <w:p w:rsidR="00595A0B" w:rsidRPr="00595A0B" w:rsidRDefault="00595A0B" w:rsidP="00595A0B">
      <w:pPr>
        <w:spacing w:after="0" w:line="240" w:lineRule="auto"/>
        <w:jc w:val="center"/>
        <w:rPr>
          <w:rFonts w:ascii="Times New Roman" w:eastAsia="Times New Roman" w:hAnsi="Times New Roman"/>
          <w:b/>
          <w:sz w:val="24"/>
          <w:szCs w:val="24"/>
          <w:lang w:eastAsia="ru-RU"/>
        </w:rPr>
      </w:pPr>
      <w:r w:rsidRPr="00595A0B">
        <w:rPr>
          <w:rFonts w:ascii="Times New Roman" w:eastAsia="Times New Roman" w:hAnsi="Times New Roman"/>
          <w:b/>
          <w:sz w:val="24"/>
          <w:szCs w:val="24"/>
          <w:lang w:eastAsia="ru-RU"/>
        </w:rPr>
        <w:t>Система организации контроля за исполнением Программы:</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xml:space="preserve">Координация и контроль за исполнением Программы возложены на заместителя директора по воспитательной работе через: </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тематическое инспектирование деятельности участников воспитательного процесса по реализации Программы с последующим обсуждением данного вопроса на МО классных руководителей, педагогических советах в соответствии с планом работы</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статистические и оперативные отчёты участников воспитательного процесса на начало и конец  года и подготовке на их основе аналитической справки;</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проведение мероприятий с учащимися школы (смотры, конкурсы, олимпиады, соревнования, фестивали и т.д.), с педагогами (семинары, совещания, конференции) с последующим подведением итогов;</w:t>
      </w:r>
    </w:p>
    <w:p w:rsidR="00595A0B" w:rsidRPr="00595A0B" w:rsidRDefault="00595A0B" w:rsidP="00595A0B">
      <w:pPr>
        <w:spacing w:after="0" w:line="240" w:lineRule="auto"/>
        <w:jc w:val="both"/>
        <w:rPr>
          <w:rFonts w:ascii="Times New Roman" w:eastAsia="Times New Roman" w:hAnsi="Times New Roman"/>
          <w:sz w:val="24"/>
          <w:szCs w:val="24"/>
          <w:lang w:eastAsia="ru-RU"/>
        </w:rPr>
      </w:pPr>
      <w:r w:rsidRPr="00595A0B">
        <w:rPr>
          <w:rFonts w:ascii="Times New Roman" w:eastAsia="Times New Roman" w:hAnsi="Times New Roman"/>
          <w:sz w:val="24"/>
          <w:szCs w:val="24"/>
          <w:lang w:eastAsia="ru-RU"/>
        </w:rPr>
        <w:t>- отчеты администрации школы на педагогических советах, районных семинарах по вопросам воспитания.</w:t>
      </w:r>
    </w:p>
    <w:p w:rsidR="00595A0B" w:rsidRPr="00595A0B" w:rsidRDefault="00595A0B" w:rsidP="00595A0B">
      <w:pPr>
        <w:spacing w:after="0" w:line="240" w:lineRule="auto"/>
        <w:jc w:val="both"/>
        <w:rPr>
          <w:rFonts w:ascii="Times New Roman" w:eastAsia="Times New Roman" w:hAnsi="Times New Roman"/>
          <w:sz w:val="24"/>
          <w:szCs w:val="24"/>
          <w:lang w:eastAsia="ru-RU"/>
        </w:rPr>
      </w:pPr>
    </w:p>
    <w:p w:rsidR="00595A0B" w:rsidRPr="00630E9D" w:rsidRDefault="00595A0B" w:rsidP="00871410">
      <w:pPr>
        <w:pStyle w:val="2"/>
        <w:spacing w:line="240" w:lineRule="auto"/>
        <w:contextualSpacing/>
        <w:jc w:val="center"/>
        <w:rPr>
          <w:color w:val="FF0000"/>
          <w:sz w:val="24"/>
          <w:szCs w:val="24"/>
        </w:rPr>
      </w:pPr>
    </w:p>
    <w:p w:rsidR="00B540EE" w:rsidRDefault="00FA53E2" w:rsidP="00871410">
      <w:pPr>
        <w:pStyle w:val="2"/>
        <w:spacing w:line="240" w:lineRule="auto"/>
        <w:contextualSpacing/>
        <w:jc w:val="center"/>
        <w:rPr>
          <w:sz w:val="24"/>
          <w:szCs w:val="24"/>
        </w:rPr>
      </w:pPr>
      <w:bookmarkStart w:id="333" w:name="_Toc406059051"/>
      <w:bookmarkStart w:id="334" w:name="_Toc409691731"/>
      <w:bookmarkStart w:id="335" w:name="_Toc410654073"/>
      <w:bookmarkStart w:id="336" w:name="_Toc414553275"/>
      <w:r w:rsidRPr="00871410">
        <w:rPr>
          <w:sz w:val="24"/>
          <w:szCs w:val="24"/>
        </w:rPr>
        <w:t xml:space="preserve">2.4. </w:t>
      </w:r>
      <w:r w:rsidR="00B540EE" w:rsidRPr="00871410">
        <w:rPr>
          <w:sz w:val="24"/>
          <w:szCs w:val="24"/>
        </w:rPr>
        <w:t>Программа коррекционной работы</w:t>
      </w:r>
      <w:bookmarkEnd w:id="333"/>
      <w:bookmarkEnd w:id="334"/>
      <w:bookmarkEnd w:id="335"/>
      <w:bookmarkEnd w:id="336"/>
    </w:p>
    <w:p w:rsidR="00F83643" w:rsidRDefault="00F83643" w:rsidP="00F83643">
      <w:pPr>
        <w:pStyle w:val="2"/>
        <w:spacing w:line="240" w:lineRule="auto"/>
        <w:contextualSpacing/>
        <w:jc w:val="left"/>
        <w:rPr>
          <w:b w:val="0"/>
          <w:sz w:val="24"/>
          <w:szCs w:val="24"/>
        </w:rPr>
      </w:pPr>
    </w:p>
    <w:p w:rsidR="00F83643" w:rsidRPr="00871410" w:rsidRDefault="00F83643" w:rsidP="00F83643">
      <w:pPr>
        <w:pStyle w:val="Default"/>
        <w:ind w:firstLine="709"/>
        <w:contextualSpacing/>
        <w:jc w:val="both"/>
        <w:rPr>
          <w:rFonts w:ascii="Times New Roman" w:hAnsi="Times New Roman" w:cs="Times New Roman"/>
          <w:color w:val="auto"/>
        </w:rPr>
      </w:pPr>
      <w:r w:rsidRPr="00871410">
        <w:rPr>
          <w:rFonts w:ascii="Times New Roman" w:hAnsi="Times New Roman" w:cs="Times New Roman"/>
          <w:bCs/>
          <w:color w:val="auto"/>
        </w:rPr>
        <w:t>Программа коррекционной работы (</w:t>
      </w:r>
      <w:r w:rsidRPr="00871410">
        <w:rPr>
          <w:rFonts w:ascii="Times New Roman" w:hAnsi="Times New Roman" w:cs="Times New Roman"/>
          <w:color w:val="auto"/>
        </w:rPr>
        <w:t>ПКР) является неотъемлемым структурным компонентом основной образовательной программы</w:t>
      </w:r>
      <w:r w:rsidR="004E0A60">
        <w:rPr>
          <w:rFonts w:ascii="Times New Roman" w:hAnsi="Times New Roman" w:cs="Times New Roman"/>
          <w:color w:val="auto"/>
        </w:rPr>
        <w:t xml:space="preserve"> </w:t>
      </w:r>
      <w:r w:rsidR="004E0A60">
        <w:rPr>
          <w:rFonts w:ascii="Times New Roman" w:hAnsi="Times New Roman"/>
        </w:rPr>
        <w:t>МОУ Антоновская ООШ</w:t>
      </w:r>
      <w:r w:rsidRPr="00871410">
        <w:rPr>
          <w:rFonts w:ascii="Times New Roman" w:hAnsi="Times New Roman" w:cs="Times New Roman"/>
          <w:color w:val="auto"/>
        </w:rPr>
        <w:t xml:space="preserve"> ПКР разрабатывается для обучающихся с ограниченными возможностями здоровья (далее – ОВЗ). </w:t>
      </w:r>
    </w:p>
    <w:p w:rsidR="00F83643" w:rsidRPr="00871410" w:rsidRDefault="00F83643" w:rsidP="00F83643">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83643" w:rsidRPr="00871410" w:rsidRDefault="00F83643" w:rsidP="00F83643">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83643" w:rsidRPr="00871410" w:rsidRDefault="00F83643" w:rsidP="00F83643">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w:t>
      </w:r>
      <w:r w:rsidR="004E0A60">
        <w:rPr>
          <w:rFonts w:ascii="Times New Roman" w:hAnsi="Times New Roman"/>
        </w:rPr>
        <w:t>МОУ Антоновская ООШ</w:t>
      </w:r>
      <w:r w:rsidRPr="00871410">
        <w:rPr>
          <w:rFonts w:ascii="Times New Roman" w:hAnsi="Times New Roman" w:cs="Times New Roman"/>
          <w:color w:val="auto"/>
        </w:rPr>
        <w:t xml:space="preserve"> </w:t>
      </w:r>
    </w:p>
    <w:p w:rsidR="00F83643" w:rsidRPr="00871410" w:rsidRDefault="00F83643" w:rsidP="00F83643">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F83643" w:rsidRPr="00F83643" w:rsidRDefault="00F83643" w:rsidP="00F83643">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w:t>
      </w:r>
      <w:r>
        <w:rPr>
          <w:rFonts w:ascii="Times New Roman" w:hAnsi="Times New Roman" w:cs="Times New Roman"/>
          <w:color w:val="auto"/>
        </w:rPr>
        <w:t xml:space="preserve">разделы. </w:t>
      </w:r>
    </w:p>
    <w:p w:rsidR="00791910" w:rsidRPr="00791910" w:rsidRDefault="00791910" w:rsidP="00F83643">
      <w:pPr>
        <w:widowControl w:val="0"/>
        <w:spacing w:after="0" w:line="240" w:lineRule="auto"/>
        <w:ind w:firstLine="454"/>
        <w:contextualSpacing/>
        <w:jc w:val="both"/>
        <w:rPr>
          <w:rFonts w:ascii="Times New Roman" w:hAnsi="Times New Roman"/>
          <w:sz w:val="24"/>
          <w:szCs w:val="24"/>
          <w:lang w:eastAsia="ru-RU"/>
        </w:rPr>
      </w:pPr>
      <w:r w:rsidRPr="00791910">
        <w:rPr>
          <w:rFonts w:ascii="Times New Roman" w:hAnsi="Times New Roman"/>
          <w:b/>
          <w:sz w:val="24"/>
          <w:szCs w:val="24"/>
          <w:lang w:eastAsia="ru-RU"/>
        </w:rPr>
        <w:t>Программа коррекционной работы</w:t>
      </w:r>
      <w:r w:rsidR="004E0A60">
        <w:rPr>
          <w:rFonts w:ascii="Times New Roman" w:hAnsi="Times New Roman"/>
          <w:b/>
          <w:sz w:val="24"/>
          <w:szCs w:val="24"/>
          <w:lang w:eastAsia="ru-RU"/>
        </w:rPr>
        <w:t xml:space="preserve"> </w:t>
      </w:r>
      <w:r w:rsidR="00F00973">
        <w:rPr>
          <w:rFonts w:ascii="Times New Roman" w:hAnsi="Times New Roman"/>
          <w:sz w:val="24"/>
          <w:szCs w:val="24"/>
          <w:lang w:eastAsia="ru-RU"/>
        </w:rPr>
        <w:t xml:space="preserve">МОУ Антоновская ООШ </w:t>
      </w:r>
      <w:r w:rsidRPr="00791910">
        <w:rPr>
          <w:rFonts w:ascii="Times New Roman" w:hAnsi="Times New Roman"/>
          <w:sz w:val="24"/>
          <w:szCs w:val="24"/>
          <w:lang w:eastAsia="ru-RU"/>
        </w:rPr>
        <w:t>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791910" w:rsidRPr="00791910" w:rsidRDefault="00791910" w:rsidP="00F83643">
      <w:pPr>
        <w:widowControl w:val="0"/>
        <w:spacing w:after="0" w:line="240" w:lineRule="auto"/>
        <w:ind w:firstLine="454"/>
        <w:contextualSpacing/>
        <w:jc w:val="both"/>
        <w:rPr>
          <w:rFonts w:ascii="Times New Roman" w:hAnsi="Times New Roman"/>
          <w:sz w:val="24"/>
          <w:szCs w:val="24"/>
          <w:lang w:eastAsia="ru-RU"/>
        </w:rPr>
      </w:pPr>
      <w:r w:rsidRPr="00791910">
        <w:rPr>
          <w:rFonts w:ascii="Times New Roman" w:hAnsi="Times New Roman"/>
          <w:sz w:val="24"/>
          <w:szCs w:val="24"/>
          <w:lang w:eastAsia="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791910" w:rsidRPr="00791910" w:rsidRDefault="00791910" w:rsidP="00F83643">
      <w:pPr>
        <w:widowControl w:val="0"/>
        <w:spacing w:after="0" w:line="240" w:lineRule="auto"/>
        <w:ind w:firstLine="454"/>
        <w:contextualSpacing/>
        <w:jc w:val="both"/>
        <w:rPr>
          <w:rFonts w:ascii="Times New Roman" w:hAnsi="Times New Roman"/>
          <w:sz w:val="24"/>
          <w:szCs w:val="24"/>
          <w:lang w:eastAsia="ru-RU"/>
        </w:rPr>
      </w:pPr>
      <w:r w:rsidRPr="00791910">
        <w:rPr>
          <w:rFonts w:ascii="Times New Roman" w:hAnsi="Times New Roman"/>
          <w:sz w:val="24"/>
          <w:szCs w:val="24"/>
          <w:lang w:eastAsia="ru-RU"/>
        </w:rPr>
        <w:t>—</w:t>
      </w:r>
      <w:r w:rsidRPr="00791910">
        <w:rPr>
          <w:rFonts w:ascii="Times New Roman" w:hAnsi="Times New Roman"/>
          <w:sz w:val="24"/>
          <w:szCs w:val="24"/>
          <w:lang w:val="en-US" w:eastAsia="ru-RU"/>
        </w:rPr>
        <w:t> </w:t>
      </w:r>
      <w:r w:rsidRPr="00791910">
        <w:rPr>
          <w:rFonts w:ascii="Times New Roman" w:hAnsi="Times New Roman"/>
          <w:sz w:val="24"/>
          <w:szCs w:val="24"/>
          <w:lang w:eastAsia="ru-RU"/>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91910" w:rsidRPr="00791910" w:rsidRDefault="00791910" w:rsidP="00F83643">
      <w:pPr>
        <w:widowControl w:val="0"/>
        <w:spacing w:after="0" w:line="240" w:lineRule="auto"/>
        <w:ind w:firstLine="454"/>
        <w:contextualSpacing/>
        <w:jc w:val="both"/>
        <w:rPr>
          <w:rFonts w:ascii="Times New Roman" w:hAnsi="Times New Roman"/>
          <w:b/>
          <w:sz w:val="24"/>
          <w:szCs w:val="24"/>
          <w:lang w:eastAsia="ru-RU"/>
        </w:rPr>
      </w:pPr>
      <w:r w:rsidRPr="00791910">
        <w:rPr>
          <w:rFonts w:ascii="Times New Roman" w:hAnsi="Times New Roman"/>
          <w:sz w:val="24"/>
          <w:szCs w:val="24"/>
          <w:lang w:eastAsia="ru-RU"/>
        </w:rPr>
        <w:t>—</w:t>
      </w:r>
      <w:r w:rsidRPr="00791910">
        <w:rPr>
          <w:rFonts w:ascii="Times New Roman" w:hAnsi="Times New Roman"/>
          <w:sz w:val="24"/>
          <w:szCs w:val="24"/>
          <w:lang w:val="en-US" w:eastAsia="ru-RU"/>
        </w:rPr>
        <w:t> </w:t>
      </w:r>
      <w:r w:rsidRPr="00791910">
        <w:rPr>
          <w:rFonts w:ascii="Times New Roman" w:hAnsi="Times New Roman"/>
          <w:sz w:val="24"/>
          <w:szCs w:val="24"/>
          <w:lang w:eastAsia="ru-RU"/>
        </w:rPr>
        <w:t>дальнейшую социальную адаптацию и интеграцию детей с особыми образовательными потребностями в общеобразовательной организации.</w:t>
      </w:r>
    </w:p>
    <w:p w:rsidR="002248DB" w:rsidRPr="00871410" w:rsidRDefault="002248DB" w:rsidP="002248DB">
      <w:pPr>
        <w:pStyle w:val="3"/>
        <w:contextualSpacing/>
        <w:jc w:val="center"/>
        <w:rPr>
          <w:sz w:val="24"/>
          <w:szCs w:val="24"/>
        </w:rPr>
      </w:pPr>
      <w:r w:rsidRPr="00871410">
        <w:rPr>
          <w:sz w:val="24"/>
          <w:szCs w:val="24"/>
        </w:rPr>
        <w:t>2.4.1. Цели и задачи программы коррекционной работы с обучающимися при получении основного общего образования</w:t>
      </w:r>
    </w:p>
    <w:p w:rsidR="002248DB" w:rsidRPr="00871410" w:rsidRDefault="002248DB" w:rsidP="002248DB">
      <w:pPr>
        <w:pStyle w:val="Default"/>
        <w:ind w:firstLine="709"/>
        <w:contextualSpacing/>
        <w:jc w:val="both"/>
        <w:rPr>
          <w:rFonts w:ascii="Times New Roman" w:hAnsi="Times New Roman" w:cs="Times New Roman"/>
          <w:color w:val="auto"/>
        </w:rPr>
      </w:pPr>
      <w:r w:rsidRPr="008D7CCE">
        <w:rPr>
          <w:rFonts w:ascii="Times New Roman" w:hAnsi="Times New Roman" w:cs="Times New Roman"/>
          <w:b/>
          <w:color w:val="000000" w:themeColor="text1"/>
        </w:rPr>
        <w:t>Цель программы коррекционной работы</w:t>
      </w:r>
      <w:r w:rsidR="00F00973">
        <w:rPr>
          <w:rFonts w:ascii="Times New Roman" w:hAnsi="Times New Roman"/>
        </w:rPr>
        <w:t xml:space="preserve">МОУ Антоновская ООШ </w:t>
      </w:r>
      <w:r w:rsidRPr="00871410">
        <w:rPr>
          <w:rFonts w:ascii="Times New Roman" w:hAnsi="Times New Roman" w:cs="Times New Roman"/>
          <w:color w:val="auto"/>
        </w:rPr>
        <w:t xml:space="preserve">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2248DB" w:rsidRPr="00871410" w:rsidRDefault="002248DB" w:rsidP="002248DB">
      <w:pPr>
        <w:pStyle w:val="Default"/>
        <w:ind w:firstLine="709"/>
        <w:contextualSpacing/>
        <w:jc w:val="both"/>
        <w:rPr>
          <w:rFonts w:ascii="Times New Roman" w:hAnsi="Times New Roman" w:cs="Times New Roman"/>
          <w:color w:val="auto"/>
        </w:rPr>
      </w:pPr>
      <w:r w:rsidRPr="008D7CCE">
        <w:rPr>
          <w:rFonts w:ascii="Times New Roman" w:hAnsi="Times New Roman" w:cs="Times New Roman"/>
          <w:b/>
          <w:color w:val="auto"/>
        </w:rPr>
        <w:t>Задачи</w:t>
      </w:r>
      <w:r w:rsidRPr="00871410">
        <w:rPr>
          <w:rFonts w:ascii="Times New Roman" w:hAnsi="Times New Roman" w:cs="Times New Roman"/>
          <w:color w:val="auto"/>
        </w:rPr>
        <w:t xml:space="preserve">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Pr>
          <w:rFonts w:ascii="Times New Roman" w:hAnsi="Times New Roman" w:cs="Times New Roman"/>
          <w:color w:val="auto"/>
        </w:rPr>
        <w:t>З</w:t>
      </w:r>
      <w:r w:rsidRPr="00871410">
        <w:rPr>
          <w:rFonts w:ascii="Times New Roman" w:hAnsi="Times New Roman" w:cs="Times New Roman"/>
          <w:color w:val="auto"/>
        </w:rPr>
        <w:t>адачи программы коррекционной работы</w:t>
      </w:r>
      <w:r w:rsidR="004E0A60">
        <w:rPr>
          <w:rFonts w:ascii="Times New Roman" w:hAnsi="Times New Roman" w:cs="Times New Roman"/>
          <w:color w:val="auto"/>
        </w:rPr>
        <w:t xml:space="preserve">  </w:t>
      </w:r>
      <w:r w:rsidR="004E0A60">
        <w:rPr>
          <w:rFonts w:ascii="Times New Roman" w:hAnsi="Times New Roman"/>
        </w:rPr>
        <w:t>М</w:t>
      </w:r>
      <w:r>
        <w:rPr>
          <w:rFonts w:ascii="Times New Roman" w:hAnsi="Times New Roman"/>
        </w:rPr>
        <w:t xml:space="preserve">ОУ </w:t>
      </w:r>
      <w:r w:rsidR="004E0A60">
        <w:rPr>
          <w:rFonts w:ascii="Times New Roman" w:hAnsi="Times New Roman"/>
        </w:rPr>
        <w:t>Антоновская ООШ</w:t>
      </w:r>
      <w:r w:rsidRPr="00871410">
        <w:rPr>
          <w:rFonts w:ascii="Times New Roman" w:hAnsi="Times New Roman" w:cs="Times New Roman"/>
          <w:color w:val="auto"/>
        </w:rPr>
        <w:t xml:space="preserve"> </w:t>
      </w:r>
    </w:p>
    <w:p w:rsidR="002248DB" w:rsidRPr="00871410" w:rsidRDefault="002248DB"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2248DB" w:rsidRPr="00871410" w:rsidRDefault="002248DB"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2248DB" w:rsidRPr="00871410" w:rsidRDefault="002248DB"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2248DB" w:rsidRPr="00871410" w:rsidRDefault="002248DB"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2248DB" w:rsidRPr="00871410" w:rsidRDefault="002248DB"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2248DB" w:rsidRPr="00871410" w:rsidRDefault="002248DB"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2248DB" w:rsidRPr="00871410" w:rsidRDefault="002248DB"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2248DB" w:rsidRDefault="002248DB" w:rsidP="002248DB">
      <w:pPr>
        <w:pStyle w:val="Default"/>
        <w:ind w:firstLine="709"/>
        <w:contextualSpacing/>
        <w:jc w:val="both"/>
        <w:rPr>
          <w:rFonts w:ascii="Times New Roman" w:hAnsi="Times New Roman" w:cs="Times New Roman"/>
          <w:color w:val="auto"/>
        </w:rPr>
      </w:pPr>
      <w:r w:rsidRPr="0015275B">
        <w:rPr>
          <w:rFonts w:ascii="Times New Roman" w:hAnsi="Times New Roman" w:cs="Times New Roman"/>
          <w:color w:val="auto"/>
        </w:rPr>
        <w:t>Содержание программы коррекционной работы определяют следующие принципы:</w:t>
      </w:r>
    </w:p>
    <w:p w:rsidR="002248DB" w:rsidRPr="00871410" w:rsidRDefault="002248DB" w:rsidP="00A6151A">
      <w:pPr>
        <w:pStyle w:val="Default"/>
        <w:numPr>
          <w:ilvl w:val="0"/>
          <w:numId w:val="126"/>
        </w:numPr>
        <w:ind w:left="993"/>
        <w:contextualSpacing/>
        <w:jc w:val="both"/>
        <w:rPr>
          <w:rFonts w:ascii="Times New Roman" w:hAnsi="Times New Roman" w:cs="Times New Roman"/>
          <w:color w:val="auto"/>
        </w:rPr>
      </w:pPr>
      <w:r w:rsidRPr="00871410">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2248DB" w:rsidRPr="00871410" w:rsidRDefault="002248DB"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91910" w:rsidRDefault="002248DB"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8D7CCE" w:rsidRPr="008D7CCE" w:rsidRDefault="008D7CCE" w:rsidP="008D7CCE">
      <w:pPr>
        <w:pStyle w:val="Default"/>
        <w:tabs>
          <w:tab w:val="left" w:pos="993"/>
        </w:tabs>
        <w:contextualSpacing/>
        <w:jc w:val="both"/>
        <w:rPr>
          <w:rFonts w:ascii="Times New Roman" w:hAnsi="Times New Roman" w:cs="Times New Roman"/>
          <w:color w:val="auto"/>
        </w:rPr>
      </w:pPr>
      <w:r w:rsidRPr="008D7CCE">
        <w:rPr>
          <w:rFonts w:ascii="Times New Roman" w:hAnsi="Times New Roman" w:cs="Times New Roman"/>
          <w:color w:val="auto"/>
          <w:u w:val="single"/>
        </w:rPr>
        <w:t>Программа коррекционной работы основывается на следующих принципах</w:t>
      </w:r>
      <w:r w:rsidRPr="008D7CCE">
        <w:rPr>
          <w:rFonts w:ascii="Times New Roman" w:hAnsi="Times New Roman" w:cs="Times New Roman"/>
          <w:color w:val="auto"/>
        </w:rPr>
        <w:t>:</w:t>
      </w:r>
    </w:p>
    <w:p w:rsidR="008D7CCE" w:rsidRPr="008D7CCE" w:rsidRDefault="008D7CCE" w:rsidP="008D7CCE">
      <w:pPr>
        <w:pStyle w:val="Default"/>
        <w:tabs>
          <w:tab w:val="left" w:pos="993"/>
        </w:tabs>
        <w:contextualSpacing/>
        <w:jc w:val="both"/>
        <w:rPr>
          <w:rFonts w:ascii="Times New Roman" w:hAnsi="Times New Roman" w:cs="Times New Roman"/>
          <w:color w:val="auto"/>
        </w:rPr>
      </w:pPr>
      <w:r w:rsidRPr="008D7CCE">
        <w:rPr>
          <w:rFonts w:ascii="Times New Roman" w:hAnsi="Times New Roman" w:cs="Times New Roman"/>
          <w:i/>
          <w:color w:val="auto"/>
        </w:rPr>
        <w:t>Принцип учета индивидуальных особенностей</w:t>
      </w:r>
      <w:r w:rsidRPr="008D7CCE">
        <w:rPr>
          <w:rFonts w:ascii="Times New Roman" w:hAnsi="Times New Roman" w:cs="Times New Roman"/>
          <w:color w:val="auto"/>
        </w:rPr>
        <w:t xml:space="preserve">. </w:t>
      </w:r>
    </w:p>
    <w:p w:rsidR="008D7CCE" w:rsidRPr="008D7CCE" w:rsidRDefault="008D7CCE" w:rsidP="008D7CCE">
      <w:pPr>
        <w:pStyle w:val="Default"/>
        <w:tabs>
          <w:tab w:val="left" w:pos="993"/>
        </w:tabs>
        <w:contextualSpacing/>
        <w:jc w:val="both"/>
        <w:rPr>
          <w:rFonts w:ascii="Times New Roman" w:hAnsi="Times New Roman" w:cs="Times New Roman"/>
          <w:color w:val="auto"/>
        </w:rPr>
      </w:pPr>
      <w:r w:rsidRPr="008D7CCE">
        <w:rPr>
          <w:rFonts w:ascii="Times New Roman" w:hAnsi="Times New Roman" w:cs="Times New Roman"/>
          <w:color w:val="auto"/>
        </w:rPr>
        <w:t xml:space="preserve">Всем детям определенного возраста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8D7CCE" w:rsidRPr="008D7CCE" w:rsidRDefault="008D7CCE" w:rsidP="008D7CCE">
      <w:pPr>
        <w:pStyle w:val="Default"/>
        <w:tabs>
          <w:tab w:val="left" w:pos="993"/>
        </w:tabs>
        <w:contextualSpacing/>
        <w:jc w:val="both"/>
        <w:rPr>
          <w:rFonts w:ascii="Times New Roman" w:hAnsi="Times New Roman" w:cs="Times New Roman"/>
          <w:i/>
          <w:color w:val="auto"/>
        </w:rPr>
      </w:pPr>
      <w:r w:rsidRPr="008D7CCE">
        <w:rPr>
          <w:rFonts w:ascii="Times New Roman" w:hAnsi="Times New Roman" w:cs="Times New Roman"/>
          <w:i/>
          <w:color w:val="auto"/>
        </w:rPr>
        <w:t xml:space="preserve">Принцип деятельностного подхода </w:t>
      </w:r>
    </w:p>
    <w:p w:rsidR="008D7CCE" w:rsidRPr="008D7CCE" w:rsidRDefault="008D7CCE" w:rsidP="008D7CCE">
      <w:pPr>
        <w:pStyle w:val="Default"/>
        <w:tabs>
          <w:tab w:val="left" w:pos="993"/>
        </w:tabs>
        <w:contextualSpacing/>
        <w:jc w:val="both"/>
        <w:rPr>
          <w:rFonts w:ascii="Times New Roman" w:hAnsi="Times New Roman" w:cs="Times New Roman"/>
          <w:color w:val="auto"/>
        </w:rPr>
      </w:pPr>
      <w:r w:rsidRPr="008D7CCE">
        <w:rPr>
          <w:rFonts w:ascii="Times New Roman" w:hAnsi="Times New Roman" w:cs="Times New Roman"/>
          <w:color w:val="auto"/>
        </w:rPr>
        <w:t xml:space="preserve"> Данный принцип задает направление коррекционной работы через организацию соответствующих видов деятельности ребенка. </w:t>
      </w:r>
    </w:p>
    <w:p w:rsidR="008D7CCE" w:rsidRPr="008D7CCE" w:rsidRDefault="008D7CCE" w:rsidP="008D7CCE">
      <w:pPr>
        <w:pStyle w:val="Default"/>
        <w:tabs>
          <w:tab w:val="left" w:pos="993"/>
        </w:tabs>
        <w:contextualSpacing/>
        <w:jc w:val="both"/>
        <w:rPr>
          <w:rFonts w:ascii="Times New Roman" w:hAnsi="Times New Roman" w:cs="Times New Roman"/>
          <w:color w:val="auto"/>
        </w:rPr>
      </w:pPr>
      <w:r w:rsidRPr="008D7CCE">
        <w:rPr>
          <w:rFonts w:ascii="Times New Roman" w:hAnsi="Times New Roman" w:cs="Times New Roman"/>
          <w:i/>
          <w:color w:val="auto"/>
        </w:rPr>
        <w:t>Принцип нормативности развития</w:t>
      </w:r>
      <w:r w:rsidRPr="008D7CCE">
        <w:rPr>
          <w:rFonts w:ascii="Times New Roman" w:hAnsi="Times New Roman" w:cs="Times New Roman"/>
          <w:color w:val="auto"/>
        </w:rPr>
        <w:t xml:space="preserve"> (Р.В. Овчарова). </w:t>
      </w:r>
    </w:p>
    <w:p w:rsidR="008D7CCE" w:rsidRPr="008D7CCE" w:rsidRDefault="008D7CCE" w:rsidP="008D7CCE">
      <w:pPr>
        <w:pStyle w:val="Default"/>
        <w:tabs>
          <w:tab w:val="left" w:pos="993"/>
        </w:tabs>
        <w:contextualSpacing/>
        <w:jc w:val="both"/>
        <w:rPr>
          <w:rFonts w:ascii="Times New Roman" w:hAnsi="Times New Roman" w:cs="Times New Roman"/>
          <w:color w:val="auto"/>
        </w:rPr>
      </w:pPr>
      <w:r w:rsidRPr="008D7CCE">
        <w:rPr>
          <w:rFonts w:ascii="Times New Roman" w:hAnsi="Times New Roman" w:cs="Times New Roman"/>
          <w:color w:val="auto"/>
        </w:rPr>
        <w:t>Этот принцип заключается в учете основных закономерностей психического развития  и значения последовательности стадий развития для формирования личности ребенка. Данный принцип постулирует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было должное.</w:t>
      </w:r>
    </w:p>
    <w:p w:rsidR="008D7CCE" w:rsidRDefault="008D7CCE" w:rsidP="008D7CCE">
      <w:pPr>
        <w:pStyle w:val="Default"/>
        <w:tabs>
          <w:tab w:val="left" w:pos="993"/>
        </w:tabs>
        <w:contextualSpacing/>
        <w:jc w:val="both"/>
        <w:rPr>
          <w:rFonts w:ascii="Times New Roman" w:hAnsi="Times New Roman" w:cs="Times New Roman"/>
          <w:color w:val="auto"/>
        </w:rPr>
      </w:pPr>
      <w:r w:rsidRPr="008D7CCE">
        <w:rPr>
          <w:rFonts w:ascii="Times New Roman" w:hAnsi="Times New Roman" w:cs="Times New Roman"/>
          <w:i/>
          <w:color w:val="auto"/>
        </w:rPr>
        <w:t>Принцип педагогической экологии</w:t>
      </w:r>
      <w:r w:rsidRPr="008D7CCE">
        <w:rPr>
          <w:rFonts w:ascii="Times New Roman" w:hAnsi="Times New Roman" w:cs="Times New Roman"/>
          <w:color w:val="auto"/>
        </w:rPr>
        <w:t xml:space="preserve"> (Р.В. Овчарова)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глубокой любви и эмпатии, уважении его личности, прав и свобод.</w:t>
      </w:r>
    </w:p>
    <w:p w:rsidR="008D7CCE" w:rsidRPr="00871410" w:rsidRDefault="008D7CCE" w:rsidP="008D7CCE">
      <w:pPr>
        <w:pStyle w:val="3"/>
        <w:contextualSpacing/>
        <w:jc w:val="center"/>
        <w:rPr>
          <w:sz w:val="24"/>
          <w:szCs w:val="24"/>
        </w:rPr>
      </w:pPr>
      <w:r w:rsidRPr="00871410">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8D7CCE" w:rsidRPr="00871410" w:rsidRDefault="008D7CCE" w:rsidP="008D7CCE">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w:t>
      </w:r>
      <w:r w:rsidR="004E0A60">
        <w:rPr>
          <w:rFonts w:ascii="Times New Roman" w:hAnsi="Times New Roman" w:cs="Times New Roman"/>
          <w:color w:val="auto"/>
        </w:rPr>
        <w:t xml:space="preserve"> </w:t>
      </w:r>
      <w:r w:rsidR="004E0A60">
        <w:rPr>
          <w:rFonts w:ascii="Times New Roman" w:hAnsi="Times New Roman"/>
        </w:rPr>
        <w:t>МОУ Антоновская ООШ</w:t>
      </w:r>
      <w:r w:rsidRPr="00871410">
        <w:rPr>
          <w:rFonts w:ascii="Times New Roman" w:hAnsi="Times New Roman" w:cs="Times New Roman"/>
          <w:color w:val="auto"/>
        </w:rPr>
        <w:t xml:space="preserve">  (учебной урочной и внеурочной, внеучебной). </w:t>
      </w:r>
    </w:p>
    <w:p w:rsidR="008D7CCE" w:rsidRPr="00871410" w:rsidRDefault="008D7CCE" w:rsidP="008D7CCE">
      <w:pPr>
        <w:pStyle w:val="Default"/>
        <w:ind w:firstLine="709"/>
        <w:contextualSpacing/>
        <w:jc w:val="both"/>
        <w:rPr>
          <w:rFonts w:ascii="Times New Roman" w:hAnsi="Times New Roman" w:cs="Times New Roman"/>
          <w:color w:val="auto"/>
        </w:rPr>
      </w:pPr>
      <w:r w:rsidRPr="00871410">
        <w:rPr>
          <w:rFonts w:ascii="Times New Roman" w:hAnsi="Times New Roman" w:cs="Times New Roman"/>
          <w:b/>
          <w:bCs/>
          <w:color w:val="auto"/>
        </w:rPr>
        <w:t>Характеристика содержания направлений коррекционной работы</w:t>
      </w:r>
    </w:p>
    <w:p w:rsidR="008D7CCE" w:rsidRPr="00871410" w:rsidRDefault="008D7CCE" w:rsidP="008D7CCE">
      <w:pPr>
        <w:pStyle w:val="Default"/>
        <w:ind w:firstLine="709"/>
        <w:contextualSpacing/>
        <w:jc w:val="both"/>
        <w:rPr>
          <w:rFonts w:ascii="Times New Roman" w:hAnsi="Times New Roman" w:cs="Times New Roman"/>
          <w:color w:val="auto"/>
        </w:rPr>
      </w:pPr>
      <w:r w:rsidRPr="00871410">
        <w:rPr>
          <w:rFonts w:ascii="Times New Roman" w:hAnsi="Times New Roman" w:cs="Times New Roman"/>
          <w:b/>
          <w:color w:val="auto"/>
        </w:rPr>
        <w:t>Диагностическая работа</w:t>
      </w:r>
      <w:r>
        <w:rPr>
          <w:rFonts w:ascii="Times New Roman" w:hAnsi="Times New Roman" w:cs="Times New Roman"/>
          <w:color w:val="auto"/>
        </w:rPr>
        <w:t xml:space="preserve"> включает</w:t>
      </w:r>
      <w:r w:rsidRPr="00871410">
        <w:rPr>
          <w:rFonts w:ascii="Times New Roman" w:hAnsi="Times New Roman" w:cs="Times New Roman"/>
          <w:color w:val="auto"/>
        </w:rPr>
        <w:t xml:space="preserve"> в себя следующее: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изучение адаптивных возможностей и уровня социализации ребенка с ОВЗ;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8D7CCE" w:rsidRPr="00871410" w:rsidRDefault="008D7CCE" w:rsidP="008D7CCE">
      <w:pPr>
        <w:pStyle w:val="Default"/>
        <w:ind w:firstLine="709"/>
        <w:contextualSpacing/>
        <w:jc w:val="both"/>
        <w:rPr>
          <w:rFonts w:ascii="Times New Roman" w:hAnsi="Times New Roman" w:cs="Times New Roman"/>
          <w:color w:val="auto"/>
        </w:rPr>
      </w:pPr>
      <w:r w:rsidRPr="00871410">
        <w:rPr>
          <w:rFonts w:ascii="Times New Roman" w:hAnsi="Times New Roman" w:cs="Times New Roman"/>
          <w:b/>
          <w:color w:val="auto"/>
        </w:rPr>
        <w:t>Коррекционно-развивающая работа</w:t>
      </w:r>
      <w:r>
        <w:rPr>
          <w:rFonts w:ascii="Times New Roman" w:hAnsi="Times New Roman" w:cs="Times New Roman"/>
          <w:color w:val="auto"/>
        </w:rPr>
        <w:t xml:space="preserve">  включает</w:t>
      </w:r>
      <w:r w:rsidRPr="00871410">
        <w:rPr>
          <w:rFonts w:ascii="Times New Roman" w:hAnsi="Times New Roman" w:cs="Times New Roman"/>
          <w:color w:val="auto"/>
        </w:rPr>
        <w:t xml:space="preserve"> в себя следующее: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формирование способов регуляции поведения и эмоциональных состояний;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8D7CCE" w:rsidRPr="00871410" w:rsidRDefault="008D7CCE" w:rsidP="008D7CCE">
      <w:pPr>
        <w:pStyle w:val="Default"/>
        <w:ind w:firstLine="709"/>
        <w:contextualSpacing/>
        <w:jc w:val="both"/>
        <w:rPr>
          <w:rFonts w:ascii="Times New Roman" w:hAnsi="Times New Roman" w:cs="Times New Roman"/>
          <w:color w:val="auto"/>
        </w:rPr>
      </w:pPr>
      <w:r w:rsidRPr="00871410">
        <w:rPr>
          <w:rFonts w:ascii="Times New Roman" w:hAnsi="Times New Roman" w:cs="Times New Roman"/>
          <w:b/>
          <w:color w:val="auto"/>
        </w:rPr>
        <w:t>Консультативная работа</w:t>
      </w:r>
      <w:r>
        <w:rPr>
          <w:rFonts w:ascii="Times New Roman" w:hAnsi="Times New Roman" w:cs="Times New Roman"/>
          <w:color w:val="auto"/>
        </w:rPr>
        <w:t xml:space="preserve"> включает</w:t>
      </w:r>
      <w:r w:rsidRPr="00871410">
        <w:rPr>
          <w:rFonts w:ascii="Times New Roman" w:hAnsi="Times New Roman" w:cs="Times New Roman"/>
          <w:color w:val="auto"/>
        </w:rPr>
        <w:t xml:space="preserve"> в себя следующее: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8D7CCE" w:rsidRPr="00871410" w:rsidRDefault="008D7CCE" w:rsidP="008D7CCE">
      <w:pPr>
        <w:pStyle w:val="Default"/>
        <w:ind w:firstLine="709"/>
        <w:contextualSpacing/>
        <w:jc w:val="both"/>
        <w:rPr>
          <w:rFonts w:ascii="Times New Roman" w:hAnsi="Times New Roman" w:cs="Times New Roman"/>
          <w:color w:val="auto"/>
        </w:rPr>
      </w:pPr>
      <w:r w:rsidRPr="00871410">
        <w:rPr>
          <w:rFonts w:ascii="Times New Roman" w:hAnsi="Times New Roman" w:cs="Times New Roman"/>
          <w:b/>
          <w:color w:val="auto"/>
        </w:rPr>
        <w:t>Информационно-просветительская работа</w:t>
      </w:r>
      <w:r>
        <w:rPr>
          <w:rFonts w:ascii="Times New Roman" w:hAnsi="Times New Roman" w:cs="Times New Roman"/>
          <w:color w:val="auto"/>
        </w:rPr>
        <w:t xml:space="preserve"> включает</w:t>
      </w:r>
      <w:r w:rsidRPr="00871410">
        <w:rPr>
          <w:rFonts w:ascii="Times New Roman" w:hAnsi="Times New Roman" w:cs="Times New Roman"/>
          <w:color w:val="auto"/>
        </w:rPr>
        <w:t xml:space="preserve"> в себя следующее: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8D7CCE" w:rsidRPr="00871410" w:rsidRDefault="008D7CCE" w:rsidP="00A6151A">
      <w:pPr>
        <w:pStyle w:val="Default"/>
        <w:numPr>
          <w:ilvl w:val="0"/>
          <w:numId w:val="126"/>
        </w:numPr>
        <w:tabs>
          <w:tab w:val="left" w:pos="993"/>
        </w:tabs>
        <w:ind w:left="0"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B8069B" w:rsidRPr="003D223F" w:rsidRDefault="008D7CCE" w:rsidP="003D223F">
      <w:pPr>
        <w:pStyle w:val="Default"/>
        <w:tabs>
          <w:tab w:val="left" w:pos="993"/>
        </w:tabs>
        <w:contextualSpacing/>
        <w:jc w:val="both"/>
        <w:rPr>
          <w:rFonts w:ascii="Times New Roman" w:hAnsi="Times New Roman" w:cs="Times New Roman"/>
          <w:color w:val="auto"/>
        </w:rPr>
      </w:pPr>
      <w:r w:rsidRPr="00871410">
        <w:rPr>
          <w:rFonts w:ascii="Times New Roman" w:hAnsi="Times New Roman" w:cs="Times New Roman"/>
          <w:color w:val="auto"/>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bookmarkStart w:id="337" w:name="_Toc414553278"/>
    </w:p>
    <w:p w:rsidR="00B8069B" w:rsidRDefault="00B8069B" w:rsidP="008D7CCE">
      <w:pPr>
        <w:widowControl w:val="0"/>
        <w:spacing w:after="0" w:line="240" w:lineRule="auto"/>
        <w:ind w:firstLine="454"/>
        <w:contextualSpacing/>
        <w:jc w:val="both"/>
        <w:rPr>
          <w:rFonts w:ascii="Times New Roman" w:hAnsi="Times New Roman"/>
          <w:b/>
          <w:bCs/>
          <w:sz w:val="24"/>
          <w:szCs w:val="24"/>
          <w:lang w:eastAsia="ru-RU"/>
        </w:rPr>
      </w:pPr>
    </w:p>
    <w:p w:rsidR="008D7CCE" w:rsidRPr="008D7CCE" w:rsidRDefault="008D7CCE" w:rsidP="008D7CCE">
      <w:pPr>
        <w:widowControl w:val="0"/>
        <w:spacing w:after="0" w:line="240" w:lineRule="auto"/>
        <w:ind w:firstLine="454"/>
        <w:contextualSpacing/>
        <w:jc w:val="both"/>
        <w:rPr>
          <w:rFonts w:ascii="Times New Roman" w:hAnsi="Times New Roman"/>
          <w:b/>
          <w:bCs/>
          <w:sz w:val="24"/>
          <w:szCs w:val="24"/>
          <w:lang w:eastAsia="ru-RU"/>
        </w:rPr>
      </w:pPr>
      <w:r w:rsidRPr="008D7CCE">
        <w:rPr>
          <w:rFonts w:ascii="Times New Roman" w:hAnsi="Times New Roman"/>
          <w:b/>
          <w:bCs/>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37"/>
    </w:p>
    <w:p w:rsidR="008D7CCE" w:rsidRPr="008D7CCE" w:rsidRDefault="008D7CCE" w:rsidP="008D7CCE">
      <w:pPr>
        <w:widowControl w:val="0"/>
        <w:spacing w:after="0" w:line="240" w:lineRule="auto"/>
        <w:ind w:firstLine="454"/>
        <w:contextualSpacing/>
        <w:jc w:val="both"/>
        <w:rPr>
          <w:rFonts w:ascii="Times New Roman" w:hAnsi="Times New Roman"/>
          <w:sz w:val="24"/>
          <w:szCs w:val="24"/>
          <w:lang w:eastAsia="ru-RU"/>
        </w:rPr>
      </w:pPr>
      <w:r w:rsidRPr="008D7CCE">
        <w:rPr>
          <w:rFonts w:ascii="Times New Roman" w:hAnsi="Times New Roman"/>
          <w:sz w:val="24"/>
          <w:szCs w:val="24"/>
          <w:lang w:eastAsia="ru-RU"/>
        </w:rPr>
        <w:t xml:space="preserve">Для реализации требований к ПКР, обозначенных в ФГОС ООО </w:t>
      </w:r>
      <w:r w:rsidR="00F00973">
        <w:rPr>
          <w:rFonts w:ascii="Times New Roman" w:hAnsi="Times New Roman"/>
          <w:sz w:val="24"/>
          <w:szCs w:val="24"/>
          <w:lang w:eastAsia="ru-RU"/>
        </w:rPr>
        <w:t xml:space="preserve">МОУ Антоновская ООШ </w:t>
      </w:r>
      <w:r w:rsidRPr="008D7CCE">
        <w:rPr>
          <w:rFonts w:ascii="Times New Roman" w:hAnsi="Times New Roman"/>
          <w:sz w:val="24"/>
          <w:szCs w:val="24"/>
          <w:lang w:eastAsia="ru-RU"/>
        </w:rPr>
        <w:t>создана рабочая группа, в которую наряду с основными учителями включены следующие специалисты: педагог-психолог</w:t>
      </w:r>
      <w:r>
        <w:rPr>
          <w:rFonts w:ascii="Times New Roman" w:hAnsi="Times New Roman"/>
          <w:sz w:val="24"/>
          <w:szCs w:val="24"/>
          <w:lang w:eastAsia="ru-RU"/>
        </w:rPr>
        <w:t xml:space="preserve"> </w:t>
      </w:r>
      <w:r w:rsidR="004E0A60">
        <w:rPr>
          <w:rFonts w:ascii="Times New Roman" w:hAnsi="Times New Roman"/>
          <w:sz w:val="24"/>
          <w:szCs w:val="24"/>
          <w:lang w:eastAsia="ru-RU"/>
        </w:rPr>
        <w:t>, логопед-дефектолог</w:t>
      </w:r>
    </w:p>
    <w:p w:rsidR="008D7CCE" w:rsidRPr="008D7CCE" w:rsidRDefault="008D7CCE" w:rsidP="008D7CCE">
      <w:pPr>
        <w:widowControl w:val="0"/>
        <w:spacing w:after="0" w:line="240" w:lineRule="auto"/>
        <w:ind w:firstLine="454"/>
        <w:contextualSpacing/>
        <w:jc w:val="both"/>
        <w:rPr>
          <w:rFonts w:ascii="Times New Roman" w:hAnsi="Times New Roman"/>
          <w:sz w:val="24"/>
          <w:szCs w:val="24"/>
          <w:lang w:eastAsia="ru-RU"/>
        </w:rPr>
      </w:pPr>
      <w:r w:rsidRPr="00445CDC">
        <w:rPr>
          <w:rFonts w:ascii="Times New Roman" w:hAnsi="Times New Roman"/>
          <w:sz w:val="24"/>
          <w:szCs w:val="24"/>
          <w:u w:val="single"/>
          <w:lang w:eastAsia="ru-RU"/>
        </w:rPr>
        <w:t>На подготовительном этапе</w:t>
      </w:r>
      <w:r w:rsidRPr="008D7CCE">
        <w:rPr>
          <w:rFonts w:ascii="Times New Roman" w:hAnsi="Times New Roman"/>
          <w:sz w:val="24"/>
          <w:szCs w:val="24"/>
          <w:lang w:eastAsia="ru-RU"/>
        </w:rPr>
        <w:t xml:space="preserve">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8D7CCE" w:rsidRPr="008D7CCE" w:rsidRDefault="008D7CCE" w:rsidP="008D7CCE">
      <w:pPr>
        <w:widowControl w:val="0"/>
        <w:spacing w:after="0" w:line="240" w:lineRule="auto"/>
        <w:ind w:firstLine="454"/>
        <w:contextualSpacing/>
        <w:jc w:val="both"/>
        <w:rPr>
          <w:rFonts w:ascii="Times New Roman" w:hAnsi="Times New Roman"/>
          <w:sz w:val="24"/>
          <w:szCs w:val="24"/>
          <w:lang w:eastAsia="ru-RU"/>
        </w:rPr>
      </w:pPr>
      <w:r w:rsidRPr="00445CDC">
        <w:rPr>
          <w:rFonts w:ascii="Times New Roman" w:hAnsi="Times New Roman"/>
          <w:sz w:val="24"/>
          <w:szCs w:val="24"/>
          <w:u w:val="single"/>
          <w:lang w:eastAsia="ru-RU"/>
        </w:rPr>
        <w:t xml:space="preserve">На основном этапе </w:t>
      </w:r>
      <w:r w:rsidRPr="008D7CCE">
        <w:rPr>
          <w:rFonts w:ascii="Times New Roman" w:hAnsi="Times New Roman"/>
          <w:sz w:val="24"/>
          <w:szCs w:val="24"/>
          <w:lang w:eastAsia="ru-RU"/>
        </w:rPr>
        <w:t xml:space="preserve">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8D7CCE" w:rsidRPr="008D7CCE" w:rsidRDefault="008D7CCE" w:rsidP="008D7CCE">
      <w:pPr>
        <w:widowControl w:val="0"/>
        <w:spacing w:after="0" w:line="240" w:lineRule="auto"/>
        <w:ind w:firstLine="454"/>
        <w:contextualSpacing/>
        <w:jc w:val="both"/>
        <w:rPr>
          <w:rFonts w:ascii="Times New Roman" w:hAnsi="Times New Roman"/>
          <w:sz w:val="24"/>
          <w:szCs w:val="24"/>
          <w:lang w:eastAsia="ru-RU"/>
        </w:rPr>
      </w:pPr>
      <w:r w:rsidRPr="00445CDC">
        <w:rPr>
          <w:rFonts w:ascii="Times New Roman" w:hAnsi="Times New Roman"/>
          <w:sz w:val="24"/>
          <w:szCs w:val="24"/>
          <w:u w:val="single"/>
          <w:lang w:eastAsia="ru-RU"/>
        </w:rPr>
        <w:t>На заключительном этапе</w:t>
      </w:r>
      <w:r w:rsidRPr="008D7CCE">
        <w:rPr>
          <w:rFonts w:ascii="Times New Roman" w:hAnsi="Times New Roman"/>
          <w:sz w:val="24"/>
          <w:szCs w:val="24"/>
          <w:lang w:eastAsia="ru-RU"/>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8D7CCE" w:rsidRPr="008D7CCE" w:rsidRDefault="008D7CCE" w:rsidP="008D7CCE">
      <w:pPr>
        <w:widowControl w:val="0"/>
        <w:spacing w:after="0" w:line="240" w:lineRule="auto"/>
        <w:ind w:firstLine="454"/>
        <w:contextualSpacing/>
        <w:jc w:val="both"/>
        <w:rPr>
          <w:rFonts w:ascii="Times New Roman" w:hAnsi="Times New Roman"/>
          <w:sz w:val="24"/>
          <w:szCs w:val="24"/>
          <w:lang w:eastAsia="ru-RU"/>
        </w:rPr>
      </w:pPr>
      <w:r w:rsidRPr="008D7CCE">
        <w:rPr>
          <w:rFonts w:ascii="Times New Roman" w:hAnsi="Times New Roman"/>
          <w:sz w:val="24"/>
          <w:szCs w:val="24"/>
          <w:lang w:eastAsia="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8D7CCE" w:rsidRPr="008D7CCE" w:rsidRDefault="008D7CCE" w:rsidP="008D7CCE">
      <w:pPr>
        <w:widowControl w:val="0"/>
        <w:spacing w:after="0" w:line="240" w:lineRule="auto"/>
        <w:ind w:firstLine="454"/>
        <w:contextualSpacing/>
        <w:jc w:val="both"/>
        <w:rPr>
          <w:rFonts w:ascii="Times New Roman" w:hAnsi="Times New Roman"/>
          <w:sz w:val="24"/>
          <w:szCs w:val="24"/>
          <w:lang w:eastAsia="ru-RU"/>
        </w:rPr>
      </w:pPr>
      <w:r w:rsidRPr="008D7CCE">
        <w:rPr>
          <w:rFonts w:ascii="Times New Roman" w:hAnsi="Times New Roman"/>
          <w:sz w:val="24"/>
          <w:szCs w:val="24"/>
          <w:lang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8D7CCE" w:rsidRPr="008D7CCE" w:rsidRDefault="008D7CCE" w:rsidP="008D7CCE">
      <w:pPr>
        <w:widowControl w:val="0"/>
        <w:spacing w:after="0" w:line="240" w:lineRule="auto"/>
        <w:ind w:firstLine="454"/>
        <w:contextualSpacing/>
        <w:jc w:val="both"/>
        <w:rPr>
          <w:rFonts w:ascii="Times New Roman" w:hAnsi="Times New Roman"/>
          <w:sz w:val="24"/>
          <w:szCs w:val="24"/>
          <w:lang w:eastAsia="ru-RU"/>
        </w:rPr>
      </w:pPr>
      <w:r w:rsidRPr="008D7CCE">
        <w:rPr>
          <w:rFonts w:ascii="Times New Roman" w:hAnsi="Times New Roman"/>
          <w:sz w:val="24"/>
          <w:szCs w:val="24"/>
          <w:lang w:eastAsia="ru-RU"/>
        </w:rPr>
        <w:t>Медицинская поддержка и сопровождение обучающихся с ОВЗ в образовательной организации осуществляются медицинским работником (врачом,</w:t>
      </w:r>
      <w:r w:rsidR="00445CDC">
        <w:rPr>
          <w:rFonts w:ascii="Times New Roman" w:hAnsi="Times New Roman"/>
          <w:sz w:val="24"/>
          <w:szCs w:val="24"/>
          <w:lang w:eastAsia="ru-RU"/>
        </w:rPr>
        <w:t xml:space="preserve"> фельдшером</w:t>
      </w:r>
      <w:r w:rsidRPr="008D7CCE">
        <w:rPr>
          <w:rFonts w:ascii="Times New Roman" w:hAnsi="Times New Roman"/>
          <w:sz w:val="24"/>
          <w:szCs w:val="24"/>
          <w:lang w:eastAsia="ru-RU"/>
        </w:rPr>
        <w:t xml:space="preserve">) на регулярной основе и, помимо общих направлений работы со всеми обучающимися, имеют определенную специфику в сопровождении школьников с ОВЗ.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медицинского учреждения, осуществляет взаимодействие с родителями детей с ОВЗ. </w:t>
      </w:r>
    </w:p>
    <w:p w:rsidR="008D7CCE" w:rsidRPr="008D7CCE" w:rsidRDefault="008D7CCE" w:rsidP="008D7CCE">
      <w:pPr>
        <w:widowControl w:val="0"/>
        <w:spacing w:after="0" w:line="240" w:lineRule="auto"/>
        <w:ind w:firstLine="454"/>
        <w:contextualSpacing/>
        <w:jc w:val="both"/>
        <w:rPr>
          <w:rFonts w:ascii="Times New Roman" w:hAnsi="Times New Roman"/>
          <w:sz w:val="24"/>
          <w:szCs w:val="24"/>
          <w:lang w:eastAsia="ru-RU"/>
        </w:rPr>
      </w:pPr>
      <w:r w:rsidRPr="008D7CCE">
        <w:rPr>
          <w:rFonts w:ascii="Times New Roman" w:hAnsi="Times New Roman"/>
          <w:sz w:val="24"/>
          <w:szCs w:val="24"/>
          <w:lang w:eastAsia="ru-RU"/>
        </w:rPr>
        <w:t xml:space="preserve">Социально-педагогическое сопровождение школьников с ОВЗ в общеобразовательной организации  </w:t>
      </w:r>
      <w:r w:rsidR="00445CDC">
        <w:rPr>
          <w:rFonts w:ascii="Times New Roman" w:hAnsi="Times New Roman"/>
          <w:sz w:val="24"/>
          <w:szCs w:val="24"/>
          <w:lang w:eastAsia="ru-RU"/>
        </w:rPr>
        <w:t>осуществляется социальным</w:t>
      </w:r>
      <w:r w:rsidRPr="008D7CCE">
        <w:rPr>
          <w:rFonts w:ascii="Times New Roman" w:hAnsi="Times New Roman"/>
          <w:sz w:val="24"/>
          <w:szCs w:val="24"/>
          <w:lang w:eastAsia="ru-RU"/>
        </w:rPr>
        <w:t xml:space="preserve"> педагог</w:t>
      </w:r>
      <w:r w:rsidR="00445CDC">
        <w:rPr>
          <w:rFonts w:ascii="Times New Roman" w:hAnsi="Times New Roman"/>
          <w:sz w:val="24"/>
          <w:szCs w:val="24"/>
          <w:lang w:eastAsia="ru-RU"/>
        </w:rPr>
        <w:t>ом</w:t>
      </w:r>
      <w:r w:rsidRPr="008D7CCE">
        <w:rPr>
          <w:rFonts w:ascii="Times New Roman" w:hAnsi="Times New Roman"/>
          <w:sz w:val="24"/>
          <w:szCs w:val="24"/>
          <w:lang w:eastAsia="ru-RU"/>
        </w:rPr>
        <w:t>. Деяте</w:t>
      </w:r>
      <w:r w:rsidR="00445CDC">
        <w:rPr>
          <w:rFonts w:ascii="Times New Roman" w:hAnsi="Times New Roman"/>
          <w:sz w:val="24"/>
          <w:szCs w:val="24"/>
          <w:lang w:eastAsia="ru-RU"/>
        </w:rPr>
        <w:t xml:space="preserve">льность социального педагога </w:t>
      </w:r>
      <w:r w:rsidRPr="008D7CCE">
        <w:rPr>
          <w:rFonts w:ascii="Times New Roman" w:hAnsi="Times New Roman"/>
          <w:sz w:val="24"/>
          <w:szCs w:val="24"/>
          <w:lang w:eastAsia="ru-RU"/>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r w:rsidR="00445CDC">
        <w:rPr>
          <w:rFonts w:ascii="Times New Roman" w:hAnsi="Times New Roman"/>
          <w:sz w:val="24"/>
          <w:szCs w:val="24"/>
          <w:lang w:eastAsia="ru-RU"/>
        </w:rPr>
        <w:t>Социальный педагог участвует</w:t>
      </w:r>
      <w:r w:rsidRPr="008D7CCE">
        <w:rPr>
          <w:rFonts w:ascii="Times New Roman" w:hAnsi="Times New Roman"/>
          <w:sz w:val="24"/>
          <w:szCs w:val="24"/>
          <w:lang w:eastAsia="ru-RU"/>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8D7CCE" w:rsidRPr="008D7CCE" w:rsidRDefault="008D7CCE" w:rsidP="00B1469F">
      <w:pPr>
        <w:widowControl w:val="0"/>
        <w:spacing w:after="0" w:line="240" w:lineRule="auto"/>
        <w:ind w:firstLine="454"/>
        <w:contextualSpacing/>
        <w:jc w:val="both"/>
        <w:rPr>
          <w:rFonts w:ascii="Times New Roman" w:hAnsi="Times New Roman"/>
          <w:sz w:val="24"/>
          <w:szCs w:val="24"/>
          <w:lang w:eastAsia="ru-RU"/>
        </w:rPr>
      </w:pPr>
      <w:r w:rsidRPr="008D7CCE">
        <w:rPr>
          <w:rFonts w:ascii="Times New Roman" w:hAnsi="Times New Roman"/>
          <w:sz w:val="24"/>
          <w:szCs w:val="24"/>
          <w:lang w:eastAsia="ru-RU"/>
        </w:rPr>
        <w:t>Психологическое сопровождение обучающихся с ОВЗ о</w:t>
      </w:r>
      <w:r w:rsidR="00445CDC">
        <w:rPr>
          <w:rFonts w:ascii="Times New Roman" w:hAnsi="Times New Roman"/>
          <w:sz w:val="24"/>
          <w:szCs w:val="24"/>
          <w:lang w:eastAsia="ru-RU"/>
        </w:rPr>
        <w:t>существляет</w:t>
      </w:r>
      <w:r w:rsidRPr="008D7CCE">
        <w:rPr>
          <w:rFonts w:ascii="Times New Roman" w:hAnsi="Times New Roman"/>
          <w:sz w:val="24"/>
          <w:szCs w:val="24"/>
          <w:lang w:eastAsia="ru-RU"/>
        </w:rPr>
        <w:t>ся в рамках реализации основных направлений психологической службы. П</w:t>
      </w:r>
      <w:r w:rsidR="00445CDC">
        <w:rPr>
          <w:rFonts w:ascii="Times New Roman" w:hAnsi="Times New Roman"/>
          <w:sz w:val="24"/>
          <w:szCs w:val="24"/>
          <w:lang w:eastAsia="ru-RU"/>
        </w:rPr>
        <w:t>едагогу-психолог проводит</w:t>
      </w:r>
      <w:r w:rsidRPr="008D7CCE">
        <w:rPr>
          <w:rFonts w:ascii="Times New Roman" w:hAnsi="Times New Roman"/>
          <w:sz w:val="24"/>
          <w:szCs w:val="24"/>
          <w:lang w:eastAsia="ru-RU"/>
        </w:rPr>
        <w:t xml:space="preserve"> занятия по комплексному изучению и развитию личности школьников с ОВЗ</w:t>
      </w:r>
      <w:r w:rsidR="00445CDC">
        <w:rPr>
          <w:rFonts w:ascii="Times New Roman" w:hAnsi="Times New Roman"/>
          <w:sz w:val="24"/>
          <w:szCs w:val="24"/>
          <w:lang w:eastAsia="ru-RU"/>
        </w:rPr>
        <w:t xml:space="preserve"> по запросам администрации школы, социального педагога и класного руководителя</w:t>
      </w:r>
      <w:r w:rsidRPr="008D7CCE">
        <w:rPr>
          <w:rFonts w:ascii="Times New Roman" w:hAnsi="Times New Roman"/>
          <w:sz w:val="24"/>
          <w:szCs w:val="24"/>
          <w:lang w:eastAsia="ru-RU"/>
        </w:rPr>
        <w:t xml:space="preserve">.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8D7CCE" w:rsidRPr="008D7CCE" w:rsidRDefault="008D7CCE" w:rsidP="003E68D8">
      <w:pPr>
        <w:widowControl w:val="0"/>
        <w:spacing w:after="0" w:line="240" w:lineRule="auto"/>
        <w:ind w:firstLine="454"/>
        <w:contextualSpacing/>
        <w:jc w:val="both"/>
        <w:rPr>
          <w:rFonts w:ascii="Times New Roman" w:hAnsi="Times New Roman"/>
          <w:sz w:val="24"/>
          <w:szCs w:val="24"/>
          <w:lang w:eastAsia="ru-RU"/>
        </w:rPr>
      </w:pPr>
      <w:r w:rsidRPr="008D7CCE">
        <w:rPr>
          <w:rFonts w:ascii="Times New Roman" w:hAnsi="Times New Roman"/>
          <w:sz w:val="24"/>
          <w:szCs w:val="24"/>
          <w:lang w:eastAsia="ru-RU"/>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w:t>
      </w:r>
      <w:r w:rsidR="003E68D8">
        <w:rPr>
          <w:rFonts w:ascii="Times New Roman" w:hAnsi="Times New Roman"/>
          <w:sz w:val="24"/>
          <w:szCs w:val="24"/>
          <w:lang w:eastAsia="ru-RU"/>
        </w:rPr>
        <w:t xml:space="preserve">дине и в конце учебного года). </w:t>
      </w:r>
    </w:p>
    <w:p w:rsidR="003E68D8" w:rsidRPr="008D7CCE" w:rsidRDefault="00F00973" w:rsidP="003E68D8">
      <w:pPr>
        <w:widowControl w:val="0"/>
        <w:spacing w:after="0" w:line="240" w:lineRule="auto"/>
        <w:ind w:firstLine="454"/>
        <w:contextualSpacing/>
        <w:jc w:val="both"/>
        <w:rPr>
          <w:rFonts w:ascii="Times New Roman" w:hAnsi="Times New Roman"/>
          <w:sz w:val="24"/>
          <w:szCs w:val="24"/>
          <w:lang w:eastAsia="ru-RU"/>
        </w:rPr>
      </w:pPr>
      <w:r>
        <w:rPr>
          <w:rFonts w:ascii="Times New Roman" w:hAnsi="Times New Roman"/>
          <w:sz w:val="24"/>
          <w:szCs w:val="24"/>
          <w:lang w:eastAsia="ru-RU"/>
        </w:rPr>
        <w:t xml:space="preserve">МОУ Антоновская ООШ </w:t>
      </w:r>
      <w:r w:rsidR="008D7CCE" w:rsidRPr="008D7CCE">
        <w:rPr>
          <w:rFonts w:ascii="Times New Roman" w:hAnsi="Times New Roman"/>
          <w:sz w:val="24"/>
          <w:szCs w:val="24"/>
          <w:lang w:eastAsia="ru-RU"/>
        </w:rPr>
        <w:t xml:space="preserve">при отсутствии необходимых условий </w:t>
      </w:r>
      <w:r w:rsidR="00445CDC">
        <w:rPr>
          <w:rFonts w:ascii="Times New Roman" w:hAnsi="Times New Roman"/>
          <w:sz w:val="24"/>
          <w:szCs w:val="24"/>
          <w:lang w:eastAsia="ru-RU"/>
        </w:rPr>
        <w:t>осуществляет</w:t>
      </w:r>
      <w:r w:rsidR="008D7CCE" w:rsidRPr="008D7CCE">
        <w:rPr>
          <w:rFonts w:ascii="Times New Roman" w:hAnsi="Times New Roman"/>
          <w:sz w:val="24"/>
          <w:szCs w:val="24"/>
          <w:lang w:eastAsia="ru-RU"/>
        </w:rPr>
        <w:t xml:space="preserve">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w:t>
      </w:r>
      <w:r w:rsidR="004E0A60">
        <w:rPr>
          <w:rFonts w:ascii="Times New Roman" w:hAnsi="Times New Roman"/>
          <w:sz w:val="24"/>
          <w:szCs w:val="24"/>
          <w:lang w:eastAsia="ru-RU"/>
        </w:rPr>
        <w:t xml:space="preserve">МОУ Молоковская СОШ </w:t>
      </w:r>
      <w:r w:rsidR="00445CDC">
        <w:rPr>
          <w:rFonts w:ascii="Times New Roman" w:hAnsi="Times New Roman"/>
          <w:sz w:val="24"/>
          <w:szCs w:val="24"/>
          <w:lang w:eastAsia="ru-RU"/>
        </w:rPr>
        <w:t xml:space="preserve">(базовая), </w:t>
      </w:r>
      <w:r w:rsidR="008D7CCE" w:rsidRPr="008D7CCE">
        <w:rPr>
          <w:rFonts w:ascii="Times New Roman" w:hAnsi="Times New Roman"/>
          <w:sz w:val="24"/>
          <w:szCs w:val="24"/>
          <w:lang w:eastAsia="ru-RU"/>
        </w:rPr>
        <w:t>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3E68D8" w:rsidRPr="008D7CCE" w:rsidRDefault="003E68D8" w:rsidP="003E68D8">
      <w:pPr>
        <w:widowControl w:val="0"/>
        <w:spacing w:after="0" w:line="240" w:lineRule="auto"/>
        <w:ind w:firstLine="454"/>
        <w:contextualSpacing/>
        <w:jc w:val="both"/>
        <w:rPr>
          <w:rFonts w:ascii="Times New Roman" w:hAnsi="Times New Roman"/>
          <w:sz w:val="24"/>
          <w:szCs w:val="24"/>
          <w:lang w:eastAsia="ru-RU"/>
        </w:rPr>
      </w:pPr>
      <w:r w:rsidRPr="008D7CCE">
        <w:rPr>
          <w:rFonts w:ascii="Times New Roman" w:hAnsi="Times New Roman"/>
          <w:sz w:val="24"/>
          <w:szCs w:val="24"/>
          <w:lang w:eastAsia="ru-RU"/>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3E68D8" w:rsidRPr="008D7CCE" w:rsidRDefault="003E68D8" w:rsidP="003E68D8">
      <w:pPr>
        <w:widowControl w:val="0"/>
        <w:spacing w:after="0" w:line="240" w:lineRule="auto"/>
        <w:ind w:firstLine="454"/>
        <w:contextualSpacing/>
        <w:jc w:val="both"/>
        <w:rPr>
          <w:rFonts w:ascii="Times New Roman" w:hAnsi="Times New Roman"/>
          <w:sz w:val="24"/>
          <w:szCs w:val="24"/>
          <w:lang w:eastAsia="ru-RU"/>
        </w:rPr>
      </w:pPr>
      <w:r w:rsidRPr="008D7CCE">
        <w:rPr>
          <w:rFonts w:ascii="Times New Roman" w:hAnsi="Times New Roman"/>
          <w:sz w:val="24"/>
          <w:szCs w:val="24"/>
          <w:lang w:eastAsia="ru-RU"/>
        </w:rPr>
        <w:t>В состав ПМПк образовательной орган</w:t>
      </w:r>
      <w:r>
        <w:rPr>
          <w:rFonts w:ascii="Times New Roman" w:hAnsi="Times New Roman"/>
          <w:sz w:val="24"/>
          <w:szCs w:val="24"/>
          <w:lang w:eastAsia="ru-RU"/>
        </w:rPr>
        <w:t xml:space="preserve">изации входят педагог-психолог, </w:t>
      </w:r>
      <w:r w:rsidRPr="008D7CCE">
        <w:rPr>
          <w:rFonts w:ascii="Times New Roman" w:hAnsi="Times New Roman"/>
          <w:sz w:val="24"/>
          <w:szCs w:val="24"/>
          <w:lang w:eastAsia="ru-RU"/>
        </w:rPr>
        <w:t xml:space="preserve">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3E68D8" w:rsidRPr="008D7CCE" w:rsidRDefault="003E68D8" w:rsidP="003E68D8">
      <w:pPr>
        <w:widowControl w:val="0"/>
        <w:spacing w:after="0" w:line="240" w:lineRule="auto"/>
        <w:ind w:firstLine="454"/>
        <w:contextualSpacing/>
        <w:jc w:val="both"/>
        <w:rPr>
          <w:rFonts w:ascii="Times New Roman" w:hAnsi="Times New Roman"/>
          <w:sz w:val="24"/>
          <w:szCs w:val="24"/>
          <w:lang w:eastAsia="ru-RU"/>
        </w:rPr>
      </w:pPr>
      <w:r w:rsidRPr="008D7CCE">
        <w:rPr>
          <w:rFonts w:ascii="Times New Roman" w:hAnsi="Times New Roman"/>
          <w:sz w:val="24"/>
          <w:szCs w:val="24"/>
          <w:lang w:eastAsia="ru-RU"/>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8D7CCE" w:rsidRDefault="008D7CCE" w:rsidP="003E68D8">
      <w:pPr>
        <w:widowControl w:val="0"/>
        <w:spacing w:after="0" w:line="240" w:lineRule="auto"/>
        <w:contextualSpacing/>
        <w:jc w:val="both"/>
        <w:rPr>
          <w:rFonts w:ascii="Times New Roman" w:hAnsi="Times New Roman"/>
          <w:sz w:val="24"/>
          <w:szCs w:val="24"/>
          <w:lang w:eastAsia="ru-RU"/>
        </w:rPr>
      </w:pPr>
    </w:p>
    <w:p w:rsidR="0076508C" w:rsidRPr="0076508C" w:rsidRDefault="0076508C" w:rsidP="0076508C">
      <w:pPr>
        <w:widowControl w:val="0"/>
        <w:spacing w:after="0" w:line="240" w:lineRule="auto"/>
        <w:contextualSpacing/>
        <w:jc w:val="center"/>
        <w:rPr>
          <w:rFonts w:ascii="Times New Roman" w:hAnsi="Times New Roman"/>
          <w:b/>
          <w:bCs/>
          <w:sz w:val="24"/>
          <w:szCs w:val="24"/>
          <w:lang w:eastAsia="ru-RU"/>
        </w:rPr>
      </w:pPr>
      <w:r w:rsidRPr="0076508C">
        <w:rPr>
          <w:rFonts w:ascii="Times New Roman" w:hAnsi="Times New Roman"/>
          <w:b/>
          <w:bCs/>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6508C" w:rsidRPr="0076508C" w:rsidRDefault="00F00973" w:rsidP="0076508C">
      <w:pPr>
        <w:widowControl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МОУ Антоновская ООШ </w:t>
      </w:r>
      <w:r w:rsidR="0076508C">
        <w:rPr>
          <w:rFonts w:ascii="Times New Roman" w:hAnsi="Times New Roman"/>
          <w:sz w:val="24"/>
          <w:szCs w:val="24"/>
          <w:lang w:eastAsia="ru-RU"/>
        </w:rPr>
        <w:t>планирует</w:t>
      </w:r>
      <w:r w:rsidR="0076508C" w:rsidRPr="0076508C">
        <w:rPr>
          <w:rFonts w:ascii="Times New Roman" w:hAnsi="Times New Roman"/>
          <w:sz w:val="24"/>
          <w:szCs w:val="24"/>
          <w:lang w:eastAsia="ru-RU"/>
        </w:rPr>
        <w:t xml:space="preserve"> коррекционную работу во всех организационных формах деятельности: в учебной (урочной и внеурочной) деятельности и внеучебной (внеурочной деятельности). </w:t>
      </w:r>
    </w:p>
    <w:p w:rsidR="0076508C" w:rsidRPr="0076508C" w:rsidRDefault="0076508C" w:rsidP="0076508C">
      <w:pPr>
        <w:widowControl w:val="0"/>
        <w:spacing w:after="0" w:line="240" w:lineRule="auto"/>
        <w:contextualSpacing/>
        <w:jc w:val="both"/>
        <w:rPr>
          <w:rFonts w:ascii="Times New Roman" w:hAnsi="Times New Roman"/>
          <w:sz w:val="24"/>
          <w:szCs w:val="24"/>
          <w:lang w:eastAsia="ru-RU"/>
        </w:rPr>
      </w:pPr>
      <w:r w:rsidRPr="0076508C">
        <w:rPr>
          <w:rFonts w:ascii="Times New Roman" w:hAnsi="Times New Roman"/>
          <w:sz w:val="24"/>
          <w:szCs w:val="24"/>
          <w:lang w:eastAsia="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w:t>
      </w:r>
      <w:r>
        <w:rPr>
          <w:rFonts w:ascii="Times New Roman" w:hAnsi="Times New Roman"/>
          <w:sz w:val="24"/>
          <w:szCs w:val="24"/>
          <w:lang w:eastAsia="ru-RU"/>
        </w:rPr>
        <w:t>м уроке учитель-предметник  ставит и решает</w:t>
      </w:r>
      <w:r w:rsidRPr="0076508C">
        <w:rPr>
          <w:rFonts w:ascii="Times New Roman" w:hAnsi="Times New Roman"/>
          <w:sz w:val="24"/>
          <w:szCs w:val="24"/>
          <w:lang w:eastAsia="ru-RU"/>
        </w:rPr>
        <w:t xml:space="preserve">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6508C" w:rsidRPr="0076508C" w:rsidRDefault="0076508C" w:rsidP="0076508C">
      <w:pPr>
        <w:widowControl w:val="0"/>
        <w:spacing w:after="0" w:line="240" w:lineRule="auto"/>
        <w:contextualSpacing/>
        <w:jc w:val="both"/>
        <w:rPr>
          <w:rFonts w:ascii="Times New Roman" w:hAnsi="Times New Roman"/>
          <w:sz w:val="24"/>
          <w:szCs w:val="24"/>
          <w:lang w:eastAsia="ru-RU"/>
        </w:rPr>
      </w:pPr>
      <w:r w:rsidRPr="0076508C">
        <w:rPr>
          <w:rFonts w:ascii="Times New Roman" w:hAnsi="Times New Roman"/>
          <w:sz w:val="24"/>
          <w:szCs w:val="24"/>
          <w:lang w:eastAsia="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76508C" w:rsidRPr="0076508C" w:rsidRDefault="0076508C" w:rsidP="0076508C">
      <w:pPr>
        <w:widowControl w:val="0"/>
        <w:spacing w:after="0" w:line="240" w:lineRule="auto"/>
        <w:contextualSpacing/>
        <w:jc w:val="both"/>
        <w:rPr>
          <w:rFonts w:ascii="Times New Roman" w:hAnsi="Times New Roman"/>
          <w:sz w:val="24"/>
          <w:szCs w:val="24"/>
          <w:lang w:eastAsia="ru-RU"/>
        </w:rPr>
      </w:pPr>
      <w:r w:rsidRPr="0076508C">
        <w:rPr>
          <w:rFonts w:ascii="Times New Roman" w:hAnsi="Times New Roman"/>
          <w:sz w:val="24"/>
          <w:szCs w:val="24"/>
          <w:lang w:eastAsia="ru-RU"/>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6508C" w:rsidRPr="0076508C" w:rsidRDefault="0076508C" w:rsidP="0076508C">
      <w:pPr>
        <w:widowControl w:val="0"/>
        <w:spacing w:after="0" w:line="240" w:lineRule="auto"/>
        <w:contextualSpacing/>
        <w:jc w:val="both"/>
        <w:rPr>
          <w:rFonts w:ascii="Times New Roman" w:hAnsi="Times New Roman"/>
          <w:sz w:val="24"/>
          <w:szCs w:val="24"/>
          <w:lang w:eastAsia="ru-RU"/>
        </w:rPr>
      </w:pPr>
      <w:r w:rsidRPr="0076508C">
        <w:rPr>
          <w:rFonts w:ascii="Times New Roman" w:hAnsi="Times New Roman"/>
          <w:sz w:val="24"/>
          <w:szCs w:val="24"/>
          <w:lang w:eastAsia="ru-RU"/>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6508C" w:rsidRPr="0076508C" w:rsidRDefault="0076508C" w:rsidP="0076508C">
      <w:pPr>
        <w:widowControl w:val="0"/>
        <w:spacing w:after="0" w:line="240" w:lineRule="auto"/>
        <w:contextualSpacing/>
        <w:jc w:val="both"/>
        <w:rPr>
          <w:rFonts w:ascii="Times New Roman" w:hAnsi="Times New Roman"/>
          <w:sz w:val="24"/>
          <w:szCs w:val="24"/>
          <w:lang w:eastAsia="ru-RU"/>
        </w:rPr>
      </w:pPr>
    </w:p>
    <w:p w:rsidR="00791910" w:rsidRPr="00791910" w:rsidRDefault="00791910" w:rsidP="00F83643">
      <w:pPr>
        <w:widowControl w:val="0"/>
        <w:spacing w:after="0" w:line="240" w:lineRule="auto"/>
        <w:ind w:firstLine="454"/>
        <w:contextualSpacing/>
        <w:jc w:val="both"/>
        <w:rPr>
          <w:rFonts w:ascii="Times New Roman" w:hAnsi="Times New Roman"/>
          <w:sz w:val="24"/>
          <w:szCs w:val="24"/>
          <w:lang w:eastAsia="ru-RU"/>
        </w:rPr>
      </w:pPr>
      <w:r w:rsidRPr="00791910">
        <w:rPr>
          <w:rFonts w:ascii="Times New Roman" w:hAnsi="Times New Roman"/>
          <w:sz w:val="24"/>
          <w:szCs w:val="24"/>
          <w:lang w:eastAsia="ru-RU"/>
        </w:rPr>
        <w:t xml:space="preserve">Содержание программы коррекционной работы определяют следующие </w:t>
      </w:r>
      <w:r w:rsidRPr="00791910">
        <w:rPr>
          <w:rFonts w:ascii="Times New Roman" w:hAnsi="Times New Roman"/>
          <w:b/>
          <w:sz w:val="24"/>
          <w:szCs w:val="24"/>
          <w:lang w:eastAsia="ru-RU"/>
        </w:rPr>
        <w:t>принципы</w:t>
      </w:r>
      <w:r w:rsidRPr="00791910">
        <w:rPr>
          <w:rFonts w:ascii="Times New Roman" w:hAnsi="Times New Roman"/>
          <w:sz w:val="24"/>
          <w:szCs w:val="24"/>
          <w:lang w:eastAsia="ru-RU"/>
        </w:rPr>
        <w:t xml:space="preserve">: </w:t>
      </w:r>
    </w:p>
    <w:p w:rsidR="00791910" w:rsidRPr="00791910" w:rsidRDefault="00791910" w:rsidP="00F83643">
      <w:pPr>
        <w:widowControl w:val="0"/>
        <w:spacing w:after="0" w:line="240" w:lineRule="auto"/>
        <w:ind w:firstLine="454"/>
        <w:contextualSpacing/>
        <w:jc w:val="both"/>
        <w:rPr>
          <w:rFonts w:ascii="Times New Roman" w:hAnsi="Times New Roman"/>
          <w:sz w:val="24"/>
          <w:szCs w:val="24"/>
          <w:lang w:eastAsia="ru-RU"/>
        </w:rPr>
      </w:pPr>
      <w:r w:rsidRPr="00791910">
        <w:rPr>
          <w:rFonts w:ascii="Times New Roman" w:hAnsi="Times New Roman"/>
          <w:sz w:val="24"/>
          <w:szCs w:val="24"/>
          <w:lang w:eastAsia="ru-RU"/>
        </w:rPr>
        <w:t>—</w:t>
      </w:r>
      <w:r w:rsidRPr="00791910">
        <w:rPr>
          <w:rFonts w:ascii="Times New Roman" w:hAnsi="Times New Roman"/>
          <w:sz w:val="24"/>
          <w:szCs w:val="24"/>
          <w:lang w:val="en-US" w:eastAsia="ru-RU"/>
        </w:rPr>
        <w:t> </w:t>
      </w:r>
      <w:r w:rsidRPr="00791910">
        <w:rPr>
          <w:rFonts w:ascii="Times New Roman" w:hAnsi="Times New Roman"/>
          <w:i/>
          <w:sz w:val="24"/>
          <w:szCs w:val="24"/>
          <w:lang w:eastAsia="ru-RU"/>
        </w:rPr>
        <w:t>Преемственность.</w:t>
      </w:r>
      <w:r w:rsidRPr="00791910">
        <w:rPr>
          <w:rFonts w:ascii="Times New Roman" w:hAnsi="Times New Roman"/>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учащихся на ступени основного общего образования, программой профессиональной ориентации учащихся на ступени основного общего образования, программой формирования и развития ИКТ-компетентности учащихся, программой социальной деятельности обучающихся.</w:t>
      </w:r>
    </w:p>
    <w:p w:rsidR="00791910" w:rsidRPr="00791910" w:rsidRDefault="00791910" w:rsidP="00F83643">
      <w:pPr>
        <w:widowControl w:val="0"/>
        <w:tabs>
          <w:tab w:val="left" w:pos="900"/>
        </w:tabs>
        <w:spacing w:after="0" w:line="240" w:lineRule="auto"/>
        <w:ind w:firstLine="454"/>
        <w:contextualSpacing/>
        <w:jc w:val="both"/>
        <w:rPr>
          <w:rFonts w:ascii="Times New Roman" w:hAnsi="Times New Roman"/>
          <w:sz w:val="24"/>
          <w:szCs w:val="24"/>
          <w:lang w:eastAsia="ru-RU"/>
        </w:rPr>
      </w:pPr>
      <w:r w:rsidRPr="00791910">
        <w:rPr>
          <w:rFonts w:ascii="Times New Roman" w:hAnsi="Times New Roman"/>
          <w:sz w:val="24"/>
          <w:szCs w:val="24"/>
          <w:lang w:eastAsia="ru-RU"/>
        </w:rPr>
        <w:t>—</w:t>
      </w:r>
      <w:r w:rsidRPr="00791910">
        <w:rPr>
          <w:rFonts w:ascii="Times New Roman" w:hAnsi="Times New Roman"/>
          <w:sz w:val="24"/>
          <w:szCs w:val="24"/>
          <w:lang w:val="en-US" w:eastAsia="ru-RU"/>
        </w:rPr>
        <w:t> </w:t>
      </w:r>
      <w:r w:rsidRPr="00791910">
        <w:rPr>
          <w:rFonts w:ascii="Times New Roman" w:hAnsi="Times New Roman"/>
          <w:i/>
          <w:sz w:val="24"/>
          <w:szCs w:val="24"/>
          <w:lang w:eastAsia="ru-RU"/>
        </w:rPr>
        <w:t>Соблюдение интересов ребёнка.</w:t>
      </w:r>
      <w:r w:rsidRPr="00791910">
        <w:rPr>
          <w:rFonts w:ascii="Times New Roman" w:hAnsi="Times New Roman"/>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791910" w:rsidRPr="00791910" w:rsidRDefault="00791910" w:rsidP="00F83643">
      <w:pPr>
        <w:widowControl w:val="0"/>
        <w:tabs>
          <w:tab w:val="left" w:pos="900"/>
        </w:tabs>
        <w:spacing w:after="0" w:line="240" w:lineRule="auto"/>
        <w:ind w:firstLine="454"/>
        <w:contextualSpacing/>
        <w:jc w:val="both"/>
        <w:rPr>
          <w:rFonts w:ascii="Times New Roman" w:hAnsi="Times New Roman"/>
          <w:sz w:val="24"/>
          <w:szCs w:val="24"/>
          <w:lang w:eastAsia="ru-RU"/>
        </w:rPr>
      </w:pPr>
      <w:r w:rsidRPr="00791910">
        <w:rPr>
          <w:rFonts w:ascii="Times New Roman" w:hAnsi="Times New Roman"/>
          <w:sz w:val="24"/>
          <w:szCs w:val="24"/>
          <w:lang w:eastAsia="ru-RU"/>
        </w:rPr>
        <w:t>—</w:t>
      </w:r>
      <w:r w:rsidRPr="00791910">
        <w:rPr>
          <w:rFonts w:ascii="Times New Roman" w:hAnsi="Times New Roman"/>
          <w:sz w:val="24"/>
          <w:szCs w:val="24"/>
          <w:lang w:val="en-US" w:eastAsia="ru-RU"/>
        </w:rPr>
        <w:t> </w:t>
      </w:r>
      <w:r w:rsidRPr="00791910">
        <w:rPr>
          <w:rFonts w:ascii="Times New Roman" w:hAnsi="Times New Roman"/>
          <w:i/>
          <w:sz w:val="24"/>
          <w:szCs w:val="24"/>
          <w:lang w:eastAsia="ru-RU"/>
        </w:rPr>
        <w:t>Системность.</w:t>
      </w:r>
      <w:r w:rsidRPr="00791910">
        <w:rPr>
          <w:rFonts w:ascii="Times New Roman" w:hAnsi="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791910" w:rsidRPr="00791910" w:rsidRDefault="00791910" w:rsidP="00F83643">
      <w:pPr>
        <w:widowControl w:val="0"/>
        <w:tabs>
          <w:tab w:val="left" w:pos="900"/>
        </w:tabs>
        <w:spacing w:after="0" w:line="240" w:lineRule="auto"/>
        <w:ind w:firstLine="454"/>
        <w:contextualSpacing/>
        <w:jc w:val="both"/>
        <w:rPr>
          <w:rFonts w:ascii="Times New Roman" w:hAnsi="Times New Roman"/>
          <w:sz w:val="24"/>
          <w:szCs w:val="24"/>
          <w:lang w:eastAsia="ru-RU"/>
        </w:rPr>
      </w:pPr>
      <w:r w:rsidRPr="00791910">
        <w:rPr>
          <w:rFonts w:ascii="Times New Roman" w:hAnsi="Times New Roman"/>
          <w:sz w:val="24"/>
          <w:szCs w:val="24"/>
          <w:lang w:eastAsia="ru-RU"/>
        </w:rPr>
        <w:t>—</w:t>
      </w:r>
      <w:r w:rsidRPr="00791910">
        <w:rPr>
          <w:rFonts w:ascii="Times New Roman" w:hAnsi="Times New Roman"/>
          <w:sz w:val="24"/>
          <w:szCs w:val="24"/>
          <w:lang w:val="en-US" w:eastAsia="ru-RU"/>
        </w:rPr>
        <w:t> </w:t>
      </w:r>
      <w:r w:rsidRPr="00791910">
        <w:rPr>
          <w:rFonts w:ascii="Times New Roman" w:hAnsi="Times New Roman"/>
          <w:i/>
          <w:sz w:val="24"/>
          <w:szCs w:val="24"/>
          <w:lang w:eastAsia="ru-RU"/>
        </w:rPr>
        <w:t>Непрерывность.</w:t>
      </w:r>
      <w:r w:rsidRPr="00791910">
        <w:rPr>
          <w:rFonts w:ascii="Times New Roman" w:hAnsi="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91910" w:rsidRPr="00791910" w:rsidRDefault="00791910" w:rsidP="00F83643">
      <w:pPr>
        <w:tabs>
          <w:tab w:val="left" w:pos="900"/>
        </w:tabs>
        <w:spacing w:after="0" w:line="240" w:lineRule="auto"/>
        <w:ind w:firstLine="454"/>
        <w:contextualSpacing/>
        <w:jc w:val="both"/>
        <w:rPr>
          <w:rFonts w:ascii="Times New Roman" w:hAnsi="Times New Roman"/>
          <w:sz w:val="24"/>
          <w:szCs w:val="24"/>
          <w:lang w:eastAsia="ru-RU"/>
        </w:rPr>
      </w:pPr>
      <w:r w:rsidRPr="00791910">
        <w:rPr>
          <w:rFonts w:ascii="Times New Roman" w:hAnsi="Times New Roman"/>
          <w:sz w:val="24"/>
          <w:szCs w:val="24"/>
          <w:lang w:eastAsia="ru-RU"/>
        </w:rPr>
        <w:t>— </w:t>
      </w:r>
      <w:r w:rsidRPr="00791910">
        <w:rPr>
          <w:rFonts w:ascii="Times New Roman" w:hAnsi="Times New Roman"/>
          <w:i/>
          <w:sz w:val="24"/>
          <w:szCs w:val="24"/>
          <w:lang w:eastAsia="ru-RU"/>
        </w:rPr>
        <w:t>Вариативность.</w:t>
      </w:r>
      <w:r w:rsidRPr="00791910">
        <w:rPr>
          <w:rFonts w:ascii="Times New Roman" w:hAnsi="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91910" w:rsidRPr="00791910" w:rsidRDefault="00791910" w:rsidP="00F83643">
      <w:pPr>
        <w:spacing w:after="0" w:line="240" w:lineRule="auto"/>
        <w:ind w:firstLine="454"/>
        <w:contextualSpacing/>
        <w:jc w:val="both"/>
        <w:rPr>
          <w:rFonts w:ascii="Times New Roman" w:hAnsi="Times New Roman"/>
          <w:sz w:val="24"/>
          <w:szCs w:val="24"/>
          <w:lang w:eastAsia="ru-RU"/>
        </w:rPr>
      </w:pPr>
      <w:r w:rsidRPr="00791910">
        <w:rPr>
          <w:rFonts w:ascii="Times New Roman" w:hAnsi="Times New Roman"/>
          <w:sz w:val="24"/>
          <w:szCs w:val="24"/>
          <w:lang w:eastAsia="ru-RU"/>
        </w:rPr>
        <w:t>— </w:t>
      </w:r>
      <w:r w:rsidRPr="00791910">
        <w:rPr>
          <w:rFonts w:ascii="Times New Roman" w:hAnsi="Times New Roman"/>
          <w:i/>
          <w:sz w:val="24"/>
          <w:szCs w:val="24"/>
          <w:lang w:eastAsia="ru-RU"/>
        </w:rPr>
        <w:t>Рекомендательный характер оказания помощи</w:t>
      </w:r>
      <w:r w:rsidRPr="00791910">
        <w:rPr>
          <w:rFonts w:ascii="Times New Roman" w:hAnsi="Times New Roman"/>
          <w:sz w:val="24"/>
          <w:szCs w:val="24"/>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791910" w:rsidRDefault="00791910" w:rsidP="00F83643">
      <w:pPr>
        <w:spacing w:after="0" w:line="240" w:lineRule="auto"/>
        <w:contextualSpacing/>
        <w:rPr>
          <w:rFonts w:ascii="Times New Roman" w:hAnsi="Times New Roman"/>
          <w:b/>
          <w:bCs/>
          <w:sz w:val="24"/>
          <w:szCs w:val="24"/>
          <w:lang w:eastAsia="ru-RU"/>
        </w:rPr>
      </w:pPr>
    </w:p>
    <w:p w:rsidR="00B8069B" w:rsidRPr="00791910" w:rsidRDefault="00B8069B" w:rsidP="00F83643">
      <w:pPr>
        <w:spacing w:after="0" w:line="240" w:lineRule="auto"/>
        <w:contextualSpacing/>
        <w:rPr>
          <w:rFonts w:ascii="Times New Roman" w:hAnsi="Times New Roman"/>
          <w:b/>
          <w:bCs/>
          <w:sz w:val="24"/>
          <w:szCs w:val="24"/>
          <w:lang w:eastAsia="ru-RU"/>
        </w:rPr>
      </w:pPr>
    </w:p>
    <w:p w:rsidR="00791910" w:rsidRPr="00791910" w:rsidRDefault="00791910" w:rsidP="003D223F">
      <w:pPr>
        <w:spacing w:after="0" w:line="240" w:lineRule="auto"/>
        <w:contextualSpacing/>
        <w:jc w:val="center"/>
        <w:rPr>
          <w:rFonts w:ascii="Times New Roman" w:hAnsi="Times New Roman"/>
          <w:i/>
          <w:sz w:val="24"/>
          <w:szCs w:val="24"/>
          <w:lang w:eastAsia="ru-RU"/>
        </w:rPr>
      </w:pPr>
      <w:r w:rsidRPr="00791910">
        <w:rPr>
          <w:rFonts w:ascii="Times New Roman" w:hAnsi="Times New Roman"/>
          <w:b/>
          <w:bCs/>
          <w:sz w:val="24"/>
          <w:szCs w:val="24"/>
          <w:lang w:eastAsia="ru-RU"/>
        </w:rPr>
        <w:t>Содержание программы</w:t>
      </w:r>
    </w:p>
    <w:p w:rsidR="00791910" w:rsidRPr="003D223F" w:rsidRDefault="00791910" w:rsidP="003D223F">
      <w:pPr>
        <w:spacing w:after="0" w:line="240" w:lineRule="auto"/>
        <w:ind w:left="1174"/>
        <w:contextualSpacing/>
        <w:jc w:val="both"/>
        <w:rPr>
          <w:rFonts w:ascii="Times New Roman" w:hAnsi="Times New Roman"/>
          <w:b/>
          <w:i/>
          <w:sz w:val="24"/>
          <w:szCs w:val="24"/>
          <w:lang w:eastAsia="ru-RU"/>
        </w:rPr>
      </w:pPr>
      <w:r w:rsidRPr="003D223F">
        <w:rPr>
          <w:rFonts w:ascii="Times New Roman" w:hAnsi="Times New Roman"/>
          <w:b/>
          <w:i/>
          <w:sz w:val="24"/>
          <w:szCs w:val="24"/>
          <w:lang w:eastAsia="ru-RU"/>
        </w:rPr>
        <w:t>Диаг</w:t>
      </w:r>
      <w:r w:rsidR="003D223F" w:rsidRPr="003D223F">
        <w:rPr>
          <w:rFonts w:ascii="Times New Roman" w:hAnsi="Times New Roman"/>
          <w:b/>
          <w:i/>
          <w:sz w:val="24"/>
          <w:szCs w:val="24"/>
          <w:lang w:eastAsia="ru-RU"/>
        </w:rPr>
        <w:t>ностическая работа</w:t>
      </w:r>
    </w:p>
    <w:tbl>
      <w:tblPr>
        <w:tblW w:w="0" w:type="auto"/>
        <w:tblLayout w:type="fixed"/>
        <w:tblCellMar>
          <w:left w:w="113" w:type="dxa"/>
        </w:tblCellMar>
        <w:tblLook w:val="0000" w:firstRow="0" w:lastRow="0" w:firstColumn="0" w:lastColumn="0" w:noHBand="0" w:noVBand="0"/>
      </w:tblPr>
      <w:tblGrid>
        <w:gridCol w:w="4221"/>
        <w:gridCol w:w="1279"/>
        <w:gridCol w:w="1417"/>
        <w:gridCol w:w="993"/>
        <w:gridCol w:w="141"/>
        <w:gridCol w:w="1564"/>
      </w:tblGrid>
      <w:tr w:rsidR="00791910" w:rsidRPr="00791910" w:rsidTr="00002A47">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i/>
                <w:sz w:val="24"/>
                <w:szCs w:val="24"/>
              </w:rPr>
            </w:pPr>
            <w:r w:rsidRPr="00791910">
              <w:rPr>
                <w:rFonts w:ascii="Times New Roman" w:hAnsi="Times New Roman"/>
                <w:i/>
                <w:sz w:val="24"/>
                <w:szCs w:val="24"/>
              </w:rPr>
              <w:t>Вид работы</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i/>
                <w:sz w:val="24"/>
                <w:szCs w:val="24"/>
              </w:rPr>
            </w:pPr>
            <w:r w:rsidRPr="00791910">
              <w:rPr>
                <w:rFonts w:ascii="Times New Roman" w:hAnsi="Times New Roman"/>
                <w:i/>
                <w:sz w:val="24"/>
                <w:szCs w:val="24"/>
              </w:rPr>
              <w:t>Срок реализации</w:t>
            </w:r>
          </w:p>
        </w:tc>
        <w:tc>
          <w:tcPr>
            <w:tcW w:w="2698" w:type="dxa"/>
            <w:gridSpan w:val="3"/>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rPr>
            </w:pPr>
            <w:r w:rsidRPr="00791910">
              <w:rPr>
                <w:rFonts w:ascii="Times New Roman" w:hAnsi="Times New Roman"/>
                <w:i/>
                <w:sz w:val="24"/>
                <w:szCs w:val="24"/>
              </w:rPr>
              <w:t>Ответственный</w:t>
            </w:r>
          </w:p>
        </w:tc>
      </w:tr>
      <w:tr w:rsidR="00791910" w:rsidRPr="00791910" w:rsidTr="00002A47">
        <w:trPr>
          <w:trHeight w:val="143"/>
        </w:trPr>
        <w:tc>
          <w:tcPr>
            <w:tcW w:w="9615" w:type="dxa"/>
            <w:gridSpan w:val="6"/>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rPr>
            </w:pPr>
            <w:r w:rsidRPr="00791910">
              <w:rPr>
                <w:rFonts w:ascii="Times New Roman" w:hAnsi="Times New Roman"/>
                <w:i/>
                <w:sz w:val="24"/>
                <w:szCs w:val="24"/>
              </w:rPr>
              <w:t>В случае зачисления ребёнка с ОВЗ в ОО</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 xml:space="preserve">Наблюдение за течением адаптации, заполнение анкеты (карты) адаптации ребёнка </w:t>
            </w:r>
          </w:p>
        </w:tc>
        <w:tc>
          <w:tcPr>
            <w:tcW w:w="2551" w:type="dxa"/>
            <w:gridSpan w:val="3"/>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При зачислении ребёнка в ОО (первые 8 недель обучения)</w:t>
            </w:r>
          </w:p>
        </w:tc>
        <w:tc>
          <w:tcPr>
            <w:tcW w:w="1564"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Классный руководитель</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Изучение личного дела, итоговой успеваемости</w:t>
            </w:r>
          </w:p>
        </w:tc>
        <w:tc>
          <w:tcPr>
            <w:tcW w:w="2551" w:type="dxa"/>
            <w:gridSpan w:val="3"/>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При зачислении ребёнка в ОО</w:t>
            </w:r>
          </w:p>
        </w:tc>
        <w:tc>
          <w:tcPr>
            <w:tcW w:w="1564"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Классный руководитель</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Изучение заключения ПМПК,  предоставленного законными представителями</w:t>
            </w:r>
          </w:p>
        </w:tc>
        <w:tc>
          <w:tcPr>
            <w:tcW w:w="2551" w:type="dxa"/>
            <w:gridSpan w:val="3"/>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При зачислении в ОО, после прохождения ПМПК</w:t>
            </w:r>
          </w:p>
        </w:tc>
        <w:tc>
          <w:tcPr>
            <w:tcW w:w="1564"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Члены ПМПК</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Изучение медицинской карты</w:t>
            </w:r>
          </w:p>
        </w:tc>
        <w:tc>
          <w:tcPr>
            <w:tcW w:w="2551" w:type="dxa"/>
            <w:gridSpan w:val="3"/>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При зачислении в ОО</w:t>
            </w:r>
          </w:p>
        </w:tc>
        <w:tc>
          <w:tcPr>
            <w:tcW w:w="1564" w:type="dxa"/>
            <w:tcBorders>
              <w:top w:val="single" w:sz="4" w:space="0" w:color="00000A"/>
              <w:left w:val="single" w:sz="4" w:space="0" w:color="00000A"/>
              <w:bottom w:val="single" w:sz="4" w:space="0" w:color="00000A"/>
              <w:right w:val="single" w:sz="4" w:space="0" w:color="00000A"/>
            </w:tcBorders>
            <w:shd w:val="clear" w:color="auto" w:fill="auto"/>
          </w:tcPr>
          <w:p w:rsidR="00791910" w:rsidRPr="00454887" w:rsidRDefault="00791910" w:rsidP="00F83643">
            <w:pPr>
              <w:spacing w:after="0" w:line="240" w:lineRule="auto"/>
              <w:contextualSpacing/>
              <w:rPr>
                <w:rFonts w:ascii="Times New Roman" w:hAnsi="Times New Roman"/>
                <w:sz w:val="24"/>
                <w:szCs w:val="24"/>
              </w:rPr>
            </w:pPr>
            <w:r w:rsidRPr="00454887">
              <w:rPr>
                <w:rFonts w:ascii="Times New Roman" w:hAnsi="Times New Roman"/>
                <w:sz w:val="24"/>
                <w:szCs w:val="24"/>
              </w:rPr>
              <w:t>Фельдшер</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551" w:type="dxa"/>
            <w:gridSpan w:val="3"/>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При зачислении в ОО</w:t>
            </w:r>
          </w:p>
        </w:tc>
        <w:tc>
          <w:tcPr>
            <w:tcW w:w="1564"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4E0A60">
            <w:pPr>
              <w:spacing w:after="0" w:line="240" w:lineRule="auto"/>
              <w:contextualSpacing/>
              <w:rPr>
                <w:rFonts w:ascii="Times New Roman" w:hAnsi="Times New Roman"/>
                <w:sz w:val="24"/>
                <w:szCs w:val="24"/>
              </w:rPr>
            </w:pPr>
            <w:r w:rsidRPr="00791910">
              <w:rPr>
                <w:rFonts w:ascii="Times New Roman" w:hAnsi="Times New Roman"/>
                <w:sz w:val="24"/>
                <w:szCs w:val="24"/>
              </w:rPr>
              <w:t xml:space="preserve">Педагог-психолог </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551" w:type="dxa"/>
            <w:gridSpan w:val="3"/>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При зачислении в ОО</w:t>
            </w:r>
          </w:p>
        </w:tc>
        <w:tc>
          <w:tcPr>
            <w:tcW w:w="1564"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4E0A60">
            <w:pPr>
              <w:spacing w:after="0" w:line="240" w:lineRule="auto"/>
              <w:contextualSpacing/>
              <w:rPr>
                <w:rFonts w:ascii="Times New Roman" w:hAnsi="Times New Roman"/>
                <w:sz w:val="24"/>
                <w:szCs w:val="24"/>
              </w:rPr>
            </w:pPr>
            <w:r w:rsidRPr="00791910">
              <w:rPr>
                <w:rFonts w:ascii="Times New Roman" w:hAnsi="Times New Roman"/>
                <w:sz w:val="24"/>
                <w:szCs w:val="24"/>
              </w:rPr>
              <w:t>Классный руководитель</w:t>
            </w:r>
          </w:p>
        </w:tc>
      </w:tr>
      <w:tr w:rsidR="00791910" w:rsidRPr="00791910" w:rsidTr="00002A47">
        <w:trPr>
          <w:trHeight w:val="143"/>
        </w:trPr>
        <w:tc>
          <w:tcPr>
            <w:tcW w:w="9615" w:type="dxa"/>
            <w:gridSpan w:val="6"/>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rPr>
            </w:pPr>
            <w:r w:rsidRPr="00791910">
              <w:rPr>
                <w:rFonts w:ascii="Times New Roman" w:hAnsi="Times New Roman"/>
                <w:i/>
                <w:sz w:val="24"/>
                <w:szCs w:val="24"/>
              </w:rPr>
              <w:t>В случае обучения ребёнка с ОВЗ в ОО</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Наблюдение за динамикой текущей и итоговой успеваемости, мониторинг учебной успеваемости</w:t>
            </w:r>
          </w:p>
        </w:tc>
        <w:tc>
          <w:tcPr>
            <w:tcW w:w="241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В течение учебной четверти, по итогам четверти, года</w:t>
            </w:r>
          </w:p>
        </w:tc>
        <w:tc>
          <w:tcPr>
            <w:tcW w:w="1705"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Классный руководитель</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41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Ежегодно, в начале учебного года</w:t>
            </w:r>
          </w:p>
          <w:p w:rsidR="00791910" w:rsidRPr="00791910" w:rsidRDefault="00791910" w:rsidP="00F83643">
            <w:pPr>
              <w:spacing w:after="0" w:line="240" w:lineRule="auto"/>
              <w:contextualSpacing/>
              <w:rPr>
                <w:rFonts w:ascii="Times New Roman" w:hAnsi="Times New Roman"/>
                <w:sz w:val="24"/>
                <w:szCs w:val="24"/>
              </w:rPr>
            </w:pPr>
          </w:p>
        </w:tc>
        <w:tc>
          <w:tcPr>
            <w:tcW w:w="1705"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4E0A60">
            <w:pPr>
              <w:spacing w:after="0" w:line="240" w:lineRule="auto"/>
              <w:contextualSpacing/>
              <w:rPr>
                <w:rFonts w:ascii="Times New Roman" w:hAnsi="Times New Roman"/>
                <w:sz w:val="24"/>
                <w:szCs w:val="24"/>
              </w:rPr>
            </w:pPr>
            <w:r w:rsidRPr="00791910">
              <w:rPr>
                <w:rFonts w:ascii="Times New Roman" w:hAnsi="Times New Roman"/>
                <w:sz w:val="24"/>
                <w:szCs w:val="24"/>
              </w:rPr>
              <w:t>Педагог-психолог</w:t>
            </w:r>
            <w:r w:rsidR="009C436C">
              <w:rPr>
                <w:rFonts w:ascii="Times New Roman" w:hAnsi="Times New Roman"/>
                <w:sz w:val="24"/>
                <w:szCs w:val="24"/>
              </w:rPr>
              <w:t xml:space="preserve"> </w:t>
            </w:r>
          </w:p>
        </w:tc>
      </w:tr>
      <w:tr w:rsidR="00791910" w:rsidRPr="00791910" w:rsidTr="004E0A60">
        <w:trPr>
          <w:trHeight w:val="27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lang w:eastAsia="ru-RU"/>
              </w:rPr>
            </w:pPr>
            <w:r w:rsidRPr="00791910">
              <w:rPr>
                <w:rFonts w:ascii="Times New Roman" w:hAnsi="Times New Roman"/>
                <w:sz w:val="24"/>
                <w:szCs w:val="24"/>
                <w:lang w:eastAsia="ru-RU"/>
              </w:rPr>
              <w:t xml:space="preserve">Диагностическое обследование речевого развития </w:t>
            </w:r>
          </w:p>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у учащихся с нарушениями речи, оформление логопедического заключения, речевой карты</w:t>
            </w:r>
          </w:p>
        </w:tc>
        <w:tc>
          <w:tcPr>
            <w:tcW w:w="241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Ежегодно, в начале учебного года</w:t>
            </w:r>
          </w:p>
          <w:p w:rsidR="00791910" w:rsidRPr="00791910" w:rsidRDefault="00791910" w:rsidP="00F83643">
            <w:pPr>
              <w:spacing w:after="0" w:line="240" w:lineRule="auto"/>
              <w:contextualSpacing/>
              <w:rPr>
                <w:rFonts w:ascii="Times New Roman" w:hAnsi="Times New Roman"/>
                <w:sz w:val="24"/>
                <w:szCs w:val="24"/>
              </w:rPr>
            </w:pPr>
          </w:p>
          <w:p w:rsidR="00791910" w:rsidRPr="00791910" w:rsidRDefault="00791910" w:rsidP="00F83643">
            <w:pPr>
              <w:spacing w:after="0" w:line="240" w:lineRule="auto"/>
              <w:contextualSpacing/>
              <w:rPr>
                <w:rFonts w:ascii="Times New Roman" w:hAnsi="Times New Roman"/>
                <w:sz w:val="24"/>
                <w:szCs w:val="24"/>
              </w:rPr>
            </w:pPr>
          </w:p>
          <w:p w:rsidR="00791910" w:rsidRPr="00791910" w:rsidRDefault="00791910" w:rsidP="00F83643">
            <w:pPr>
              <w:spacing w:after="0" w:line="240" w:lineRule="auto"/>
              <w:contextualSpacing/>
              <w:rPr>
                <w:rFonts w:ascii="Times New Roman" w:hAnsi="Times New Roman"/>
                <w:sz w:val="24"/>
                <w:szCs w:val="24"/>
              </w:rPr>
            </w:pPr>
          </w:p>
        </w:tc>
        <w:tc>
          <w:tcPr>
            <w:tcW w:w="1705"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9C436C" w:rsidP="00F83643">
            <w:pPr>
              <w:spacing w:after="0" w:line="240" w:lineRule="auto"/>
              <w:contextualSpacing/>
              <w:rPr>
                <w:rFonts w:ascii="Times New Roman" w:hAnsi="Times New Roman"/>
                <w:sz w:val="24"/>
                <w:szCs w:val="24"/>
              </w:rPr>
            </w:pPr>
            <w:r>
              <w:rPr>
                <w:rFonts w:ascii="Times New Roman" w:hAnsi="Times New Roman"/>
                <w:sz w:val="24"/>
                <w:szCs w:val="24"/>
              </w:rPr>
              <w:t>Л</w:t>
            </w:r>
            <w:r w:rsidR="00791910" w:rsidRPr="00791910">
              <w:rPr>
                <w:rFonts w:ascii="Times New Roman" w:hAnsi="Times New Roman"/>
                <w:sz w:val="24"/>
                <w:szCs w:val="24"/>
              </w:rPr>
              <w:t>огопед</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Медицинское обследование</w:t>
            </w:r>
          </w:p>
        </w:tc>
        <w:tc>
          <w:tcPr>
            <w:tcW w:w="241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Ежегодно, в начале учебного года</w:t>
            </w:r>
          </w:p>
          <w:p w:rsidR="00791910" w:rsidRPr="00791910" w:rsidRDefault="00791910" w:rsidP="00F83643">
            <w:pPr>
              <w:spacing w:after="0" w:line="240" w:lineRule="auto"/>
              <w:contextualSpacing/>
              <w:rPr>
                <w:rFonts w:ascii="Times New Roman" w:hAnsi="Times New Roman"/>
                <w:sz w:val="24"/>
                <w:szCs w:val="24"/>
              </w:rPr>
            </w:pPr>
          </w:p>
        </w:tc>
        <w:tc>
          <w:tcPr>
            <w:tcW w:w="1705"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454887" w:rsidRDefault="00791910" w:rsidP="00F83643">
            <w:pPr>
              <w:spacing w:after="0" w:line="240" w:lineRule="auto"/>
              <w:contextualSpacing/>
              <w:rPr>
                <w:rFonts w:ascii="Times New Roman" w:hAnsi="Times New Roman"/>
                <w:sz w:val="24"/>
                <w:szCs w:val="24"/>
              </w:rPr>
            </w:pPr>
            <w:r w:rsidRPr="00454887">
              <w:rPr>
                <w:rFonts w:ascii="Times New Roman" w:hAnsi="Times New Roman"/>
                <w:sz w:val="24"/>
                <w:szCs w:val="24"/>
              </w:rPr>
              <w:t>Фельдшер</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41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1 раз в год</w:t>
            </w:r>
          </w:p>
        </w:tc>
        <w:tc>
          <w:tcPr>
            <w:tcW w:w="1705"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4E0A60">
            <w:pPr>
              <w:spacing w:after="0" w:line="240" w:lineRule="auto"/>
              <w:contextualSpacing/>
              <w:rPr>
                <w:rFonts w:ascii="Times New Roman" w:hAnsi="Times New Roman"/>
                <w:sz w:val="24"/>
                <w:szCs w:val="24"/>
              </w:rPr>
            </w:pPr>
            <w:r w:rsidRPr="00791910">
              <w:rPr>
                <w:rFonts w:ascii="Times New Roman" w:hAnsi="Times New Roman"/>
                <w:sz w:val="24"/>
                <w:szCs w:val="24"/>
              </w:rPr>
              <w:t>Классный руководитель</w:t>
            </w:r>
          </w:p>
        </w:tc>
      </w:tr>
      <w:tr w:rsidR="00791910" w:rsidRPr="00791910" w:rsidTr="00002A47">
        <w:trPr>
          <w:trHeight w:val="143"/>
        </w:trPr>
        <w:tc>
          <w:tcPr>
            <w:tcW w:w="9615" w:type="dxa"/>
            <w:gridSpan w:val="6"/>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rPr>
            </w:pPr>
            <w:r w:rsidRPr="00791910">
              <w:rPr>
                <w:rFonts w:ascii="Times New Roman" w:hAnsi="Times New Roman"/>
                <w:i/>
                <w:sz w:val="24"/>
                <w:szCs w:val="24"/>
              </w:rPr>
              <w:t>В случае первичного выявления учащихся с ОВЗ в ОО</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Наблюдение за динамикой текущей и итоговой успеваемости, мониторинг учебной успеваемости</w:t>
            </w:r>
          </w:p>
        </w:tc>
        <w:tc>
          <w:tcPr>
            <w:tcW w:w="241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В течение учебной четверти, по итогам четверти, года</w:t>
            </w:r>
          </w:p>
        </w:tc>
        <w:tc>
          <w:tcPr>
            <w:tcW w:w="1705"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Классный руководитель</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 xml:space="preserve">Диагностическое обследование психологического развития </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41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По запросу учителя, классного руководителя, учителей-предметников</w:t>
            </w:r>
          </w:p>
        </w:tc>
        <w:tc>
          <w:tcPr>
            <w:tcW w:w="1705"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4E0A60">
            <w:pPr>
              <w:spacing w:after="0" w:line="240" w:lineRule="auto"/>
              <w:contextualSpacing/>
              <w:rPr>
                <w:rFonts w:ascii="Times New Roman" w:hAnsi="Times New Roman"/>
                <w:sz w:val="24"/>
                <w:szCs w:val="24"/>
              </w:rPr>
            </w:pPr>
            <w:r w:rsidRPr="00791910">
              <w:rPr>
                <w:rFonts w:ascii="Times New Roman" w:hAnsi="Times New Roman"/>
                <w:sz w:val="24"/>
                <w:szCs w:val="24"/>
              </w:rPr>
              <w:t xml:space="preserve">Педагог-психолог </w:t>
            </w:r>
          </w:p>
        </w:tc>
      </w:tr>
      <w:tr w:rsidR="00791910" w:rsidRPr="00791910" w:rsidTr="004E0A60">
        <w:trPr>
          <w:trHeight w:val="143"/>
        </w:trPr>
        <w:tc>
          <w:tcPr>
            <w:tcW w:w="550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410"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По запросу учителя, классного руководителя, учителей-предметников</w:t>
            </w:r>
          </w:p>
        </w:tc>
        <w:tc>
          <w:tcPr>
            <w:tcW w:w="1705" w:type="dxa"/>
            <w:gridSpan w:val="2"/>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9C436C" w:rsidP="00F83643">
            <w:pPr>
              <w:spacing w:after="0" w:line="240" w:lineRule="auto"/>
              <w:contextualSpacing/>
              <w:rPr>
                <w:rFonts w:ascii="Times New Roman" w:hAnsi="Times New Roman"/>
                <w:sz w:val="24"/>
                <w:szCs w:val="24"/>
              </w:rPr>
            </w:pPr>
            <w:r>
              <w:rPr>
                <w:rFonts w:ascii="Times New Roman" w:hAnsi="Times New Roman"/>
                <w:sz w:val="24"/>
                <w:szCs w:val="24"/>
              </w:rPr>
              <w:t>Л</w:t>
            </w:r>
            <w:r w:rsidR="00791910" w:rsidRPr="00791910">
              <w:rPr>
                <w:rFonts w:ascii="Times New Roman" w:hAnsi="Times New Roman"/>
                <w:sz w:val="24"/>
                <w:szCs w:val="24"/>
              </w:rPr>
              <w:t>огопед</w:t>
            </w:r>
          </w:p>
        </w:tc>
      </w:tr>
    </w:tbl>
    <w:p w:rsidR="002624AB" w:rsidRPr="00791910" w:rsidRDefault="002624AB" w:rsidP="00F83643">
      <w:pPr>
        <w:spacing w:line="240" w:lineRule="auto"/>
        <w:contextualSpacing/>
        <w:rPr>
          <w:rFonts w:ascii="Times New Roman" w:hAnsi="Times New Roman"/>
          <w:sz w:val="24"/>
          <w:szCs w:val="24"/>
        </w:rPr>
      </w:pPr>
    </w:p>
    <w:p w:rsidR="00791910" w:rsidRPr="003D223F" w:rsidRDefault="00791910" w:rsidP="00F83643">
      <w:pPr>
        <w:spacing w:line="240" w:lineRule="auto"/>
        <w:contextualSpacing/>
        <w:rPr>
          <w:rFonts w:ascii="Times New Roman" w:hAnsi="Times New Roman"/>
          <w:b/>
          <w:i/>
          <w:sz w:val="24"/>
          <w:szCs w:val="24"/>
        </w:rPr>
      </w:pPr>
      <w:r w:rsidRPr="003D223F">
        <w:rPr>
          <w:rFonts w:ascii="Times New Roman" w:hAnsi="Times New Roman"/>
          <w:b/>
          <w:i/>
          <w:sz w:val="24"/>
          <w:szCs w:val="24"/>
        </w:rPr>
        <w:t>Коррекционно-развивающая работа</w:t>
      </w:r>
    </w:p>
    <w:tbl>
      <w:tblPr>
        <w:tblW w:w="0" w:type="auto"/>
        <w:tblLayout w:type="fixed"/>
        <w:tblCellMar>
          <w:left w:w="113" w:type="dxa"/>
        </w:tblCellMar>
        <w:tblLook w:val="0000" w:firstRow="0" w:lastRow="0" w:firstColumn="0" w:lastColumn="0" w:noHBand="0" w:noVBand="0"/>
      </w:tblPr>
      <w:tblGrid>
        <w:gridCol w:w="5783"/>
        <w:gridCol w:w="1843"/>
        <w:gridCol w:w="1989"/>
      </w:tblGrid>
      <w:tr w:rsidR="00791910" w:rsidRPr="00791910" w:rsidTr="004E0A60">
        <w:trPr>
          <w:trHeight w:val="143"/>
        </w:trPr>
        <w:tc>
          <w:tcPr>
            <w:tcW w:w="578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i/>
                <w:sz w:val="24"/>
                <w:szCs w:val="24"/>
              </w:rPr>
            </w:pPr>
            <w:r w:rsidRPr="00791910">
              <w:rPr>
                <w:rFonts w:ascii="Times New Roman" w:hAnsi="Times New Roman"/>
                <w:i/>
                <w:sz w:val="24"/>
                <w:szCs w:val="24"/>
              </w:rPr>
              <w:t>Вид работы</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i/>
                <w:sz w:val="24"/>
                <w:szCs w:val="24"/>
              </w:rPr>
            </w:pPr>
            <w:r w:rsidRPr="00791910">
              <w:rPr>
                <w:rFonts w:ascii="Times New Roman" w:hAnsi="Times New Roman"/>
                <w:i/>
                <w:sz w:val="24"/>
                <w:szCs w:val="24"/>
              </w:rPr>
              <w:t>Срок реализации</w:t>
            </w:r>
          </w:p>
        </w:tc>
        <w:tc>
          <w:tcPr>
            <w:tcW w:w="1989"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rPr>
            </w:pPr>
            <w:r w:rsidRPr="00791910">
              <w:rPr>
                <w:rFonts w:ascii="Times New Roman" w:hAnsi="Times New Roman"/>
                <w:i/>
                <w:sz w:val="24"/>
                <w:szCs w:val="24"/>
              </w:rPr>
              <w:t>Ответственный</w:t>
            </w:r>
          </w:p>
        </w:tc>
      </w:tr>
      <w:tr w:rsidR="00791910" w:rsidRPr="00791910" w:rsidTr="004E0A60">
        <w:trPr>
          <w:trHeight w:val="143"/>
        </w:trPr>
        <w:tc>
          <w:tcPr>
            <w:tcW w:w="578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 xml:space="preserve">По представлению законными представителями заключения ПМПК, </w:t>
            </w:r>
            <w:r w:rsidRPr="00791910">
              <w:rPr>
                <w:rFonts w:ascii="Times New Roman" w:hAnsi="Times New Roman"/>
                <w:sz w:val="24"/>
                <w:szCs w:val="24"/>
                <w:lang w:eastAsia="ru-RU"/>
              </w:rPr>
              <w:t>документов, подтверждающих наличие у ребёнка особых образовательных потребностей</w:t>
            </w:r>
          </w:p>
        </w:tc>
        <w:tc>
          <w:tcPr>
            <w:tcW w:w="1989"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4E0A60">
            <w:pPr>
              <w:spacing w:after="0" w:line="240" w:lineRule="auto"/>
              <w:contextualSpacing/>
              <w:rPr>
                <w:rFonts w:ascii="Times New Roman" w:hAnsi="Times New Roman"/>
                <w:sz w:val="24"/>
                <w:szCs w:val="24"/>
              </w:rPr>
            </w:pPr>
            <w:r w:rsidRPr="00791910">
              <w:rPr>
                <w:rFonts w:ascii="Times New Roman" w:hAnsi="Times New Roman"/>
                <w:sz w:val="24"/>
                <w:szCs w:val="24"/>
              </w:rPr>
              <w:t>Директор</w:t>
            </w:r>
          </w:p>
        </w:tc>
      </w:tr>
      <w:tr w:rsidR="00791910" w:rsidRPr="00791910" w:rsidTr="004E0A60">
        <w:trPr>
          <w:trHeight w:val="143"/>
        </w:trPr>
        <w:tc>
          <w:tcPr>
            <w:tcW w:w="578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При написании заявления законными представителями</w:t>
            </w:r>
          </w:p>
        </w:tc>
        <w:tc>
          <w:tcPr>
            <w:tcW w:w="1989"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4E0A60">
            <w:pPr>
              <w:spacing w:after="0" w:line="240" w:lineRule="auto"/>
              <w:contextualSpacing/>
              <w:rPr>
                <w:rFonts w:ascii="Times New Roman" w:hAnsi="Times New Roman"/>
                <w:sz w:val="24"/>
                <w:szCs w:val="24"/>
              </w:rPr>
            </w:pPr>
            <w:r w:rsidRPr="00791910">
              <w:rPr>
                <w:rFonts w:ascii="Times New Roman" w:hAnsi="Times New Roman"/>
                <w:sz w:val="24"/>
                <w:szCs w:val="24"/>
              </w:rPr>
              <w:t>Директор</w:t>
            </w:r>
          </w:p>
        </w:tc>
      </w:tr>
      <w:tr w:rsidR="00791910" w:rsidRPr="00791910" w:rsidTr="004E0A60">
        <w:trPr>
          <w:trHeight w:val="143"/>
        </w:trPr>
        <w:tc>
          <w:tcPr>
            <w:tcW w:w="578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Разработка и реализация адаптированных программ по учебным предметам</w:t>
            </w:r>
            <w:r w:rsidRPr="00791910">
              <w:rPr>
                <w:rFonts w:ascii="Times New Roman" w:hAnsi="Times New Roman"/>
                <w:sz w:val="24"/>
                <w:szCs w:val="24"/>
              </w:rPr>
              <w:t xml:space="preserve"> в соответствии с особыми образовательными потребностями ребёнка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В течение учебного года</w:t>
            </w:r>
          </w:p>
        </w:tc>
        <w:tc>
          <w:tcPr>
            <w:tcW w:w="1989"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Учителя-предметники</w:t>
            </w:r>
          </w:p>
        </w:tc>
      </w:tr>
      <w:tr w:rsidR="00791910" w:rsidRPr="00791910" w:rsidTr="004E0A60">
        <w:trPr>
          <w:trHeight w:val="143"/>
        </w:trPr>
        <w:tc>
          <w:tcPr>
            <w:tcW w:w="578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В течение учебного года</w:t>
            </w:r>
          </w:p>
        </w:tc>
        <w:tc>
          <w:tcPr>
            <w:tcW w:w="1989"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4E0A60">
            <w:pPr>
              <w:spacing w:after="0" w:line="240" w:lineRule="auto"/>
              <w:contextualSpacing/>
              <w:rPr>
                <w:rFonts w:ascii="Times New Roman" w:hAnsi="Times New Roman"/>
                <w:sz w:val="24"/>
                <w:szCs w:val="24"/>
              </w:rPr>
            </w:pPr>
            <w:r w:rsidRPr="00791910">
              <w:rPr>
                <w:rFonts w:ascii="Times New Roman" w:hAnsi="Times New Roman"/>
                <w:sz w:val="24"/>
                <w:szCs w:val="24"/>
              </w:rPr>
              <w:t xml:space="preserve">Учителя-предметники, </w:t>
            </w:r>
          </w:p>
        </w:tc>
      </w:tr>
      <w:tr w:rsidR="00791910" w:rsidRPr="00791910" w:rsidTr="004E0A60">
        <w:trPr>
          <w:trHeight w:val="143"/>
        </w:trPr>
        <w:tc>
          <w:tcPr>
            <w:tcW w:w="578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В течение учебного года</w:t>
            </w:r>
          </w:p>
        </w:tc>
        <w:tc>
          <w:tcPr>
            <w:tcW w:w="1989" w:type="dxa"/>
            <w:tcBorders>
              <w:top w:val="single" w:sz="4" w:space="0" w:color="00000A"/>
              <w:left w:val="single" w:sz="4" w:space="0" w:color="00000A"/>
              <w:bottom w:val="single" w:sz="4" w:space="0" w:color="00000A"/>
              <w:right w:val="single" w:sz="4" w:space="0" w:color="00000A"/>
            </w:tcBorders>
            <w:shd w:val="clear" w:color="auto" w:fill="auto"/>
          </w:tcPr>
          <w:p w:rsidR="009C436C"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 xml:space="preserve">Учителя-предметники, </w:t>
            </w:r>
          </w:p>
          <w:p w:rsidR="00791910" w:rsidRPr="00791910" w:rsidRDefault="00DE2F69" w:rsidP="004E0A60">
            <w:pPr>
              <w:spacing w:after="0" w:line="240" w:lineRule="auto"/>
              <w:contextualSpacing/>
              <w:rPr>
                <w:rFonts w:ascii="Times New Roman" w:hAnsi="Times New Roman"/>
                <w:sz w:val="24"/>
                <w:szCs w:val="24"/>
              </w:rPr>
            </w:pPr>
            <w:r>
              <w:rPr>
                <w:rFonts w:ascii="Times New Roman" w:hAnsi="Times New Roman"/>
                <w:sz w:val="24"/>
                <w:szCs w:val="24"/>
              </w:rPr>
              <w:t xml:space="preserve">Педагог-психолог </w:t>
            </w:r>
          </w:p>
        </w:tc>
      </w:tr>
    </w:tbl>
    <w:p w:rsidR="00791910" w:rsidRPr="00791910" w:rsidRDefault="00791910" w:rsidP="00F83643">
      <w:pPr>
        <w:spacing w:after="0" w:line="240" w:lineRule="auto"/>
        <w:contextualSpacing/>
        <w:rPr>
          <w:rFonts w:ascii="Times New Roman" w:hAnsi="Times New Roman"/>
          <w:i/>
          <w:sz w:val="24"/>
          <w:szCs w:val="24"/>
        </w:rPr>
      </w:pPr>
    </w:p>
    <w:p w:rsidR="00791910" w:rsidRPr="003D223F" w:rsidRDefault="00791910" w:rsidP="00F83643">
      <w:pPr>
        <w:spacing w:after="0" w:line="240" w:lineRule="auto"/>
        <w:contextualSpacing/>
        <w:rPr>
          <w:rFonts w:ascii="Times New Roman" w:hAnsi="Times New Roman"/>
          <w:b/>
          <w:i/>
          <w:sz w:val="24"/>
          <w:szCs w:val="24"/>
        </w:rPr>
      </w:pPr>
      <w:r w:rsidRPr="003D223F">
        <w:rPr>
          <w:rFonts w:ascii="Times New Roman" w:hAnsi="Times New Roman"/>
          <w:b/>
          <w:i/>
          <w:sz w:val="24"/>
          <w:szCs w:val="24"/>
          <w:lang w:eastAsia="ru-RU"/>
        </w:rPr>
        <w:t>Консультативная работа</w:t>
      </w:r>
    </w:p>
    <w:tbl>
      <w:tblPr>
        <w:tblW w:w="0" w:type="auto"/>
        <w:tblLayout w:type="fixed"/>
        <w:tblCellMar>
          <w:left w:w="113" w:type="dxa"/>
        </w:tblCellMar>
        <w:tblLook w:val="0000" w:firstRow="0" w:lastRow="0" w:firstColumn="0" w:lastColumn="0" w:noHBand="0" w:noVBand="0"/>
      </w:tblPr>
      <w:tblGrid>
        <w:gridCol w:w="4221"/>
        <w:gridCol w:w="2696"/>
        <w:gridCol w:w="2698"/>
      </w:tblGrid>
      <w:tr w:rsidR="00791910" w:rsidRPr="00791910" w:rsidTr="00002A47">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i/>
                <w:sz w:val="24"/>
                <w:szCs w:val="24"/>
              </w:rPr>
            </w:pPr>
            <w:r w:rsidRPr="00791910">
              <w:rPr>
                <w:rFonts w:ascii="Times New Roman"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i/>
                <w:sz w:val="24"/>
                <w:szCs w:val="24"/>
              </w:rPr>
            </w:pPr>
            <w:r w:rsidRPr="00791910">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rPr>
            </w:pPr>
            <w:r w:rsidRPr="00791910">
              <w:rPr>
                <w:rFonts w:ascii="Times New Roman" w:hAnsi="Times New Roman"/>
                <w:i/>
                <w:sz w:val="24"/>
                <w:szCs w:val="24"/>
              </w:rPr>
              <w:t>Ответственный</w:t>
            </w:r>
          </w:p>
        </w:tc>
      </w:tr>
      <w:tr w:rsidR="00791910" w:rsidRPr="00791910" w:rsidTr="00002A47">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line="240" w:lineRule="auto"/>
              <w:contextualSpacing/>
              <w:jc w:val="both"/>
              <w:rPr>
                <w:rFonts w:ascii="Times New Roman" w:hAnsi="Times New Roman"/>
                <w:sz w:val="24"/>
                <w:szCs w:val="24"/>
              </w:rPr>
            </w:pPr>
            <w:r w:rsidRPr="00791910">
              <w:rPr>
                <w:rFonts w:ascii="Times New Roman" w:hAnsi="Times New Roman"/>
                <w:sz w:val="24"/>
                <w:szCs w:val="24"/>
                <w:lang w:eastAsia="ru-RU"/>
              </w:rPr>
              <w:t>школьный ПМПк</w:t>
            </w:r>
          </w:p>
          <w:p w:rsidR="00791910" w:rsidRPr="00791910" w:rsidRDefault="00791910" w:rsidP="00F83643">
            <w:pPr>
              <w:spacing w:after="0" w:line="240" w:lineRule="auto"/>
              <w:contextualSpacing/>
              <w:rPr>
                <w:rFonts w:ascii="Times New Roman" w:hAnsi="Times New Roman"/>
                <w:sz w:val="24"/>
                <w:szCs w:val="24"/>
              </w:rPr>
            </w:pP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p>
        </w:tc>
      </w:tr>
      <w:tr w:rsidR="00791910" w:rsidRPr="00791910" w:rsidTr="00002A47">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Члены ПМПк</w:t>
            </w:r>
          </w:p>
        </w:tc>
      </w:tr>
      <w:tr w:rsidR="00791910" w:rsidRPr="00791910" w:rsidTr="00002A47">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Члены ПМПк</w:t>
            </w:r>
          </w:p>
        </w:tc>
      </w:tr>
      <w:tr w:rsidR="00791910" w:rsidRPr="00791910" w:rsidTr="00002A47">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Консультативная помощь учащимся,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9C436C" w:rsidP="00F83643">
            <w:pPr>
              <w:spacing w:after="0" w:line="240" w:lineRule="auto"/>
              <w:contextualSpacing/>
              <w:rPr>
                <w:rFonts w:ascii="Times New Roman" w:hAnsi="Times New Roman"/>
                <w:sz w:val="24"/>
                <w:szCs w:val="24"/>
              </w:rPr>
            </w:pPr>
            <w:r>
              <w:rPr>
                <w:rFonts w:ascii="Times New Roman" w:hAnsi="Times New Roman"/>
                <w:sz w:val="24"/>
                <w:szCs w:val="24"/>
              </w:rPr>
              <w:t>Социальный педагог, классный руководитель</w:t>
            </w:r>
          </w:p>
        </w:tc>
      </w:tr>
    </w:tbl>
    <w:p w:rsidR="00791910" w:rsidRPr="00791910" w:rsidRDefault="00791910" w:rsidP="00F83643">
      <w:pPr>
        <w:spacing w:line="240" w:lineRule="auto"/>
        <w:contextualSpacing/>
        <w:rPr>
          <w:rFonts w:ascii="Times New Roman" w:hAnsi="Times New Roman"/>
          <w:sz w:val="24"/>
          <w:szCs w:val="24"/>
        </w:rPr>
      </w:pPr>
    </w:p>
    <w:p w:rsidR="00791910" w:rsidRPr="003D223F" w:rsidRDefault="00791910" w:rsidP="00F83643">
      <w:pPr>
        <w:spacing w:line="240" w:lineRule="auto"/>
        <w:contextualSpacing/>
        <w:rPr>
          <w:rFonts w:ascii="Times New Roman" w:hAnsi="Times New Roman"/>
          <w:b/>
          <w:i/>
          <w:sz w:val="24"/>
          <w:szCs w:val="24"/>
        </w:rPr>
      </w:pPr>
      <w:r w:rsidRPr="003D223F">
        <w:rPr>
          <w:rFonts w:ascii="Times New Roman" w:hAnsi="Times New Roman"/>
          <w:b/>
          <w:i/>
          <w:sz w:val="24"/>
          <w:szCs w:val="24"/>
        </w:rPr>
        <w:t>Информационно-просветительская работа</w:t>
      </w:r>
    </w:p>
    <w:tbl>
      <w:tblPr>
        <w:tblW w:w="0" w:type="auto"/>
        <w:tblLayout w:type="fixed"/>
        <w:tblCellMar>
          <w:left w:w="113" w:type="dxa"/>
        </w:tblCellMar>
        <w:tblLook w:val="0000" w:firstRow="0" w:lastRow="0" w:firstColumn="0" w:lastColumn="0" w:noHBand="0" w:noVBand="0"/>
      </w:tblPr>
      <w:tblGrid>
        <w:gridCol w:w="8477"/>
      </w:tblGrid>
      <w:tr w:rsidR="004E0A60" w:rsidRPr="00791910" w:rsidTr="004E0A60">
        <w:trPr>
          <w:trHeight w:val="143"/>
        </w:trPr>
        <w:tc>
          <w:tcPr>
            <w:tcW w:w="8477" w:type="dxa"/>
            <w:tcBorders>
              <w:top w:val="single" w:sz="4" w:space="0" w:color="00000A"/>
              <w:left w:val="single" w:sz="4" w:space="0" w:color="00000A"/>
              <w:bottom w:val="single" w:sz="4" w:space="0" w:color="00000A"/>
              <w:right w:val="single" w:sz="4" w:space="0" w:color="00000A"/>
            </w:tcBorders>
            <w:shd w:val="clear" w:color="auto" w:fill="auto"/>
          </w:tcPr>
          <w:p w:rsidR="004E0A60" w:rsidRPr="00791910" w:rsidRDefault="004E0A60" w:rsidP="00F83643">
            <w:pPr>
              <w:spacing w:after="0" w:line="240" w:lineRule="auto"/>
              <w:contextualSpacing/>
              <w:jc w:val="center"/>
              <w:rPr>
                <w:rFonts w:ascii="Times New Roman" w:hAnsi="Times New Roman"/>
                <w:i/>
                <w:sz w:val="24"/>
                <w:szCs w:val="24"/>
              </w:rPr>
            </w:pPr>
            <w:r w:rsidRPr="00791910">
              <w:rPr>
                <w:rFonts w:ascii="Times New Roman" w:hAnsi="Times New Roman"/>
                <w:i/>
                <w:sz w:val="24"/>
                <w:szCs w:val="24"/>
              </w:rPr>
              <w:t>Вид работы</w:t>
            </w:r>
          </w:p>
        </w:tc>
      </w:tr>
      <w:tr w:rsidR="004E0A60" w:rsidRPr="00791910" w:rsidTr="004E0A60">
        <w:trPr>
          <w:trHeight w:val="143"/>
        </w:trPr>
        <w:tc>
          <w:tcPr>
            <w:tcW w:w="8477" w:type="dxa"/>
            <w:tcBorders>
              <w:top w:val="single" w:sz="4" w:space="0" w:color="00000A"/>
              <w:left w:val="single" w:sz="4" w:space="0" w:color="00000A"/>
              <w:bottom w:val="single" w:sz="4" w:space="0" w:color="00000A"/>
              <w:right w:val="single" w:sz="4" w:space="0" w:color="00000A"/>
            </w:tcBorders>
            <w:shd w:val="clear" w:color="auto" w:fill="auto"/>
          </w:tcPr>
          <w:p w:rsidR="004E0A60" w:rsidRPr="00791910" w:rsidRDefault="004E0A60" w:rsidP="004E0A60">
            <w:pPr>
              <w:spacing w:after="0" w:line="240" w:lineRule="auto"/>
              <w:contextualSpacing/>
              <w:rPr>
                <w:rFonts w:ascii="Times New Roman" w:hAnsi="Times New Roman"/>
                <w:sz w:val="24"/>
                <w:szCs w:val="24"/>
              </w:rPr>
            </w:pPr>
            <w:r w:rsidRPr="00791910">
              <w:rPr>
                <w:rFonts w:ascii="Times New Roman" w:hAnsi="Times New Roman"/>
                <w:sz w:val="24"/>
                <w:szCs w:val="24"/>
              </w:rPr>
              <w:t>Родительское собрание «</w:t>
            </w:r>
            <w:r w:rsidRPr="00791910">
              <w:rPr>
                <w:rFonts w:ascii="Times New Roman" w:hAnsi="Times New Roman"/>
                <w:sz w:val="24"/>
                <w:szCs w:val="24"/>
                <w:lang w:eastAsia="ru-RU"/>
              </w:rPr>
              <w:t>Индивидуально-типологические и психологические особенностей детей с ограниченными возможностями здоровья»</w:t>
            </w:r>
          </w:p>
        </w:tc>
      </w:tr>
      <w:tr w:rsidR="004E0A60" w:rsidRPr="00791910" w:rsidTr="004E0A60">
        <w:trPr>
          <w:trHeight w:val="143"/>
        </w:trPr>
        <w:tc>
          <w:tcPr>
            <w:tcW w:w="8477" w:type="dxa"/>
            <w:tcBorders>
              <w:top w:val="single" w:sz="4" w:space="0" w:color="00000A"/>
              <w:left w:val="single" w:sz="4" w:space="0" w:color="00000A"/>
              <w:bottom w:val="single" w:sz="4" w:space="0" w:color="00000A"/>
              <w:right w:val="single" w:sz="4" w:space="0" w:color="00000A"/>
            </w:tcBorders>
            <w:shd w:val="clear" w:color="auto" w:fill="auto"/>
          </w:tcPr>
          <w:p w:rsidR="004E0A60" w:rsidRPr="00791910" w:rsidRDefault="004E0A6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Информационный стенд «Условия семейного воспитания ребёнка с ОВЗ»</w:t>
            </w:r>
          </w:p>
        </w:tc>
      </w:tr>
      <w:tr w:rsidR="004E0A60" w:rsidRPr="00791910" w:rsidTr="004E0A60">
        <w:trPr>
          <w:trHeight w:val="143"/>
        </w:trPr>
        <w:tc>
          <w:tcPr>
            <w:tcW w:w="8477" w:type="dxa"/>
            <w:tcBorders>
              <w:top w:val="single" w:sz="4" w:space="0" w:color="00000A"/>
              <w:left w:val="single" w:sz="4" w:space="0" w:color="00000A"/>
              <w:bottom w:val="single" w:sz="4" w:space="0" w:color="00000A"/>
              <w:right w:val="single" w:sz="4" w:space="0" w:color="00000A"/>
            </w:tcBorders>
            <w:shd w:val="clear" w:color="auto" w:fill="auto"/>
          </w:tcPr>
          <w:p w:rsidR="004E0A60" w:rsidRPr="00791910" w:rsidRDefault="004E0A6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Обучающий семинар для педагогов «Технологии педагогической работы с детьми с ОВЗ разных категорий»</w:t>
            </w:r>
          </w:p>
        </w:tc>
      </w:tr>
      <w:tr w:rsidR="004E0A60" w:rsidRPr="00791910" w:rsidTr="004E0A60">
        <w:trPr>
          <w:trHeight w:val="143"/>
        </w:trPr>
        <w:tc>
          <w:tcPr>
            <w:tcW w:w="8477" w:type="dxa"/>
            <w:tcBorders>
              <w:top w:val="single" w:sz="4" w:space="0" w:color="00000A"/>
              <w:left w:val="single" w:sz="4" w:space="0" w:color="00000A"/>
              <w:bottom w:val="single" w:sz="4" w:space="0" w:color="00000A"/>
              <w:right w:val="single" w:sz="4" w:space="0" w:color="00000A"/>
            </w:tcBorders>
            <w:shd w:val="clear" w:color="auto" w:fill="auto"/>
          </w:tcPr>
          <w:p w:rsidR="004E0A60" w:rsidRPr="00791910" w:rsidRDefault="004E0A6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Открытые уроки для педагогов</w:t>
            </w:r>
          </w:p>
        </w:tc>
      </w:tr>
    </w:tbl>
    <w:p w:rsidR="00791910" w:rsidRPr="00791910" w:rsidRDefault="00791910" w:rsidP="00F83643">
      <w:pPr>
        <w:spacing w:after="0" w:line="240" w:lineRule="auto"/>
        <w:contextualSpacing/>
        <w:rPr>
          <w:rFonts w:ascii="Times New Roman" w:hAnsi="Times New Roman"/>
          <w:sz w:val="24"/>
          <w:szCs w:val="24"/>
          <w:lang w:eastAsia="ru-RU"/>
        </w:rPr>
      </w:pPr>
    </w:p>
    <w:p w:rsidR="00791910" w:rsidRPr="00791910" w:rsidRDefault="00791910" w:rsidP="00F83643">
      <w:pPr>
        <w:spacing w:after="0" w:line="240" w:lineRule="auto"/>
        <w:ind w:left="720"/>
        <w:contextualSpacing/>
        <w:jc w:val="center"/>
        <w:rPr>
          <w:rFonts w:ascii="Times New Roman" w:hAnsi="Times New Roman"/>
          <w:b/>
          <w:sz w:val="24"/>
          <w:szCs w:val="24"/>
          <w:lang w:eastAsia="ru-RU"/>
        </w:rPr>
      </w:pPr>
      <w:r w:rsidRPr="00791910">
        <w:rPr>
          <w:rFonts w:ascii="Times New Roman" w:hAnsi="Times New Roman"/>
          <w:b/>
          <w:sz w:val="24"/>
          <w:szCs w:val="24"/>
          <w:lang w:eastAsia="ru-RU"/>
        </w:rPr>
        <w:t>Система индивидуально-ориентированной</w:t>
      </w:r>
    </w:p>
    <w:p w:rsidR="00791910" w:rsidRPr="00791910" w:rsidRDefault="00791910" w:rsidP="00F83643">
      <w:pPr>
        <w:spacing w:after="0" w:line="240" w:lineRule="auto"/>
        <w:contextualSpacing/>
        <w:jc w:val="center"/>
        <w:rPr>
          <w:rFonts w:ascii="Times New Roman" w:hAnsi="Times New Roman"/>
          <w:b/>
          <w:sz w:val="24"/>
          <w:szCs w:val="24"/>
          <w:lang w:eastAsia="ru-RU"/>
        </w:rPr>
      </w:pPr>
      <w:r w:rsidRPr="00791910">
        <w:rPr>
          <w:rFonts w:ascii="Times New Roman" w:hAnsi="Times New Roman"/>
          <w:b/>
          <w:sz w:val="24"/>
          <w:szCs w:val="24"/>
          <w:lang w:eastAsia="ru-RU"/>
        </w:rPr>
        <w:t>коррекционной деятельности</w:t>
      </w:r>
    </w:p>
    <w:p w:rsidR="00791910" w:rsidRPr="00791910" w:rsidRDefault="00791910" w:rsidP="00F83643">
      <w:pPr>
        <w:spacing w:after="0" w:line="240" w:lineRule="auto"/>
        <w:contextualSpacing/>
        <w:jc w:val="right"/>
        <w:rPr>
          <w:rFonts w:ascii="Times New Roman" w:hAnsi="Times New Roman"/>
          <w:b/>
          <w:sz w:val="24"/>
          <w:szCs w:val="24"/>
          <w:lang w:eastAsia="ru-RU"/>
        </w:rPr>
      </w:pPr>
    </w:p>
    <w:tbl>
      <w:tblPr>
        <w:tblW w:w="0" w:type="auto"/>
        <w:tblInd w:w="-738" w:type="dxa"/>
        <w:tblLayout w:type="fixed"/>
        <w:tblCellMar>
          <w:left w:w="113" w:type="dxa"/>
        </w:tblCellMar>
        <w:tblLook w:val="0000" w:firstRow="0" w:lastRow="0" w:firstColumn="0" w:lastColumn="0" w:noHBand="0" w:noVBand="0"/>
      </w:tblPr>
      <w:tblGrid>
        <w:gridCol w:w="1985"/>
        <w:gridCol w:w="3119"/>
        <w:gridCol w:w="3544"/>
        <w:gridCol w:w="1842"/>
      </w:tblGrid>
      <w:tr w:rsidR="00791910" w:rsidRPr="00791910" w:rsidTr="00002A47">
        <w:tc>
          <w:tcPr>
            <w:tcW w:w="1985"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right"/>
              <w:rPr>
                <w:rFonts w:ascii="Times New Roman" w:hAnsi="Times New Roman"/>
                <w:sz w:val="24"/>
                <w:szCs w:val="24"/>
                <w:lang w:eastAsia="ru-RU"/>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b/>
                <w:sz w:val="24"/>
                <w:szCs w:val="24"/>
              </w:rPr>
            </w:pPr>
            <w:r w:rsidRPr="00791910">
              <w:rPr>
                <w:rFonts w:ascii="Times New Roman" w:hAnsi="Times New Roman"/>
                <w:b/>
                <w:sz w:val="24"/>
                <w:szCs w:val="24"/>
              </w:rPr>
              <w:t>Цели и задачи</w:t>
            </w: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b/>
                <w:sz w:val="24"/>
                <w:szCs w:val="24"/>
                <w:lang w:eastAsia="ru-RU"/>
              </w:rPr>
            </w:pPr>
            <w:r w:rsidRPr="00791910">
              <w:rPr>
                <w:rFonts w:ascii="Times New Roman" w:hAnsi="Times New Roman"/>
                <w:b/>
                <w:sz w:val="24"/>
                <w:szCs w:val="24"/>
              </w:rPr>
              <w:t>Содержание</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rPr>
            </w:pPr>
            <w:r w:rsidRPr="00791910">
              <w:rPr>
                <w:rFonts w:ascii="Times New Roman" w:hAnsi="Times New Roman"/>
                <w:b/>
                <w:sz w:val="24"/>
                <w:szCs w:val="24"/>
                <w:lang w:eastAsia="ru-RU"/>
              </w:rPr>
              <w:t>Формы</w:t>
            </w:r>
          </w:p>
        </w:tc>
      </w:tr>
      <w:tr w:rsidR="00791910" w:rsidRPr="00791910" w:rsidTr="00002A47">
        <w:tc>
          <w:tcPr>
            <w:tcW w:w="1985"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lang w:eastAsia="ru-RU"/>
              </w:rPr>
            </w:pPr>
            <w:r w:rsidRPr="00791910">
              <w:rPr>
                <w:rFonts w:ascii="Times New Roman" w:hAnsi="Times New Roman"/>
                <w:b/>
                <w:sz w:val="24"/>
                <w:szCs w:val="24"/>
                <w:lang w:eastAsia="ru-RU"/>
              </w:rPr>
              <w:t>Урочная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tabs>
                <w:tab w:val="left" w:pos="705"/>
              </w:tabs>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Освоение основной образовательной программы основного общего образования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 xml:space="preserve">Адаптированные программы учебных предметов с учётом особых образовательных потребностей детей и категории детей с ОВЗ </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rPr>
            </w:pPr>
            <w:r w:rsidRPr="00791910">
              <w:rPr>
                <w:rFonts w:ascii="Times New Roman" w:hAnsi="Times New Roman"/>
                <w:sz w:val="24"/>
                <w:szCs w:val="24"/>
                <w:lang w:eastAsia="ru-RU"/>
              </w:rPr>
              <w:t>Урок</w:t>
            </w:r>
          </w:p>
        </w:tc>
      </w:tr>
      <w:tr w:rsidR="00791910" w:rsidRPr="00791910" w:rsidTr="00002A47">
        <w:tc>
          <w:tcPr>
            <w:tcW w:w="1985"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lang w:eastAsia="ru-RU"/>
              </w:rPr>
            </w:pPr>
            <w:r w:rsidRPr="00791910">
              <w:rPr>
                <w:rFonts w:ascii="Times New Roman" w:hAnsi="Times New Roman"/>
                <w:b/>
                <w:sz w:val="24"/>
                <w:szCs w:val="24"/>
              </w:rPr>
              <w:t>Внеурочная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Коррекция недостатков в физическом и (или) психическом развитии обучающихся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Программы внеурочной деятельности, учитывающие недостатки в физическом и (или) психическом развитии учащихся с ОВЗ</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rPr>
            </w:pPr>
            <w:r w:rsidRPr="00791910">
              <w:rPr>
                <w:rFonts w:ascii="Times New Roman" w:hAnsi="Times New Roman"/>
                <w:sz w:val="24"/>
                <w:szCs w:val="24"/>
              </w:rPr>
              <w:t>Тренинг, коррекционное занятие</w:t>
            </w:r>
          </w:p>
        </w:tc>
      </w:tr>
      <w:tr w:rsidR="00791910" w:rsidRPr="00791910" w:rsidTr="00002A47">
        <w:tc>
          <w:tcPr>
            <w:tcW w:w="1985"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lang w:eastAsia="ru-RU"/>
              </w:rPr>
            </w:pPr>
            <w:r w:rsidRPr="00791910">
              <w:rPr>
                <w:rFonts w:ascii="Times New Roman" w:hAnsi="Times New Roman"/>
                <w:b/>
                <w:sz w:val="24"/>
                <w:szCs w:val="24"/>
              </w:rPr>
              <w:t>Внешкольная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rPr>
                <w:rFonts w:ascii="Times New Roman" w:hAnsi="Times New Roman"/>
                <w:sz w:val="24"/>
                <w:szCs w:val="24"/>
                <w:lang w:eastAsia="ru-RU"/>
              </w:rPr>
            </w:pPr>
            <w:r w:rsidRPr="00791910">
              <w:rPr>
                <w:rFonts w:ascii="Times New Roman" w:hAnsi="Times New Roman"/>
                <w:sz w:val="24"/>
                <w:szCs w:val="24"/>
                <w:lang w:eastAsia="ru-RU"/>
              </w:rPr>
              <w:t>Социализация учащихся</w:t>
            </w:r>
          </w:p>
          <w:p w:rsidR="00791910" w:rsidRPr="00791910" w:rsidRDefault="00791910" w:rsidP="00F83643">
            <w:pPr>
              <w:spacing w:after="0" w:line="240" w:lineRule="auto"/>
              <w:contextualSpacing/>
              <w:jc w:val="right"/>
              <w:rPr>
                <w:rFonts w:ascii="Times New Roman" w:hAnsi="Times New Roman"/>
                <w:sz w:val="24"/>
                <w:szCs w:val="24"/>
                <w:lang w:eastAsia="ru-RU"/>
              </w:rPr>
            </w:pP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Организация взаимодействия с социальными партнерами</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rPr>
            </w:pPr>
            <w:r w:rsidRPr="00791910">
              <w:rPr>
                <w:rFonts w:ascii="Times New Roman" w:hAnsi="Times New Roman"/>
                <w:sz w:val="24"/>
                <w:szCs w:val="24"/>
              </w:rPr>
              <w:t>Коррекционное занятие</w:t>
            </w:r>
          </w:p>
        </w:tc>
      </w:tr>
    </w:tbl>
    <w:p w:rsidR="00791910" w:rsidRPr="00791910" w:rsidRDefault="00791910" w:rsidP="00F83643">
      <w:pPr>
        <w:spacing w:after="0" w:line="240" w:lineRule="auto"/>
        <w:ind w:left="720"/>
        <w:contextualSpacing/>
        <w:jc w:val="center"/>
        <w:rPr>
          <w:rFonts w:ascii="Times New Roman" w:hAnsi="Times New Roman"/>
          <w:b/>
          <w:sz w:val="24"/>
          <w:szCs w:val="24"/>
          <w:lang w:eastAsia="ru-RU"/>
        </w:rPr>
      </w:pPr>
    </w:p>
    <w:p w:rsidR="00791910" w:rsidRPr="00791910" w:rsidRDefault="00791910" w:rsidP="00F83643">
      <w:pPr>
        <w:spacing w:after="0" w:line="240" w:lineRule="auto"/>
        <w:ind w:left="720"/>
        <w:contextualSpacing/>
        <w:jc w:val="center"/>
        <w:rPr>
          <w:rFonts w:ascii="Times New Roman" w:hAnsi="Times New Roman"/>
          <w:b/>
          <w:sz w:val="24"/>
          <w:szCs w:val="24"/>
          <w:lang w:eastAsia="ru-RU"/>
        </w:rPr>
      </w:pPr>
      <w:r w:rsidRPr="00791910">
        <w:rPr>
          <w:rFonts w:ascii="Times New Roman" w:hAnsi="Times New Roman"/>
          <w:b/>
          <w:sz w:val="24"/>
          <w:szCs w:val="24"/>
          <w:lang w:eastAsia="ru-RU"/>
        </w:rPr>
        <w:t>Характеристика контингента обучающихся с ОВЗ и условия их обучения, развития и воспитания</w:t>
      </w:r>
    </w:p>
    <w:p w:rsidR="00791910" w:rsidRPr="00791910" w:rsidRDefault="00791910" w:rsidP="00F83643">
      <w:pPr>
        <w:spacing w:after="0" w:line="240" w:lineRule="auto"/>
        <w:contextualSpacing/>
        <w:jc w:val="right"/>
        <w:rPr>
          <w:rFonts w:ascii="Times New Roman" w:hAnsi="Times New Roman"/>
          <w:b/>
          <w:sz w:val="24"/>
          <w:szCs w:val="24"/>
          <w:lang w:eastAsia="ru-RU"/>
        </w:rPr>
      </w:pPr>
    </w:p>
    <w:tbl>
      <w:tblPr>
        <w:tblW w:w="10353" w:type="dxa"/>
        <w:tblInd w:w="-459" w:type="dxa"/>
        <w:tblLayout w:type="fixed"/>
        <w:tblCellMar>
          <w:left w:w="113" w:type="dxa"/>
        </w:tblCellMar>
        <w:tblLook w:val="0000" w:firstRow="0" w:lastRow="0" w:firstColumn="0" w:lastColumn="0" w:noHBand="0" w:noVBand="0"/>
      </w:tblPr>
      <w:tblGrid>
        <w:gridCol w:w="424"/>
        <w:gridCol w:w="1843"/>
        <w:gridCol w:w="4259"/>
        <w:gridCol w:w="3827"/>
      </w:tblGrid>
      <w:tr w:rsidR="00791910" w:rsidRPr="00791910" w:rsidTr="00B1469F">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center"/>
              <w:rPr>
                <w:rFonts w:ascii="Times New Roman" w:hAnsi="Times New Roman"/>
                <w:b/>
                <w:sz w:val="24"/>
                <w:szCs w:val="24"/>
                <w:lang w:eastAsia="ru-RU"/>
              </w:rPr>
            </w:pPr>
            <w:r w:rsidRPr="00791910">
              <w:rPr>
                <w:rFonts w:ascii="Times New Roman" w:hAnsi="Times New Roman"/>
                <w:b/>
                <w:sz w:val="24"/>
                <w:szCs w:val="24"/>
                <w:lang w:eastAsia="ru-RU"/>
              </w:rPr>
              <w:t>№</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center"/>
              <w:rPr>
                <w:rFonts w:ascii="Times New Roman" w:hAnsi="Times New Roman"/>
                <w:b/>
                <w:sz w:val="24"/>
                <w:szCs w:val="24"/>
                <w:lang w:eastAsia="ru-RU"/>
              </w:rPr>
            </w:pPr>
            <w:r w:rsidRPr="00791910">
              <w:rPr>
                <w:rFonts w:ascii="Times New Roman" w:hAnsi="Times New Roman"/>
                <w:b/>
                <w:sz w:val="24"/>
                <w:szCs w:val="24"/>
                <w:lang w:eastAsia="ru-RU"/>
              </w:rPr>
              <w:t>Особенности развития (диагноз)</w:t>
            </w:r>
          </w:p>
        </w:tc>
        <w:tc>
          <w:tcPr>
            <w:tcW w:w="4259"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center"/>
              <w:rPr>
                <w:rFonts w:ascii="Times New Roman" w:hAnsi="Times New Roman"/>
                <w:b/>
                <w:sz w:val="24"/>
                <w:szCs w:val="24"/>
                <w:lang w:eastAsia="ru-RU"/>
              </w:rPr>
            </w:pPr>
            <w:r w:rsidRPr="00791910">
              <w:rPr>
                <w:rFonts w:ascii="Times New Roman" w:hAnsi="Times New Roman"/>
                <w:b/>
                <w:sz w:val="24"/>
                <w:szCs w:val="24"/>
                <w:lang w:eastAsia="ru-RU"/>
              </w:rPr>
              <w:t>Психолого-педагогическая характеристика</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rPr>
            </w:pPr>
            <w:r w:rsidRPr="00791910">
              <w:rPr>
                <w:rFonts w:ascii="Times New Roman" w:hAnsi="Times New Roman"/>
                <w:b/>
                <w:sz w:val="24"/>
                <w:szCs w:val="24"/>
                <w:lang w:eastAsia="ru-RU"/>
              </w:rPr>
              <w:t>Условия обучения, развития и воспитания</w:t>
            </w:r>
          </w:p>
        </w:tc>
      </w:tr>
      <w:tr w:rsidR="00791910" w:rsidRPr="00791910" w:rsidTr="00B1469F">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center"/>
              <w:rPr>
                <w:rFonts w:ascii="Times New Roman" w:hAnsi="Times New Roman"/>
                <w:sz w:val="24"/>
                <w:szCs w:val="24"/>
                <w:lang w:eastAsia="ru-RU"/>
              </w:rPr>
            </w:pPr>
            <w:r w:rsidRPr="00791910">
              <w:rPr>
                <w:rFonts w:ascii="Times New Roman" w:hAnsi="Times New Roman"/>
                <w:sz w:val="24"/>
                <w:szCs w:val="24"/>
                <w:lang w:eastAsia="ru-RU"/>
              </w:rPr>
              <w:t>1</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Дети сосмешанным специфическим расстройством психологического развития</w:t>
            </w:r>
          </w:p>
        </w:tc>
        <w:tc>
          <w:tcPr>
            <w:tcW w:w="4259"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Нарушение нормального темпа психического развития, когда отдельные психические функции (</w:t>
            </w:r>
            <w:r w:rsidRPr="00791910">
              <w:rPr>
                <w:rFonts w:ascii="Times New Roman" w:hAnsi="Times New Roman"/>
                <w:sz w:val="24"/>
                <w:szCs w:val="24"/>
              </w:rPr>
              <w:t>память</w:t>
            </w:r>
            <w:r w:rsidRPr="00791910">
              <w:rPr>
                <w:rFonts w:ascii="Times New Roman" w:hAnsi="Times New Roman"/>
                <w:sz w:val="24"/>
                <w:szCs w:val="24"/>
                <w:lang w:eastAsia="ru-RU"/>
              </w:rPr>
              <w:t xml:space="preserve">, </w:t>
            </w:r>
            <w:r w:rsidRPr="00791910">
              <w:rPr>
                <w:rFonts w:ascii="Times New Roman" w:hAnsi="Times New Roman"/>
                <w:sz w:val="24"/>
                <w:szCs w:val="24"/>
              </w:rPr>
              <w:t>внимание</w:t>
            </w:r>
            <w:r w:rsidRPr="00791910">
              <w:rPr>
                <w:rFonts w:ascii="Times New Roman" w:hAnsi="Times New Roman"/>
                <w:sz w:val="24"/>
                <w:szCs w:val="24"/>
                <w:lang w:eastAsia="ru-RU"/>
              </w:rPr>
              <w:t xml:space="preserve">, </w:t>
            </w:r>
            <w:r w:rsidRPr="00791910">
              <w:rPr>
                <w:rFonts w:ascii="Times New Roman" w:hAnsi="Times New Roman"/>
                <w:sz w:val="24"/>
                <w:szCs w:val="24"/>
              </w:rPr>
              <w:t>мышление</w:t>
            </w:r>
            <w:r w:rsidRPr="00791910">
              <w:rPr>
                <w:rFonts w:ascii="Times New Roman" w:hAnsi="Times New Roman"/>
                <w:sz w:val="24"/>
                <w:szCs w:val="24"/>
                <w:lang w:eastAsia="ru-RU"/>
              </w:rPr>
              <w:t xml:space="preserve">, </w:t>
            </w:r>
            <w:r w:rsidRPr="00791910">
              <w:rPr>
                <w:rFonts w:ascii="Times New Roman" w:hAnsi="Times New Roman"/>
                <w:sz w:val="24"/>
                <w:szCs w:val="24"/>
              </w:rPr>
              <w:t>эмоционально-волевая сфера</w:t>
            </w:r>
            <w:r w:rsidRPr="00791910">
              <w:rPr>
                <w:rFonts w:ascii="Times New Roman" w:hAnsi="Times New Roman"/>
                <w:sz w:val="24"/>
                <w:szCs w:val="24"/>
                <w:lang w:eastAsia="ru-RU"/>
              </w:rPr>
              <w:t xml:space="preserve">) отстают в своём развитии от принятых психологических норм для данного возраста. </w:t>
            </w:r>
          </w:p>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1.Снижение работоспособности</w:t>
            </w:r>
          </w:p>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2.Системное нарушение речи</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2.Малая наполняемость класса (по СанПиН).</w:t>
            </w:r>
          </w:p>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3.Щадящий режим работы (смена видов учебной деятельности)</w:t>
            </w:r>
          </w:p>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4. Группа продлённого дня</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5. Узкие специалисты: педагог-психолог, учитель-логопед.</w:t>
            </w:r>
          </w:p>
        </w:tc>
      </w:tr>
      <w:tr w:rsidR="00791910" w:rsidRPr="00791910" w:rsidTr="00B1469F">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2.</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iCs/>
                <w:sz w:val="24"/>
                <w:szCs w:val="24"/>
                <w:lang w:eastAsia="ru-RU"/>
              </w:rPr>
            </w:pPr>
            <w:r w:rsidRPr="00791910">
              <w:rPr>
                <w:rFonts w:ascii="Times New Roman" w:hAnsi="Times New Roman"/>
                <w:sz w:val="24"/>
                <w:szCs w:val="24"/>
                <w:lang w:eastAsia="ru-RU"/>
              </w:rPr>
              <w:t>Дети с нарушением слуха</w:t>
            </w:r>
          </w:p>
        </w:tc>
        <w:tc>
          <w:tcPr>
            <w:tcW w:w="4259"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iCs/>
                <w:sz w:val="24"/>
                <w:szCs w:val="24"/>
                <w:lang w:eastAsia="ru-RU"/>
              </w:rPr>
              <w:t>Замедленное овладение речью, коммуникативные барьеры и своеобразие развития познавательной сферы</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1. Раннее выявление нарушения слуха и раннее начало реабилитационных мероприятий.</w:t>
            </w:r>
          </w:p>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2. Обеспечение достаточной громкости речевых сигналов.</w:t>
            </w:r>
          </w:p>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3. Обеспечение интенсивности и систематичности слуховой тренировки, составляющей основу процесса реабилитации.</w:t>
            </w:r>
          </w:p>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 xml:space="preserve">4. Естественное речевое окружение ребенка, постоянно общение с людьми, имеющими нормальный слух и нормальную </w:t>
            </w:r>
            <w:r w:rsidRPr="00791910">
              <w:rPr>
                <w:rFonts w:ascii="Times New Roman" w:hAnsi="Times New Roman"/>
                <w:sz w:val="24"/>
                <w:szCs w:val="24"/>
              </w:rPr>
              <w:t>речь</w:t>
            </w:r>
            <w:r w:rsidRPr="00791910">
              <w:rPr>
                <w:rFonts w:ascii="Times New Roman" w:hAnsi="Times New Roman"/>
                <w:sz w:val="24"/>
                <w:szCs w:val="24"/>
                <w:lang w:eastAsia="ru-RU"/>
              </w:rPr>
              <w:t>.</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5. В процессе реабилитации используются индивидуальные и групповые занятия, хоровая декламация с музыкальным сопровождением</w:t>
            </w:r>
          </w:p>
        </w:tc>
      </w:tr>
      <w:tr w:rsidR="00791910" w:rsidRPr="00791910" w:rsidTr="00B1469F">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3.</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Дети с нарушением зрения</w:t>
            </w:r>
          </w:p>
        </w:tc>
        <w:tc>
          <w:tcPr>
            <w:tcW w:w="4259"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1. Обеспечение «тактильной» наглядности в предметно-практической деятельности (раздаточный материал).</w:t>
            </w:r>
          </w:p>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2. Обеспечение обязательности речевого и слухового сопровождения деятельности.</w:t>
            </w:r>
          </w:p>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 xml:space="preserve">3. В процессе реабилитации используются пластические и ритмические  движения с музыкальным сопровождением. </w:t>
            </w:r>
          </w:p>
        </w:tc>
      </w:tr>
      <w:tr w:rsidR="00791910" w:rsidRPr="00791910" w:rsidTr="00B1469F">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4.</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Дети с нарушением опорно-двигательного аппарата</w:t>
            </w:r>
          </w:p>
        </w:tc>
        <w:tc>
          <w:tcPr>
            <w:tcW w:w="4259"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 xml:space="preserve">Могут встречаться психические и речевые нарушения, с нарушения функций других анализаторов (зрения, слуха).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791910" w:rsidRPr="00791910" w:rsidTr="00B1469F">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5.</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Соматически ослабленные дети</w:t>
            </w:r>
          </w:p>
        </w:tc>
        <w:tc>
          <w:tcPr>
            <w:tcW w:w="4259"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Имеют ослабленное соматическое здоровье, часто болеют</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791910" w:rsidRPr="00791910" w:rsidTr="00B1469F">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6.</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Дети с нарушениями речи</w:t>
            </w:r>
          </w:p>
        </w:tc>
        <w:tc>
          <w:tcPr>
            <w:tcW w:w="4259"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Имеют нарушения речи, отставание в речевом развитии</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lang w:eastAsia="ru-RU"/>
              </w:rPr>
              <w:t>Логопедическая коррекция в индивидуальной или групповой форме</w:t>
            </w:r>
          </w:p>
        </w:tc>
      </w:tr>
      <w:tr w:rsidR="00791910" w:rsidRPr="00791910" w:rsidTr="00B1469F">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 xml:space="preserve">7. </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Дети с нарушениями эмоционально-волевой сферы и поведения</w:t>
            </w:r>
          </w:p>
        </w:tc>
        <w:tc>
          <w:tcPr>
            <w:tcW w:w="4259"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rPr>
                <w:rFonts w:ascii="Times New Roman" w:hAnsi="Times New Roman"/>
                <w:sz w:val="24"/>
                <w:szCs w:val="24"/>
                <w:lang w:eastAsia="ru-RU"/>
              </w:rPr>
            </w:pPr>
            <w:r w:rsidRPr="00791910">
              <w:rPr>
                <w:rFonts w:ascii="Times New Roman" w:hAnsi="Times New Roman"/>
                <w:sz w:val="24"/>
                <w:szCs w:val="24"/>
                <w:lang w:eastAsia="ru-RU"/>
              </w:rPr>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791910" w:rsidRPr="00791910" w:rsidTr="00B1469F">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8.</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Дети-инвалиды</w:t>
            </w:r>
          </w:p>
        </w:tc>
        <w:tc>
          <w:tcPr>
            <w:tcW w:w="4259"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rPr>
                <w:rFonts w:ascii="Times New Roman" w:hAnsi="Times New Roman"/>
                <w:sz w:val="24"/>
                <w:szCs w:val="24"/>
                <w:lang w:eastAsia="ru-RU"/>
              </w:rPr>
            </w:pPr>
            <w:r w:rsidRPr="00791910">
              <w:rPr>
                <w:rFonts w:ascii="Times New Roman" w:hAnsi="Times New Roman"/>
                <w:sz w:val="24"/>
                <w:szCs w:val="24"/>
                <w:lang w:eastAsia="ru-RU"/>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lang w:eastAsia="ru-RU"/>
              </w:rPr>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791910" w:rsidRPr="00791910" w:rsidRDefault="00791910" w:rsidP="00F83643">
      <w:pPr>
        <w:spacing w:before="120" w:after="120" w:line="240" w:lineRule="auto"/>
        <w:contextualSpacing/>
        <w:rPr>
          <w:rFonts w:ascii="Times New Roman" w:hAnsi="Times New Roman"/>
          <w:b/>
          <w:bCs/>
          <w:sz w:val="24"/>
          <w:szCs w:val="24"/>
        </w:rPr>
      </w:pPr>
    </w:p>
    <w:p w:rsidR="00791910" w:rsidRPr="00791910" w:rsidRDefault="00791910" w:rsidP="00F83643">
      <w:pPr>
        <w:spacing w:before="120" w:after="120" w:line="240" w:lineRule="auto"/>
        <w:contextualSpacing/>
        <w:jc w:val="center"/>
        <w:rPr>
          <w:rFonts w:ascii="Times New Roman" w:hAnsi="Times New Roman"/>
          <w:b/>
          <w:bCs/>
          <w:sz w:val="24"/>
          <w:szCs w:val="24"/>
        </w:rPr>
      </w:pPr>
      <w:r w:rsidRPr="00791910">
        <w:rPr>
          <w:rFonts w:ascii="Times New Roman" w:hAnsi="Times New Roman"/>
          <w:b/>
          <w:bCs/>
          <w:sz w:val="24"/>
          <w:szCs w:val="24"/>
        </w:rPr>
        <w:t>Механизмы реализации программы</w:t>
      </w:r>
    </w:p>
    <w:p w:rsidR="00791910" w:rsidRPr="00791910" w:rsidRDefault="00791910" w:rsidP="00F83643">
      <w:pPr>
        <w:spacing w:line="240" w:lineRule="auto"/>
        <w:contextualSpacing/>
        <w:jc w:val="center"/>
        <w:rPr>
          <w:rFonts w:ascii="Times New Roman" w:hAnsi="Times New Roman"/>
          <w:b/>
          <w:i/>
          <w:sz w:val="24"/>
          <w:szCs w:val="24"/>
        </w:rPr>
      </w:pPr>
      <w:r w:rsidRPr="00791910">
        <w:rPr>
          <w:rFonts w:ascii="Times New Roman" w:hAnsi="Times New Roman"/>
          <w:b/>
          <w:i/>
          <w:sz w:val="24"/>
          <w:szCs w:val="24"/>
        </w:rPr>
        <w:t>Сетевое взаимодействие внутри ОУ</w:t>
      </w:r>
    </w:p>
    <w:p w:rsidR="00B1469F" w:rsidRDefault="00B1469F" w:rsidP="00F83643">
      <w:pPr>
        <w:spacing w:line="240" w:lineRule="auto"/>
        <w:contextualSpacing/>
        <w:rPr>
          <w:rFonts w:ascii="Times New Roman" w:hAnsi="Times New Roman"/>
          <w:b/>
          <w:sz w:val="24"/>
          <w:szCs w:val="24"/>
        </w:rPr>
      </w:pPr>
    </w:p>
    <w:p w:rsidR="003E68D8" w:rsidRDefault="00104079" w:rsidP="00B8069B">
      <w:pPr>
        <w:rPr>
          <w:rFonts w:ascii="Times New Roman" w:hAnsi="Times New Roman"/>
          <w:sz w:val="24"/>
          <w:szCs w:val="24"/>
        </w:rPr>
      </w:pPr>
      <w:r>
        <w:rPr>
          <w:rFonts w:ascii="Times New Roman" w:hAnsi="Times New Roman"/>
          <w:noProof/>
          <w:sz w:val="24"/>
          <w:szCs w:val="24"/>
          <w:lang w:eastAsia="ru-RU"/>
        </w:rPr>
        <mc:AlternateContent>
          <mc:Choice Requires="wpc">
            <w:drawing>
              <wp:inline distT="0" distB="0" distL="0" distR="0" wp14:anchorId="529EA87D" wp14:editId="2BB29861">
                <wp:extent cx="5865495" cy="3120390"/>
                <wp:effectExtent l="0" t="0" r="1905" b="3810"/>
                <wp:docPr id="74" name="Полотно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 name="Group 56"/>
                        <wpg:cNvGrpSpPr>
                          <a:grpSpLocks/>
                        </wpg:cNvGrpSpPr>
                        <wpg:grpSpPr bwMode="auto">
                          <a:xfrm>
                            <a:off x="373606" y="248007"/>
                            <a:ext cx="5257785" cy="2171263"/>
                            <a:chOff x="2563" y="10230"/>
                            <a:chExt cx="6494" cy="2647"/>
                          </a:xfrm>
                        </wpg:grpSpPr>
                        <wps:wsp>
                          <wps:cNvPr id="31" name="Text Box 57"/>
                          <wps:cNvSpPr txBox="1">
                            <a:spLocks noChangeArrowheads="1"/>
                          </wps:cNvSpPr>
                          <wps:spPr bwMode="auto">
                            <a:xfrm>
                              <a:off x="4822" y="11066"/>
                              <a:ext cx="1977" cy="697"/>
                            </a:xfrm>
                            <a:prstGeom prst="rect">
                              <a:avLst/>
                            </a:prstGeom>
                            <a:solidFill>
                              <a:srgbClr val="99CCFF"/>
                            </a:solidFill>
                            <a:ln w="9525">
                              <a:solidFill>
                                <a:srgbClr val="0000FF"/>
                              </a:solidFill>
                              <a:miter lim="800000"/>
                              <a:headEnd/>
                              <a:tailEnd/>
                            </a:ln>
                          </wps:spPr>
                          <wps:txbx>
                            <w:txbxContent>
                              <w:p w:rsidR="00F00973" w:rsidRPr="009C436C" w:rsidRDefault="00F00973" w:rsidP="00B1469F">
                                <w:pPr>
                                  <w:shd w:val="clear" w:color="auto" w:fill="FFFFFF"/>
                                  <w:jc w:val="center"/>
                                  <w:rPr>
                                    <w:rFonts w:ascii="Times New Roman" w:hAnsi="Times New Roman"/>
                                  </w:rPr>
                                </w:pPr>
                                <w:r w:rsidRPr="009C436C">
                                  <w:rPr>
                                    <w:rFonts w:ascii="Times New Roman" w:hAnsi="Times New Roman"/>
                                  </w:rPr>
                                  <w:t>Классный руководитель</w:t>
                                </w:r>
                              </w:p>
                            </w:txbxContent>
                          </wps:txbx>
                          <wps:bodyPr rot="0" vert="horz" wrap="square" lIns="91440" tIns="45720" rIns="91440" bIns="45720" anchor="t" anchorCtr="0" upright="1">
                            <a:noAutofit/>
                          </wps:bodyPr>
                        </wps:wsp>
                        <wps:wsp>
                          <wps:cNvPr id="32" name="Text Box 58"/>
                          <wps:cNvSpPr txBox="1">
                            <a:spLocks noChangeArrowheads="1"/>
                          </wps:cNvSpPr>
                          <wps:spPr bwMode="auto">
                            <a:xfrm>
                              <a:off x="2563" y="10230"/>
                              <a:ext cx="1412" cy="836"/>
                            </a:xfrm>
                            <a:prstGeom prst="rect">
                              <a:avLst/>
                            </a:prstGeom>
                            <a:solidFill>
                              <a:srgbClr val="FFFFFF"/>
                            </a:solidFill>
                            <a:ln w="9525">
                              <a:solidFill>
                                <a:srgbClr val="000000"/>
                              </a:solidFill>
                              <a:miter lim="800000"/>
                              <a:headEnd/>
                              <a:tailEnd/>
                            </a:ln>
                          </wps:spPr>
                          <wps:txbx>
                            <w:txbxContent>
                              <w:p w:rsidR="00F00973" w:rsidRPr="009C436C" w:rsidRDefault="00F00973" w:rsidP="00B1469F">
                                <w:pPr>
                                  <w:jc w:val="center"/>
                                  <w:rPr>
                                    <w:rFonts w:ascii="Times New Roman" w:hAnsi="Times New Roman"/>
                                  </w:rPr>
                                </w:pPr>
                                <w:r w:rsidRPr="009C436C">
                                  <w:rPr>
                                    <w:rFonts w:ascii="Times New Roman" w:hAnsi="Times New Roman"/>
                                  </w:rPr>
                                  <w:t>Учителя-</w:t>
                                </w:r>
                              </w:p>
                              <w:p w:rsidR="00F00973" w:rsidRPr="009C436C" w:rsidRDefault="00F00973" w:rsidP="00B1469F">
                                <w:pPr>
                                  <w:jc w:val="center"/>
                                  <w:rPr>
                                    <w:rFonts w:ascii="Times New Roman" w:hAnsi="Times New Roman"/>
                                  </w:rPr>
                                </w:pPr>
                                <w:r w:rsidRPr="009C436C">
                                  <w:rPr>
                                    <w:rFonts w:ascii="Times New Roman" w:hAnsi="Times New Roman"/>
                                  </w:rPr>
                                  <w:t>предметники</w:t>
                                </w:r>
                              </w:p>
                            </w:txbxContent>
                          </wps:txbx>
                          <wps:bodyPr rot="0" vert="horz" wrap="square" lIns="91440" tIns="45720" rIns="91440" bIns="45720" anchor="t" anchorCtr="0" upright="1">
                            <a:noAutofit/>
                          </wps:bodyPr>
                        </wps:wsp>
                        <wps:wsp>
                          <wps:cNvPr id="33" name="Text Box 59"/>
                          <wps:cNvSpPr txBox="1">
                            <a:spLocks noChangeArrowheads="1"/>
                          </wps:cNvSpPr>
                          <wps:spPr bwMode="auto">
                            <a:xfrm>
                              <a:off x="4257" y="10230"/>
                              <a:ext cx="1553" cy="556"/>
                            </a:xfrm>
                            <a:prstGeom prst="rect">
                              <a:avLst/>
                            </a:prstGeom>
                            <a:solidFill>
                              <a:srgbClr val="FFFFFF"/>
                            </a:solidFill>
                            <a:ln w="9525">
                              <a:solidFill>
                                <a:srgbClr val="000000"/>
                              </a:solidFill>
                              <a:miter lim="800000"/>
                              <a:headEnd/>
                              <a:tailEnd/>
                            </a:ln>
                          </wps:spPr>
                          <wps:txbx>
                            <w:txbxContent>
                              <w:p w:rsidR="00F00973" w:rsidRPr="009C436C" w:rsidRDefault="00F00973" w:rsidP="00B1469F">
                                <w:pPr>
                                  <w:jc w:val="center"/>
                                  <w:rPr>
                                    <w:rFonts w:ascii="Times New Roman" w:hAnsi="Times New Roman"/>
                                  </w:rPr>
                                </w:pPr>
                                <w:r w:rsidRPr="009C436C">
                                  <w:rPr>
                                    <w:rFonts w:ascii="Times New Roman" w:hAnsi="Times New Roman"/>
                                  </w:rPr>
                                  <w:t>Администрация ОУ</w:t>
                                </w:r>
                              </w:p>
                            </w:txbxContent>
                          </wps:txbx>
                          <wps:bodyPr rot="0" vert="horz" wrap="square" lIns="91440" tIns="45720" rIns="91440" bIns="45720" anchor="t" anchorCtr="0" upright="1">
                            <a:noAutofit/>
                          </wps:bodyPr>
                        </wps:wsp>
                        <wps:wsp>
                          <wps:cNvPr id="34" name="Text Box 31"/>
                          <wps:cNvSpPr txBox="1">
                            <a:spLocks noChangeArrowheads="1"/>
                          </wps:cNvSpPr>
                          <wps:spPr bwMode="auto">
                            <a:xfrm>
                              <a:off x="6093" y="10230"/>
                              <a:ext cx="1427" cy="557"/>
                            </a:xfrm>
                            <a:prstGeom prst="rect">
                              <a:avLst/>
                            </a:prstGeom>
                            <a:solidFill>
                              <a:srgbClr val="FFFFFF"/>
                            </a:solidFill>
                            <a:ln w="9525">
                              <a:solidFill>
                                <a:srgbClr val="000000"/>
                              </a:solidFill>
                              <a:miter lim="800000"/>
                              <a:headEnd/>
                              <a:tailEnd/>
                            </a:ln>
                          </wps:spPr>
                          <wps:txbx>
                            <w:txbxContent>
                              <w:p w:rsidR="00F00973" w:rsidRPr="009C436C" w:rsidRDefault="00F00973" w:rsidP="00B1469F">
                                <w:pPr>
                                  <w:jc w:val="center"/>
                                  <w:rPr>
                                    <w:rFonts w:ascii="Times New Roman" w:hAnsi="Times New Roman"/>
                                  </w:rPr>
                                </w:pPr>
                                <w:r w:rsidRPr="009C436C">
                                  <w:rPr>
                                    <w:rFonts w:ascii="Times New Roman" w:hAnsi="Times New Roman"/>
                                  </w:rPr>
                                  <w:t>психолог базовой школы</w:t>
                                </w:r>
                              </w:p>
                            </w:txbxContent>
                          </wps:txbx>
                          <wps:bodyPr rot="0" vert="horz" wrap="square" lIns="91440" tIns="45720" rIns="91440" bIns="45720" anchor="t" anchorCtr="0" upright="1">
                            <a:noAutofit/>
                          </wps:bodyPr>
                        </wps:wsp>
                        <wps:wsp>
                          <wps:cNvPr id="42" name="Text Box 61"/>
                          <wps:cNvSpPr txBox="1">
                            <a:spLocks noChangeArrowheads="1"/>
                          </wps:cNvSpPr>
                          <wps:spPr bwMode="auto">
                            <a:xfrm>
                              <a:off x="7646" y="10230"/>
                              <a:ext cx="1411" cy="557"/>
                            </a:xfrm>
                            <a:prstGeom prst="rect">
                              <a:avLst/>
                            </a:prstGeom>
                            <a:solidFill>
                              <a:srgbClr val="FFFFFF"/>
                            </a:solidFill>
                            <a:ln w="9525">
                              <a:solidFill>
                                <a:srgbClr val="000000"/>
                              </a:solidFill>
                              <a:miter lim="800000"/>
                              <a:headEnd/>
                              <a:tailEnd/>
                            </a:ln>
                          </wps:spPr>
                          <wps:txbx>
                            <w:txbxContent>
                              <w:p w:rsidR="00F00973" w:rsidRPr="009C436C" w:rsidRDefault="00F00973" w:rsidP="00B1469F">
                                <w:pPr>
                                  <w:jc w:val="center"/>
                                  <w:rPr>
                                    <w:rFonts w:ascii="Times New Roman" w:hAnsi="Times New Roman"/>
                                  </w:rPr>
                                </w:pPr>
                                <w:r w:rsidRPr="009C436C">
                                  <w:rPr>
                                    <w:rFonts w:ascii="Times New Roman" w:hAnsi="Times New Roman"/>
                                  </w:rPr>
                                  <w:t xml:space="preserve">Социальный педагог </w:t>
                                </w:r>
                              </w:p>
                            </w:txbxContent>
                          </wps:txbx>
                          <wps:bodyPr rot="0" vert="horz" wrap="square" lIns="91440" tIns="45720" rIns="91440" bIns="45720" anchor="t" anchorCtr="0" upright="1">
                            <a:noAutofit/>
                          </wps:bodyPr>
                        </wps:wsp>
                        <wps:wsp>
                          <wps:cNvPr id="44" name="Text Box 62"/>
                          <wps:cNvSpPr txBox="1">
                            <a:spLocks noChangeArrowheads="1"/>
                          </wps:cNvSpPr>
                          <wps:spPr bwMode="auto">
                            <a:xfrm>
                              <a:off x="7363" y="11066"/>
                              <a:ext cx="1694" cy="557"/>
                            </a:xfrm>
                            <a:prstGeom prst="rect">
                              <a:avLst/>
                            </a:prstGeom>
                            <a:solidFill>
                              <a:srgbClr val="FFFFFF"/>
                            </a:solidFill>
                            <a:ln w="9525">
                              <a:solidFill>
                                <a:srgbClr val="000000"/>
                              </a:solidFill>
                              <a:miter lim="800000"/>
                              <a:headEnd/>
                              <a:tailEnd/>
                            </a:ln>
                          </wps:spPr>
                          <wps:txbx>
                            <w:txbxContent>
                              <w:p w:rsidR="00F00973" w:rsidRPr="00454887" w:rsidRDefault="00F00973" w:rsidP="00B1469F">
                                <w:pPr>
                                  <w:jc w:val="center"/>
                                  <w:rPr>
                                    <w:rFonts w:ascii="Times New Roman" w:hAnsi="Times New Roman"/>
                                  </w:rPr>
                                </w:pPr>
                                <w:r w:rsidRPr="00454887">
                                  <w:rPr>
                                    <w:rFonts w:ascii="Times New Roman" w:hAnsi="Times New Roman"/>
                                  </w:rPr>
                                  <w:t>Фельдшер</w:t>
                                </w:r>
                              </w:p>
                            </w:txbxContent>
                          </wps:txbx>
                          <wps:bodyPr rot="0" vert="horz" wrap="square" lIns="91440" tIns="45720" rIns="91440" bIns="45720" anchor="t" anchorCtr="0" upright="1">
                            <a:noAutofit/>
                          </wps:bodyPr>
                        </wps:wsp>
                        <wps:wsp>
                          <wps:cNvPr id="45" name="Text Box 63"/>
                          <wps:cNvSpPr txBox="1">
                            <a:spLocks noChangeArrowheads="1"/>
                          </wps:cNvSpPr>
                          <wps:spPr bwMode="auto">
                            <a:xfrm>
                              <a:off x="7363" y="12041"/>
                              <a:ext cx="1553" cy="558"/>
                            </a:xfrm>
                            <a:prstGeom prst="rect">
                              <a:avLst/>
                            </a:prstGeom>
                            <a:solidFill>
                              <a:srgbClr val="FFFFFF"/>
                            </a:solidFill>
                            <a:ln w="9525">
                              <a:solidFill>
                                <a:srgbClr val="000000"/>
                              </a:solidFill>
                              <a:miter lim="800000"/>
                              <a:headEnd/>
                              <a:tailEnd/>
                            </a:ln>
                          </wps:spPr>
                          <wps:txbx>
                            <w:txbxContent>
                              <w:p w:rsidR="00F00973" w:rsidRPr="009C436C" w:rsidRDefault="00F00973" w:rsidP="00B1469F">
                                <w:pPr>
                                  <w:jc w:val="center"/>
                                  <w:rPr>
                                    <w:rFonts w:ascii="Times New Roman" w:hAnsi="Times New Roman"/>
                                  </w:rPr>
                                </w:pPr>
                                <w:r w:rsidRPr="009C436C">
                                  <w:rPr>
                                    <w:rFonts w:ascii="Times New Roman" w:hAnsi="Times New Roman"/>
                                  </w:rPr>
                                  <w:t>библиотека</w:t>
                                </w:r>
                              </w:p>
                            </w:txbxContent>
                          </wps:txbx>
                          <wps:bodyPr rot="0" vert="horz" wrap="square" lIns="91440" tIns="45720" rIns="91440" bIns="45720" anchor="t" anchorCtr="0" upright="1">
                            <a:noAutofit/>
                          </wps:bodyPr>
                        </wps:wsp>
                        <wps:wsp>
                          <wps:cNvPr id="54" name="Text Box 65"/>
                          <wps:cNvSpPr txBox="1">
                            <a:spLocks noChangeArrowheads="1"/>
                          </wps:cNvSpPr>
                          <wps:spPr bwMode="auto">
                            <a:xfrm>
                              <a:off x="5183" y="12320"/>
                              <a:ext cx="1203" cy="557"/>
                            </a:xfrm>
                            <a:prstGeom prst="rect">
                              <a:avLst/>
                            </a:prstGeom>
                            <a:solidFill>
                              <a:srgbClr val="FFFFFF"/>
                            </a:solidFill>
                            <a:ln w="9525">
                              <a:solidFill>
                                <a:srgbClr val="000000"/>
                              </a:solidFill>
                              <a:miter lim="800000"/>
                              <a:headEnd/>
                              <a:tailEnd/>
                            </a:ln>
                          </wps:spPr>
                          <wps:txbx>
                            <w:txbxContent>
                              <w:p w:rsidR="00F00973" w:rsidRPr="009C436C" w:rsidRDefault="00F00973" w:rsidP="00B1469F">
                                <w:pPr>
                                  <w:jc w:val="center"/>
                                  <w:rPr>
                                    <w:rFonts w:ascii="Times New Roman" w:hAnsi="Times New Roman"/>
                                  </w:rPr>
                                </w:pPr>
                                <w:r w:rsidRPr="009C436C">
                                  <w:rPr>
                                    <w:rFonts w:ascii="Times New Roman" w:hAnsi="Times New Roman"/>
                                  </w:rPr>
                                  <w:t xml:space="preserve"> ПМПК</w:t>
                                </w:r>
                              </w:p>
                            </w:txbxContent>
                          </wps:txbx>
                          <wps:bodyPr rot="0" vert="horz" wrap="square" lIns="91440" tIns="45720" rIns="91440" bIns="45720" anchor="t" anchorCtr="0" upright="1">
                            <a:noAutofit/>
                          </wps:bodyPr>
                        </wps:wsp>
                        <wps:wsp>
                          <wps:cNvPr id="55" name="Text Box 66"/>
                          <wps:cNvSpPr txBox="1">
                            <a:spLocks noChangeArrowheads="1"/>
                          </wps:cNvSpPr>
                          <wps:spPr bwMode="auto">
                            <a:xfrm>
                              <a:off x="3500" y="12320"/>
                              <a:ext cx="976" cy="557"/>
                            </a:xfrm>
                            <a:prstGeom prst="rect">
                              <a:avLst/>
                            </a:prstGeom>
                            <a:solidFill>
                              <a:srgbClr val="FFFFFF"/>
                            </a:solidFill>
                            <a:ln w="9525">
                              <a:solidFill>
                                <a:srgbClr val="000000"/>
                              </a:solidFill>
                              <a:miter lim="800000"/>
                              <a:headEnd/>
                              <a:tailEnd/>
                            </a:ln>
                          </wps:spPr>
                          <wps:txbx>
                            <w:txbxContent>
                              <w:p w:rsidR="00F00973" w:rsidRPr="009C436C" w:rsidRDefault="00F00973" w:rsidP="00B1469F">
                                <w:pPr>
                                  <w:rPr>
                                    <w:rFonts w:ascii="Times New Roman" w:hAnsi="Times New Roman"/>
                                  </w:rPr>
                                </w:pPr>
                                <w:r w:rsidRPr="009C436C">
                                  <w:rPr>
                                    <w:rFonts w:ascii="Times New Roman" w:hAnsi="Times New Roman"/>
                                  </w:rPr>
                                  <w:t>педсовет</w:t>
                                </w:r>
                              </w:p>
                            </w:txbxContent>
                          </wps:txbx>
                          <wps:bodyPr rot="0" vert="horz" wrap="square" lIns="91440" tIns="45720" rIns="91440" bIns="45720" anchor="t" anchorCtr="0" upright="1">
                            <a:noAutofit/>
                          </wps:bodyPr>
                        </wps:wsp>
                        <wps:wsp>
                          <wps:cNvPr id="56" name="Text Box 67"/>
                          <wps:cNvSpPr txBox="1">
                            <a:spLocks noChangeArrowheads="1"/>
                          </wps:cNvSpPr>
                          <wps:spPr bwMode="auto">
                            <a:xfrm>
                              <a:off x="2563" y="11205"/>
                              <a:ext cx="1836" cy="976"/>
                            </a:xfrm>
                            <a:prstGeom prst="rect">
                              <a:avLst/>
                            </a:prstGeom>
                            <a:solidFill>
                              <a:srgbClr val="FFFFFF"/>
                            </a:solidFill>
                            <a:ln w="9525">
                              <a:solidFill>
                                <a:srgbClr val="000000"/>
                              </a:solidFill>
                              <a:miter lim="800000"/>
                              <a:headEnd/>
                              <a:tailEnd/>
                            </a:ln>
                          </wps:spPr>
                          <wps:txbx>
                            <w:txbxContent>
                              <w:p w:rsidR="00F00973" w:rsidRPr="009C436C" w:rsidRDefault="00F00973" w:rsidP="00B1469F">
                                <w:pPr>
                                  <w:jc w:val="center"/>
                                  <w:rPr>
                                    <w:rFonts w:ascii="Times New Roman" w:hAnsi="Times New Roman"/>
                                  </w:rPr>
                                </w:pPr>
                                <w:r w:rsidRPr="009C436C">
                                  <w:rPr>
                                    <w:rFonts w:ascii="Times New Roman" w:hAnsi="Times New Roman"/>
                                  </w:rPr>
                                  <w:t>Совет по профилактике правонарушений</w:t>
                                </w:r>
                              </w:p>
                            </w:txbxContent>
                          </wps:txbx>
                          <wps:bodyPr rot="0" vert="horz" wrap="square" lIns="91440" tIns="45720" rIns="91440" bIns="45720" anchor="t" anchorCtr="0" upright="1">
                            <a:noAutofit/>
                          </wps:bodyPr>
                        </wps:wsp>
                        <wps:wsp>
                          <wps:cNvPr id="58" name="Line 68"/>
                          <wps:cNvCnPr/>
                          <wps:spPr bwMode="auto">
                            <a:xfrm flipH="1">
                              <a:off x="4399" y="11763"/>
                              <a:ext cx="423"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69"/>
                          <wps:cNvCnPr/>
                          <wps:spPr bwMode="auto">
                            <a:xfrm>
                              <a:off x="5893" y="11763"/>
                              <a:ext cx="0"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71"/>
                          <wps:cNvCnPr/>
                          <wps:spPr bwMode="auto">
                            <a:xfrm>
                              <a:off x="6799" y="11623"/>
                              <a:ext cx="564"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72"/>
                          <wps:cNvCnPr/>
                          <wps:spPr bwMode="auto">
                            <a:xfrm>
                              <a:off x="6799" y="11345"/>
                              <a:ext cx="5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73"/>
                          <wps:cNvCnPr/>
                          <wps:spPr bwMode="auto">
                            <a:xfrm flipV="1">
                              <a:off x="6799" y="10787"/>
                              <a:ext cx="847"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74"/>
                          <wps:cNvCnPr/>
                          <wps:spPr bwMode="auto">
                            <a:xfrm flipH="1">
                              <a:off x="4399" y="11484"/>
                              <a:ext cx="4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75"/>
                          <wps:cNvCnPr/>
                          <wps:spPr bwMode="auto">
                            <a:xfrm flipH="1" flipV="1">
                              <a:off x="3975" y="10926"/>
                              <a:ext cx="847"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76"/>
                          <wps:cNvCnPr/>
                          <wps:spPr bwMode="auto">
                            <a:xfrm flipH="1" flipV="1">
                              <a:off x="524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77"/>
                          <wps:cNvCnPr/>
                          <wps:spPr bwMode="auto">
                            <a:xfrm flipV="1">
                              <a:off x="651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73" name="Text Box 78"/>
                        <wps:cNvSpPr txBox="1">
                          <a:spLocks noChangeArrowheads="1"/>
                        </wps:cNvSpPr>
                        <wps:spPr bwMode="auto">
                          <a:xfrm>
                            <a:off x="35901" y="2774480"/>
                            <a:ext cx="5829394" cy="34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973" w:rsidRPr="009C436C" w:rsidRDefault="00F00973" w:rsidP="00B1469F">
                              <w:pPr>
                                <w:jc w:val="center"/>
                                <w:rPr>
                                  <w:rFonts w:ascii="Times New Roman" w:hAnsi="Times New Roman"/>
                                  <w:b/>
                                  <w:i/>
                                </w:rPr>
                              </w:pPr>
                            </w:p>
                          </w:txbxContent>
                        </wps:txbx>
                        <wps:bodyPr rot="0" vert="horz" wrap="square" lIns="91440" tIns="45720" rIns="91440" bIns="45720" anchor="t" anchorCtr="0" upright="1">
                          <a:noAutofit/>
                        </wps:bodyPr>
                      </wps:wsp>
                    </wpc:wpc>
                  </a:graphicData>
                </a:graphic>
              </wp:inline>
            </w:drawing>
          </mc:Choice>
          <mc:Fallback>
            <w:pict>
              <v:group id="Полотно 66" o:spid="_x0000_s1049" editas="canvas" style="width:461.85pt;height:245.7pt;mso-position-horizontal-relative:char;mso-position-vertical-relative:line" coordsize="58654,3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">
                <v:shape id="_x0000_s1050" type="#_x0000_t75" style="position:absolute;width:58654;height:31203;visibility:visible;mso-wrap-style:square">
                  <v:fill o:detectmouseclick="t"/>
                  <v:path o:connecttype="none"/>
                </v:shape>
                <v:group id="Group 56" o:spid="_x0000_s1051" style="position:absolute;left:3736;top:2480;width:52577;height:21712" coordorigin="2563,10230" coordsize="6494,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57" o:spid="_x0000_s1052" type="#_x0000_t202" style="position:absolute;left:4822;top:11066;width:1977;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hQsUA&#10;AADbAAAADwAAAGRycy9kb3ducmV2LnhtbESPQWvCQBSE70L/w/IKvdVNrJSSuooKgggW1FDa22v2&#10;maTNvg27q4n/visIHoeZ+YaZzHrTiDM5X1tWkA4TEMSF1TWXCvLD6vkNhA/IGhvLpOBCHmbTh8EE&#10;M2073tF5H0oRIewzVFCF0GZS+qIig35oW+LoHa0zGKJ0pdQOuwg3jRwlyas0WHNcqLClZUXF3/5k&#10;FGyXQf58/BbfX5vP/til87Fb5GOlnh77+TuIQH24h2/ttVbwksL1S/wB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KFCxQAAANsAAAAPAAAAAAAAAAAAAAAAAJgCAABkcnMv&#10;ZG93bnJldi54bWxQSwUGAAAAAAQABAD1AAAAigMAAAAA&#10;" fillcolor="#9cf" strokecolor="blue">
                    <v:textbox>
                      <w:txbxContent>
                        <w:p w:rsidR="00F00973" w:rsidRPr="009C436C" w:rsidRDefault="00F00973" w:rsidP="00B1469F">
                          <w:pPr>
                            <w:shd w:val="clear" w:color="auto" w:fill="FFFFFF"/>
                            <w:jc w:val="center"/>
                            <w:rPr>
                              <w:rFonts w:ascii="Times New Roman" w:hAnsi="Times New Roman"/>
                            </w:rPr>
                          </w:pPr>
                          <w:r w:rsidRPr="009C436C">
                            <w:rPr>
                              <w:rFonts w:ascii="Times New Roman" w:hAnsi="Times New Roman"/>
                            </w:rPr>
                            <w:t>Классный руководитель</w:t>
                          </w:r>
                        </w:p>
                      </w:txbxContent>
                    </v:textbox>
                  </v:shape>
                  <v:shape id="Text Box 58" o:spid="_x0000_s1053" type="#_x0000_t202" style="position:absolute;left:2563;top:10230;width:141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F00973" w:rsidRPr="009C436C" w:rsidRDefault="00F00973" w:rsidP="00B1469F">
                          <w:pPr>
                            <w:jc w:val="center"/>
                            <w:rPr>
                              <w:rFonts w:ascii="Times New Roman" w:hAnsi="Times New Roman"/>
                            </w:rPr>
                          </w:pPr>
                          <w:r w:rsidRPr="009C436C">
                            <w:rPr>
                              <w:rFonts w:ascii="Times New Roman" w:hAnsi="Times New Roman"/>
                            </w:rPr>
                            <w:t>Учителя-</w:t>
                          </w:r>
                        </w:p>
                        <w:p w:rsidR="00F00973" w:rsidRPr="009C436C" w:rsidRDefault="00F00973" w:rsidP="00B1469F">
                          <w:pPr>
                            <w:jc w:val="center"/>
                            <w:rPr>
                              <w:rFonts w:ascii="Times New Roman" w:hAnsi="Times New Roman"/>
                            </w:rPr>
                          </w:pPr>
                          <w:r w:rsidRPr="009C436C">
                            <w:rPr>
                              <w:rFonts w:ascii="Times New Roman" w:hAnsi="Times New Roman"/>
                            </w:rPr>
                            <w:t>предметники</w:t>
                          </w:r>
                        </w:p>
                      </w:txbxContent>
                    </v:textbox>
                  </v:shape>
                  <v:shape id="Text Box 59" o:spid="_x0000_s1054" type="#_x0000_t202" style="position:absolute;left:4257;top:10230;width:155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F00973" w:rsidRPr="009C436C" w:rsidRDefault="00F00973" w:rsidP="00B1469F">
                          <w:pPr>
                            <w:jc w:val="center"/>
                            <w:rPr>
                              <w:rFonts w:ascii="Times New Roman" w:hAnsi="Times New Roman"/>
                            </w:rPr>
                          </w:pPr>
                          <w:r w:rsidRPr="009C436C">
                            <w:rPr>
                              <w:rFonts w:ascii="Times New Roman" w:hAnsi="Times New Roman"/>
                            </w:rPr>
                            <w:t>Администрация ОУ</w:t>
                          </w:r>
                        </w:p>
                      </w:txbxContent>
                    </v:textbox>
                  </v:shape>
                  <v:shape id="Text Box 31" o:spid="_x0000_s1055" type="#_x0000_t202" style="position:absolute;left:6093;top:10230;width:142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F00973" w:rsidRPr="009C436C" w:rsidRDefault="00F00973" w:rsidP="00B1469F">
                          <w:pPr>
                            <w:jc w:val="center"/>
                            <w:rPr>
                              <w:rFonts w:ascii="Times New Roman" w:hAnsi="Times New Roman"/>
                            </w:rPr>
                          </w:pPr>
                          <w:r w:rsidRPr="009C436C">
                            <w:rPr>
                              <w:rFonts w:ascii="Times New Roman" w:hAnsi="Times New Roman"/>
                            </w:rPr>
                            <w:t>психолог базовой школы</w:t>
                          </w:r>
                        </w:p>
                      </w:txbxContent>
                    </v:textbox>
                  </v:shape>
                  <v:shape id="Text Box 61" o:spid="_x0000_s1056" type="#_x0000_t202" style="position:absolute;left:7646;top:10230;width:141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F00973" w:rsidRPr="009C436C" w:rsidRDefault="00F00973" w:rsidP="00B1469F">
                          <w:pPr>
                            <w:jc w:val="center"/>
                            <w:rPr>
                              <w:rFonts w:ascii="Times New Roman" w:hAnsi="Times New Roman"/>
                            </w:rPr>
                          </w:pPr>
                          <w:r w:rsidRPr="009C436C">
                            <w:rPr>
                              <w:rFonts w:ascii="Times New Roman" w:hAnsi="Times New Roman"/>
                            </w:rPr>
                            <w:t xml:space="preserve">Социальный педагог </w:t>
                          </w:r>
                        </w:p>
                      </w:txbxContent>
                    </v:textbox>
                  </v:shape>
                  <v:shape id="Text Box 62" o:spid="_x0000_s1057" type="#_x0000_t202" style="position:absolute;left:7363;top:11066;width:1694;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F00973" w:rsidRPr="00454887" w:rsidRDefault="00F00973" w:rsidP="00B1469F">
                          <w:pPr>
                            <w:jc w:val="center"/>
                            <w:rPr>
                              <w:rFonts w:ascii="Times New Roman" w:hAnsi="Times New Roman"/>
                            </w:rPr>
                          </w:pPr>
                          <w:r w:rsidRPr="00454887">
                            <w:rPr>
                              <w:rFonts w:ascii="Times New Roman" w:hAnsi="Times New Roman"/>
                            </w:rPr>
                            <w:t>Фельдшер</w:t>
                          </w:r>
                        </w:p>
                      </w:txbxContent>
                    </v:textbox>
                  </v:shape>
                  <v:shape id="Text Box 63" o:spid="_x0000_s1058" type="#_x0000_t202" style="position:absolute;left:7363;top:12041;width:155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F00973" w:rsidRPr="009C436C" w:rsidRDefault="00F00973" w:rsidP="00B1469F">
                          <w:pPr>
                            <w:jc w:val="center"/>
                            <w:rPr>
                              <w:rFonts w:ascii="Times New Roman" w:hAnsi="Times New Roman"/>
                            </w:rPr>
                          </w:pPr>
                          <w:r w:rsidRPr="009C436C">
                            <w:rPr>
                              <w:rFonts w:ascii="Times New Roman" w:hAnsi="Times New Roman"/>
                            </w:rPr>
                            <w:t>библиотека</w:t>
                          </w:r>
                        </w:p>
                      </w:txbxContent>
                    </v:textbox>
                  </v:shape>
                  <v:shape id="Text Box 65" o:spid="_x0000_s1059" type="#_x0000_t202" style="position:absolute;left:5183;top:12320;width:120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F00973" w:rsidRPr="009C436C" w:rsidRDefault="00F00973" w:rsidP="00B1469F">
                          <w:pPr>
                            <w:jc w:val="center"/>
                            <w:rPr>
                              <w:rFonts w:ascii="Times New Roman" w:hAnsi="Times New Roman"/>
                            </w:rPr>
                          </w:pPr>
                          <w:r w:rsidRPr="009C436C">
                            <w:rPr>
                              <w:rFonts w:ascii="Times New Roman" w:hAnsi="Times New Roman"/>
                            </w:rPr>
                            <w:t xml:space="preserve"> ПМПК</w:t>
                          </w:r>
                        </w:p>
                      </w:txbxContent>
                    </v:textbox>
                  </v:shape>
                  <v:shape id="Text Box 66" o:spid="_x0000_s1060" type="#_x0000_t202" style="position:absolute;left:3500;top:12320;width:97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F00973" w:rsidRPr="009C436C" w:rsidRDefault="00F00973" w:rsidP="00B1469F">
                          <w:pPr>
                            <w:rPr>
                              <w:rFonts w:ascii="Times New Roman" w:hAnsi="Times New Roman"/>
                            </w:rPr>
                          </w:pPr>
                          <w:r w:rsidRPr="009C436C">
                            <w:rPr>
                              <w:rFonts w:ascii="Times New Roman" w:hAnsi="Times New Roman"/>
                            </w:rPr>
                            <w:t>педсовет</w:t>
                          </w:r>
                        </w:p>
                      </w:txbxContent>
                    </v:textbox>
                  </v:shape>
                  <v:shape id="Text Box 67" o:spid="_x0000_s1061" type="#_x0000_t202" style="position:absolute;left:2563;top:11205;width:1836;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F00973" w:rsidRPr="009C436C" w:rsidRDefault="00F00973" w:rsidP="00B1469F">
                          <w:pPr>
                            <w:jc w:val="center"/>
                            <w:rPr>
                              <w:rFonts w:ascii="Times New Roman" w:hAnsi="Times New Roman"/>
                            </w:rPr>
                          </w:pPr>
                          <w:r w:rsidRPr="009C436C">
                            <w:rPr>
                              <w:rFonts w:ascii="Times New Roman" w:hAnsi="Times New Roman"/>
                            </w:rPr>
                            <w:t>Совет по профилактике правонарушений</w:t>
                          </w:r>
                        </w:p>
                      </w:txbxContent>
                    </v:textbox>
                  </v:shape>
                  <v:line id="Line 68" o:spid="_x0000_s1062" style="position:absolute;flip:x;visibility:visible;mso-wrap-style:square" from="4399,11763" to="4822,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69" o:spid="_x0000_s1063" style="position:absolute;visibility:visible;mso-wrap-style:square" from="5893,11763" to="5893,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71" o:spid="_x0000_s1064" style="position:absolute;visibility:visible;mso-wrap-style:square" from="6799,11623" to="7363,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72" o:spid="_x0000_s1065" style="position:absolute;visibility:visible;mso-wrap-style:square" from="6799,11345" to="7363,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73" o:spid="_x0000_s1066" style="position:absolute;flip:y;visibility:visible;mso-wrap-style:square" from="6799,10787" to="7646,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74" o:spid="_x0000_s1067" style="position:absolute;flip:x;visibility:visible;mso-wrap-style:square" from="4399,11484" to="4822,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line id="Line 75" o:spid="_x0000_s1068" style="position:absolute;flip:x y;visibility:visible;mso-wrap-style:square" from="3975,10926" to="4822,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ORsQAAADbAAAADwAAAGRycy9kb3ducmV2LnhtbESPQWvCQBSE74X+h+UVvNWNUoKmriKC&#10;0IMXbdHrS/Y1G82+TbJrjP/eFQo9DjPzDbNYDbYWPXW+cqxgMk5AEBdOV1wq+Pnevs9A+ICssXZM&#10;Cu7kYbV8fVlgpt2N99QfQikihH2GCkwITSalLwxZ9GPXEEfv13UWQ5RdKXWHtwi3tZwmSSotVhwX&#10;DDa0MVRcDleroM+vk/Nxt7/4/NTO85lpN7s2VW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w5GxAAAANsAAAAPAAAAAAAAAAAA&#10;AAAAAKECAABkcnMvZG93bnJldi54bWxQSwUGAAAAAAQABAD5AAAAkgMAAAAA&#10;">
                    <v:stroke endarrow="block"/>
                  </v:line>
                  <v:line id="Line 76" o:spid="_x0000_s1069" style="position:absolute;flip:x y;visibility:visible;mso-wrap-style:square" from="5246,10787" to="538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r3cQAAADbAAAADwAAAGRycy9kb3ducmV2LnhtbESPQWvCQBSE74X+h+UVvNWNQoOmriKC&#10;0IMXbdHrS/Y1G82+TbJrjP/eFQo9DjPzDbNYDbYWPXW+cqxgMk5AEBdOV1wq+Pnevs9A+ICssXZM&#10;Cu7kYbV8fVlgpt2N99QfQikihH2GCkwITSalLwxZ9GPXEEfv13UWQ5RdKXWHtwi3tZwmSSotVhwX&#10;DDa0MVRcDleroM+vk/Nxt7/4/NTO85lpN7s2VW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6vdxAAAANsAAAAPAAAAAAAAAAAA&#10;AAAAAKECAABkcnMvZG93bnJldi54bWxQSwUGAAAAAAQABAD5AAAAkgMAAAAA&#10;">
                    <v:stroke endarrow="block"/>
                  </v:line>
                  <v:line id="Line 77" o:spid="_x0000_s1070" style="position:absolute;flip:y;visibility:visible;mso-wrap-style:square" from="6516,10787" to="665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v:group>
                <v:shape id="Text Box 78" o:spid="_x0000_s1071" type="#_x0000_t202" style="position:absolute;left:359;top:27744;width:582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F00973" w:rsidRPr="009C436C" w:rsidRDefault="00F00973" w:rsidP="00B1469F">
                        <w:pPr>
                          <w:jc w:val="center"/>
                          <w:rPr>
                            <w:rFonts w:ascii="Times New Roman" w:hAnsi="Times New Roman"/>
                            <w:b/>
                            <w:i/>
                          </w:rPr>
                        </w:pPr>
                      </w:p>
                    </w:txbxContent>
                  </v:textbox>
                </v:shape>
                <w10:anchorlock/>
              </v:group>
            </w:pict>
          </mc:Fallback>
        </mc:AlternateContent>
      </w:r>
    </w:p>
    <w:p w:rsidR="003E68D8" w:rsidRDefault="003E68D8" w:rsidP="00B1469F">
      <w:pPr>
        <w:tabs>
          <w:tab w:val="left" w:pos="3672"/>
        </w:tabs>
        <w:jc w:val="center"/>
        <w:rPr>
          <w:rFonts w:ascii="Times New Roman" w:hAnsi="Times New Roman"/>
          <w:sz w:val="24"/>
          <w:szCs w:val="24"/>
        </w:rPr>
      </w:pPr>
    </w:p>
    <w:p w:rsidR="003D223F" w:rsidRDefault="003D223F" w:rsidP="00B1469F">
      <w:pPr>
        <w:tabs>
          <w:tab w:val="left" w:pos="3672"/>
        </w:tabs>
        <w:jc w:val="center"/>
        <w:rPr>
          <w:rFonts w:ascii="Times New Roman" w:hAnsi="Times New Roman"/>
          <w:sz w:val="24"/>
          <w:szCs w:val="24"/>
        </w:rPr>
      </w:pPr>
    </w:p>
    <w:p w:rsidR="003D223F" w:rsidRDefault="003D223F" w:rsidP="00B1469F">
      <w:pPr>
        <w:tabs>
          <w:tab w:val="left" w:pos="3672"/>
        </w:tabs>
        <w:jc w:val="center"/>
        <w:rPr>
          <w:rFonts w:ascii="Times New Roman" w:hAnsi="Times New Roman"/>
          <w:sz w:val="24"/>
          <w:szCs w:val="24"/>
        </w:rPr>
      </w:pPr>
    </w:p>
    <w:p w:rsidR="00B1469F" w:rsidRPr="00B1469F" w:rsidRDefault="00B1469F" w:rsidP="00B1469F">
      <w:pPr>
        <w:tabs>
          <w:tab w:val="left" w:pos="3672"/>
        </w:tabs>
        <w:jc w:val="center"/>
        <w:rPr>
          <w:rFonts w:ascii="Times New Roman" w:hAnsi="Times New Roman"/>
          <w:b/>
          <w:i/>
          <w:sz w:val="24"/>
          <w:szCs w:val="24"/>
        </w:rPr>
      </w:pPr>
      <w:r w:rsidRPr="00B1469F">
        <w:rPr>
          <w:rFonts w:ascii="Times New Roman" w:hAnsi="Times New Roman"/>
          <w:b/>
          <w:i/>
          <w:sz w:val="24"/>
          <w:szCs w:val="24"/>
        </w:rPr>
        <w:t>Сетевое взаимодействие с различными организациями</w:t>
      </w:r>
    </w:p>
    <w:p w:rsidR="00791910" w:rsidRPr="00B1469F" w:rsidRDefault="00791910" w:rsidP="00B1469F">
      <w:pPr>
        <w:tabs>
          <w:tab w:val="left" w:pos="3672"/>
        </w:tabs>
        <w:rPr>
          <w:rFonts w:ascii="Times New Roman" w:hAnsi="Times New Roman"/>
          <w:sz w:val="24"/>
          <w:szCs w:val="24"/>
        </w:rPr>
      </w:pPr>
    </w:p>
    <w:p w:rsidR="00791910" w:rsidRPr="00791910" w:rsidRDefault="00104079" w:rsidP="00F83643">
      <w:pPr>
        <w:spacing w:line="240" w:lineRule="auto"/>
        <w:contextualSpacing/>
        <w:rPr>
          <w:rFonts w:ascii="Times New Roman" w:hAnsi="Times New Roman"/>
          <w:b/>
          <w:sz w:val="24"/>
          <w:szCs w:val="24"/>
        </w:rPr>
      </w:pPr>
      <w:r>
        <w:rPr>
          <w:rFonts w:ascii="Times New Roman" w:hAnsi="Times New Roman"/>
          <w:noProof/>
          <w:sz w:val="24"/>
          <w:szCs w:val="24"/>
          <w:lang w:eastAsia="ru-RU"/>
        </w:rPr>
        <mc:AlternateContent>
          <mc:Choice Requires="wpc">
            <w:drawing>
              <wp:inline distT="0" distB="0" distL="0" distR="0" wp14:anchorId="7D8C9A53" wp14:editId="1609613C">
                <wp:extent cx="5882640" cy="2514600"/>
                <wp:effectExtent l="0" t="0" r="13335" b="0"/>
                <wp:docPr id="29" name="Полотно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37"/>
                        <wps:cNvSpPr txBox="1">
                          <a:spLocks noChangeArrowheads="1"/>
                        </wps:cNvSpPr>
                        <wps:spPr bwMode="auto">
                          <a:xfrm>
                            <a:off x="1977413" y="799600"/>
                            <a:ext cx="1599911" cy="686500"/>
                          </a:xfrm>
                          <a:prstGeom prst="rect">
                            <a:avLst/>
                          </a:prstGeom>
                          <a:solidFill>
                            <a:srgbClr val="99CCFF"/>
                          </a:solidFill>
                          <a:ln w="9525">
                            <a:solidFill>
                              <a:srgbClr val="0000FF"/>
                            </a:solidFill>
                            <a:miter lim="800000"/>
                            <a:headEnd/>
                            <a:tailEnd/>
                          </a:ln>
                        </wps:spPr>
                        <wps:txbx>
                          <w:txbxContent>
                            <w:p w:rsidR="00F00973" w:rsidRPr="009C436C" w:rsidRDefault="004E0A60" w:rsidP="00791910">
                              <w:pPr>
                                <w:shd w:val="clear" w:color="auto" w:fill="FFFFFF"/>
                                <w:jc w:val="center"/>
                                <w:rPr>
                                  <w:rFonts w:ascii="Times New Roman" w:hAnsi="Times New Roman"/>
                                </w:rPr>
                              </w:pPr>
                              <w:r>
                                <w:rPr>
                                  <w:rFonts w:ascii="Times New Roman" w:hAnsi="Times New Roman"/>
                                </w:rPr>
                                <w:t>М</w:t>
                              </w:r>
                              <w:r w:rsidR="00F00973" w:rsidRPr="009C436C">
                                <w:rPr>
                                  <w:rFonts w:ascii="Times New Roman" w:hAnsi="Times New Roman"/>
                                </w:rPr>
                                <w:t>ОУ</w:t>
                              </w:r>
                            </w:p>
                            <w:p w:rsidR="00F00973" w:rsidRPr="009C436C" w:rsidRDefault="004E0A60" w:rsidP="00791910">
                              <w:pPr>
                                <w:shd w:val="clear" w:color="auto" w:fill="FFFFFF"/>
                                <w:jc w:val="center"/>
                                <w:rPr>
                                  <w:rFonts w:ascii="Times New Roman" w:hAnsi="Times New Roman"/>
                                </w:rPr>
                              </w:pPr>
                              <w:r>
                                <w:rPr>
                                  <w:rFonts w:ascii="Times New Roman" w:hAnsi="Times New Roman"/>
                                </w:rPr>
                                <w:t>Антоновская О</w:t>
                              </w:r>
                              <w:r w:rsidR="00F00973" w:rsidRPr="009C436C">
                                <w:rPr>
                                  <w:rFonts w:ascii="Times New Roman" w:hAnsi="Times New Roman"/>
                                </w:rPr>
                                <w:t>ОШ»</w:t>
                              </w:r>
                            </w:p>
                          </w:txbxContent>
                        </wps:txbx>
                        <wps:bodyPr rot="0" vert="horz" wrap="square" lIns="91440" tIns="45720" rIns="91440" bIns="45720" anchor="t" anchorCtr="0" upright="1">
                          <a:noAutofit/>
                        </wps:bodyPr>
                      </wps:wsp>
                      <wps:wsp>
                        <wps:cNvPr id="10" name="Text Box 38"/>
                        <wps:cNvSpPr txBox="1">
                          <a:spLocks noChangeArrowheads="1"/>
                        </wps:cNvSpPr>
                        <wps:spPr bwMode="auto">
                          <a:xfrm>
                            <a:off x="144401" y="228800"/>
                            <a:ext cx="1143208" cy="483900"/>
                          </a:xfrm>
                          <a:prstGeom prst="rect">
                            <a:avLst/>
                          </a:prstGeom>
                          <a:solidFill>
                            <a:srgbClr val="FFFFFF"/>
                          </a:solidFill>
                          <a:ln w="9525">
                            <a:solidFill>
                              <a:srgbClr val="000000"/>
                            </a:solidFill>
                            <a:miter lim="800000"/>
                            <a:headEnd/>
                            <a:tailEnd/>
                          </a:ln>
                        </wps:spPr>
                        <wps:txbx>
                          <w:txbxContent>
                            <w:p w:rsidR="00F00973" w:rsidRPr="009C436C" w:rsidRDefault="00F00973" w:rsidP="00791910">
                              <w:pPr>
                                <w:spacing w:before="120"/>
                                <w:jc w:val="center"/>
                                <w:rPr>
                                  <w:rFonts w:ascii="Times New Roman" w:hAnsi="Times New Roman"/>
                                </w:rPr>
                              </w:pPr>
                              <w:r w:rsidRPr="009C436C">
                                <w:rPr>
                                  <w:rFonts w:ascii="Times New Roman" w:hAnsi="Times New Roman"/>
                                </w:rPr>
                                <w:t>КДН и ЗП</w:t>
                              </w:r>
                            </w:p>
                          </w:txbxContent>
                        </wps:txbx>
                        <wps:bodyPr rot="0" vert="horz" wrap="square" lIns="91440" tIns="45720" rIns="91440" bIns="45720" anchor="t" anchorCtr="0" upright="1">
                          <a:noAutofit/>
                        </wps:bodyPr>
                      </wps:wsp>
                      <wps:wsp>
                        <wps:cNvPr id="11" name="Text Box 39"/>
                        <wps:cNvSpPr txBox="1">
                          <a:spLocks noChangeArrowheads="1"/>
                        </wps:cNvSpPr>
                        <wps:spPr bwMode="auto">
                          <a:xfrm>
                            <a:off x="2091614" y="123000"/>
                            <a:ext cx="1257309" cy="456000"/>
                          </a:xfrm>
                          <a:prstGeom prst="rect">
                            <a:avLst/>
                          </a:prstGeom>
                          <a:solidFill>
                            <a:srgbClr val="FFFFFF"/>
                          </a:solidFill>
                          <a:ln w="9525">
                            <a:solidFill>
                              <a:srgbClr val="000000"/>
                            </a:solidFill>
                            <a:miter lim="800000"/>
                            <a:headEnd/>
                            <a:tailEnd/>
                          </a:ln>
                        </wps:spPr>
                        <wps:txbx>
                          <w:txbxContent>
                            <w:p w:rsidR="00F00973" w:rsidRPr="009C436C" w:rsidRDefault="00F00973" w:rsidP="00791910">
                              <w:pPr>
                                <w:spacing w:before="120"/>
                                <w:jc w:val="center"/>
                                <w:rPr>
                                  <w:rFonts w:ascii="Times New Roman" w:hAnsi="Times New Roman"/>
                                </w:rPr>
                              </w:pPr>
                              <w:r w:rsidRPr="009C436C">
                                <w:rPr>
                                  <w:rFonts w:ascii="Times New Roman" w:hAnsi="Times New Roman"/>
                                </w:rPr>
                                <w:t>ПМПК</w:t>
                              </w:r>
                            </w:p>
                          </w:txbxContent>
                        </wps:txbx>
                        <wps:bodyPr rot="0" vert="horz" wrap="square" lIns="91440" tIns="45720" rIns="91440" bIns="45720" anchor="t" anchorCtr="0" upright="1">
                          <a:noAutofit/>
                        </wps:bodyPr>
                      </wps:wsp>
                      <wps:wsp>
                        <wps:cNvPr id="13" name="Text Box 40"/>
                        <wps:cNvSpPr txBox="1">
                          <a:spLocks noChangeArrowheads="1"/>
                        </wps:cNvSpPr>
                        <wps:spPr bwMode="auto">
                          <a:xfrm>
                            <a:off x="4030627" y="123000"/>
                            <a:ext cx="1371509" cy="627400"/>
                          </a:xfrm>
                          <a:prstGeom prst="rect">
                            <a:avLst/>
                          </a:prstGeom>
                          <a:solidFill>
                            <a:srgbClr val="FFFFFF"/>
                          </a:solidFill>
                          <a:ln w="9525">
                            <a:solidFill>
                              <a:srgbClr val="000000"/>
                            </a:solidFill>
                            <a:miter lim="800000"/>
                            <a:headEnd/>
                            <a:tailEnd/>
                          </a:ln>
                        </wps:spPr>
                        <wps:txbx>
                          <w:txbxContent>
                            <w:p w:rsidR="00F00973" w:rsidRPr="009C436C" w:rsidRDefault="00F00973" w:rsidP="00791910">
                              <w:pPr>
                                <w:jc w:val="center"/>
                                <w:rPr>
                                  <w:rFonts w:ascii="Times New Roman" w:hAnsi="Times New Roman"/>
                                </w:rPr>
                              </w:pPr>
                              <w:r w:rsidRPr="009C436C">
                                <w:rPr>
                                  <w:rFonts w:ascii="Times New Roman" w:hAnsi="Times New Roman"/>
                                </w:rPr>
                                <w:t>Учреждения культуры и спорта</w:t>
                              </w:r>
                            </w:p>
                          </w:txbxContent>
                        </wps:txbx>
                        <wps:bodyPr rot="0" vert="horz" wrap="square" lIns="91440" tIns="45720" rIns="91440" bIns="45720" anchor="t" anchorCtr="0" upright="1">
                          <a:noAutofit/>
                        </wps:bodyPr>
                      </wps:wsp>
                      <wps:wsp>
                        <wps:cNvPr id="15" name="Text Box 41"/>
                        <wps:cNvSpPr txBox="1">
                          <a:spLocks noChangeArrowheads="1"/>
                        </wps:cNvSpPr>
                        <wps:spPr bwMode="auto">
                          <a:xfrm>
                            <a:off x="4030627" y="1714100"/>
                            <a:ext cx="1371509" cy="457600"/>
                          </a:xfrm>
                          <a:prstGeom prst="rect">
                            <a:avLst/>
                          </a:prstGeom>
                          <a:solidFill>
                            <a:srgbClr val="FFFFFF"/>
                          </a:solidFill>
                          <a:ln w="9525">
                            <a:solidFill>
                              <a:srgbClr val="000000"/>
                            </a:solidFill>
                            <a:miter lim="800000"/>
                            <a:headEnd/>
                            <a:tailEnd/>
                          </a:ln>
                        </wps:spPr>
                        <wps:txbx>
                          <w:txbxContent>
                            <w:p w:rsidR="00F00973" w:rsidRPr="009C436C" w:rsidRDefault="00F00973" w:rsidP="00791910">
                              <w:pPr>
                                <w:jc w:val="center"/>
                                <w:rPr>
                                  <w:rFonts w:ascii="Times New Roman" w:hAnsi="Times New Roman"/>
                                </w:rPr>
                              </w:pPr>
                              <w:r w:rsidRPr="009C436C">
                                <w:rPr>
                                  <w:rFonts w:ascii="Times New Roman" w:hAnsi="Times New Roman"/>
                                </w:rPr>
                                <w:t>Учреждения здравоохранения</w:t>
                              </w:r>
                            </w:p>
                          </w:txbxContent>
                        </wps:txbx>
                        <wps:bodyPr rot="0" vert="horz" wrap="square" lIns="91440" tIns="45720" rIns="91440" bIns="45720" anchor="t" anchorCtr="0" upright="1">
                          <a:noAutofit/>
                        </wps:bodyPr>
                      </wps:wsp>
                      <wps:wsp>
                        <wps:cNvPr id="16" name="Text Box 42"/>
                        <wps:cNvSpPr txBox="1">
                          <a:spLocks noChangeArrowheads="1"/>
                        </wps:cNvSpPr>
                        <wps:spPr bwMode="auto">
                          <a:xfrm>
                            <a:off x="2202515" y="1942900"/>
                            <a:ext cx="1256509" cy="456800"/>
                          </a:xfrm>
                          <a:prstGeom prst="rect">
                            <a:avLst/>
                          </a:prstGeom>
                          <a:solidFill>
                            <a:srgbClr val="FFFFFF"/>
                          </a:solidFill>
                          <a:ln w="9525">
                            <a:solidFill>
                              <a:srgbClr val="000000"/>
                            </a:solidFill>
                            <a:miter lim="800000"/>
                            <a:headEnd/>
                            <a:tailEnd/>
                          </a:ln>
                        </wps:spPr>
                        <wps:txbx>
                          <w:txbxContent>
                            <w:p w:rsidR="00F00973" w:rsidRPr="009C436C" w:rsidRDefault="00F00973" w:rsidP="00791910">
                              <w:pPr>
                                <w:jc w:val="center"/>
                                <w:rPr>
                                  <w:rFonts w:ascii="Times New Roman" w:hAnsi="Times New Roman"/>
                                </w:rPr>
                              </w:pPr>
                              <w:r w:rsidRPr="009C436C">
                                <w:rPr>
                                  <w:rFonts w:ascii="Times New Roman" w:hAnsi="Times New Roman"/>
                                </w:rPr>
                                <w:t>Органы правопорядка</w:t>
                              </w:r>
                            </w:p>
                          </w:txbxContent>
                        </wps:txbx>
                        <wps:bodyPr rot="0" vert="horz" wrap="square" lIns="91440" tIns="45720" rIns="91440" bIns="45720" anchor="t" anchorCtr="0" upright="1">
                          <a:noAutofit/>
                        </wps:bodyPr>
                      </wps:wsp>
                      <wps:wsp>
                        <wps:cNvPr id="17" name="Text Box 43"/>
                        <wps:cNvSpPr txBox="1">
                          <a:spLocks noChangeArrowheads="1"/>
                        </wps:cNvSpPr>
                        <wps:spPr bwMode="auto">
                          <a:xfrm>
                            <a:off x="144401" y="1600100"/>
                            <a:ext cx="1829012" cy="571600"/>
                          </a:xfrm>
                          <a:prstGeom prst="rect">
                            <a:avLst/>
                          </a:prstGeom>
                          <a:solidFill>
                            <a:srgbClr val="FFFFFF"/>
                          </a:solidFill>
                          <a:ln w="9525">
                            <a:solidFill>
                              <a:srgbClr val="000000"/>
                            </a:solidFill>
                            <a:miter lim="800000"/>
                            <a:headEnd/>
                            <a:tailEnd/>
                          </a:ln>
                        </wps:spPr>
                        <wps:txbx>
                          <w:txbxContent>
                            <w:p w:rsidR="00F00973" w:rsidRPr="009C436C" w:rsidRDefault="00F00973" w:rsidP="00791910">
                              <w:pPr>
                                <w:jc w:val="center"/>
                                <w:rPr>
                                  <w:rFonts w:ascii="Times New Roman" w:hAnsi="Times New Roman"/>
                                </w:rPr>
                              </w:pPr>
                              <w:r w:rsidRPr="009C436C">
                                <w:rPr>
                                  <w:rFonts w:ascii="Times New Roman" w:hAnsi="Times New Roman"/>
                                </w:rPr>
                                <w:t>Коррекционные (специальные) ОУ</w:t>
                              </w:r>
                            </w:p>
                          </w:txbxContent>
                        </wps:txbx>
                        <wps:bodyPr rot="0" vert="horz" wrap="square" lIns="91440" tIns="45720" rIns="91440" bIns="45720" anchor="t" anchorCtr="0" upright="1">
                          <a:noAutofit/>
                        </wps:bodyPr>
                      </wps:wsp>
                      <wps:wsp>
                        <wps:cNvPr id="18" name="Line 44"/>
                        <wps:cNvCnPr/>
                        <wps:spPr bwMode="auto">
                          <a:xfrm flipH="1">
                            <a:off x="2773319" y="1486100"/>
                            <a:ext cx="800" cy="45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45"/>
                        <wps:cNvCnPr/>
                        <wps:spPr bwMode="auto">
                          <a:xfrm>
                            <a:off x="3574024" y="1371300"/>
                            <a:ext cx="456603" cy="457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46"/>
                        <wps:cNvCnPr/>
                        <wps:spPr bwMode="auto">
                          <a:xfrm flipV="1">
                            <a:off x="3577324" y="673300"/>
                            <a:ext cx="457403" cy="34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47"/>
                        <wps:cNvCnPr/>
                        <wps:spPr bwMode="auto">
                          <a:xfrm flipH="1">
                            <a:off x="1630911" y="1371300"/>
                            <a:ext cx="342502" cy="2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48"/>
                        <wps:cNvCnPr/>
                        <wps:spPr bwMode="auto">
                          <a:xfrm flipH="1" flipV="1">
                            <a:off x="1287609" y="799600"/>
                            <a:ext cx="685805" cy="11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49"/>
                        <wps:cNvCnPr/>
                        <wps:spPr bwMode="auto">
                          <a:xfrm flipV="1">
                            <a:off x="2768419" y="579000"/>
                            <a:ext cx="4900" cy="22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50"/>
                        <wps:cNvSpPr txBox="1">
                          <a:spLocks noChangeArrowheads="1"/>
                        </wps:cNvSpPr>
                        <wps:spPr bwMode="auto">
                          <a:xfrm>
                            <a:off x="144401" y="914400"/>
                            <a:ext cx="1142408" cy="483900"/>
                          </a:xfrm>
                          <a:prstGeom prst="rect">
                            <a:avLst/>
                          </a:prstGeom>
                          <a:solidFill>
                            <a:srgbClr val="FFFFFF"/>
                          </a:solidFill>
                          <a:ln w="9525">
                            <a:solidFill>
                              <a:srgbClr val="000000"/>
                            </a:solidFill>
                            <a:miter lim="800000"/>
                            <a:headEnd/>
                            <a:tailEnd/>
                          </a:ln>
                        </wps:spPr>
                        <wps:txbx>
                          <w:txbxContent>
                            <w:p w:rsidR="00F00973" w:rsidRPr="009C436C" w:rsidRDefault="00F00973" w:rsidP="00791910">
                              <w:pPr>
                                <w:spacing w:before="120"/>
                                <w:jc w:val="center"/>
                                <w:rPr>
                                  <w:rFonts w:ascii="Times New Roman" w:hAnsi="Times New Roman"/>
                                </w:rPr>
                              </w:pPr>
                              <w:r w:rsidRPr="009C436C">
                                <w:rPr>
                                  <w:rFonts w:ascii="Times New Roman" w:hAnsi="Times New Roman"/>
                                </w:rPr>
                                <w:t>КЦСО</w:t>
                              </w:r>
                            </w:p>
                          </w:txbxContent>
                        </wps:txbx>
                        <wps:bodyPr rot="0" vert="horz" wrap="square" lIns="91440" tIns="45720" rIns="91440" bIns="45720" anchor="t" anchorCtr="0" upright="1">
                          <a:noAutofit/>
                        </wps:bodyPr>
                      </wps:wsp>
                      <wps:wsp>
                        <wps:cNvPr id="26" name="Text Box 51"/>
                        <wps:cNvSpPr txBox="1">
                          <a:spLocks noChangeArrowheads="1"/>
                        </wps:cNvSpPr>
                        <wps:spPr bwMode="auto">
                          <a:xfrm>
                            <a:off x="3939527" y="1016900"/>
                            <a:ext cx="1943113" cy="381400"/>
                          </a:xfrm>
                          <a:prstGeom prst="rect">
                            <a:avLst/>
                          </a:prstGeom>
                          <a:solidFill>
                            <a:srgbClr val="FFFFFF"/>
                          </a:solidFill>
                          <a:ln w="9525">
                            <a:solidFill>
                              <a:srgbClr val="000000"/>
                            </a:solidFill>
                            <a:miter lim="800000"/>
                            <a:headEnd/>
                            <a:tailEnd/>
                          </a:ln>
                        </wps:spPr>
                        <wps:txbx>
                          <w:txbxContent>
                            <w:p w:rsidR="00F00973" w:rsidRPr="009C436C" w:rsidRDefault="004E0A60" w:rsidP="00791910">
                              <w:pPr>
                                <w:spacing w:before="120"/>
                                <w:rPr>
                                  <w:rFonts w:ascii="Times New Roman" w:hAnsi="Times New Roman"/>
                                </w:rPr>
                              </w:pPr>
                              <w:r>
                                <w:rPr>
                                  <w:rFonts w:ascii="Times New Roman" w:hAnsi="Times New Roman"/>
                                </w:rPr>
                                <w:t>М</w:t>
                              </w:r>
                              <w:r w:rsidR="00F00973" w:rsidRPr="009C436C">
                                <w:rPr>
                                  <w:rFonts w:ascii="Times New Roman" w:hAnsi="Times New Roman"/>
                                </w:rPr>
                                <w:t xml:space="preserve">ОУ </w:t>
                              </w:r>
                              <w:r>
                                <w:rPr>
                                  <w:rFonts w:ascii="Times New Roman" w:hAnsi="Times New Roman"/>
                                </w:rPr>
                                <w:t>Молоковская</w:t>
                              </w:r>
                              <w:r w:rsidR="00F00973" w:rsidRPr="009C436C">
                                <w:rPr>
                                  <w:rFonts w:ascii="Times New Roman" w:hAnsi="Times New Roman"/>
                                </w:rPr>
                                <w:t xml:space="preserve"> СОШ»</w:t>
                              </w:r>
                            </w:p>
                          </w:txbxContent>
                        </wps:txbx>
                        <wps:bodyPr rot="0" vert="horz" wrap="square" lIns="91440" tIns="45720" rIns="91440" bIns="45720" anchor="t" anchorCtr="0" upright="1">
                          <a:noAutofit/>
                        </wps:bodyPr>
                      </wps:wsp>
                      <wps:wsp>
                        <wps:cNvPr id="27" name="AutoShape 52"/>
                        <wps:cNvCnPr>
                          <a:cxnSpLocks noChangeShapeType="1"/>
                        </wps:cNvCnPr>
                        <wps:spPr bwMode="auto">
                          <a:xfrm>
                            <a:off x="3564524" y="1138900"/>
                            <a:ext cx="375003" cy="6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53"/>
                        <wps:cNvCnPr>
                          <a:cxnSpLocks noChangeShapeType="1"/>
                        </wps:cNvCnPr>
                        <wps:spPr bwMode="auto">
                          <a:xfrm flipH="1">
                            <a:off x="1286809" y="1143200"/>
                            <a:ext cx="690605" cy="1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7" o:spid="_x0000_s1072" editas="canvas" style="width:463.2pt;height:198pt;mso-position-horizontal-relative:char;mso-position-vertical-relative:line" coordsize="58826,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">
                <v:shape id="_x0000_s1073" type="#_x0000_t75" style="position:absolute;width:58826;height:25146;visibility:visible;mso-wrap-style:square">
                  <v:fill o:detectmouseclick="t"/>
                  <v:path o:connecttype="none"/>
                </v:shape>
                <v:shape id="Text Box 37" o:spid="_x0000_s1074" type="#_x0000_t202" style="position:absolute;left:19774;top:7996;width:15999;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xC8QA&#10;AADaAAAADwAAAGRycy9kb3ducmV2LnhtbESPQWsCMRSE7wX/Q3gFb5q1SNHVKFYQRFCoirS35+a5&#10;u3XzsiTR3f57UxB6HGbmG2Y6b00l7uR8aVnBoJ+AIM6sLjlXcDyseiMQPiBrrCyTgl/yMJ91XqaY&#10;atvwJ933IRcRwj5FBUUIdSqlzwoy6Pu2Jo7exTqDIUqXS+2wiXBTybckeZcGS44LBda0LCi77m9G&#10;wXYZ5Hn3k31/bU7tpRkshu7jOFSq+9ouJiACteE//GyvtYIx/F2JN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o8QvEAAAA2gAAAA8AAAAAAAAAAAAAAAAAmAIAAGRycy9k&#10;b3ducmV2LnhtbFBLBQYAAAAABAAEAPUAAACJAwAAAAA=&#10;" fillcolor="#9cf" strokecolor="blue">
                  <v:textbox>
                    <w:txbxContent>
                      <w:p w:rsidR="00F00973" w:rsidRPr="009C436C" w:rsidRDefault="004E0A60" w:rsidP="00791910">
                        <w:pPr>
                          <w:shd w:val="clear" w:color="auto" w:fill="FFFFFF"/>
                          <w:jc w:val="center"/>
                          <w:rPr>
                            <w:rFonts w:ascii="Times New Roman" w:hAnsi="Times New Roman"/>
                          </w:rPr>
                        </w:pPr>
                        <w:r>
                          <w:rPr>
                            <w:rFonts w:ascii="Times New Roman" w:hAnsi="Times New Roman"/>
                          </w:rPr>
                          <w:t>М</w:t>
                        </w:r>
                        <w:r w:rsidR="00F00973" w:rsidRPr="009C436C">
                          <w:rPr>
                            <w:rFonts w:ascii="Times New Roman" w:hAnsi="Times New Roman"/>
                          </w:rPr>
                          <w:t>ОУ</w:t>
                        </w:r>
                      </w:p>
                      <w:p w:rsidR="00F00973" w:rsidRPr="009C436C" w:rsidRDefault="004E0A60" w:rsidP="00791910">
                        <w:pPr>
                          <w:shd w:val="clear" w:color="auto" w:fill="FFFFFF"/>
                          <w:jc w:val="center"/>
                          <w:rPr>
                            <w:rFonts w:ascii="Times New Roman" w:hAnsi="Times New Roman"/>
                          </w:rPr>
                        </w:pPr>
                        <w:r>
                          <w:rPr>
                            <w:rFonts w:ascii="Times New Roman" w:hAnsi="Times New Roman"/>
                          </w:rPr>
                          <w:t>Антоновская О</w:t>
                        </w:r>
                        <w:r w:rsidR="00F00973" w:rsidRPr="009C436C">
                          <w:rPr>
                            <w:rFonts w:ascii="Times New Roman" w:hAnsi="Times New Roman"/>
                          </w:rPr>
                          <w:t>ОШ»</w:t>
                        </w:r>
                      </w:p>
                    </w:txbxContent>
                  </v:textbox>
                </v:shape>
                <v:shape id="Text Box 38" o:spid="_x0000_s1075" type="#_x0000_t202" style="position:absolute;left:1444;top:2288;width:1143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00973" w:rsidRPr="009C436C" w:rsidRDefault="00F00973" w:rsidP="00791910">
                        <w:pPr>
                          <w:spacing w:before="120"/>
                          <w:jc w:val="center"/>
                          <w:rPr>
                            <w:rFonts w:ascii="Times New Roman" w:hAnsi="Times New Roman"/>
                          </w:rPr>
                        </w:pPr>
                        <w:r w:rsidRPr="009C436C">
                          <w:rPr>
                            <w:rFonts w:ascii="Times New Roman" w:hAnsi="Times New Roman"/>
                          </w:rPr>
                          <w:t>КДН и ЗП</w:t>
                        </w:r>
                      </w:p>
                    </w:txbxContent>
                  </v:textbox>
                </v:shape>
                <v:shape id="Text Box 39" o:spid="_x0000_s1076" type="#_x0000_t202" style="position:absolute;left:20916;top:1230;width:12573;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F00973" w:rsidRPr="009C436C" w:rsidRDefault="00F00973" w:rsidP="00791910">
                        <w:pPr>
                          <w:spacing w:before="120"/>
                          <w:jc w:val="center"/>
                          <w:rPr>
                            <w:rFonts w:ascii="Times New Roman" w:hAnsi="Times New Roman"/>
                          </w:rPr>
                        </w:pPr>
                        <w:r w:rsidRPr="009C436C">
                          <w:rPr>
                            <w:rFonts w:ascii="Times New Roman" w:hAnsi="Times New Roman"/>
                          </w:rPr>
                          <w:t>ПМПК</w:t>
                        </w:r>
                      </w:p>
                    </w:txbxContent>
                  </v:textbox>
                </v:shape>
                <v:shape id="Text Box 40" o:spid="_x0000_s1077" type="#_x0000_t202" style="position:absolute;left:40306;top:1230;width:13715;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F00973" w:rsidRPr="009C436C" w:rsidRDefault="00F00973" w:rsidP="00791910">
                        <w:pPr>
                          <w:jc w:val="center"/>
                          <w:rPr>
                            <w:rFonts w:ascii="Times New Roman" w:hAnsi="Times New Roman"/>
                          </w:rPr>
                        </w:pPr>
                        <w:r w:rsidRPr="009C436C">
                          <w:rPr>
                            <w:rFonts w:ascii="Times New Roman" w:hAnsi="Times New Roman"/>
                          </w:rPr>
                          <w:t>Учреждения культуры и спорта</w:t>
                        </w:r>
                      </w:p>
                    </w:txbxContent>
                  </v:textbox>
                </v:shape>
                <v:shape id="Text Box 41" o:spid="_x0000_s1078" type="#_x0000_t202" style="position:absolute;left:40306;top:17141;width:13715;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F00973" w:rsidRPr="009C436C" w:rsidRDefault="00F00973" w:rsidP="00791910">
                        <w:pPr>
                          <w:jc w:val="center"/>
                          <w:rPr>
                            <w:rFonts w:ascii="Times New Roman" w:hAnsi="Times New Roman"/>
                          </w:rPr>
                        </w:pPr>
                        <w:r w:rsidRPr="009C436C">
                          <w:rPr>
                            <w:rFonts w:ascii="Times New Roman" w:hAnsi="Times New Roman"/>
                          </w:rPr>
                          <w:t>Учреждения здравоохранения</w:t>
                        </w:r>
                      </w:p>
                    </w:txbxContent>
                  </v:textbox>
                </v:shape>
                <v:shape id="Text Box 42" o:spid="_x0000_s1079" type="#_x0000_t202" style="position:absolute;left:22025;top:19429;width:12565;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F00973" w:rsidRPr="009C436C" w:rsidRDefault="00F00973" w:rsidP="00791910">
                        <w:pPr>
                          <w:jc w:val="center"/>
                          <w:rPr>
                            <w:rFonts w:ascii="Times New Roman" w:hAnsi="Times New Roman"/>
                          </w:rPr>
                        </w:pPr>
                        <w:r w:rsidRPr="009C436C">
                          <w:rPr>
                            <w:rFonts w:ascii="Times New Roman" w:hAnsi="Times New Roman"/>
                          </w:rPr>
                          <w:t>Органы правопорядка</w:t>
                        </w:r>
                      </w:p>
                    </w:txbxContent>
                  </v:textbox>
                </v:shape>
                <v:shape id="Text Box 43" o:spid="_x0000_s1080" type="#_x0000_t202" style="position:absolute;left:1444;top:16001;width:18290;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F00973" w:rsidRPr="009C436C" w:rsidRDefault="00F00973" w:rsidP="00791910">
                        <w:pPr>
                          <w:jc w:val="center"/>
                          <w:rPr>
                            <w:rFonts w:ascii="Times New Roman" w:hAnsi="Times New Roman"/>
                          </w:rPr>
                        </w:pPr>
                        <w:r w:rsidRPr="009C436C">
                          <w:rPr>
                            <w:rFonts w:ascii="Times New Roman" w:hAnsi="Times New Roman"/>
                          </w:rPr>
                          <w:t>Коррекционные (специальные) ОУ</w:t>
                        </w:r>
                      </w:p>
                    </w:txbxContent>
                  </v:textbox>
                </v:shape>
                <v:line id="Line 44" o:spid="_x0000_s1081" style="position:absolute;flip:x;visibility:visible;mso-wrap-style:square" from="27733,14861" to="27741,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45" o:spid="_x0000_s1082" style="position:absolute;visibility:visible;mso-wrap-style:square" from="35740,13713" to="40306,1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46" o:spid="_x0000_s1083" style="position:absolute;flip:y;visibility:visible;mso-wrap-style:square" from="35773,6733" to="40347,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47" o:spid="_x0000_s1084" style="position:absolute;flip:x;visibility:visible;mso-wrap-style:square" from="16309,13713" to="19734,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48" o:spid="_x0000_s1085" style="position:absolute;flip:x y;visibility:visible;mso-wrap-style:square" from="12876,7996" to="1973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wv8sQAAADbAAAADwAAAGRycy9kb3ducmV2LnhtbESPQWvCQBSE70L/w/IEb7pRQWzqKiIU&#10;PHjRlvb6kn1mo9m3SXaN8d+7QqHHYWa+YVab3laio9aXjhVMJwkI4tzpkgsF31+f4yUIH5A1Vo5J&#10;wYM8bNZvgxWm2t35SN0pFCJC2KeowIRQp1L63JBFP3E1cfTOrrUYomwLqVu8R7it5CxJFtJiyXHB&#10;YE07Q/n1dLMKuuw2vfwcjlef/Tbv2dI0u0OzUGo07LcfIAL14T/8195rBbM5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C/yxAAAANsAAAAPAAAAAAAAAAAA&#10;AAAAAKECAABkcnMvZG93bnJldi54bWxQSwUGAAAAAAQABAD5AAAAkgMAAAAA&#10;">
                  <v:stroke endarrow="block"/>
                </v:line>
                <v:line id="Line 49" o:spid="_x0000_s1086" style="position:absolute;flip:y;visibility:visible;mso-wrap-style:square" from="27684,5790" to="27733,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shape id="Text Box 50" o:spid="_x0000_s1087" type="#_x0000_t202" style="position:absolute;left:1444;top:9144;width:11424;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F00973" w:rsidRPr="009C436C" w:rsidRDefault="00F00973" w:rsidP="00791910">
                        <w:pPr>
                          <w:spacing w:before="120"/>
                          <w:jc w:val="center"/>
                          <w:rPr>
                            <w:rFonts w:ascii="Times New Roman" w:hAnsi="Times New Roman"/>
                          </w:rPr>
                        </w:pPr>
                        <w:r w:rsidRPr="009C436C">
                          <w:rPr>
                            <w:rFonts w:ascii="Times New Roman" w:hAnsi="Times New Roman"/>
                          </w:rPr>
                          <w:t>КЦСО</w:t>
                        </w:r>
                      </w:p>
                    </w:txbxContent>
                  </v:textbox>
                </v:shape>
                <v:shape id="Text Box 51" o:spid="_x0000_s1088" type="#_x0000_t202" style="position:absolute;left:39395;top:10169;width:19431;height: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F00973" w:rsidRPr="009C436C" w:rsidRDefault="004E0A60" w:rsidP="00791910">
                        <w:pPr>
                          <w:spacing w:before="120"/>
                          <w:rPr>
                            <w:rFonts w:ascii="Times New Roman" w:hAnsi="Times New Roman"/>
                          </w:rPr>
                        </w:pPr>
                        <w:r>
                          <w:rPr>
                            <w:rFonts w:ascii="Times New Roman" w:hAnsi="Times New Roman"/>
                          </w:rPr>
                          <w:t>М</w:t>
                        </w:r>
                        <w:r w:rsidR="00F00973" w:rsidRPr="009C436C">
                          <w:rPr>
                            <w:rFonts w:ascii="Times New Roman" w:hAnsi="Times New Roman"/>
                          </w:rPr>
                          <w:t xml:space="preserve">ОУ </w:t>
                        </w:r>
                        <w:r>
                          <w:rPr>
                            <w:rFonts w:ascii="Times New Roman" w:hAnsi="Times New Roman"/>
                          </w:rPr>
                          <w:t>Молоковская</w:t>
                        </w:r>
                        <w:r w:rsidR="00F00973" w:rsidRPr="009C436C">
                          <w:rPr>
                            <w:rFonts w:ascii="Times New Roman" w:hAnsi="Times New Roman"/>
                          </w:rPr>
                          <w:t xml:space="preserve"> СОШ»</w:t>
                        </w:r>
                      </w:p>
                    </w:txbxContent>
                  </v:textbox>
                </v:shape>
                <v:shapetype id="_x0000_t32" coordsize="21600,21600" o:spt="32" o:oned="t" path="m,l21600,21600e" filled="f">
                  <v:path arrowok="t" fillok="f" o:connecttype="none"/>
                  <o:lock v:ext="edit" shapetype="t"/>
                </v:shapetype>
                <v:shape id="AutoShape 52" o:spid="_x0000_s1089" type="#_x0000_t32" style="position:absolute;left:35645;top:11389;width:3750;height: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53" o:spid="_x0000_s1090" type="#_x0000_t32" style="position:absolute;left:12868;top:11432;width:6906;height:1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w10:anchorlock/>
              </v:group>
            </w:pict>
          </mc:Fallback>
        </mc:AlternateContent>
      </w:r>
    </w:p>
    <w:p w:rsidR="00791910" w:rsidRPr="00791910" w:rsidRDefault="00791910" w:rsidP="00F83643">
      <w:pPr>
        <w:spacing w:line="240" w:lineRule="auto"/>
        <w:contextualSpacing/>
        <w:jc w:val="center"/>
        <w:rPr>
          <w:rFonts w:ascii="Times New Roman" w:hAnsi="Times New Roman"/>
          <w:b/>
          <w:sz w:val="24"/>
          <w:szCs w:val="24"/>
        </w:rPr>
      </w:pPr>
    </w:p>
    <w:p w:rsidR="00791910" w:rsidRPr="00791910" w:rsidRDefault="00791910" w:rsidP="00F83643">
      <w:pPr>
        <w:spacing w:line="240" w:lineRule="auto"/>
        <w:contextualSpacing/>
        <w:jc w:val="center"/>
        <w:rPr>
          <w:rFonts w:ascii="Times New Roman" w:hAnsi="Times New Roman"/>
          <w:b/>
          <w:sz w:val="24"/>
          <w:szCs w:val="24"/>
        </w:rPr>
      </w:pPr>
      <w:r w:rsidRPr="00791910">
        <w:rPr>
          <w:rFonts w:ascii="Times New Roman" w:hAnsi="Times New Roman"/>
          <w:b/>
          <w:sz w:val="24"/>
          <w:szCs w:val="24"/>
        </w:rPr>
        <w:t>Условия реализации программы</w:t>
      </w:r>
    </w:p>
    <w:p w:rsidR="00791910" w:rsidRPr="00791910" w:rsidRDefault="00791910" w:rsidP="00F83643">
      <w:pPr>
        <w:spacing w:after="0" w:line="240" w:lineRule="auto"/>
        <w:contextualSpacing/>
        <w:rPr>
          <w:rFonts w:ascii="Times New Roman" w:hAnsi="Times New Roman"/>
          <w:i/>
          <w:sz w:val="24"/>
          <w:szCs w:val="24"/>
        </w:rPr>
      </w:pPr>
      <w:r w:rsidRPr="00791910">
        <w:rPr>
          <w:rFonts w:ascii="Times New Roman" w:hAnsi="Times New Roman"/>
          <w:i/>
          <w:sz w:val="24"/>
          <w:szCs w:val="24"/>
        </w:rPr>
        <w:t>Организационные условия.</w:t>
      </w:r>
    </w:p>
    <w:p w:rsidR="00791910" w:rsidRPr="00791910" w:rsidRDefault="00791910" w:rsidP="00F83643">
      <w:pPr>
        <w:spacing w:after="0" w:line="240" w:lineRule="auto"/>
        <w:contextualSpacing/>
        <w:rPr>
          <w:rFonts w:ascii="Times New Roman" w:hAnsi="Times New Roman"/>
          <w:sz w:val="24"/>
          <w:szCs w:val="24"/>
        </w:rPr>
      </w:pPr>
      <w:r w:rsidRPr="00791910">
        <w:rPr>
          <w:rFonts w:ascii="Times New Roman" w:hAnsi="Times New Roman"/>
          <w:sz w:val="24"/>
          <w:szCs w:val="24"/>
        </w:rPr>
        <w:t>Для  обучения учащихся с ОВЗ организованы следующие формы обучения:</w:t>
      </w:r>
    </w:p>
    <w:p w:rsidR="00791910" w:rsidRPr="00791910" w:rsidRDefault="00791910" w:rsidP="002569EB">
      <w:pPr>
        <w:numPr>
          <w:ilvl w:val="0"/>
          <w:numId w:val="211"/>
        </w:numPr>
        <w:spacing w:after="0" w:line="240" w:lineRule="auto"/>
        <w:contextualSpacing/>
        <w:rPr>
          <w:rFonts w:ascii="Times New Roman" w:hAnsi="Times New Roman"/>
          <w:sz w:val="24"/>
          <w:szCs w:val="24"/>
        </w:rPr>
      </w:pPr>
      <w:r w:rsidRPr="00791910">
        <w:rPr>
          <w:rFonts w:ascii="Times New Roman" w:hAnsi="Times New Roman"/>
          <w:sz w:val="24"/>
          <w:szCs w:val="24"/>
        </w:rPr>
        <w:t xml:space="preserve"> обучение в  коррекционных классах - группах;</w:t>
      </w:r>
    </w:p>
    <w:p w:rsidR="00791910" w:rsidRPr="00791910" w:rsidRDefault="00791910" w:rsidP="002569EB">
      <w:pPr>
        <w:numPr>
          <w:ilvl w:val="0"/>
          <w:numId w:val="211"/>
        </w:numPr>
        <w:spacing w:after="0" w:line="240" w:lineRule="auto"/>
        <w:contextualSpacing/>
        <w:rPr>
          <w:rFonts w:ascii="Times New Roman" w:hAnsi="Times New Roman"/>
          <w:sz w:val="24"/>
          <w:szCs w:val="24"/>
        </w:rPr>
      </w:pPr>
      <w:r w:rsidRPr="00791910">
        <w:rPr>
          <w:rFonts w:ascii="Times New Roman" w:hAnsi="Times New Roman"/>
          <w:sz w:val="24"/>
          <w:szCs w:val="24"/>
        </w:rPr>
        <w:t>обучение по индивидуальным адаптированным программам в общеобразовательном классе;</w:t>
      </w:r>
    </w:p>
    <w:p w:rsidR="00791910" w:rsidRPr="00791910" w:rsidRDefault="00791910" w:rsidP="002569EB">
      <w:pPr>
        <w:numPr>
          <w:ilvl w:val="0"/>
          <w:numId w:val="211"/>
        </w:numPr>
        <w:spacing w:after="0" w:line="240" w:lineRule="auto"/>
        <w:contextualSpacing/>
        <w:rPr>
          <w:rFonts w:ascii="Times New Roman" w:hAnsi="Times New Roman"/>
          <w:sz w:val="24"/>
          <w:szCs w:val="24"/>
        </w:rPr>
      </w:pPr>
      <w:r w:rsidRPr="00791910">
        <w:rPr>
          <w:rFonts w:ascii="Times New Roman" w:hAnsi="Times New Roman"/>
          <w:sz w:val="24"/>
          <w:szCs w:val="24"/>
        </w:rPr>
        <w:t xml:space="preserve"> обучение на дому.</w:t>
      </w:r>
    </w:p>
    <w:p w:rsidR="00791910" w:rsidRPr="00791910" w:rsidRDefault="00791910" w:rsidP="00F83643">
      <w:pPr>
        <w:spacing w:after="0" w:line="240" w:lineRule="auto"/>
        <w:contextualSpacing/>
        <w:rPr>
          <w:rFonts w:ascii="Times New Roman" w:hAnsi="Times New Roman"/>
          <w:b/>
          <w:sz w:val="24"/>
          <w:szCs w:val="24"/>
        </w:rPr>
      </w:pPr>
    </w:p>
    <w:p w:rsidR="00791910" w:rsidRPr="00791910" w:rsidRDefault="00791910" w:rsidP="00F83643">
      <w:pPr>
        <w:spacing w:after="0" w:line="240" w:lineRule="auto"/>
        <w:contextualSpacing/>
        <w:rPr>
          <w:rFonts w:ascii="Times New Roman" w:hAnsi="Times New Roman"/>
          <w:i/>
          <w:sz w:val="24"/>
          <w:szCs w:val="24"/>
        </w:rPr>
      </w:pPr>
      <w:r w:rsidRPr="00791910">
        <w:rPr>
          <w:rFonts w:ascii="Times New Roman" w:hAnsi="Times New Roman"/>
          <w:i/>
          <w:sz w:val="24"/>
          <w:szCs w:val="24"/>
        </w:rPr>
        <w:t>Материально-технические условия</w:t>
      </w:r>
    </w:p>
    <w:p w:rsidR="00791910" w:rsidRPr="00791910" w:rsidRDefault="00791910" w:rsidP="00F83643">
      <w:pPr>
        <w:spacing w:after="0" w:line="240" w:lineRule="auto"/>
        <w:contextualSpacing/>
        <w:jc w:val="both"/>
        <w:rPr>
          <w:rFonts w:ascii="Times New Roman" w:eastAsia="@Arial Unicode MS" w:hAnsi="Times New Roman"/>
          <w:sz w:val="24"/>
          <w:szCs w:val="24"/>
        </w:rPr>
      </w:pPr>
      <w:r w:rsidRPr="00791910">
        <w:rPr>
          <w:rFonts w:ascii="Times New Roman" w:eastAsia="@Arial Unicode MS" w:hAnsi="Times New Roman"/>
          <w:sz w:val="24"/>
          <w:szCs w:val="24"/>
        </w:rPr>
        <w:t xml:space="preserve">Материально </w:t>
      </w:r>
      <w:r w:rsidRPr="00791910">
        <w:rPr>
          <w:rFonts w:ascii="Times New Roman" w:eastAsia="@Arial Unicode MS" w:hAnsi="Times New Roman"/>
          <w:sz w:val="24"/>
          <w:szCs w:val="24"/>
        </w:rPr>
        <w:noBreakHyphen/>
        <w:t xml:space="preserve"> техническое обеспечение заключается в создании надлежащей материально </w:t>
      </w:r>
      <w:r w:rsidRPr="00791910">
        <w:rPr>
          <w:rFonts w:ascii="Times New Roman" w:eastAsia="@Arial Unicode MS" w:hAnsi="Times New Roman"/>
          <w:sz w:val="24"/>
          <w:szCs w:val="24"/>
        </w:rPr>
        <w:noBreakHyphen/>
        <w:t xml:space="preserve"> технической базы, позволяющей обеспечить адаптивную и коррекционно </w:t>
      </w:r>
      <w:r w:rsidRPr="00791910">
        <w:rPr>
          <w:rFonts w:ascii="Times New Roman" w:eastAsia="@Arial Unicode MS" w:hAnsi="Times New Roman"/>
          <w:sz w:val="24"/>
          <w:szCs w:val="24"/>
        </w:rPr>
        <w:noBreakHyphen/>
        <w:t xml:space="preserve"> развивающую среды  образовательного учреждения.   </w:t>
      </w:r>
    </w:p>
    <w:p w:rsidR="00791910" w:rsidRPr="00791910" w:rsidRDefault="00791910" w:rsidP="00F83643">
      <w:pPr>
        <w:spacing w:after="0" w:line="240" w:lineRule="auto"/>
        <w:contextualSpacing/>
        <w:jc w:val="both"/>
        <w:rPr>
          <w:rFonts w:ascii="Times New Roman" w:hAnsi="Times New Roman"/>
          <w:i/>
          <w:sz w:val="24"/>
          <w:szCs w:val="24"/>
        </w:rPr>
      </w:pPr>
    </w:p>
    <w:p w:rsidR="00791910" w:rsidRPr="00791910" w:rsidRDefault="00791910" w:rsidP="00F83643">
      <w:pPr>
        <w:spacing w:after="0" w:line="240" w:lineRule="auto"/>
        <w:contextualSpacing/>
        <w:rPr>
          <w:rFonts w:ascii="Times New Roman" w:hAnsi="Times New Roman"/>
          <w:i/>
          <w:sz w:val="24"/>
          <w:szCs w:val="24"/>
        </w:rPr>
      </w:pPr>
      <w:r w:rsidRPr="00791910">
        <w:rPr>
          <w:rFonts w:ascii="Times New Roman" w:hAnsi="Times New Roman"/>
          <w:i/>
          <w:sz w:val="24"/>
          <w:szCs w:val="24"/>
        </w:rPr>
        <w:t>Кадровые условия</w:t>
      </w:r>
    </w:p>
    <w:p w:rsidR="00791910" w:rsidRPr="00791910" w:rsidRDefault="00791910" w:rsidP="00F83643">
      <w:pPr>
        <w:tabs>
          <w:tab w:val="left" w:pos="707"/>
        </w:tabs>
        <w:spacing w:after="0" w:line="240" w:lineRule="auto"/>
        <w:ind w:firstLine="454"/>
        <w:contextualSpacing/>
        <w:jc w:val="both"/>
        <w:rPr>
          <w:rFonts w:ascii="Times New Roman" w:eastAsia="Times New Roman" w:hAnsi="Times New Roman"/>
          <w:sz w:val="24"/>
          <w:szCs w:val="24"/>
        </w:rPr>
      </w:pPr>
      <w:r w:rsidRPr="00791910">
        <w:rPr>
          <w:rFonts w:ascii="Times New Roman" w:eastAsia="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уорганизации.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791910" w:rsidRPr="00791910" w:rsidRDefault="00791910" w:rsidP="00F83643">
      <w:pPr>
        <w:spacing w:after="0" w:line="240" w:lineRule="auto"/>
        <w:contextualSpacing/>
        <w:rPr>
          <w:rFonts w:ascii="Times New Roman" w:hAnsi="Times New Roman"/>
          <w:sz w:val="24"/>
          <w:szCs w:val="24"/>
        </w:rPr>
      </w:pPr>
    </w:p>
    <w:p w:rsidR="00791910" w:rsidRPr="00791910" w:rsidRDefault="00791910" w:rsidP="00F83643">
      <w:pPr>
        <w:spacing w:after="0" w:line="240" w:lineRule="auto"/>
        <w:contextualSpacing/>
        <w:rPr>
          <w:rFonts w:ascii="Times New Roman" w:hAnsi="Times New Roman"/>
          <w:i/>
          <w:sz w:val="24"/>
          <w:szCs w:val="24"/>
        </w:rPr>
      </w:pPr>
      <w:r w:rsidRPr="00791910">
        <w:rPr>
          <w:rFonts w:ascii="Times New Roman" w:hAnsi="Times New Roman"/>
          <w:i/>
          <w:sz w:val="24"/>
          <w:szCs w:val="24"/>
        </w:rPr>
        <w:t>Организационно-педагогические условия</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вариативные формы получения образования (обучение на дому, обучен</w:t>
      </w:r>
      <w:r w:rsidR="004E0A60">
        <w:rPr>
          <w:rFonts w:ascii="Times New Roman" w:hAnsi="Times New Roman"/>
          <w:sz w:val="24"/>
          <w:szCs w:val="24"/>
        </w:rPr>
        <w:t xml:space="preserve">ие в классах для детей с ОВЗ </w:t>
      </w:r>
      <w:r w:rsidRPr="00791910">
        <w:rPr>
          <w:rFonts w:ascii="Times New Roman" w:hAnsi="Times New Roman"/>
          <w:sz w:val="24"/>
          <w:szCs w:val="24"/>
        </w:rPr>
        <w:t>, обучение в общеобразовательных классах по адаптированным программам);</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создание атмосферы эмоционального комфорта, формирование взаимоотношений в духе сотрудничества и принятия особенностей каждого;</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xml:space="preserve"> - формирование у детей позитивной, социально-направленной учебной мотивации;</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xml:space="preserve"> применение адекватных возможностям и потребностям учащихся современных технологий,  методов, приемов, форм организации учебной работы (в рамках разработки ИОП);</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адаптацию содержания учебного материала, выделение необходимого и достаточного для освоения ребенком с ОВЗ;</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разработка необходимых учебных и дидактических материалов и др.;</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791910" w:rsidRPr="00791910" w:rsidRDefault="00791910" w:rsidP="00F83643">
      <w:pPr>
        <w:spacing w:after="0" w:line="240" w:lineRule="auto"/>
        <w:contextualSpacing/>
        <w:jc w:val="both"/>
        <w:rPr>
          <w:rFonts w:ascii="Times New Roman" w:hAnsi="Times New Roman"/>
          <w:sz w:val="24"/>
          <w:szCs w:val="24"/>
        </w:rPr>
      </w:pPr>
    </w:p>
    <w:p w:rsidR="00791910" w:rsidRPr="00791910" w:rsidRDefault="00791910" w:rsidP="00F83643">
      <w:pPr>
        <w:spacing w:after="0" w:line="240" w:lineRule="auto"/>
        <w:contextualSpacing/>
        <w:jc w:val="both"/>
        <w:rPr>
          <w:rFonts w:ascii="Times New Roman" w:hAnsi="Times New Roman"/>
          <w:i/>
          <w:sz w:val="24"/>
          <w:szCs w:val="24"/>
        </w:rPr>
      </w:pPr>
      <w:r w:rsidRPr="00791910">
        <w:rPr>
          <w:rFonts w:ascii="Times New Roman" w:hAnsi="Times New Roman"/>
          <w:i/>
          <w:sz w:val="24"/>
          <w:szCs w:val="24"/>
        </w:rPr>
        <w:t>Программно-методическое обеспечение образовательного и воспитательного процесса</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xml:space="preserve">-  печатные образовательные ресурсы и ЭОР по  учебным предметам для детей с ОВЗ, </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научно-методическая литература по специальной психологии и коррекционной (специальной) педагогике для педагогов;</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печатные образовательные ресурсы и ЭОР по формированию «академических» знаний и жизненной компетенции ребенка с ОВЗ для педагогов;</w:t>
      </w:r>
    </w:p>
    <w:p w:rsidR="00791910" w:rsidRPr="00791910" w:rsidRDefault="00791910" w:rsidP="00F83643">
      <w:pPr>
        <w:spacing w:after="0" w:line="240" w:lineRule="auto"/>
        <w:contextualSpacing/>
        <w:jc w:val="both"/>
        <w:rPr>
          <w:rFonts w:ascii="Times New Roman" w:hAnsi="Times New Roman"/>
          <w:sz w:val="24"/>
          <w:szCs w:val="24"/>
        </w:rPr>
      </w:pPr>
      <w:r w:rsidRPr="00791910">
        <w:rPr>
          <w:rFonts w:ascii="Times New Roman" w:hAnsi="Times New Roman"/>
          <w:sz w:val="24"/>
          <w:szCs w:val="24"/>
        </w:rPr>
        <w:t>-  дополнительная литература по актуальным проблемам обучения и воспитания разных категорий детей с ОВЗ;</w:t>
      </w:r>
    </w:p>
    <w:p w:rsidR="00791910" w:rsidRPr="00B8069B" w:rsidRDefault="00791910" w:rsidP="00B8069B">
      <w:pPr>
        <w:spacing w:after="0" w:line="240" w:lineRule="auto"/>
        <w:contextualSpacing/>
        <w:jc w:val="both"/>
        <w:rPr>
          <w:rFonts w:ascii="Times New Roman" w:hAnsi="Times New Roman"/>
          <w:sz w:val="24"/>
          <w:szCs w:val="24"/>
        </w:rPr>
      </w:pPr>
      <w:r w:rsidRPr="00791910">
        <w:rPr>
          <w:rFonts w:ascii="Times New Roman" w:hAnsi="Times New Roman"/>
          <w:sz w:val="24"/>
          <w:szCs w:val="24"/>
        </w:rPr>
        <w:t>- доступ к печатным и электронным образовательным ресурсам (ЭОР), в том числе к электронным образовательным ресурсам, п</w:t>
      </w:r>
      <w:r w:rsidR="00B8069B">
        <w:rPr>
          <w:rFonts w:ascii="Times New Roman" w:hAnsi="Times New Roman"/>
          <w:sz w:val="24"/>
          <w:szCs w:val="24"/>
        </w:rPr>
        <w:t>редназначенным для детей с ОВЗ.</w:t>
      </w:r>
    </w:p>
    <w:p w:rsidR="00B1469F" w:rsidRPr="00871410" w:rsidRDefault="00B1469F" w:rsidP="00B1469F">
      <w:pPr>
        <w:pStyle w:val="3"/>
        <w:contextualSpacing/>
        <w:rPr>
          <w:sz w:val="24"/>
          <w:szCs w:val="24"/>
        </w:rPr>
      </w:pPr>
      <w:bookmarkStart w:id="338" w:name="_Toc414553280"/>
      <w:r w:rsidRPr="00871410">
        <w:rPr>
          <w:sz w:val="24"/>
          <w:szCs w:val="24"/>
        </w:rPr>
        <w:t>2.4.5. Планируемые результаты коррекционной работы</w:t>
      </w:r>
      <w:bookmarkEnd w:id="338"/>
    </w:p>
    <w:p w:rsidR="00B1469F" w:rsidRPr="00871410" w:rsidRDefault="00B1469F" w:rsidP="00B1469F">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B1469F" w:rsidRPr="00871410" w:rsidRDefault="00B1469F" w:rsidP="00B1469F">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B1469F" w:rsidRPr="00871410" w:rsidRDefault="00B1469F" w:rsidP="00B1469F">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1469F" w:rsidRPr="00871410" w:rsidRDefault="00B1469F" w:rsidP="00B1469F">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1469F" w:rsidRPr="00871410" w:rsidRDefault="00B1469F" w:rsidP="00B1469F">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1469F" w:rsidRPr="00871410" w:rsidRDefault="00B1469F" w:rsidP="00B1469F">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1469F" w:rsidRPr="00871410" w:rsidRDefault="00B1469F" w:rsidP="00B1469F">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1469F" w:rsidRPr="00871410" w:rsidRDefault="00B1469F" w:rsidP="00B1469F">
      <w:pPr>
        <w:pStyle w:val="Default"/>
        <w:ind w:firstLine="709"/>
        <w:contextualSpacing/>
        <w:jc w:val="both"/>
        <w:rPr>
          <w:rFonts w:ascii="Times New Roman" w:hAnsi="Times New Roman" w:cs="Times New Roman"/>
          <w:color w:val="auto"/>
        </w:rPr>
      </w:pPr>
      <w:r w:rsidRPr="00871410">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91910" w:rsidRPr="00791910" w:rsidRDefault="00791910" w:rsidP="00F83643">
      <w:pPr>
        <w:spacing w:line="240" w:lineRule="auto"/>
        <w:contextualSpacing/>
        <w:jc w:val="center"/>
        <w:rPr>
          <w:rFonts w:ascii="Times New Roman" w:hAnsi="Times New Roman"/>
          <w:sz w:val="24"/>
          <w:szCs w:val="24"/>
        </w:rPr>
      </w:pPr>
      <w:r w:rsidRPr="00791910">
        <w:rPr>
          <w:rFonts w:ascii="Times New Roman" w:hAnsi="Times New Roman"/>
          <w:b/>
          <w:sz w:val="24"/>
          <w:szCs w:val="24"/>
        </w:rPr>
        <w:t xml:space="preserve">Ожидаемые результаты </w:t>
      </w:r>
    </w:p>
    <w:p w:rsidR="00791910" w:rsidRPr="00791910" w:rsidRDefault="00791910" w:rsidP="002569EB">
      <w:pPr>
        <w:numPr>
          <w:ilvl w:val="0"/>
          <w:numId w:val="210"/>
        </w:numPr>
        <w:suppressAutoHyphens/>
        <w:spacing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 xml:space="preserve">освоение детьми с ограниченными возможностями здоровья основной образовательной программы основного общего образования; </w:t>
      </w:r>
    </w:p>
    <w:p w:rsidR="00791910" w:rsidRPr="00791910" w:rsidRDefault="00791910" w:rsidP="002569EB">
      <w:pPr>
        <w:numPr>
          <w:ilvl w:val="0"/>
          <w:numId w:val="210"/>
        </w:numPr>
        <w:suppressAutoHyphens/>
        <w:spacing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791910" w:rsidRPr="00791910" w:rsidRDefault="00791910" w:rsidP="002569EB">
      <w:pPr>
        <w:numPr>
          <w:ilvl w:val="0"/>
          <w:numId w:val="210"/>
        </w:numPr>
        <w:suppressAutoHyphens/>
        <w:spacing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 xml:space="preserve">уменьшение количества учащихся со стойкими проблемами в обучении и личностном развитии; </w:t>
      </w:r>
    </w:p>
    <w:p w:rsidR="00791910" w:rsidRPr="00791910" w:rsidRDefault="00791910" w:rsidP="002569EB">
      <w:pPr>
        <w:numPr>
          <w:ilvl w:val="0"/>
          <w:numId w:val="210"/>
        </w:numPr>
        <w:suppressAutoHyphens/>
        <w:spacing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включение в систему коррекционной работы школы взаимодействие с другими организациями;</w:t>
      </w:r>
    </w:p>
    <w:p w:rsidR="00791910" w:rsidRPr="00791910" w:rsidRDefault="00791910" w:rsidP="002569EB">
      <w:pPr>
        <w:numPr>
          <w:ilvl w:val="0"/>
          <w:numId w:val="210"/>
        </w:numPr>
        <w:suppressAutoHyphens/>
        <w:spacing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отсутствие отрицательной динамики  индивидуальных достижений учащихся с ОВЗ по освоению программ учебных предметов;</w:t>
      </w:r>
    </w:p>
    <w:p w:rsidR="00791910" w:rsidRPr="00791910" w:rsidRDefault="00791910" w:rsidP="002569EB">
      <w:pPr>
        <w:numPr>
          <w:ilvl w:val="0"/>
          <w:numId w:val="210"/>
        </w:numPr>
        <w:suppressAutoHyphens/>
        <w:spacing w:line="240" w:lineRule="auto"/>
        <w:contextualSpacing/>
        <w:jc w:val="both"/>
        <w:rPr>
          <w:rFonts w:ascii="Times New Roman" w:hAnsi="Times New Roman"/>
          <w:sz w:val="24"/>
          <w:szCs w:val="24"/>
          <w:lang w:eastAsia="ru-RU"/>
        </w:rPr>
      </w:pPr>
      <w:r w:rsidRPr="00791910">
        <w:rPr>
          <w:rFonts w:ascii="Times New Roman" w:hAnsi="Times New Roman"/>
          <w:sz w:val="24"/>
          <w:szCs w:val="24"/>
          <w:lang w:eastAsia="ru-RU"/>
        </w:rPr>
        <w:t>повышение профессионального уровня педагогического коллектива по проблемам коррекционной работы с учащимися с ОВЗ.</w:t>
      </w:r>
    </w:p>
    <w:p w:rsidR="009C59CB" w:rsidRPr="00B8069B" w:rsidRDefault="00436EB5" w:rsidP="00B8069B">
      <w:pPr>
        <w:pStyle w:val="2"/>
        <w:spacing w:line="240" w:lineRule="auto"/>
        <w:ind w:firstLine="0"/>
        <w:contextualSpacing/>
        <w:rPr>
          <w:sz w:val="24"/>
          <w:szCs w:val="24"/>
        </w:rPr>
      </w:pPr>
      <w:bookmarkStart w:id="339" w:name="_Toc406059068"/>
      <w:bookmarkStart w:id="340" w:name="_Toc409691732"/>
      <w:r w:rsidRPr="00871410">
        <w:rPr>
          <w:b w:val="0"/>
          <w:sz w:val="24"/>
          <w:szCs w:val="24"/>
        </w:rPr>
        <w:br w:type="page"/>
      </w:r>
      <w:bookmarkStart w:id="341" w:name="_Toc414553281"/>
      <w:bookmarkEnd w:id="339"/>
      <w:bookmarkEnd w:id="340"/>
      <w:r w:rsidR="009C59CB" w:rsidRPr="00B8069B">
        <w:rPr>
          <w:rFonts w:eastAsia="Times New Roman"/>
          <w:sz w:val="24"/>
          <w:szCs w:val="24"/>
        </w:rPr>
        <w:t xml:space="preserve">3. </w:t>
      </w:r>
      <w:r w:rsidR="00850836" w:rsidRPr="00B8069B">
        <w:rPr>
          <w:rFonts w:eastAsia="Times New Roman"/>
          <w:sz w:val="24"/>
          <w:szCs w:val="24"/>
        </w:rPr>
        <w:t>Организационный раздел</w:t>
      </w:r>
      <w:r w:rsidR="009C59CB" w:rsidRPr="00B8069B">
        <w:rPr>
          <w:rFonts w:eastAsia="Times New Roman"/>
          <w:sz w:val="24"/>
          <w:szCs w:val="24"/>
        </w:rPr>
        <w:t xml:space="preserve"> основной образовательной программы основного общего образования</w:t>
      </w:r>
      <w:bookmarkEnd w:id="341"/>
    </w:p>
    <w:p w:rsidR="009C59CB" w:rsidRPr="00871410" w:rsidRDefault="009C59CB" w:rsidP="00871410">
      <w:pPr>
        <w:spacing w:after="0" w:line="240" w:lineRule="auto"/>
        <w:ind w:firstLine="709"/>
        <w:contextualSpacing/>
        <w:outlineLvl w:val="2"/>
        <w:rPr>
          <w:rFonts w:ascii="Times New Roman" w:eastAsia="Times New Roman" w:hAnsi="Times New Roman"/>
          <w:bCs/>
          <w:i/>
          <w:sz w:val="24"/>
          <w:szCs w:val="24"/>
          <w:lang w:eastAsia="ru-RU"/>
        </w:rPr>
      </w:pPr>
    </w:p>
    <w:p w:rsidR="00B8069B" w:rsidRDefault="00B8069B" w:rsidP="00871410">
      <w:pPr>
        <w:spacing w:after="0" w:line="240" w:lineRule="auto"/>
        <w:ind w:left="567" w:firstLine="709"/>
        <w:contextualSpacing/>
        <w:jc w:val="both"/>
        <w:outlineLvl w:val="1"/>
        <w:rPr>
          <w:rFonts w:ascii="Times New Roman" w:eastAsia="@Arial Unicode MS" w:hAnsi="Times New Roman"/>
          <w:b/>
          <w:bCs/>
          <w:sz w:val="24"/>
          <w:szCs w:val="24"/>
          <w:lang w:eastAsia="ru-RU"/>
        </w:rPr>
      </w:pPr>
      <w:bookmarkStart w:id="342" w:name="_Toc406059069"/>
      <w:bookmarkStart w:id="343" w:name="_Toc409691733"/>
      <w:bookmarkStart w:id="344" w:name="_Toc410654074"/>
      <w:bookmarkStart w:id="345" w:name="_Toc414553282"/>
    </w:p>
    <w:p w:rsidR="009C59CB" w:rsidRPr="00871410" w:rsidRDefault="00850836" w:rsidP="00871410">
      <w:pPr>
        <w:spacing w:after="0" w:line="240" w:lineRule="auto"/>
        <w:ind w:left="567" w:firstLine="709"/>
        <w:contextualSpacing/>
        <w:jc w:val="both"/>
        <w:outlineLvl w:val="1"/>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3.1.  У</w:t>
      </w:r>
      <w:r w:rsidR="009C59CB" w:rsidRPr="00871410">
        <w:rPr>
          <w:rFonts w:ascii="Times New Roman" w:eastAsia="@Arial Unicode MS" w:hAnsi="Times New Roman"/>
          <w:b/>
          <w:bCs/>
          <w:sz w:val="24"/>
          <w:szCs w:val="24"/>
          <w:lang w:eastAsia="ru-RU"/>
        </w:rPr>
        <w:t>чебный план</w:t>
      </w:r>
      <w:bookmarkEnd w:id="342"/>
      <w:r w:rsidR="009C59CB" w:rsidRPr="00871410">
        <w:rPr>
          <w:rFonts w:ascii="Times New Roman" w:eastAsia="@Arial Unicode MS" w:hAnsi="Times New Roman"/>
          <w:b/>
          <w:bCs/>
          <w:sz w:val="24"/>
          <w:szCs w:val="24"/>
          <w:lang w:eastAsia="ru-RU"/>
        </w:rPr>
        <w:t xml:space="preserve"> основного общего образования</w:t>
      </w:r>
      <w:bookmarkEnd w:id="343"/>
      <w:bookmarkEnd w:id="344"/>
      <w:bookmarkEnd w:id="345"/>
    </w:p>
    <w:p w:rsidR="00850836" w:rsidRPr="00850836" w:rsidRDefault="00850836" w:rsidP="00850836">
      <w:pPr>
        <w:spacing w:after="0" w:line="240" w:lineRule="auto"/>
        <w:contextualSpacing/>
        <w:jc w:val="center"/>
        <w:rPr>
          <w:rFonts w:ascii="Times New Roman" w:eastAsia="Times New Roman" w:hAnsi="Times New Roman"/>
          <w:b/>
          <w:sz w:val="24"/>
          <w:szCs w:val="24"/>
          <w:lang w:eastAsia="ru-RU"/>
        </w:rPr>
      </w:pPr>
      <w:r w:rsidRPr="00850836">
        <w:rPr>
          <w:rFonts w:ascii="Times New Roman" w:eastAsia="Times New Roman" w:hAnsi="Times New Roman"/>
          <w:b/>
          <w:sz w:val="24"/>
          <w:szCs w:val="24"/>
          <w:lang w:eastAsia="ru-RU"/>
        </w:rPr>
        <w:t>Пояснительная записка</w:t>
      </w:r>
    </w:p>
    <w:p w:rsidR="00DF0D0A" w:rsidRPr="00DF0D0A" w:rsidRDefault="00DF0D0A" w:rsidP="00DF0D0A">
      <w:pPr>
        <w:jc w:val="center"/>
        <w:rPr>
          <w:rFonts w:ascii="Times New Roman" w:eastAsia="Times New Roman" w:hAnsi="Times New Roman"/>
          <w:b/>
          <w:iCs/>
          <w:sz w:val="28"/>
          <w:szCs w:val="28"/>
          <w:lang w:eastAsia="ru-RU"/>
        </w:rPr>
      </w:pPr>
    </w:p>
    <w:p w:rsidR="00DF0D0A" w:rsidRPr="00DF0D0A" w:rsidRDefault="00DF0D0A" w:rsidP="00DF0D0A">
      <w:pPr>
        <w:jc w:val="center"/>
        <w:rPr>
          <w:rFonts w:ascii="Times New Roman" w:eastAsia="Times New Roman" w:hAnsi="Times New Roman"/>
          <w:iCs/>
          <w:sz w:val="24"/>
          <w:szCs w:val="24"/>
          <w:lang w:eastAsia="ru-RU"/>
        </w:rPr>
      </w:pPr>
      <w:r w:rsidRPr="00DF0D0A">
        <w:rPr>
          <w:rFonts w:ascii="Times New Roman" w:eastAsia="Times New Roman" w:hAnsi="Times New Roman"/>
          <w:iCs/>
          <w:sz w:val="24"/>
          <w:szCs w:val="24"/>
          <w:lang w:eastAsia="ru-RU"/>
        </w:rPr>
        <w:t>ПОЯСНИТЕЛЬНАЯ ЗАПИСКА К УЧЕБНОМУ ПЛАНУ МБОУ «БЕРНОВСКАЯ СОШ»</w:t>
      </w:r>
    </w:p>
    <w:p w:rsidR="00DF0D0A" w:rsidRPr="00DF0D0A" w:rsidRDefault="00DF0D0A" w:rsidP="00DF0D0A">
      <w:pPr>
        <w:shd w:val="clear" w:color="auto" w:fill="FFFFFF"/>
        <w:ind w:firstLine="709"/>
        <w:jc w:val="both"/>
        <w:rPr>
          <w:rFonts w:ascii="Times New Roman" w:eastAsia="Times New Roman" w:hAnsi="Times New Roman"/>
          <w:sz w:val="24"/>
          <w:szCs w:val="24"/>
          <w:lang w:eastAsia="ru-RU"/>
        </w:rPr>
      </w:pPr>
      <w:r w:rsidRPr="00DF0D0A">
        <w:rPr>
          <w:rFonts w:ascii="Times New Roman" w:eastAsia="Times New Roman" w:hAnsi="Times New Roman"/>
          <w:iCs/>
          <w:sz w:val="24"/>
          <w:szCs w:val="24"/>
          <w:lang w:eastAsia="ru-RU"/>
        </w:rPr>
        <w:t xml:space="preserve">Учебный план </w:t>
      </w:r>
      <w:r w:rsidR="00F00973">
        <w:rPr>
          <w:rFonts w:ascii="Times New Roman" w:eastAsia="Times New Roman" w:hAnsi="Times New Roman"/>
          <w:iCs/>
          <w:sz w:val="24"/>
          <w:szCs w:val="24"/>
          <w:lang w:eastAsia="ru-RU"/>
        </w:rPr>
        <w:t xml:space="preserve">МОУ Антоновская ООШ </w:t>
      </w:r>
      <w:r w:rsidR="004E0A60">
        <w:rPr>
          <w:rFonts w:ascii="Times New Roman" w:eastAsia="Times New Roman" w:hAnsi="Times New Roman"/>
          <w:iCs/>
          <w:sz w:val="24"/>
          <w:szCs w:val="24"/>
          <w:lang w:eastAsia="ru-RU"/>
        </w:rPr>
        <w:t xml:space="preserve">Молоковского </w:t>
      </w:r>
      <w:r w:rsidRPr="00DF0D0A">
        <w:rPr>
          <w:rFonts w:ascii="Times New Roman" w:eastAsia="Times New Roman" w:hAnsi="Times New Roman"/>
          <w:iCs/>
          <w:sz w:val="24"/>
          <w:szCs w:val="24"/>
          <w:lang w:eastAsia="ru-RU"/>
        </w:rPr>
        <w:t xml:space="preserve"> района Тверской области разработан на основе требований федерального государственного образовательного стандарта основного общего образования </w:t>
      </w:r>
      <w:r w:rsidRPr="00DF0D0A">
        <w:rPr>
          <w:rFonts w:ascii="Times New Roman" w:eastAsia="Times New Roman" w:hAnsi="Times New Roman"/>
          <w:sz w:val="24"/>
          <w:szCs w:val="24"/>
          <w:lang w:eastAsia="ru-RU"/>
        </w:rPr>
        <w:t>и примерной образовательной программы основного общего образования.</w:t>
      </w:r>
    </w:p>
    <w:p w:rsidR="00DF0D0A" w:rsidRPr="00DF0D0A" w:rsidRDefault="00DF0D0A" w:rsidP="00DF0D0A">
      <w:pPr>
        <w:shd w:val="clear" w:color="auto" w:fill="FFFFFF"/>
        <w:rPr>
          <w:rFonts w:ascii="Times New Roman" w:eastAsia="Times New Roman" w:hAnsi="Times New Roman"/>
          <w:lang w:eastAsia="ru-RU"/>
        </w:rPr>
      </w:pPr>
      <w:r w:rsidRPr="00DF0D0A">
        <w:rPr>
          <w:rFonts w:ascii="Times New Roman" w:eastAsia="Times New Roman" w:hAnsi="Times New Roman"/>
          <w:b/>
          <w:bCs/>
          <w:spacing w:val="-1"/>
          <w:sz w:val="24"/>
          <w:szCs w:val="24"/>
          <w:lang w:eastAsia="ru-RU"/>
        </w:rPr>
        <w:t>Нормативной правовой основой учебного плана основного общего образования являются:</w:t>
      </w:r>
    </w:p>
    <w:p w:rsidR="00DF0D0A" w:rsidRPr="00DF0D0A" w:rsidRDefault="00DF0D0A" w:rsidP="00DF0D0A">
      <w:pPr>
        <w:shd w:val="clear" w:color="auto" w:fill="FFFFFF"/>
        <w:ind w:left="4212"/>
        <w:rPr>
          <w:rFonts w:ascii="Times New Roman" w:eastAsia="Times New Roman" w:hAnsi="Times New Roman"/>
          <w:lang w:eastAsia="ru-RU"/>
        </w:rPr>
      </w:pPr>
      <w:r w:rsidRPr="00DF0D0A">
        <w:rPr>
          <w:rFonts w:ascii="Times New Roman" w:eastAsia="Times New Roman" w:hAnsi="Times New Roman"/>
          <w:b/>
          <w:bCs/>
          <w:spacing w:val="-1"/>
          <w:sz w:val="24"/>
          <w:szCs w:val="24"/>
          <w:lang w:eastAsia="ru-RU"/>
        </w:rPr>
        <w:t>Федеральный уровень</w:t>
      </w:r>
    </w:p>
    <w:p w:rsidR="00DF0D0A" w:rsidRPr="00DF0D0A" w:rsidRDefault="00DF0D0A" w:rsidP="002569EB">
      <w:pPr>
        <w:widowControl w:val="0"/>
        <w:numPr>
          <w:ilvl w:val="0"/>
          <w:numId w:val="301"/>
        </w:numPr>
        <w:shd w:val="clear" w:color="auto" w:fill="FFFFFF"/>
        <w:tabs>
          <w:tab w:val="left" w:pos="1152"/>
        </w:tabs>
        <w:autoSpaceDE w:val="0"/>
        <w:autoSpaceDN w:val="0"/>
        <w:adjustRightInd w:val="0"/>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sz w:val="24"/>
          <w:szCs w:val="24"/>
          <w:lang w:eastAsia="ru-RU"/>
        </w:rPr>
        <w:t>Конституция Российской Федерации (ст. 43, 44);</w:t>
      </w:r>
    </w:p>
    <w:p w:rsidR="00DF0D0A" w:rsidRPr="00DF0D0A" w:rsidRDefault="00DF0D0A" w:rsidP="002569EB">
      <w:pPr>
        <w:widowControl w:val="0"/>
        <w:numPr>
          <w:ilvl w:val="0"/>
          <w:numId w:val="301"/>
        </w:numPr>
        <w:shd w:val="clear" w:color="auto" w:fill="FFFFFF"/>
        <w:tabs>
          <w:tab w:val="left" w:pos="1152"/>
        </w:tabs>
        <w:autoSpaceDE w:val="0"/>
        <w:autoSpaceDN w:val="0"/>
        <w:adjustRightInd w:val="0"/>
        <w:spacing w:after="0" w:line="240" w:lineRule="auto"/>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Федеральный закон от 29.12.2012 г. № 272 - ФЗ«Об образовании в Российской Федерации»;</w:t>
      </w:r>
    </w:p>
    <w:p w:rsidR="00DF0D0A" w:rsidRPr="00DF0D0A" w:rsidRDefault="00DF0D0A" w:rsidP="002569EB">
      <w:pPr>
        <w:widowControl w:val="0"/>
        <w:numPr>
          <w:ilvl w:val="0"/>
          <w:numId w:val="301"/>
        </w:numPr>
        <w:shd w:val="clear" w:color="auto" w:fill="FFFFFF"/>
        <w:tabs>
          <w:tab w:val="left" w:pos="1152"/>
        </w:tabs>
        <w:autoSpaceDE w:val="0"/>
        <w:autoSpaceDN w:val="0"/>
        <w:adjustRightInd w:val="0"/>
        <w:spacing w:after="0" w:line="240" w:lineRule="auto"/>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Федеральный закон от 28.03.1998 № 53-ФЗ «О воинской обязанности и военной службе»;</w:t>
      </w:r>
    </w:p>
    <w:p w:rsidR="00DF0D0A" w:rsidRPr="00DF0D0A" w:rsidRDefault="00DF0D0A" w:rsidP="002569EB">
      <w:pPr>
        <w:numPr>
          <w:ilvl w:val="0"/>
          <w:numId w:val="301"/>
        </w:numPr>
        <w:shd w:val="clear" w:color="auto" w:fill="FFFFFF"/>
        <w:tabs>
          <w:tab w:val="left" w:pos="1181"/>
        </w:tabs>
        <w:ind w:right="7"/>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DF0D0A">
          <w:rPr>
            <w:rFonts w:ascii="Times New Roman" w:eastAsia="Times New Roman" w:hAnsi="Times New Roman"/>
            <w:sz w:val="24"/>
            <w:szCs w:val="24"/>
            <w:lang w:eastAsia="ru-RU"/>
          </w:rPr>
          <w:t>2010 г</w:t>
        </w:r>
      </w:smartTag>
      <w:r w:rsidRPr="00DF0D0A">
        <w:rPr>
          <w:rFonts w:ascii="Times New Roman" w:eastAsia="Times New Roman" w:hAnsi="Times New Roman"/>
          <w:sz w:val="24"/>
          <w:szCs w:val="24"/>
          <w:lang w:eastAsia="ru-RU"/>
        </w:rPr>
        <w:t>. № 1897</w:t>
      </w:r>
    </w:p>
    <w:p w:rsidR="00DF0D0A" w:rsidRPr="00DF0D0A" w:rsidRDefault="00DF0D0A" w:rsidP="002569EB">
      <w:pPr>
        <w:numPr>
          <w:ilvl w:val="0"/>
          <w:numId w:val="301"/>
        </w:numPr>
        <w:shd w:val="clear" w:color="auto" w:fill="FFFFFF"/>
        <w:tabs>
          <w:tab w:val="left" w:pos="1152"/>
        </w:tabs>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Приказ Министерства образования и науки Российской Федерации от 29.12.2014 г. № 1644 «О внесении изменений в 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 </w:t>
      </w:r>
    </w:p>
    <w:p w:rsidR="00DF0D0A" w:rsidRPr="00DF0D0A" w:rsidRDefault="00DF0D0A" w:rsidP="002569EB">
      <w:pPr>
        <w:numPr>
          <w:ilvl w:val="0"/>
          <w:numId w:val="301"/>
        </w:numPr>
        <w:shd w:val="clear" w:color="auto" w:fill="FFFFFF"/>
        <w:tabs>
          <w:tab w:val="left" w:pos="1152"/>
        </w:tabs>
        <w:jc w:val="both"/>
        <w:rPr>
          <w:rFonts w:ascii="Times New Roman" w:eastAsia="Times New Roman" w:hAnsi="Times New Roman"/>
          <w:sz w:val="24"/>
          <w:szCs w:val="24"/>
          <w:lang w:eastAsia="ru-RU"/>
        </w:rPr>
      </w:pPr>
      <w:r w:rsidRPr="00DF0D0A">
        <w:rPr>
          <w:rFonts w:ascii="Times New Roman" w:eastAsia="Times New Roman" w:hAnsi="Times New Roman"/>
          <w:bCs/>
          <w:color w:val="333333"/>
          <w:sz w:val="24"/>
          <w:szCs w:val="24"/>
          <w:lang w:eastAsia="ru-RU"/>
        </w:rPr>
        <w:t xml:space="preserve">Приказ Министерства образования и науки Российской Федерации от 31.12.2015 № 1577 </w:t>
      </w:r>
      <w:r w:rsidRPr="00DF0D0A">
        <w:rPr>
          <w:rFonts w:ascii="Times New Roman" w:eastAsia="Times New Roman" w:hAnsi="Times New Roman"/>
          <w:sz w:val="24"/>
          <w:szCs w:val="24"/>
          <w:lang w:eastAsia="ru-RU"/>
        </w:rPr>
        <w:t>«О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 в Минюсте России 02.02.2016 № 40937)</w:t>
      </w:r>
    </w:p>
    <w:p w:rsidR="00DF0D0A" w:rsidRPr="00DF0D0A" w:rsidRDefault="00DF0D0A" w:rsidP="002569EB">
      <w:pPr>
        <w:numPr>
          <w:ilvl w:val="0"/>
          <w:numId w:val="301"/>
        </w:numPr>
        <w:shd w:val="clear" w:color="auto" w:fill="FFFFFF"/>
        <w:tabs>
          <w:tab w:val="left" w:pos="1152"/>
        </w:tabs>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Письмо Министерства образования и науки РФ от 1 сентября 2016 г. N 08-1803 О рекомендациях по реализации предметной области ОДНКНР для основного общего образования</w:t>
      </w:r>
    </w:p>
    <w:p w:rsidR="00DF0D0A" w:rsidRPr="00DF0D0A" w:rsidRDefault="00DF0D0A" w:rsidP="002569EB">
      <w:pPr>
        <w:numPr>
          <w:ilvl w:val="0"/>
          <w:numId w:val="301"/>
        </w:numPr>
        <w:shd w:val="clear" w:color="auto" w:fill="FFFFFF"/>
        <w:tabs>
          <w:tab w:val="left" w:pos="1152"/>
        </w:tabs>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 Федеральный закон от 01.06.2005 года № 53-ФЗ «О государственном языке Российской Федерации», </w:t>
      </w:r>
    </w:p>
    <w:p w:rsidR="00DF0D0A" w:rsidRPr="00DF0D0A" w:rsidRDefault="00DF0D0A" w:rsidP="002569EB">
      <w:pPr>
        <w:numPr>
          <w:ilvl w:val="0"/>
          <w:numId w:val="301"/>
        </w:numPr>
        <w:shd w:val="clear" w:color="auto" w:fill="FFFFFF"/>
        <w:tabs>
          <w:tab w:val="left" w:pos="1152"/>
        </w:tabs>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Письма Минобрнауки России от 09.10.2017 № ТС-945/08 «О реализации прав граждан на получение образования на родном языке»,</w:t>
      </w:r>
    </w:p>
    <w:p w:rsidR="00DF0D0A" w:rsidRPr="00DF0D0A" w:rsidRDefault="005D7629" w:rsidP="002569EB">
      <w:pPr>
        <w:numPr>
          <w:ilvl w:val="0"/>
          <w:numId w:val="301"/>
        </w:numPr>
        <w:shd w:val="clear" w:color="auto" w:fill="FFFFFF"/>
        <w:tabs>
          <w:tab w:val="left" w:pos="1152"/>
        </w:tabs>
        <w:jc w:val="both"/>
        <w:rPr>
          <w:rFonts w:ascii="Times New Roman" w:eastAsia="Times New Roman" w:hAnsi="Times New Roman"/>
          <w:sz w:val="24"/>
          <w:szCs w:val="24"/>
          <w:lang w:eastAsia="ru-RU"/>
        </w:rPr>
      </w:pPr>
      <w:hyperlink r:id="rId71" w:history="1">
        <w:r w:rsidR="00DF0D0A" w:rsidRPr="00DF0D0A">
          <w:rPr>
            <w:rFonts w:ascii="Times New Roman" w:eastAsia="Times New Roman" w:hAnsi="Times New Roman"/>
            <w:sz w:val="24"/>
            <w:szCs w:val="24"/>
            <w:lang w:eastAsia="ru-RU"/>
          </w:rPr>
          <w:t>Письма Федеральной службы по надзору в сфере образования и науки от 20 июня 2018 г. № 05-192</w:t>
        </w:r>
      </w:hyperlink>
      <w:r w:rsidR="00DF0D0A" w:rsidRPr="00DF0D0A">
        <w:rPr>
          <w:rFonts w:ascii="Times New Roman" w:eastAsia="Times New Roman" w:hAnsi="Times New Roman"/>
          <w:sz w:val="24"/>
          <w:szCs w:val="24"/>
          <w:lang w:eastAsia="ru-RU"/>
        </w:rPr>
        <w:t> «О вопросах изучения родных языков из числа языков народов РФ»,</w:t>
      </w:r>
    </w:p>
    <w:p w:rsidR="00DF0D0A" w:rsidRPr="00DF0D0A" w:rsidRDefault="00DF0D0A" w:rsidP="002569EB">
      <w:pPr>
        <w:numPr>
          <w:ilvl w:val="0"/>
          <w:numId w:val="301"/>
        </w:numPr>
        <w:shd w:val="clear" w:color="auto" w:fill="FFFFFF"/>
        <w:tabs>
          <w:tab w:val="left" w:pos="1152"/>
        </w:tabs>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Основная образовательная программа основного общего образования </w:t>
      </w:r>
    </w:p>
    <w:p w:rsidR="00DF0D0A" w:rsidRPr="00DF0D0A" w:rsidRDefault="00DF0D0A" w:rsidP="002569EB">
      <w:pPr>
        <w:numPr>
          <w:ilvl w:val="0"/>
          <w:numId w:val="301"/>
        </w:numPr>
        <w:shd w:val="clear" w:color="auto" w:fill="FFFFFF"/>
        <w:tabs>
          <w:tab w:val="left" w:pos="1152"/>
        </w:tabs>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Устав </w:t>
      </w:r>
      <w:r w:rsidR="004E0A60">
        <w:rPr>
          <w:rFonts w:ascii="Times New Roman" w:eastAsia="Times New Roman" w:hAnsi="Times New Roman"/>
          <w:sz w:val="24"/>
          <w:szCs w:val="24"/>
          <w:lang w:eastAsia="ru-RU"/>
        </w:rPr>
        <w:t xml:space="preserve">школы </w:t>
      </w:r>
    </w:p>
    <w:p w:rsidR="00DF0D0A" w:rsidRPr="00DF0D0A" w:rsidRDefault="00DF0D0A" w:rsidP="002569EB">
      <w:pPr>
        <w:numPr>
          <w:ilvl w:val="0"/>
          <w:numId w:val="301"/>
        </w:numPr>
        <w:shd w:val="clear" w:color="auto" w:fill="FFFFFF"/>
        <w:tabs>
          <w:tab w:val="left" w:pos="1152"/>
        </w:tabs>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Постановление Главного государственного санитарного врача РФ от 29 декабря </w:t>
      </w:r>
      <w:smartTag w:uri="urn:schemas-microsoft-com:office:smarttags" w:element="metricconverter">
        <w:smartTagPr>
          <w:attr w:name="ProductID" w:val="2010 г"/>
        </w:smartTagPr>
        <w:r w:rsidRPr="00DF0D0A">
          <w:rPr>
            <w:rFonts w:ascii="Times New Roman" w:eastAsia="Times New Roman" w:hAnsi="Times New Roman"/>
            <w:sz w:val="24"/>
            <w:szCs w:val="24"/>
            <w:lang w:eastAsia="ru-RU"/>
          </w:rPr>
          <w:t>2010 г</w:t>
        </w:r>
      </w:smartTag>
      <w:r w:rsidRPr="00DF0D0A">
        <w:rPr>
          <w:rFonts w:ascii="Times New Roman" w:eastAsia="Times New Roman" w:hAnsi="Times New Roman"/>
          <w:sz w:val="24"/>
          <w:szCs w:val="24"/>
          <w:lang w:eastAsia="ru-RU"/>
        </w:rPr>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w:t>
      </w:r>
      <w:r w:rsidRPr="00DF0D0A">
        <w:rPr>
          <w:rFonts w:ascii="Times New Roman" w:eastAsia="Times New Roman" w:hAnsi="Times New Roman"/>
          <w:spacing w:val="-1"/>
          <w:sz w:val="24"/>
          <w:szCs w:val="24"/>
          <w:lang w:eastAsia="ru-RU"/>
        </w:rPr>
        <w:t xml:space="preserve">(зарегистрировано в Минюсте России </w:t>
      </w:r>
      <w:r w:rsidRPr="00DF0D0A">
        <w:rPr>
          <w:rFonts w:ascii="Times New Roman" w:eastAsia="Times New Roman" w:hAnsi="Times New Roman"/>
          <w:sz w:val="24"/>
          <w:szCs w:val="24"/>
          <w:lang w:eastAsia="ru-RU"/>
        </w:rPr>
        <w:t>03.03.2011, регистрационный номер 1993);с изменениями</w:t>
      </w:r>
    </w:p>
    <w:p w:rsidR="00DF0D0A" w:rsidRPr="00DF0D0A" w:rsidRDefault="00DF0D0A" w:rsidP="00DF0D0A">
      <w:pPr>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Учебный план является обязательной частью </w:t>
      </w:r>
      <w:r w:rsidRPr="00DF0D0A">
        <w:rPr>
          <w:rFonts w:ascii="Times New Roman" w:eastAsia="Times New Roman" w:hAnsi="Times New Roman"/>
          <w:iCs/>
          <w:sz w:val="24"/>
          <w:szCs w:val="24"/>
          <w:lang w:eastAsia="ru-RU"/>
        </w:rPr>
        <w:t xml:space="preserve">Образовательной программы, </w:t>
      </w:r>
      <w:r w:rsidRPr="00DF0D0A">
        <w:rPr>
          <w:rFonts w:ascii="Times New Roman" w:eastAsia="Times New Roman" w:hAnsi="Times New Roman"/>
          <w:sz w:val="24"/>
          <w:szCs w:val="24"/>
          <w:lang w:eastAsia="ru-RU"/>
        </w:rPr>
        <w:t xml:space="preserve">он определяет общий объем нагрузки и максимальный объем аудиторной нагрузки обучающихся, состав и структуру обязательных предметных областей. </w:t>
      </w:r>
    </w:p>
    <w:p w:rsidR="00DF0D0A" w:rsidRPr="00DF0D0A" w:rsidRDefault="00DF0D0A" w:rsidP="00DF0D0A">
      <w:pPr>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Продолжительность учебного года в 5 - 8 классах составляет 34 недели, обучение ведется при 5-дневной учебной неде</w:t>
      </w:r>
      <w:r w:rsidR="004E0A60">
        <w:rPr>
          <w:rFonts w:ascii="Times New Roman" w:eastAsia="Times New Roman" w:hAnsi="Times New Roman"/>
          <w:sz w:val="24"/>
          <w:szCs w:val="24"/>
          <w:lang w:eastAsia="ru-RU"/>
        </w:rPr>
        <w:t>ле. Продолжительность урока – 45</w:t>
      </w:r>
      <w:r w:rsidRPr="00DF0D0A">
        <w:rPr>
          <w:rFonts w:ascii="Times New Roman" w:eastAsia="Times New Roman" w:hAnsi="Times New Roman"/>
          <w:sz w:val="24"/>
          <w:szCs w:val="24"/>
          <w:lang w:eastAsia="ru-RU"/>
        </w:rPr>
        <w:t xml:space="preserve"> минут. Учебный план учитывает обязательный минимум содержания образовательных программ и потребностей учащихся, определяет максимальный объем учебной нагрузки учащихся.</w:t>
      </w:r>
    </w:p>
    <w:p w:rsidR="00DF0D0A" w:rsidRPr="00DF0D0A" w:rsidRDefault="00DF0D0A" w:rsidP="00DF0D0A">
      <w:pPr>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Учебный план состоит из 2-х частей: обязательной части и части, формируемой участниками образовательных отношений</w:t>
      </w:r>
    </w:p>
    <w:p w:rsidR="00DF0D0A" w:rsidRPr="00DF0D0A" w:rsidRDefault="00DF0D0A" w:rsidP="00DF0D0A">
      <w:pPr>
        <w:jc w:val="both"/>
        <w:rPr>
          <w:rFonts w:ascii="Times New Roman" w:eastAsia="Times New Roman" w:hAnsi="Times New Roman"/>
          <w:sz w:val="24"/>
          <w:szCs w:val="24"/>
          <w:lang w:eastAsia="ru-RU"/>
        </w:rPr>
      </w:pPr>
      <w:r w:rsidRPr="00DF0D0A">
        <w:rPr>
          <w:rFonts w:ascii="Times New Roman" w:eastAsia="Times New Roman" w:hAnsi="Times New Roman"/>
          <w:bCs/>
          <w:sz w:val="24"/>
          <w:szCs w:val="24"/>
          <w:lang w:eastAsia="ru-RU"/>
        </w:rPr>
        <w:tab/>
      </w:r>
      <w:r w:rsidRPr="00DF0D0A">
        <w:rPr>
          <w:rFonts w:ascii="Times New Roman" w:eastAsia="Times New Roman" w:hAnsi="Times New Roman"/>
          <w:sz w:val="24"/>
          <w:szCs w:val="24"/>
          <w:lang w:eastAsia="ru-RU"/>
        </w:rPr>
        <w:t xml:space="preserve">учебного плана определяет состав обязательных предметных областей и  учебных предметов для реализации </w:t>
      </w:r>
      <w:r w:rsidRPr="00DF0D0A">
        <w:rPr>
          <w:rFonts w:ascii="Times New Roman" w:eastAsia="Times New Roman" w:hAnsi="Times New Roman"/>
          <w:iCs/>
          <w:sz w:val="24"/>
          <w:szCs w:val="24"/>
          <w:lang w:eastAsia="ru-RU"/>
        </w:rPr>
        <w:t>Образовательной программы</w:t>
      </w:r>
      <w:r w:rsidRPr="00DF0D0A">
        <w:rPr>
          <w:rFonts w:ascii="Times New Roman" w:eastAsia="Times New Roman" w:hAnsi="Times New Roman"/>
          <w:sz w:val="24"/>
          <w:szCs w:val="24"/>
          <w:lang w:eastAsia="ru-RU"/>
        </w:rPr>
        <w:t xml:space="preserve">. </w:t>
      </w:r>
    </w:p>
    <w:p w:rsidR="00DF0D0A" w:rsidRPr="00DF0D0A" w:rsidRDefault="00DF0D0A" w:rsidP="002569EB">
      <w:pPr>
        <w:numPr>
          <w:ilvl w:val="0"/>
          <w:numId w:val="302"/>
        </w:numPr>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Русский язык и литература (русский язык и литература_)</w:t>
      </w:r>
    </w:p>
    <w:p w:rsidR="00DF0D0A" w:rsidRPr="00DF0D0A" w:rsidRDefault="00DF0D0A" w:rsidP="002569EB">
      <w:pPr>
        <w:numPr>
          <w:ilvl w:val="0"/>
          <w:numId w:val="302"/>
        </w:numPr>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Родной язык и родная литература (родной язык (русский_),родная(русская_) литература</w:t>
      </w:r>
    </w:p>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sz w:val="24"/>
          <w:szCs w:val="24"/>
          <w:lang w:eastAsia="ru-RU"/>
        </w:rPr>
        <w:t xml:space="preserve">              Иностранные языки (</w:t>
      </w:r>
      <w:r w:rsidRPr="00DF0D0A">
        <w:rPr>
          <w:rFonts w:ascii="Times New Roman" w:eastAsia="Times New Roman" w:hAnsi="Times New Roman"/>
          <w:bCs/>
          <w:sz w:val="24"/>
          <w:szCs w:val="24"/>
          <w:lang w:eastAsia="ru-RU"/>
        </w:rPr>
        <w:t>Английский (немецкий) язык, 2-й иностранный язык Немецкий  (английский) язык</w:t>
      </w:r>
    </w:p>
    <w:p w:rsidR="00DF0D0A" w:rsidRPr="00DF0D0A" w:rsidRDefault="00DF0D0A" w:rsidP="002569EB">
      <w:pPr>
        <w:numPr>
          <w:ilvl w:val="0"/>
          <w:numId w:val="303"/>
        </w:num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Общественно-научные предметы(история России ,всеобщая история, </w:t>
      </w:r>
      <w:r>
        <w:rPr>
          <w:rFonts w:ascii="Times New Roman" w:eastAsia="Times New Roman" w:hAnsi="Times New Roman"/>
          <w:sz w:val="24"/>
          <w:szCs w:val="24"/>
          <w:lang w:eastAsia="ru-RU"/>
        </w:rPr>
        <w:t>обществознание, география</w:t>
      </w:r>
    </w:p>
    <w:p w:rsidR="00DF0D0A" w:rsidRPr="00DF0D0A" w:rsidRDefault="00DF0D0A" w:rsidP="002569EB">
      <w:pPr>
        <w:numPr>
          <w:ilvl w:val="0"/>
          <w:numId w:val="303"/>
        </w:num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Математика и информатика (математика, алгебра,геометрия, информатика_)</w:t>
      </w:r>
    </w:p>
    <w:p w:rsidR="00DF0D0A" w:rsidRPr="00DF0D0A" w:rsidRDefault="00DF0D0A" w:rsidP="002569EB">
      <w:pPr>
        <w:numPr>
          <w:ilvl w:val="0"/>
          <w:numId w:val="303"/>
        </w:num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Основы духовно-0нравственной культуры народов России(</w:t>
      </w:r>
      <w:r w:rsidRPr="00DF0D0A">
        <w:rPr>
          <w:rFonts w:ascii="Times New Roman" w:eastAsia="Times New Roman" w:hAnsi="Times New Roman"/>
          <w:bCs/>
          <w:sz w:val="24"/>
          <w:szCs w:val="24"/>
          <w:lang w:eastAsia="ru-RU"/>
        </w:rPr>
        <w:t>ОДНКНР_)</w:t>
      </w:r>
    </w:p>
    <w:p w:rsidR="00DF0D0A" w:rsidRPr="00DF0D0A" w:rsidRDefault="00DF0D0A" w:rsidP="002569EB">
      <w:pPr>
        <w:numPr>
          <w:ilvl w:val="0"/>
          <w:numId w:val="303"/>
        </w:num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bCs/>
          <w:sz w:val="24"/>
          <w:szCs w:val="24"/>
          <w:lang w:eastAsia="ru-RU"/>
        </w:rPr>
        <w:t>Естественнонаучные прдметы (физика,биология, химия_)</w:t>
      </w:r>
    </w:p>
    <w:p w:rsidR="00DF0D0A" w:rsidRPr="00DF0D0A" w:rsidRDefault="00DF0D0A" w:rsidP="002569EB">
      <w:pPr>
        <w:numPr>
          <w:ilvl w:val="0"/>
          <w:numId w:val="303"/>
        </w:num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bCs/>
          <w:sz w:val="24"/>
          <w:szCs w:val="24"/>
          <w:lang w:eastAsia="ru-RU"/>
        </w:rPr>
        <w:t>Физическая культура и Основы безопасности жизнедеятельности (физическая культура, ОБЖ_)</w:t>
      </w: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bCs/>
          <w:sz w:val="24"/>
          <w:szCs w:val="24"/>
          <w:lang w:eastAsia="ru-RU"/>
        </w:rPr>
        <w:t>Количество учебных занятий за 5 лет составит 53</w:t>
      </w:r>
      <w:r>
        <w:rPr>
          <w:rFonts w:ascii="Times New Roman" w:eastAsia="Times New Roman" w:hAnsi="Times New Roman"/>
          <w:bCs/>
          <w:sz w:val="24"/>
          <w:szCs w:val="24"/>
          <w:lang w:eastAsia="ru-RU"/>
        </w:rPr>
        <w:t>38</w:t>
      </w:r>
      <w:r w:rsidRPr="00DF0D0A">
        <w:rPr>
          <w:rFonts w:ascii="Times New Roman" w:eastAsia="Times New Roman" w:hAnsi="Times New Roman"/>
          <w:bCs/>
          <w:sz w:val="24"/>
          <w:szCs w:val="24"/>
          <w:lang w:eastAsia="ru-RU"/>
        </w:rPr>
        <w:t>часов.</w:t>
      </w:r>
    </w:p>
    <w:p w:rsidR="00DF0D0A" w:rsidRPr="00DF0D0A" w:rsidRDefault="00DF0D0A" w:rsidP="00DF0D0A">
      <w:pPr>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Каждый учебный предмет решает собственные задачи реализации содержания образования в соответствии с требованиями Стандарта. </w:t>
      </w:r>
    </w:p>
    <w:p w:rsidR="00DF0D0A" w:rsidRPr="00DF0D0A" w:rsidRDefault="00DF0D0A" w:rsidP="00DF0D0A">
      <w:pPr>
        <w:spacing w:after="0" w:line="240" w:lineRule="auto"/>
        <w:jc w:val="center"/>
        <w:rPr>
          <w:rFonts w:ascii="Times New Roman" w:eastAsia="Times New Roman" w:hAnsi="Times New Roman"/>
          <w:b/>
          <w:bCs/>
          <w:sz w:val="24"/>
          <w:szCs w:val="24"/>
          <w:lang w:eastAsia="ru-RU"/>
        </w:rPr>
      </w:pPr>
    </w:p>
    <w:p w:rsidR="00DF0D0A" w:rsidRPr="00DF0D0A" w:rsidRDefault="00DF0D0A" w:rsidP="00DF0D0A">
      <w:pPr>
        <w:spacing w:after="0" w:line="240" w:lineRule="auto"/>
        <w:jc w:val="center"/>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Особенности программно-методического обеспечения образовательного процесса</w:t>
      </w:r>
    </w:p>
    <w:p w:rsidR="00DF0D0A" w:rsidRPr="00DF0D0A" w:rsidRDefault="00DF0D0A" w:rsidP="00DF0D0A">
      <w:pPr>
        <w:shd w:val="clear" w:color="auto" w:fill="FFFFFF"/>
        <w:ind w:firstLine="720"/>
        <w:jc w:val="both"/>
        <w:rPr>
          <w:rFonts w:ascii="Times New Roman" w:eastAsia="Times New Roman" w:hAnsi="Times New Roman"/>
          <w:sz w:val="24"/>
          <w:szCs w:val="24"/>
          <w:lang w:eastAsia="ru-RU"/>
        </w:rPr>
      </w:pPr>
      <w:r w:rsidRPr="00DF0D0A">
        <w:rPr>
          <w:rFonts w:ascii="Times New Roman" w:eastAsia="Times New Roman" w:hAnsi="Times New Roman"/>
          <w:spacing w:val="-1"/>
          <w:sz w:val="24"/>
          <w:szCs w:val="24"/>
          <w:lang w:eastAsia="ru-RU"/>
        </w:rPr>
        <w:t xml:space="preserve">При изучении предметов </w:t>
      </w:r>
      <w:r w:rsidRPr="00DF0D0A">
        <w:rPr>
          <w:rFonts w:ascii="Times New Roman" w:eastAsia="Times New Roman" w:hAnsi="Times New Roman"/>
          <w:sz w:val="24"/>
          <w:szCs w:val="24"/>
          <w:lang w:eastAsia="ru-RU"/>
        </w:rPr>
        <w:t>используются учебные издания, рекомендованные и допущенные Министерством образования РФ (приказ Министерства образования и науки Российской Федерации от 28 декабря 2018г. № 345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внесенными приказом Министерства просвещения РФ от 8 мая 2019г. № 233 ») пособия и программы, прошедшие экспертизу регионального, муниципального экспертных советов.</w:t>
      </w:r>
    </w:p>
    <w:p w:rsidR="00DF0D0A" w:rsidRPr="00DF0D0A" w:rsidRDefault="00DF0D0A" w:rsidP="00DF0D0A">
      <w:pPr>
        <w:jc w:val="both"/>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Освоение учебного плана сопровождается текущим контролем успеваемости и промежуточной аттестацией обучающихся. Порядок текущего контроля успеваемости и промежуточной аттестации обучающихся на основании ч.1 ст. 58 Федерального закона от 29.12.2012г. № 273-Ф3 «Об образовании в Российской Федерации» регламентируется </w:t>
      </w:r>
      <w:r w:rsidRPr="00DF0D0A">
        <w:rPr>
          <w:rFonts w:ascii="Times New Roman" w:eastAsia="Times New Roman" w:hAnsi="Times New Roman"/>
          <w:b/>
          <w:sz w:val="24"/>
          <w:szCs w:val="24"/>
          <w:lang w:eastAsia="ru-RU"/>
        </w:rPr>
        <w:t>Положением</w:t>
      </w:r>
      <w:r w:rsidRPr="00DF0D0A">
        <w:rPr>
          <w:rFonts w:ascii="Times New Roman" w:eastAsia="Times New Roman" w:hAnsi="Times New Roman"/>
          <w:sz w:val="24"/>
          <w:szCs w:val="24"/>
          <w:lang w:eastAsia="ru-RU"/>
        </w:rPr>
        <w:t xml:space="preserve"> о формах, периодичности и порядке текущего контроля успеваемости и промежуточной аттестацией обучающихся. Сроки промежуточной аттестации устанавливаются Календарным учебным графиком на текущий учебный год.</w:t>
      </w:r>
    </w:p>
    <w:p w:rsidR="00DF0D0A" w:rsidRPr="00DF0D0A" w:rsidRDefault="00DF0D0A" w:rsidP="00DF0D0A">
      <w:pPr>
        <w:jc w:val="both"/>
        <w:rPr>
          <w:rFonts w:ascii="Times New Roman" w:eastAsia="Times New Roman" w:hAnsi="Times New Roman"/>
          <w:sz w:val="24"/>
          <w:szCs w:val="24"/>
          <w:lang w:eastAsia="ru-RU"/>
        </w:rPr>
      </w:pPr>
      <w:r w:rsidRPr="00DF0D0A">
        <w:rPr>
          <w:rFonts w:ascii="Times New Roman" w:eastAsia="Times New Roman" w:hAnsi="Times New Roman"/>
          <w:b/>
          <w:sz w:val="24"/>
          <w:szCs w:val="24"/>
          <w:lang w:eastAsia="ru-RU"/>
        </w:rPr>
        <w:t>Промежуточная аттестация</w:t>
      </w:r>
      <w:r w:rsidRPr="00DF0D0A">
        <w:rPr>
          <w:rFonts w:ascii="Times New Roman" w:eastAsia="Times New Roman" w:hAnsi="Times New Roman"/>
          <w:sz w:val="24"/>
          <w:szCs w:val="24"/>
          <w:lang w:eastAsia="ru-RU"/>
        </w:rPr>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DF0D0A" w:rsidRPr="00DF0D0A" w:rsidRDefault="00DF0D0A" w:rsidP="00DF0D0A">
      <w:pPr>
        <w:jc w:val="both"/>
        <w:rPr>
          <w:rFonts w:ascii="Times New Roman" w:eastAsia="Times New Roman" w:hAnsi="Times New Roman"/>
          <w:sz w:val="24"/>
          <w:szCs w:val="24"/>
          <w:lang w:eastAsia="ru-RU"/>
        </w:rPr>
      </w:pPr>
      <w:r w:rsidRPr="00DF0D0A">
        <w:rPr>
          <w:rFonts w:ascii="Times New Roman" w:eastAsia="Times New Roman" w:hAnsi="Times New Roman"/>
          <w:b/>
          <w:sz w:val="24"/>
          <w:szCs w:val="24"/>
          <w:lang w:eastAsia="ru-RU"/>
        </w:rPr>
        <w:t>Промежуточная аттестация во 5-9 классах</w:t>
      </w:r>
      <w:r w:rsidRPr="00DF0D0A">
        <w:rPr>
          <w:rFonts w:ascii="Times New Roman" w:eastAsia="Times New Roman" w:hAnsi="Times New Roman"/>
          <w:sz w:val="24"/>
          <w:szCs w:val="24"/>
          <w:lang w:eastAsia="ru-RU"/>
        </w:rPr>
        <w:t xml:space="preserve"> осуществляется по всем предметам, курсам, модулям учебного плана по итогам четверти. Промежуточная аттестация обучающихся по итогам года определяется как среднее арифметическое четвертных отметок по правилам математического округления. Освоение в школе основных общеобразовательных программ основного общего образования завершается обязательной государственной итоговой аттестацией. К государственной итоговой аттестации обучающихся допускаются обучающиеся успешно прошедшие промежуточную аттестацию, включая итоговое собеседование по русскому языку.</w:t>
      </w:r>
    </w:p>
    <w:p w:rsidR="00DF0D0A" w:rsidRPr="00DF0D0A" w:rsidRDefault="00DF0D0A" w:rsidP="00DF0D0A">
      <w:pPr>
        <w:spacing w:after="0" w:line="240" w:lineRule="auto"/>
        <w:jc w:val="center"/>
        <w:rPr>
          <w:rFonts w:ascii="Times New Roman" w:eastAsia="Times New Roman" w:hAnsi="Times New Roman"/>
          <w:b/>
          <w:bCs/>
          <w:sz w:val="24"/>
          <w:szCs w:val="24"/>
          <w:lang w:eastAsia="ru-RU"/>
        </w:rPr>
      </w:pPr>
    </w:p>
    <w:p w:rsidR="00DF0D0A" w:rsidRPr="00DF0D0A" w:rsidRDefault="00DF0D0A" w:rsidP="00DF0D0A">
      <w:pPr>
        <w:spacing w:after="0" w:line="240" w:lineRule="auto"/>
        <w:jc w:val="center"/>
        <w:rPr>
          <w:rFonts w:ascii="Times New Roman" w:eastAsia="Times New Roman" w:hAnsi="Times New Roman"/>
          <w:b/>
          <w:bCs/>
          <w:sz w:val="24"/>
          <w:szCs w:val="24"/>
          <w:lang w:eastAsia="ru-RU"/>
        </w:rPr>
      </w:pPr>
    </w:p>
    <w:p w:rsidR="00DF0D0A" w:rsidRPr="00DF0D0A" w:rsidRDefault="00DF0D0A" w:rsidP="00DF0D0A">
      <w:pPr>
        <w:spacing w:after="0" w:line="240" w:lineRule="auto"/>
        <w:jc w:val="center"/>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Учебный план 5 - 9 классов (при пятидневной учебной неделе)</w:t>
      </w:r>
    </w:p>
    <w:p w:rsidR="00DF0D0A" w:rsidRPr="00DF0D0A" w:rsidRDefault="00DF0D0A" w:rsidP="00DF0D0A">
      <w:pPr>
        <w:spacing w:after="0" w:line="240" w:lineRule="auto"/>
        <w:jc w:val="center"/>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3"/>
        <w:gridCol w:w="2358"/>
        <w:gridCol w:w="800"/>
        <w:gridCol w:w="800"/>
        <w:gridCol w:w="800"/>
        <w:gridCol w:w="800"/>
        <w:gridCol w:w="787"/>
        <w:gridCol w:w="824"/>
      </w:tblGrid>
      <w:tr w:rsidR="00DF0D0A" w:rsidRPr="00DF0D0A" w:rsidTr="004E0A60">
        <w:tc>
          <w:tcPr>
            <w:tcW w:w="2543" w:type="dxa"/>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Общеобразовательные области</w:t>
            </w:r>
          </w:p>
        </w:tc>
        <w:tc>
          <w:tcPr>
            <w:tcW w:w="2358" w:type="dxa"/>
            <w:vAlign w:val="center"/>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Образовательный </w:t>
            </w: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компонент</w:t>
            </w:r>
          </w:p>
        </w:tc>
        <w:tc>
          <w:tcPr>
            <w:tcW w:w="4811" w:type="dxa"/>
            <w:gridSpan w:val="6"/>
            <w:vAlign w:val="center"/>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Количество часов в неделю </w:t>
            </w:r>
          </w:p>
        </w:tc>
      </w:tr>
      <w:tr w:rsidR="00DF0D0A" w:rsidRPr="00DF0D0A" w:rsidTr="004E0A60">
        <w:trPr>
          <w:trHeight w:val="711"/>
        </w:trPr>
        <w:tc>
          <w:tcPr>
            <w:tcW w:w="4901" w:type="dxa"/>
            <w:gridSpan w:val="2"/>
            <w:vAlign w:val="bottom"/>
          </w:tcPr>
          <w:p w:rsidR="00DF0D0A" w:rsidRPr="00DF0D0A" w:rsidRDefault="00DF0D0A" w:rsidP="00DF0D0A">
            <w:pPr>
              <w:spacing w:after="0" w:line="240" w:lineRule="auto"/>
              <w:jc w:val="center"/>
              <w:rPr>
                <w:rFonts w:ascii="Times New Roman" w:eastAsia="Times New Roman" w:hAnsi="Times New Roman"/>
                <w:b/>
                <w:i/>
                <w:sz w:val="24"/>
                <w:szCs w:val="24"/>
                <w:lang w:eastAsia="ru-RU"/>
              </w:rPr>
            </w:pPr>
            <w:r w:rsidRPr="00DF0D0A">
              <w:rPr>
                <w:rFonts w:ascii="Times New Roman" w:eastAsia="Times New Roman" w:hAnsi="Times New Roman"/>
                <w:b/>
                <w:i/>
                <w:sz w:val="24"/>
                <w:szCs w:val="24"/>
                <w:lang w:eastAsia="ru-RU"/>
              </w:rPr>
              <w:t>Обязательная часть</w:t>
            </w:r>
          </w:p>
          <w:p w:rsidR="00DF0D0A" w:rsidRPr="00DF0D0A" w:rsidRDefault="00DF0D0A" w:rsidP="00DF0D0A">
            <w:pPr>
              <w:spacing w:after="0" w:line="240" w:lineRule="auto"/>
              <w:jc w:val="center"/>
              <w:rPr>
                <w:rFonts w:ascii="Times New Roman" w:eastAsia="Times New Roman" w:hAnsi="Times New Roman"/>
                <w:sz w:val="24"/>
                <w:szCs w:val="24"/>
                <w:lang w:eastAsia="ru-RU"/>
              </w:rPr>
            </w:pPr>
          </w:p>
        </w:tc>
        <w:tc>
          <w:tcPr>
            <w:tcW w:w="800" w:type="dxa"/>
            <w:vAlign w:val="center"/>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5 класс</w:t>
            </w: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 класс</w:t>
            </w: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7 класс</w:t>
            </w: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8 класс</w:t>
            </w:r>
          </w:p>
        </w:tc>
        <w:tc>
          <w:tcPr>
            <w:tcW w:w="787" w:type="dxa"/>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9 класс</w:t>
            </w:r>
          </w:p>
        </w:tc>
        <w:tc>
          <w:tcPr>
            <w:tcW w:w="824" w:type="dxa"/>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Всего </w:t>
            </w:r>
          </w:p>
        </w:tc>
      </w:tr>
      <w:tr w:rsidR="00DF0D0A" w:rsidRPr="00DF0D0A" w:rsidTr="004E0A60">
        <w:trPr>
          <w:trHeight w:val="383"/>
        </w:trPr>
        <w:tc>
          <w:tcPr>
            <w:tcW w:w="2543" w:type="dxa"/>
            <w:vMerge w:val="restart"/>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Русский язык и литература</w:t>
            </w:r>
          </w:p>
          <w:p w:rsidR="00DF0D0A" w:rsidRPr="00DF0D0A" w:rsidRDefault="00DF0D0A" w:rsidP="00DF0D0A">
            <w:pPr>
              <w:spacing w:after="0" w:line="240" w:lineRule="auto"/>
              <w:rPr>
                <w:rFonts w:ascii="Times New Roman" w:eastAsia="Times New Roman" w:hAnsi="Times New Roman"/>
                <w:sz w:val="24"/>
                <w:szCs w:val="24"/>
                <w:lang w:eastAsia="ru-RU"/>
              </w:rPr>
            </w:pPr>
          </w:p>
        </w:tc>
        <w:tc>
          <w:tcPr>
            <w:tcW w:w="2358"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Русский язык</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4</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5</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4</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w:t>
            </w:r>
          </w:p>
        </w:tc>
        <w:tc>
          <w:tcPr>
            <w:tcW w:w="787"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w:t>
            </w:r>
          </w:p>
        </w:tc>
        <w:tc>
          <w:tcPr>
            <w:tcW w:w="824"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19</w:t>
            </w:r>
          </w:p>
          <w:p w:rsidR="00DF0D0A" w:rsidRPr="00DF0D0A" w:rsidRDefault="00DF0D0A" w:rsidP="00DF0D0A">
            <w:pPr>
              <w:spacing w:after="0" w:line="240" w:lineRule="auto"/>
              <w:rPr>
                <w:rFonts w:ascii="Times New Roman" w:eastAsia="Times New Roman" w:hAnsi="Times New Roman"/>
                <w:bCs/>
                <w:sz w:val="24"/>
                <w:szCs w:val="24"/>
                <w:lang w:eastAsia="ru-RU"/>
              </w:rPr>
            </w:pPr>
          </w:p>
        </w:tc>
      </w:tr>
      <w:tr w:rsidR="00DF0D0A" w:rsidRPr="00DF0D0A" w:rsidTr="004E0A60">
        <w:trPr>
          <w:trHeight w:val="383"/>
        </w:trPr>
        <w:tc>
          <w:tcPr>
            <w:tcW w:w="2543" w:type="dxa"/>
            <w:vMerge/>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p>
        </w:tc>
        <w:tc>
          <w:tcPr>
            <w:tcW w:w="2358"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Литература </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787"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w:t>
            </w:r>
          </w:p>
        </w:tc>
        <w:tc>
          <w:tcPr>
            <w:tcW w:w="824"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13</w:t>
            </w:r>
          </w:p>
        </w:tc>
      </w:tr>
      <w:tr w:rsidR="004E0A60" w:rsidRPr="00DF0D0A" w:rsidTr="004E0A60">
        <w:trPr>
          <w:trHeight w:val="370"/>
        </w:trPr>
        <w:tc>
          <w:tcPr>
            <w:tcW w:w="2543" w:type="dxa"/>
            <w:vMerge w:val="restart"/>
            <w:vAlign w:val="bottom"/>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Родной язык и родная литература</w:t>
            </w: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Родной язык (русский)</w:t>
            </w:r>
          </w:p>
        </w:tc>
        <w:tc>
          <w:tcPr>
            <w:tcW w:w="800" w:type="dxa"/>
          </w:tcPr>
          <w:p w:rsidR="004E0A60" w:rsidRPr="00DF0D0A" w:rsidRDefault="004E0A60" w:rsidP="009E2062">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0,5</w:t>
            </w:r>
          </w:p>
        </w:tc>
        <w:tc>
          <w:tcPr>
            <w:tcW w:w="800" w:type="dxa"/>
          </w:tcPr>
          <w:p w:rsidR="004E0A60" w:rsidRPr="00DF0D0A" w:rsidRDefault="004E0A60" w:rsidP="009E2062">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0,5</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0,5</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0,5</w:t>
            </w:r>
          </w:p>
        </w:tc>
        <w:tc>
          <w:tcPr>
            <w:tcW w:w="787"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0,5</w:t>
            </w:r>
          </w:p>
        </w:tc>
        <w:tc>
          <w:tcPr>
            <w:tcW w:w="824" w:type="dxa"/>
          </w:tcPr>
          <w:p w:rsidR="004E0A60" w:rsidRPr="00DF0D0A" w:rsidRDefault="00DF6D79" w:rsidP="00DF0D0A">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r w:rsidR="004E0A60" w:rsidRPr="00DF0D0A">
              <w:rPr>
                <w:rFonts w:ascii="Times New Roman" w:eastAsia="Times New Roman" w:hAnsi="Times New Roman"/>
                <w:bCs/>
                <w:sz w:val="24"/>
                <w:szCs w:val="24"/>
                <w:lang w:eastAsia="ru-RU"/>
              </w:rPr>
              <w:t>,5</w:t>
            </w:r>
          </w:p>
        </w:tc>
      </w:tr>
      <w:tr w:rsidR="004E0A60" w:rsidRPr="00DF0D0A" w:rsidTr="004E0A60">
        <w:trPr>
          <w:trHeight w:val="370"/>
        </w:trPr>
        <w:tc>
          <w:tcPr>
            <w:tcW w:w="2543" w:type="dxa"/>
            <w:vMerge/>
            <w:vAlign w:val="bottom"/>
          </w:tcPr>
          <w:p w:rsidR="004E0A60" w:rsidRPr="00DF0D0A" w:rsidRDefault="004E0A60" w:rsidP="00DF0D0A">
            <w:pPr>
              <w:spacing w:after="0" w:line="240" w:lineRule="auto"/>
              <w:rPr>
                <w:rFonts w:ascii="Times New Roman" w:eastAsia="Times New Roman" w:hAnsi="Times New Roman"/>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Родная (русская)литература</w:t>
            </w:r>
          </w:p>
        </w:tc>
        <w:tc>
          <w:tcPr>
            <w:tcW w:w="800" w:type="dxa"/>
          </w:tcPr>
          <w:p w:rsidR="004E0A60" w:rsidRPr="00DF0D0A" w:rsidRDefault="004E0A60" w:rsidP="009E2062">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0,5</w:t>
            </w:r>
          </w:p>
        </w:tc>
        <w:tc>
          <w:tcPr>
            <w:tcW w:w="800" w:type="dxa"/>
          </w:tcPr>
          <w:p w:rsidR="004E0A60" w:rsidRPr="00DF0D0A" w:rsidRDefault="004E0A60" w:rsidP="009E2062">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0,5</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0,5</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0,5</w:t>
            </w:r>
          </w:p>
        </w:tc>
        <w:tc>
          <w:tcPr>
            <w:tcW w:w="787"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0,5</w:t>
            </w:r>
          </w:p>
        </w:tc>
        <w:tc>
          <w:tcPr>
            <w:tcW w:w="824" w:type="dxa"/>
          </w:tcPr>
          <w:p w:rsidR="004E0A60" w:rsidRPr="00DF0D0A" w:rsidRDefault="00DF6D79" w:rsidP="00DF0D0A">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r w:rsidR="004E0A60" w:rsidRPr="00DF0D0A">
              <w:rPr>
                <w:rFonts w:ascii="Times New Roman" w:eastAsia="Times New Roman" w:hAnsi="Times New Roman"/>
                <w:bCs/>
                <w:sz w:val="24"/>
                <w:szCs w:val="24"/>
                <w:lang w:eastAsia="ru-RU"/>
              </w:rPr>
              <w:t>,5</w:t>
            </w:r>
          </w:p>
        </w:tc>
      </w:tr>
      <w:tr w:rsidR="004E0A60" w:rsidRPr="00DF0D0A" w:rsidTr="004E0A60">
        <w:tc>
          <w:tcPr>
            <w:tcW w:w="2543" w:type="dxa"/>
            <w:vMerge w:val="restart"/>
            <w:vAlign w:val="bottom"/>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Иностранные языки</w:t>
            </w:r>
          </w:p>
        </w:tc>
        <w:tc>
          <w:tcPr>
            <w:tcW w:w="2358" w:type="dxa"/>
          </w:tcPr>
          <w:p w:rsidR="004E0A60" w:rsidRPr="00DF0D0A" w:rsidRDefault="00DF6D79" w:rsidP="00DF0D0A">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(немецкий</w:t>
            </w:r>
            <w:r w:rsidR="004E0A60" w:rsidRPr="00DF0D0A">
              <w:rPr>
                <w:rFonts w:ascii="Times New Roman" w:eastAsia="Times New Roman" w:hAnsi="Times New Roman"/>
                <w:bCs/>
                <w:sz w:val="24"/>
                <w:szCs w:val="24"/>
                <w:lang w:eastAsia="ru-RU"/>
              </w:rPr>
              <w:t xml:space="preserve"> язык</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w:t>
            </w:r>
          </w:p>
        </w:tc>
        <w:tc>
          <w:tcPr>
            <w:tcW w:w="787"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w:t>
            </w:r>
          </w:p>
        </w:tc>
        <w:tc>
          <w:tcPr>
            <w:tcW w:w="824"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15</w:t>
            </w:r>
          </w:p>
        </w:tc>
      </w:tr>
      <w:tr w:rsidR="004E0A60" w:rsidRPr="00DF0D0A" w:rsidTr="004E0A60">
        <w:tc>
          <w:tcPr>
            <w:tcW w:w="2543" w:type="dxa"/>
            <w:vMerge/>
            <w:vAlign w:val="bottom"/>
          </w:tcPr>
          <w:p w:rsidR="004E0A60" w:rsidRPr="00DF0D0A" w:rsidRDefault="004E0A60" w:rsidP="00DF0D0A">
            <w:pPr>
              <w:spacing w:after="0" w:line="240" w:lineRule="auto"/>
              <w:rPr>
                <w:rFonts w:ascii="Times New Roman" w:eastAsia="Times New Roman" w:hAnsi="Times New Roman"/>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2-й иностранный язык</w:t>
            </w:r>
          </w:p>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 (английский) язык</w:t>
            </w:r>
          </w:p>
        </w:tc>
        <w:tc>
          <w:tcPr>
            <w:tcW w:w="800" w:type="dxa"/>
          </w:tcPr>
          <w:p w:rsidR="004E0A60" w:rsidRPr="00DF0D0A" w:rsidRDefault="004E0A60" w:rsidP="00DF0D0A">
            <w:pPr>
              <w:spacing w:after="0" w:line="240" w:lineRule="auto"/>
              <w:rPr>
                <w:rFonts w:ascii="Times New Roman" w:eastAsia="Times New Roman" w:hAnsi="Times New Roman"/>
                <w:b/>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w:t>
            </w:r>
          </w:p>
        </w:tc>
        <w:tc>
          <w:tcPr>
            <w:tcW w:w="787"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w:t>
            </w:r>
          </w:p>
        </w:tc>
        <w:tc>
          <w:tcPr>
            <w:tcW w:w="824"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w:t>
            </w:r>
          </w:p>
        </w:tc>
      </w:tr>
      <w:tr w:rsidR="004E0A60" w:rsidRPr="00DF0D0A" w:rsidTr="004E0A60">
        <w:tc>
          <w:tcPr>
            <w:tcW w:w="2543" w:type="dxa"/>
            <w:vMerge w:val="restart"/>
            <w:vAlign w:val="bottom"/>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Общественно-научные предметы</w:t>
            </w:r>
          </w:p>
          <w:p w:rsidR="004E0A60" w:rsidRPr="00DF0D0A" w:rsidRDefault="004E0A60" w:rsidP="00DF0D0A">
            <w:pPr>
              <w:spacing w:after="0" w:line="240" w:lineRule="auto"/>
              <w:rPr>
                <w:rFonts w:ascii="Times New Roman" w:eastAsia="Times New Roman" w:hAnsi="Times New Roman"/>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ИсторияРоссии .Всеобщая история</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w:t>
            </w:r>
          </w:p>
        </w:tc>
        <w:tc>
          <w:tcPr>
            <w:tcW w:w="787"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w:t>
            </w:r>
          </w:p>
        </w:tc>
        <w:tc>
          <w:tcPr>
            <w:tcW w:w="824"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10</w:t>
            </w:r>
          </w:p>
        </w:tc>
      </w:tr>
      <w:tr w:rsidR="004E0A60" w:rsidRPr="00DF0D0A" w:rsidTr="004E0A60">
        <w:tc>
          <w:tcPr>
            <w:tcW w:w="2543" w:type="dxa"/>
            <w:vMerge/>
            <w:vAlign w:val="bottom"/>
          </w:tcPr>
          <w:p w:rsidR="004E0A60" w:rsidRPr="00DF0D0A" w:rsidRDefault="004E0A60" w:rsidP="00DF0D0A">
            <w:pPr>
              <w:spacing w:after="0" w:line="240" w:lineRule="auto"/>
              <w:rPr>
                <w:rFonts w:ascii="Times New Roman" w:eastAsia="Times New Roman" w:hAnsi="Times New Roman"/>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Обществознание </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w:t>
            </w:r>
          </w:p>
        </w:tc>
        <w:tc>
          <w:tcPr>
            <w:tcW w:w="787"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w:t>
            </w:r>
          </w:p>
        </w:tc>
        <w:tc>
          <w:tcPr>
            <w:tcW w:w="824"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4</w:t>
            </w:r>
          </w:p>
        </w:tc>
      </w:tr>
      <w:tr w:rsidR="004E0A60" w:rsidRPr="00DF0D0A" w:rsidTr="004E0A60">
        <w:tc>
          <w:tcPr>
            <w:tcW w:w="2543" w:type="dxa"/>
            <w:vMerge/>
            <w:vAlign w:val="bottom"/>
          </w:tcPr>
          <w:p w:rsidR="004E0A60" w:rsidRPr="00DF0D0A" w:rsidRDefault="004E0A60" w:rsidP="00DF0D0A">
            <w:pPr>
              <w:spacing w:after="0" w:line="240" w:lineRule="auto"/>
              <w:rPr>
                <w:rFonts w:ascii="Times New Roman" w:eastAsia="Times New Roman" w:hAnsi="Times New Roman"/>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География </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w:t>
            </w:r>
          </w:p>
        </w:tc>
        <w:tc>
          <w:tcPr>
            <w:tcW w:w="787"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w:t>
            </w:r>
          </w:p>
        </w:tc>
        <w:tc>
          <w:tcPr>
            <w:tcW w:w="824"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8</w:t>
            </w:r>
          </w:p>
        </w:tc>
      </w:tr>
      <w:tr w:rsidR="004E0A60" w:rsidRPr="00DF0D0A" w:rsidTr="004E0A60">
        <w:tc>
          <w:tcPr>
            <w:tcW w:w="2543" w:type="dxa"/>
            <w:vMerge w:val="restart"/>
          </w:tcPr>
          <w:p w:rsidR="004E0A60" w:rsidRPr="00DF0D0A" w:rsidRDefault="004E0A60" w:rsidP="00DF0D0A">
            <w:pPr>
              <w:spacing w:after="0" w:line="240" w:lineRule="auto"/>
              <w:rPr>
                <w:rFonts w:ascii="Times New Roman" w:eastAsia="Times New Roman" w:hAnsi="Times New Roman"/>
                <w:bCs/>
                <w:sz w:val="24"/>
                <w:szCs w:val="24"/>
                <w:lang w:eastAsia="ru-RU"/>
              </w:rPr>
            </w:pPr>
          </w:p>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Математика и информатика</w:t>
            </w:r>
          </w:p>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Математика</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5</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5</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p>
        </w:tc>
        <w:tc>
          <w:tcPr>
            <w:tcW w:w="787" w:type="dxa"/>
          </w:tcPr>
          <w:p w:rsidR="004E0A60" w:rsidRPr="00DF0D0A" w:rsidRDefault="004E0A60" w:rsidP="00DF0D0A">
            <w:pPr>
              <w:spacing w:after="0" w:line="240" w:lineRule="auto"/>
              <w:rPr>
                <w:rFonts w:ascii="Times New Roman" w:eastAsia="Times New Roman" w:hAnsi="Times New Roman"/>
                <w:sz w:val="24"/>
                <w:szCs w:val="24"/>
                <w:lang w:eastAsia="ru-RU"/>
              </w:rPr>
            </w:pPr>
          </w:p>
        </w:tc>
        <w:tc>
          <w:tcPr>
            <w:tcW w:w="824"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10</w:t>
            </w:r>
          </w:p>
        </w:tc>
      </w:tr>
      <w:tr w:rsidR="004E0A60" w:rsidRPr="00DF0D0A" w:rsidTr="004E0A60">
        <w:tc>
          <w:tcPr>
            <w:tcW w:w="2543" w:type="dxa"/>
            <w:vMerge/>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Алгебра </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w:t>
            </w:r>
          </w:p>
        </w:tc>
        <w:tc>
          <w:tcPr>
            <w:tcW w:w="787"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w:t>
            </w:r>
          </w:p>
        </w:tc>
        <w:tc>
          <w:tcPr>
            <w:tcW w:w="824"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9</w:t>
            </w:r>
          </w:p>
        </w:tc>
      </w:tr>
      <w:tr w:rsidR="004E0A60" w:rsidRPr="00DF0D0A" w:rsidTr="004E0A60">
        <w:tc>
          <w:tcPr>
            <w:tcW w:w="2543" w:type="dxa"/>
            <w:vMerge/>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Геометрия </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w:t>
            </w:r>
          </w:p>
        </w:tc>
        <w:tc>
          <w:tcPr>
            <w:tcW w:w="787"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w:t>
            </w:r>
          </w:p>
        </w:tc>
        <w:tc>
          <w:tcPr>
            <w:tcW w:w="824"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w:t>
            </w:r>
          </w:p>
        </w:tc>
      </w:tr>
      <w:tr w:rsidR="004E0A60" w:rsidRPr="00DF0D0A" w:rsidTr="004E0A60">
        <w:tc>
          <w:tcPr>
            <w:tcW w:w="2543" w:type="dxa"/>
            <w:vMerge/>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Информатика </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w:t>
            </w:r>
          </w:p>
        </w:tc>
        <w:tc>
          <w:tcPr>
            <w:tcW w:w="787"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w:t>
            </w:r>
          </w:p>
        </w:tc>
        <w:tc>
          <w:tcPr>
            <w:tcW w:w="824" w:type="dxa"/>
          </w:tcPr>
          <w:p w:rsidR="004E0A60" w:rsidRPr="00DF0D0A" w:rsidRDefault="004E0A60"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w:t>
            </w:r>
          </w:p>
        </w:tc>
      </w:tr>
      <w:tr w:rsidR="004E0A60" w:rsidRPr="00DF0D0A" w:rsidTr="004E0A60">
        <w:tc>
          <w:tcPr>
            <w:tcW w:w="2543" w:type="dxa"/>
            <w:vMerge w:val="restart"/>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Естественнонаучные предметы</w:t>
            </w: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Физика </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787"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w:t>
            </w:r>
          </w:p>
        </w:tc>
        <w:tc>
          <w:tcPr>
            <w:tcW w:w="824"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7</w:t>
            </w:r>
          </w:p>
        </w:tc>
      </w:tr>
      <w:tr w:rsidR="004E0A60" w:rsidRPr="00DF0D0A" w:rsidTr="004E0A60">
        <w:tc>
          <w:tcPr>
            <w:tcW w:w="2543" w:type="dxa"/>
            <w:vMerge/>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Химия </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787"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24"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4</w:t>
            </w:r>
          </w:p>
        </w:tc>
      </w:tr>
      <w:tr w:rsidR="004E0A60" w:rsidRPr="00DF0D0A" w:rsidTr="004E0A60">
        <w:tc>
          <w:tcPr>
            <w:tcW w:w="2543" w:type="dxa"/>
            <w:vMerge/>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Биология</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787"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24"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7</w:t>
            </w:r>
          </w:p>
        </w:tc>
      </w:tr>
      <w:tr w:rsidR="004E0A60" w:rsidRPr="00DF0D0A" w:rsidTr="004E0A60">
        <w:tc>
          <w:tcPr>
            <w:tcW w:w="2543" w:type="dxa"/>
            <w:vMerge w:val="restart"/>
          </w:tcPr>
          <w:p w:rsidR="004E0A60" w:rsidRPr="00DF0D0A" w:rsidRDefault="004E0A60" w:rsidP="00DF0D0A">
            <w:pPr>
              <w:spacing w:after="0" w:line="240" w:lineRule="auto"/>
              <w:rPr>
                <w:rFonts w:ascii="Times New Roman" w:eastAsia="Times New Roman" w:hAnsi="Times New Roman"/>
                <w:bCs/>
                <w:sz w:val="24"/>
                <w:szCs w:val="24"/>
                <w:lang w:eastAsia="ru-RU"/>
              </w:rPr>
            </w:pPr>
          </w:p>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Искусство </w:t>
            </w: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Музыка </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787"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24"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4</w:t>
            </w:r>
          </w:p>
        </w:tc>
      </w:tr>
      <w:tr w:rsidR="004E0A60" w:rsidRPr="00DF0D0A" w:rsidTr="004E0A60">
        <w:tc>
          <w:tcPr>
            <w:tcW w:w="2543" w:type="dxa"/>
            <w:vMerge/>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Изобразительное искусство</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787"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24"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w:t>
            </w:r>
          </w:p>
        </w:tc>
      </w:tr>
      <w:tr w:rsidR="004E0A60" w:rsidRPr="00DF0D0A" w:rsidTr="004E0A60">
        <w:tc>
          <w:tcPr>
            <w:tcW w:w="2543"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ОДНКНР</w:t>
            </w: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ОДНКНР</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787"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24" w:type="dxa"/>
          </w:tcPr>
          <w:p w:rsidR="004E0A60" w:rsidRPr="00DF0D0A" w:rsidRDefault="00DF6D79" w:rsidP="00DF0D0A">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4E0A60" w:rsidRPr="00DF0D0A" w:rsidTr="004E0A60">
        <w:tc>
          <w:tcPr>
            <w:tcW w:w="2543"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Технология </w:t>
            </w: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Технология </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787"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24"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7</w:t>
            </w:r>
          </w:p>
        </w:tc>
      </w:tr>
      <w:tr w:rsidR="004E0A60" w:rsidRPr="00DF0D0A" w:rsidTr="004E0A60">
        <w:tc>
          <w:tcPr>
            <w:tcW w:w="2543" w:type="dxa"/>
            <w:vMerge w:val="restart"/>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Физическая культура и Основы безопасности жизнедеятельности</w:t>
            </w: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Физическая культура</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787"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c>
          <w:tcPr>
            <w:tcW w:w="824"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w:t>
            </w:r>
          </w:p>
        </w:tc>
      </w:tr>
      <w:tr w:rsidR="004E0A60" w:rsidRPr="00DF0D0A" w:rsidTr="004E0A60">
        <w:tc>
          <w:tcPr>
            <w:tcW w:w="2543" w:type="dxa"/>
            <w:vMerge/>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2358"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ОБЖ</w:t>
            </w: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p>
        </w:tc>
        <w:tc>
          <w:tcPr>
            <w:tcW w:w="800"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787"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w:t>
            </w:r>
          </w:p>
        </w:tc>
        <w:tc>
          <w:tcPr>
            <w:tcW w:w="824" w:type="dxa"/>
          </w:tcPr>
          <w:p w:rsidR="004E0A60" w:rsidRPr="00DF0D0A" w:rsidRDefault="004E0A60"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w:t>
            </w:r>
          </w:p>
        </w:tc>
      </w:tr>
      <w:tr w:rsidR="004E0A60" w:rsidRPr="00DF0D0A" w:rsidTr="004E0A60">
        <w:tc>
          <w:tcPr>
            <w:tcW w:w="4901" w:type="dxa"/>
            <w:gridSpan w:val="2"/>
          </w:tcPr>
          <w:p w:rsidR="004E0A60" w:rsidRPr="00DF0D0A" w:rsidRDefault="004E0A60"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Итого:</w:t>
            </w:r>
          </w:p>
        </w:tc>
        <w:tc>
          <w:tcPr>
            <w:tcW w:w="800" w:type="dxa"/>
          </w:tcPr>
          <w:p w:rsidR="004E0A60" w:rsidRPr="00DF0D0A" w:rsidRDefault="004E0A60"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26</w:t>
            </w:r>
          </w:p>
        </w:tc>
        <w:tc>
          <w:tcPr>
            <w:tcW w:w="800" w:type="dxa"/>
          </w:tcPr>
          <w:p w:rsidR="004E0A60" w:rsidRPr="00DF0D0A" w:rsidRDefault="004E0A60"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28</w:t>
            </w:r>
          </w:p>
        </w:tc>
        <w:tc>
          <w:tcPr>
            <w:tcW w:w="800" w:type="dxa"/>
          </w:tcPr>
          <w:p w:rsidR="004E0A60" w:rsidRPr="00DF0D0A" w:rsidRDefault="004E0A60"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30</w:t>
            </w:r>
          </w:p>
        </w:tc>
        <w:tc>
          <w:tcPr>
            <w:tcW w:w="800" w:type="dxa"/>
          </w:tcPr>
          <w:p w:rsidR="004E0A60" w:rsidRPr="00DF0D0A" w:rsidRDefault="004E0A60"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32</w:t>
            </w:r>
          </w:p>
        </w:tc>
        <w:tc>
          <w:tcPr>
            <w:tcW w:w="787" w:type="dxa"/>
          </w:tcPr>
          <w:p w:rsidR="004E0A60" w:rsidRPr="00DF0D0A" w:rsidRDefault="004E0A60"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32</w:t>
            </w:r>
          </w:p>
        </w:tc>
        <w:tc>
          <w:tcPr>
            <w:tcW w:w="824" w:type="dxa"/>
          </w:tcPr>
          <w:p w:rsidR="004E0A60" w:rsidRPr="00DF0D0A" w:rsidRDefault="004E0A60"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148</w:t>
            </w:r>
          </w:p>
        </w:tc>
      </w:tr>
    </w:tbl>
    <w:p w:rsidR="00DF0D0A" w:rsidRPr="00DF0D0A" w:rsidRDefault="00DF0D0A" w:rsidP="00DF0D0A">
      <w:pPr>
        <w:spacing w:after="0" w:line="240" w:lineRule="auto"/>
        <w:rPr>
          <w:rFonts w:ascii="Times New Roman" w:eastAsia="Times New Roman" w:hAnsi="Times New Roman"/>
          <w:b/>
          <w:bCs/>
          <w:sz w:val="24"/>
          <w:szCs w:val="24"/>
          <w:lang w:eastAsia="ru-RU"/>
        </w:rPr>
      </w:pPr>
    </w:p>
    <w:p w:rsidR="00DF0D0A" w:rsidRPr="00DF0D0A" w:rsidRDefault="00DF0D0A" w:rsidP="00DF0D0A">
      <w:pPr>
        <w:spacing w:after="0" w:line="240" w:lineRule="auto"/>
        <w:jc w:val="center"/>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Учебный план 5 - 9 классов (при пятидневной учебной неделе)</w:t>
      </w:r>
    </w:p>
    <w:p w:rsidR="00DF0D0A" w:rsidRPr="00DF0D0A" w:rsidRDefault="00DF0D0A" w:rsidP="00DF0D0A">
      <w:pPr>
        <w:spacing w:after="0" w:line="240" w:lineRule="auto"/>
        <w:jc w:val="center"/>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3"/>
        <w:gridCol w:w="2230"/>
        <w:gridCol w:w="825"/>
        <w:gridCol w:w="825"/>
        <w:gridCol w:w="825"/>
        <w:gridCol w:w="825"/>
        <w:gridCol w:w="800"/>
        <w:gridCol w:w="839"/>
      </w:tblGrid>
      <w:tr w:rsidR="00DF0D0A" w:rsidRPr="00DF0D0A" w:rsidTr="00DF6D79">
        <w:tc>
          <w:tcPr>
            <w:tcW w:w="2543" w:type="dxa"/>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Общеобразовательные области</w:t>
            </w:r>
          </w:p>
        </w:tc>
        <w:tc>
          <w:tcPr>
            <w:tcW w:w="2230" w:type="dxa"/>
            <w:vAlign w:val="center"/>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Образовательный </w:t>
            </w: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компонент</w:t>
            </w:r>
          </w:p>
        </w:tc>
        <w:tc>
          <w:tcPr>
            <w:tcW w:w="4939" w:type="dxa"/>
            <w:gridSpan w:val="6"/>
            <w:vAlign w:val="center"/>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Количество часов в год</w:t>
            </w:r>
          </w:p>
        </w:tc>
      </w:tr>
      <w:tr w:rsidR="00DF0D0A" w:rsidRPr="00DF0D0A" w:rsidTr="00DF6D79">
        <w:trPr>
          <w:trHeight w:val="711"/>
        </w:trPr>
        <w:tc>
          <w:tcPr>
            <w:tcW w:w="4773" w:type="dxa"/>
            <w:gridSpan w:val="2"/>
            <w:vAlign w:val="bottom"/>
          </w:tcPr>
          <w:p w:rsidR="00DF0D0A" w:rsidRPr="00DF0D0A" w:rsidRDefault="00DF0D0A" w:rsidP="00DF0D0A">
            <w:pPr>
              <w:spacing w:after="0" w:line="240" w:lineRule="auto"/>
              <w:jc w:val="center"/>
              <w:rPr>
                <w:rFonts w:ascii="Times New Roman" w:eastAsia="Times New Roman" w:hAnsi="Times New Roman"/>
                <w:b/>
                <w:i/>
                <w:sz w:val="24"/>
                <w:szCs w:val="24"/>
                <w:lang w:eastAsia="ru-RU"/>
              </w:rPr>
            </w:pPr>
            <w:r w:rsidRPr="00DF0D0A">
              <w:rPr>
                <w:rFonts w:ascii="Times New Roman" w:eastAsia="Times New Roman" w:hAnsi="Times New Roman"/>
                <w:b/>
                <w:i/>
                <w:sz w:val="24"/>
                <w:szCs w:val="24"/>
                <w:lang w:eastAsia="ru-RU"/>
              </w:rPr>
              <w:t>Обязательная часть</w:t>
            </w:r>
          </w:p>
          <w:p w:rsidR="00DF0D0A" w:rsidRPr="00DF0D0A" w:rsidRDefault="00DF0D0A" w:rsidP="00DF0D0A">
            <w:pPr>
              <w:spacing w:after="0" w:line="240" w:lineRule="auto"/>
              <w:jc w:val="center"/>
              <w:rPr>
                <w:rFonts w:ascii="Times New Roman" w:eastAsia="Times New Roman" w:hAnsi="Times New Roman"/>
                <w:sz w:val="24"/>
                <w:szCs w:val="24"/>
                <w:lang w:eastAsia="ru-RU"/>
              </w:rPr>
            </w:pPr>
          </w:p>
        </w:tc>
        <w:tc>
          <w:tcPr>
            <w:tcW w:w="825" w:type="dxa"/>
            <w:vAlign w:val="center"/>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5 класс</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 класс</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7 класс</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8 класс</w:t>
            </w: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9 класс</w:t>
            </w:r>
          </w:p>
        </w:tc>
        <w:tc>
          <w:tcPr>
            <w:tcW w:w="839" w:type="dxa"/>
          </w:tcPr>
          <w:p w:rsidR="00DF0D0A" w:rsidRPr="00DF0D0A" w:rsidRDefault="00DF0D0A" w:rsidP="00DF0D0A">
            <w:pPr>
              <w:spacing w:after="0" w:line="240" w:lineRule="auto"/>
              <w:rPr>
                <w:rFonts w:ascii="Times New Roman" w:eastAsia="Times New Roman" w:hAnsi="Times New Roman"/>
                <w:sz w:val="24"/>
                <w:szCs w:val="24"/>
                <w:lang w:eastAsia="ru-RU"/>
              </w:rPr>
            </w:pPr>
          </w:p>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 xml:space="preserve">Всего за 5 лет </w:t>
            </w:r>
          </w:p>
        </w:tc>
      </w:tr>
      <w:tr w:rsidR="00DF0D0A" w:rsidRPr="00DF0D0A" w:rsidTr="00DF6D79">
        <w:trPr>
          <w:trHeight w:val="383"/>
        </w:trPr>
        <w:tc>
          <w:tcPr>
            <w:tcW w:w="2543" w:type="dxa"/>
            <w:vMerge w:val="restart"/>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Русский язык и литература</w:t>
            </w:r>
          </w:p>
          <w:p w:rsidR="00DF0D0A" w:rsidRPr="00DF0D0A" w:rsidRDefault="00DF0D0A" w:rsidP="00DF0D0A">
            <w:pPr>
              <w:spacing w:after="0" w:line="240" w:lineRule="auto"/>
              <w:rPr>
                <w:rFonts w:ascii="Times New Roman" w:eastAsia="Times New Roman" w:hAnsi="Times New Roman"/>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Русский язык</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136</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170</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136</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102</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102</w:t>
            </w: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646</w:t>
            </w:r>
          </w:p>
          <w:p w:rsidR="00DF0D0A" w:rsidRPr="00DF0D0A" w:rsidRDefault="00DF0D0A" w:rsidP="00DF0D0A">
            <w:pPr>
              <w:spacing w:after="0" w:line="240" w:lineRule="auto"/>
              <w:rPr>
                <w:rFonts w:ascii="Times New Roman" w:eastAsia="Times New Roman" w:hAnsi="Times New Roman"/>
                <w:bCs/>
                <w:sz w:val="24"/>
                <w:szCs w:val="24"/>
                <w:lang w:eastAsia="ru-RU"/>
              </w:rPr>
            </w:pPr>
          </w:p>
        </w:tc>
      </w:tr>
      <w:tr w:rsidR="00DF0D0A" w:rsidRPr="00DF0D0A" w:rsidTr="00DF6D79">
        <w:trPr>
          <w:trHeight w:val="383"/>
        </w:trPr>
        <w:tc>
          <w:tcPr>
            <w:tcW w:w="2543" w:type="dxa"/>
            <w:vMerge/>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Литература </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102</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102</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102</w:t>
            </w: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442</w:t>
            </w:r>
          </w:p>
        </w:tc>
      </w:tr>
      <w:tr w:rsidR="00DF0D0A" w:rsidRPr="00DF0D0A" w:rsidTr="00DF6D79">
        <w:trPr>
          <w:trHeight w:val="370"/>
        </w:trPr>
        <w:tc>
          <w:tcPr>
            <w:tcW w:w="2543" w:type="dxa"/>
            <w:vMerge w:val="restart"/>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Родной язык и родная литература</w:t>
            </w: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Родной язык (русский)</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17</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17</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17</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17</w:t>
            </w: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51</w:t>
            </w:r>
          </w:p>
        </w:tc>
      </w:tr>
      <w:tr w:rsidR="00DF0D0A" w:rsidRPr="00DF0D0A" w:rsidTr="00DF6D79">
        <w:trPr>
          <w:trHeight w:val="370"/>
        </w:trPr>
        <w:tc>
          <w:tcPr>
            <w:tcW w:w="2543" w:type="dxa"/>
            <w:vMerge/>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Родная (русская)</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17</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17</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17</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17</w:t>
            </w: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51</w:t>
            </w:r>
          </w:p>
        </w:tc>
      </w:tr>
      <w:tr w:rsidR="00DF0D0A" w:rsidRPr="00DF0D0A" w:rsidTr="00DF6D79">
        <w:tc>
          <w:tcPr>
            <w:tcW w:w="2543" w:type="dxa"/>
            <w:vMerge w:val="restart"/>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Иностранный язык</w:t>
            </w: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Английский (немецкий) язык</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102</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102</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102</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102</w:t>
            </w: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102</w:t>
            </w:r>
          </w:p>
        </w:tc>
        <w:tc>
          <w:tcPr>
            <w:tcW w:w="839"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510</w:t>
            </w:r>
          </w:p>
        </w:tc>
      </w:tr>
      <w:tr w:rsidR="00DF0D0A" w:rsidRPr="00DF0D0A" w:rsidTr="00DF6D79">
        <w:tc>
          <w:tcPr>
            <w:tcW w:w="2543" w:type="dxa"/>
            <w:vMerge/>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2-й иностранный язык</w:t>
            </w:r>
          </w:p>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Немецкий (английский) язык</w:t>
            </w:r>
          </w:p>
        </w:tc>
        <w:tc>
          <w:tcPr>
            <w:tcW w:w="825" w:type="dxa"/>
          </w:tcPr>
          <w:p w:rsidR="00DF0D0A" w:rsidRPr="00DF0D0A" w:rsidRDefault="00DF0D0A" w:rsidP="00DF0D0A">
            <w:pPr>
              <w:spacing w:after="0" w:line="240" w:lineRule="auto"/>
              <w:rPr>
                <w:rFonts w:ascii="Times New Roman" w:eastAsia="Times New Roman" w:hAnsi="Times New Roman"/>
                <w:b/>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34</w:t>
            </w:r>
          </w:p>
          <w:p w:rsidR="00DF0D0A" w:rsidRPr="00DF0D0A" w:rsidRDefault="00DF0D0A" w:rsidP="00DF0D0A">
            <w:pPr>
              <w:spacing w:after="0" w:line="240" w:lineRule="auto"/>
              <w:rPr>
                <w:rFonts w:ascii="Times New Roman" w:eastAsia="Times New Roman" w:hAnsi="Times New Roman"/>
                <w:sz w:val="24"/>
                <w:szCs w:val="24"/>
                <w:lang w:eastAsia="ru-RU"/>
              </w:rPr>
            </w:pP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34</w:t>
            </w:r>
          </w:p>
        </w:tc>
        <w:tc>
          <w:tcPr>
            <w:tcW w:w="839"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68</w:t>
            </w:r>
          </w:p>
        </w:tc>
      </w:tr>
      <w:tr w:rsidR="00DF0D0A" w:rsidRPr="00DF0D0A" w:rsidTr="00DF6D79">
        <w:tc>
          <w:tcPr>
            <w:tcW w:w="2543" w:type="dxa"/>
            <w:vMerge w:val="restart"/>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Общественно-научные предметы</w:t>
            </w:r>
          </w:p>
          <w:p w:rsidR="00DF0D0A" w:rsidRPr="00DF0D0A" w:rsidRDefault="00DF0D0A" w:rsidP="00DF0D0A">
            <w:pPr>
              <w:spacing w:after="0" w:line="240" w:lineRule="auto"/>
              <w:rPr>
                <w:rFonts w:ascii="Times New Roman" w:eastAsia="Times New Roman" w:hAnsi="Times New Roman"/>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ИсторияРоссии .Всеобщая история</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68</w:t>
            </w: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34</w:t>
            </w:r>
          </w:p>
        </w:tc>
        <w:tc>
          <w:tcPr>
            <w:tcW w:w="839"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340</w:t>
            </w:r>
          </w:p>
        </w:tc>
      </w:tr>
      <w:tr w:rsidR="00DF0D0A" w:rsidRPr="00DF0D0A" w:rsidTr="00DF6D79">
        <w:tc>
          <w:tcPr>
            <w:tcW w:w="2543" w:type="dxa"/>
            <w:vMerge/>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Обществознание </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34</w:t>
            </w: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34</w:t>
            </w:r>
          </w:p>
        </w:tc>
        <w:tc>
          <w:tcPr>
            <w:tcW w:w="839"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136</w:t>
            </w:r>
          </w:p>
        </w:tc>
      </w:tr>
      <w:tr w:rsidR="00DF0D0A" w:rsidRPr="00DF0D0A" w:rsidTr="00DF6D79">
        <w:tc>
          <w:tcPr>
            <w:tcW w:w="2543" w:type="dxa"/>
            <w:vMerge/>
            <w:vAlign w:val="bottom"/>
          </w:tcPr>
          <w:p w:rsidR="00DF0D0A" w:rsidRPr="00DF0D0A" w:rsidRDefault="00DF0D0A" w:rsidP="00DF0D0A">
            <w:pPr>
              <w:spacing w:after="0" w:line="240" w:lineRule="auto"/>
              <w:rPr>
                <w:rFonts w:ascii="Times New Roman" w:eastAsia="Times New Roman" w:hAnsi="Times New Roman"/>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География </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68</w:t>
            </w: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68</w:t>
            </w:r>
          </w:p>
        </w:tc>
        <w:tc>
          <w:tcPr>
            <w:tcW w:w="839"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272</w:t>
            </w:r>
          </w:p>
        </w:tc>
      </w:tr>
      <w:tr w:rsidR="00DF0D0A" w:rsidRPr="00DF0D0A" w:rsidTr="00DF6D79">
        <w:tc>
          <w:tcPr>
            <w:tcW w:w="2543" w:type="dxa"/>
            <w:vMerge w:val="restart"/>
          </w:tcPr>
          <w:p w:rsidR="00DF0D0A" w:rsidRPr="00DF0D0A" w:rsidRDefault="00DF0D0A" w:rsidP="00DF0D0A">
            <w:pPr>
              <w:spacing w:after="0" w:line="240" w:lineRule="auto"/>
              <w:rPr>
                <w:rFonts w:ascii="Times New Roman" w:eastAsia="Times New Roman" w:hAnsi="Times New Roman"/>
                <w:bCs/>
                <w:sz w:val="24"/>
                <w:szCs w:val="24"/>
                <w:lang w:eastAsia="ru-RU"/>
              </w:rPr>
            </w:pPr>
          </w:p>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Математика и информатика</w:t>
            </w:r>
          </w:p>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Математика</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170</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170</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p>
        </w:tc>
        <w:tc>
          <w:tcPr>
            <w:tcW w:w="839"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340</w:t>
            </w:r>
          </w:p>
        </w:tc>
      </w:tr>
      <w:tr w:rsidR="00DF0D0A" w:rsidRPr="00DF0D0A" w:rsidTr="00DF6D79">
        <w:tc>
          <w:tcPr>
            <w:tcW w:w="2543" w:type="dxa"/>
            <w:vMerge/>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Алгебра </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102</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102</w:t>
            </w: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102</w:t>
            </w:r>
          </w:p>
        </w:tc>
        <w:tc>
          <w:tcPr>
            <w:tcW w:w="839"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306</w:t>
            </w:r>
          </w:p>
        </w:tc>
      </w:tr>
      <w:tr w:rsidR="00DF0D0A" w:rsidRPr="00DF0D0A" w:rsidTr="00DF6D79">
        <w:tc>
          <w:tcPr>
            <w:tcW w:w="2543" w:type="dxa"/>
            <w:vMerge/>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Геометрия </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68</w:t>
            </w: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68</w:t>
            </w:r>
          </w:p>
        </w:tc>
        <w:tc>
          <w:tcPr>
            <w:tcW w:w="839"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204</w:t>
            </w:r>
          </w:p>
        </w:tc>
      </w:tr>
      <w:tr w:rsidR="00DF0D0A" w:rsidRPr="00DF0D0A" w:rsidTr="00DF6D79">
        <w:tc>
          <w:tcPr>
            <w:tcW w:w="2543" w:type="dxa"/>
            <w:vMerge/>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Информатика </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34</w:t>
            </w:r>
          </w:p>
        </w:tc>
        <w:tc>
          <w:tcPr>
            <w:tcW w:w="800"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34</w:t>
            </w:r>
          </w:p>
        </w:tc>
        <w:tc>
          <w:tcPr>
            <w:tcW w:w="839" w:type="dxa"/>
          </w:tcPr>
          <w:p w:rsidR="00DF0D0A" w:rsidRPr="00DF0D0A" w:rsidRDefault="00DF0D0A" w:rsidP="00DF0D0A">
            <w:pPr>
              <w:spacing w:after="0" w:line="240" w:lineRule="auto"/>
              <w:rPr>
                <w:rFonts w:ascii="Times New Roman" w:eastAsia="Times New Roman" w:hAnsi="Times New Roman"/>
                <w:sz w:val="24"/>
                <w:szCs w:val="24"/>
                <w:lang w:eastAsia="ru-RU"/>
              </w:rPr>
            </w:pPr>
            <w:r w:rsidRPr="00DF0D0A">
              <w:rPr>
                <w:rFonts w:ascii="Times New Roman" w:eastAsia="Times New Roman" w:hAnsi="Times New Roman"/>
                <w:sz w:val="24"/>
                <w:szCs w:val="24"/>
                <w:lang w:eastAsia="ru-RU"/>
              </w:rPr>
              <w:t>102</w:t>
            </w:r>
          </w:p>
        </w:tc>
      </w:tr>
      <w:tr w:rsidR="00DF0D0A" w:rsidRPr="00DF0D0A" w:rsidTr="00DF6D79">
        <w:tc>
          <w:tcPr>
            <w:tcW w:w="2543" w:type="dxa"/>
            <w:vMerge w:val="restart"/>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Естественнонаучные предметы</w:t>
            </w: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Физика </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102</w:t>
            </w: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238</w:t>
            </w:r>
          </w:p>
        </w:tc>
      </w:tr>
      <w:tr w:rsidR="00DF0D0A" w:rsidRPr="00DF0D0A" w:rsidTr="00DF6D79">
        <w:tc>
          <w:tcPr>
            <w:tcW w:w="2543" w:type="dxa"/>
            <w:vMerge/>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Химия </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136</w:t>
            </w:r>
          </w:p>
        </w:tc>
      </w:tr>
      <w:tr w:rsidR="00DF0D0A" w:rsidRPr="00DF0D0A" w:rsidTr="00DF6D79">
        <w:tc>
          <w:tcPr>
            <w:tcW w:w="2543" w:type="dxa"/>
            <w:vMerge/>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Биология</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238</w:t>
            </w:r>
          </w:p>
        </w:tc>
      </w:tr>
      <w:tr w:rsidR="00DF0D0A" w:rsidRPr="00DF0D0A" w:rsidTr="00DF6D79">
        <w:tc>
          <w:tcPr>
            <w:tcW w:w="2543" w:type="dxa"/>
            <w:vMerge w:val="restart"/>
          </w:tcPr>
          <w:p w:rsidR="00DF0D0A" w:rsidRPr="00DF0D0A" w:rsidRDefault="00DF0D0A" w:rsidP="00DF0D0A">
            <w:pPr>
              <w:spacing w:after="0" w:line="240" w:lineRule="auto"/>
              <w:rPr>
                <w:rFonts w:ascii="Times New Roman" w:eastAsia="Times New Roman" w:hAnsi="Times New Roman"/>
                <w:bCs/>
                <w:sz w:val="24"/>
                <w:szCs w:val="24"/>
                <w:lang w:eastAsia="ru-RU"/>
              </w:rPr>
            </w:pPr>
          </w:p>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Искусство </w:t>
            </w: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Музыка </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136</w:t>
            </w:r>
          </w:p>
        </w:tc>
      </w:tr>
      <w:tr w:rsidR="00DF0D0A" w:rsidRPr="00DF0D0A" w:rsidTr="00DF6D79">
        <w:tc>
          <w:tcPr>
            <w:tcW w:w="2543" w:type="dxa"/>
            <w:vMerge/>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Изобразительное искусство</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102</w:t>
            </w:r>
          </w:p>
        </w:tc>
      </w:tr>
      <w:tr w:rsidR="00DF0D0A" w:rsidRPr="00DF0D0A" w:rsidTr="00DF6D79">
        <w:tc>
          <w:tcPr>
            <w:tcW w:w="2543"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ОДНКР</w:t>
            </w: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ОДНКР</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r>
      <w:tr w:rsidR="00DF0D0A" w:rsidRPr="00DF0D0A" w:rsidTr="00DF6D79">
        <w:tc>
          <w:tcPr>
            <w:tcW w:w="2543"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Технология </w:t>
            </w: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Технология </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238</w:t>
            </w:r>
          </w:p>
        </w:tc>
      </w:tr>
      <w:tr w:rsidR="00DF0D0A" w:rsidRPr="00DF0D0A" w:rsidTr="00DF6D79">
        <w:tc>
          <w:tcPr>
            <w:tcW w:w="2543" w:type="dxa"/>
            <w:vMerge w:val="restart"/>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Физическая культура и Основы безопасности жизнедеятельности</w:t>
            </w: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Физическая культура</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340</w:t>
            </w:r>
          </w:p>
        </w:tc>
      </w:tr>
      <w:tr w:rsidR="00DF0D0A" w:rsidRPr="00DF0D0A" w:rsidTr="00DF6D79">
        <w:tc>
          <w:tcPr>
            <w:tcW w:w="2543" w:type="dxa"/>
            <w:vMerge/>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223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ОБЖ</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34</w:t>
            </w: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68</w:t>
            </w:r>
          </w:p>
        </w:tc>
      </w:tr>
      <w:tr w:rsidR="00DF0D0A" w:rsidRPr="00DF0D0A" w:rsidTr="00DF6D79">
        <w:tc>
          <w:tcPr>
            <w:tcW w:w="4773" w:type="dxa"/>
            <w:gridSpan w:val="2"/>
          </w:tcPr>
          <w:p w:rsidR="00DF0D0A" w:rsidRPr="00DF0D0A" w:rsidRDefault="00DF0D0A"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Итого:</w:t>
            </w:r>
          </w:p>
        </w:tc>
        <w:tc>
          <w:tcPr>
            <w:tcW w:w="825" w:type="dxa"/>
          </w:tcPr>
          <w:p w:rsidR="00DF0D0A" w:rsidRPr="00DF0D0A" w:rsidRDefault="00DF0D0A"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884</w:t>
            </w:r>
          </w:p>
        </w:tc>
        <w:tc>
          <w:tcPr>
            <w:tcW w:w="825" w:type="dxa"/>
          </w:tcPr>
          <w:p w:rsidR="00DF0D0A" w:rsidRPr="00DF0D0A" w:rsidRDefault="00DF0D0A"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952</w:t>
            </w:r>
          </w:p>
        </w:tc>
        <w:tc>
          <w:tcPr>
            <w:tcW w:w="825" w:type="dxa"/>
          </w:tcPr>
          <w:p w:rsidR="00DF0D0A" w:rsidRPr="00DF0D0A" w:rsidRDefault="00DF0D0A"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1020</w:t>
            </w:r>
          </w:p>
        </w:tc>
        <w:tc>
          <w:tcPr>
            <w:tcW w:w="825" w:type="dxa"/>
          </w:tcPr>
          <w:p w:rsidR="00DF0D0A" w:rsidRPr="00DF0D0A" w:rsidRDefault="00DF0D0A"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1088</w:t>
            </w:r>
          </w:p>
        </w:tc>
        <w:tc>
          <w:tcPr>
            <w:tcW w:w="800" w:type="dxa"/>
          </w:tcPr>
          <w:p w:rsidR="00DF0D0A" w:rsidRPr="00DF0D0A" w:rsidRDefault="00DF0D0A"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1088</w:t>
            </w:r>
          </w:p>
        </w:tc>
        <w:tc>
          <w:tcPr>
            <w:tcW w:w="839" w:type="dxa"/>
          </w:tcPr>
          <w:p w:rsidR="00DF0D0A" w:rsidRPr="00DF0D0A" w:rsidRDefault="00DF0D0A" w:rsidP="00DF0D0A">
            <w:pPr>
              <w:spacing w:after="0" w:line="240" w:lineRule="auto"/>
              <w:rPr>
                <w:rFonts w:ascii="Times New Roman" w:eastAsia="Times New Roman" w:hAnsi="Times New Roman"/>
                <w:b/>
                <w:bCs/>
                <w:sz w:val="24"/>
                <w:szCs w:val="24"/>
                <w:lang w:eastAsia="ru-RU"/>
              </w:rPr>
            </w:pPr>
            <w:r w:rsidRPr="00DF0D0A">
              <w:rPr>
                <w:rFonts w:ascii="Times New Roman" w:eastAsia="Times New Roman" w:hAnsi="Times New Roman"/>
                <w:b/>
                <w:bCs/>
                <w:sz w:val="24"/>
                <w:szCs w:val="24"/>
                <w:lang w:eastAsia="ru-RU"/>
              </w:rPr>
              <w:t>5032</w:t>
            </w:r>
          </w:p>
        </w:tc>
      </w:tr>
      <w:tr w:rsidR="00DF0D0A" w:rsidRPr="00DF0D0A" w:rsidTr="00DF6D79">
        <w:tc>
          <w:tcPr>
            <w:tcW w:w="4773" w:type="dxa"/>
            <w:gridSpan w:val="2"/>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 xml:space="preserve">Предельно допустимая нагрузка </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986</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1020</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1088</w:t>
            </w:r>
          </w:p>
        </w:tc>
        <w:tc>
          <w:tcPr>
            <w:tcW w:w="825"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1122</w:t>
            </w:r>
          </w:p>
        </w:tc>
        <w:tc>
          <w:tcPr>
            <w:tcW w:w="800"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1122</w:t>
            </w:r>
          </w:p>
        </w:tc>
        <w:tc>
          <w:tcPr>
            <w:tcW w:w="839" w:type="dxa"/>
          </w:tcPr>
          <w:p w:rsidR="00DF0D0A" w:rsidRPr="00DF0D0A" w:rsidRDefault="00DF0D0A" w:rsidP="00DF0D0A">
            <w:pPr>
              <w:spacing w:after="0" w:line="240" w:lineRule="auto"/>
              <w:rPr>
                <w:rFonts w:ascii="Times New Roman" w:eastAsia="Times New Roman" w:hAnsi="Times New Roman"/>
                <w:bCs/>
                <w:sz w:val="24"/>
                <w:szCs w:val="24"/>
                <w:lang w:eastAsia="ru-RU"/>
              </w:rPr>
            </w:pPr>
            <w:r w:rsidRPr="00DF0D0A">
              <w:rPr>
                <w:rFonts w:ascii="Times New Roman" w:eastAsia="Times New Roman" w:hAnsi="Times New Roman"/>
                <w:bCs/>
                <w:sz w:val="24"/>
                <w:szCs w:val="24"/>
                <w:lang w:eastAsia="ru-RU"/>
              </w:rPr>
              <w:t>5338</w:t>
            </w:r>
          </w:p>
        </w:tc>
      </w:tr>
    </w:tbl>
    <w:p w:rsidR="00DF0D0A" w:rsidRPr="00DF0D0A" w:rsidRDefault="00DF0D0A" w:rsidP="00DF0D0A">
      <w:pPr>
        <w:spacing w:after="0" w:line="240" w:lineRule="auto"/>
        <w:jc w:val="both"/>
        <w:rPr>
          <w:rFonts w:ascii="Times New Roman" w:eastAsia="Times New Roman" w:hAnsi="Times New Roman"/>
          <w:b/>
          <w:bCs/>
          <w:sz w:val="24"/>
          <w:szCs w:val="24"/>
          <w:lang w:eastAsia="ru-RU"/>
        </w:rPr>
      </w:pPr>
    </w:p>
    <w:p w:rsidR="004D56BE" w:rsidRDefault="004D56BE" w:rsidP="004411FF">
      <w:pPr>
        <w:spacing w:after="0" w:line="240" w:lineRule="auto"/>
        <w:rPr>
          <w:rFonts w:ascii="Times New Roman" w:hAnsi="Times New Roman"/>
          <w:b/>
          <w:sz w:val="24"/>
          <w:szCs w:val="24"/>
        </w:rPr>
      </w:pPr>
    </w:p>
    <w:p w:rsidR="004D56BE" w:rsidRDefault="004D56BE" w:rsidP="004411FF">
      <w:pPr>
        <w:spacing w:after="0" w:line="240" w:lineRule="auto"/>
        <w:rPr>
          <w:rFonts w:ascii="Times New Roman" w:hAnsi="Times New Roman"/>
          <w:b/>
          <w:sz w:val="24"/>
          <w:szCs w:val="24"/>
        </w:rPr>
      </w:pPr>
    </w:p>
    <w:p w:rsidR="001C1BAB" w:rsidRPr="00134143" w:rsidRDefault="00996271" w:rsidP="00DF0D0A">
      <w:pPr>
        <w:pStyle w:val="3"/>
        <w:ind w:left="709"/>
        <w:contextualSpacing/>
        <w:rPr>
          <w:b w:val="0"/>
          <w:szCs w:val="28"/>
        </w:rPr>
      </w:pPr>
      <w:bookmarkStart w:id="346" w:name="_Toc414553283"/>
      <w:r w:rsidRPr="00837CD7">
        <w:rPr>
          <w:color w:val="000000" w:themeColor="text1"/>
          <w:sz w:val="24"/>
          <w:szCs w:val="24"/>
        </w:rPr>
        <w:t xml:space="preserve">3.1.1. </w:t>
      </w:r>
      <w:bookmarkStart w:id="347" w:name="_Toc414553284"/>
      <w:bookmarkEnd w:id="346"/>
      <w:r w:rsidR="001C1BAB" w:rsidRPr="00134143">
        <w:rPr>
          <w:szCs w:val="28"/>
        </w:rPr>
        <w:t>Годовой календарный учебный  график</w:t>
      </w:r>
    </w:p>
    <w:p w:rsidR="00DF0D0A" w:rsidRPr="00DF0D0A" w:rsidRDefault="00DF0D0A" w:rsidP="00DF0D0A">
      <w:pPr>
        <w:spacing w:line="240" w:lineRule="auto"/>
        <w:contextualSpacing/>
        <w:jc w:val="both"/>
        <w:rPr>
          <w:rFonts w:ascii="Times New Roman" w:hAnsi="Times New Roman"/>
          <w:b/>
          <w:sz w:val="28"/>
          <w:szCs w:val="28"/>
          <w:lang w:eastAsia="ru-RU"/>
        </w:rPr>
      </w:pPr>
      <w:r w:rsidRPr="00DF0D0A">
        <w:rPr>
          <w:rFonts w:ascii="Times New Roman" w:hAnsi="Times New Roman"/>
          <w:b/>
          <w:sz w:val="28"/>
          <w:szCs w:val="28"/>
          <w:lang w:eastAsia="ru-RU"/>
        </w:rPr>
        <w:t>Календарный учебный график на 2019-2020учебный год:</w:t>
      </w:r>
    </w:p>
    <w:tbl>
      <w:tblPr>
        <w:tblStyle w:val="421"/>
        <w:tblW w:w="0" w:type="auto"/>
        <w:tblLook w:val="01E0" w:firstRow="1" w:lastRow="1" w:firstColumn="1" w:lastColumn="1" w:noHBand="0" w:noVBand="0"/>
      </w:tblPr>
      <w:tblGrid>
        <w:gridCol w:w="3237"/>
        <w:gridCol w:w="3237"/>
        <w:gridCol w:w="3238"/>
      </w:tblGrid>
      <w:tr w:rsidR="00DF0D0A" w:rsidRPr="00DF0D0A" w:rsidTr="00DF0D0A">
        <w:tc>
          <w:tcPr>
            <w:tcW w:w="3237" w:type="dxa"/>
          </w:tcPr>
          <w:p w:rsidR="00DF0D0A" w:rsidRPr="00DF0D0A" w:rsidRDefault="00DF0D0A" w:rsidP="00DF0D0A">
            <w:pPr>
              <w:spacing w:line="240" w:lineRule="auto"/>
              <w:contextualSpacing/>
              <w:jc w:val="center"/>
              <w:rPr>
                <w:b/>
                <w:sz w:val="28"/>
                <w:szCs w:val="28"/>
                <w:lang w:eastAsia="ru-RU"/>
              </w:rPr>
            </w:pPr>
            <w:r w:rsidRPr="00DF0D0A">
              <w:rPr>
                <w:b/>
                <w:sz w:val="28"/>
                <w:szCs w:val="28"/>
                <w:lang w:eastAsia="ru-RU"/>
              </w:rPr>
              <w:t>1 четверть</w:t>
            </w:r>
          </w:p>
        </w:tc>
        <w:tc>
          <w:tcPr>
            <w:tcW w:w="3237" w:type="dxa"/>
          </w:tcPr>
          <w:p w:rsidR="00DF0D0A" w:rsidRPr="00DF0D0A" w:rsidRDefault="00DF0D0A" w:rsidP="00DF0D0A">
            <w:pPr>
              <w:spacing w:line="240" w:lineRule="auto"/>
              <w:contextualSpacing/>
              <w:jc w:val="center"/>
              <w:rPr>
                <w:b/>
                <w:sz w:val="28"/>
                <w:szCs w:val="28"/>
                <w:lang w:eastAsia="ru-RU"/>
              </w:rPr>
            </w:pPr>
            <w:r w:rsidRPr="00DF0D0A">
              <w:rPr>
                <w:b/>
                <w:sz w:val="28"/>
                <w:szCs w:val="28"/>
                <w:lang w:eastAsia="ru-RU"/>
              </w:rPr>
              <w:t>02.09.2019-27.10.2019</w:t>
            </w:r>
          </w:p>
        </w:tc>
        <w:tc>
          <w:tcPr>
            <w:tcW w:w="3238" w:type="dxa"/>
          </w:tcPr>
          <w:p w:rsidR="00DF0D0A" w:rsidRPr="00DF0D0A" w:rsidRDefault="00DF0D0A" w:rsidP="00DF0D0A">
            <w:pPr>
              <w:spacing w:line="240" w:lineRule="auto"/>
              <w:contextualSpacing/>
              <w:jc w:val="center"/>
              <w:rPr>
                <w:b/>
                <w:sz w:val="28"/>
                <w:szCs w:val="28"/>
                <w:lang w:eastAsia="ru-RU"/>
              </w:rPr>
            </w:pPr>
            <w:r w:rsidRPr="00DF0D0A">
              <w:rPr>
                <w:b/>
                <w:sz w:val="28"/>
                <w:szCs w:val="28"/>
                <w:lang w:eastAsia="ru-RU"/>
              </w:rPr>
              <w:t>40 дней</w:t>
            </w:r>
          </w:p>
        </w:tc>
      </w:tr>
      <w:tr w:rsidR="00DF0D0A" w:rsidRPr="00DF0D0A" w:rsidTr="00DF0D0A">
        <w:tc>
          <w:tcPr>
            <w:tcW w:w="3237" w:type="dxa"/>
          </w:tcPr>
          <w:p w:rsidR="00DF0D0A" w:rsidRPr="00DF0D0A" w:rsidRDefault="00DF0D0A" w:rsidP="00DF0D0A">
            <w:pPr>
              <w:spacing w:line="240" w:lineRule="auto"/>
              <w:contextualSpacing/>
              <w:jc w:val="center"/>
              <w:rPr>
                <w:sz w:val="28"/>
                <w:szCs w:val="28"/>
                <w:lang w:eastAsia="ru-RU"/>
              </w:rPr>
            </w:pPr>
            <w:r w:rsidRPr="00DF0D0A">
              <w:rPr>
                <w:sz w:val="28"/>
                <w:szCs w:val="28"/>
                <w:lang w:eastAsia="ru-RU"/>
              </w:rPr>
              <w:t>Каникулы</w:t>
            </w:r>
          </w:p>
        </w:tc>
        <w:tc>
          <w:tcPr>
            <w:tcW w:w="3237" w:type="dxa"/>
          </w:tcPr>
          <w:p w:rsidR="00DF0D0A" w:rsidRPr="00DF0D0A" w:rsidRDefault="00DF0D0A" w:rsidP="00DF0D0A">
            <w:pPr>
              <w:spacing w:line="240" w:lineRule="auto"/>
              <w:contextualSpacing/>
              <w:jc w:val="center"/>
              <w:rPr>
                <w:sz w:val="28"/>
                <w:szCs w:val="28"/>
                <w:lang w:eastAsia="ru-RU"/>
              </w:rPr>
            </w:pPr>
            <w:r w:rsidRPr="00DF0D0A">
              <w:rPr>
                <w:sz w:val="28"/>
                <w:szCs w:val="28"/>
                <w:lang w:val="en-US" w:eastAsia="ru-RU"/>
              </w:rPr>
              <w:t>2</w:t>
            </w:r>
            <w:r w:rsidRPr="00DF0D0A">
              <w:rPr>
                <w:sz w:val="28"/>
                <w:szCs w:val="28"/>
                <w:lang w:eastAsia="ru-RU"/>
              </w:rPr>
              <w:t>8.10.2019-04.11.2019</w:t>
            </w:r>
          </w:p>
        </w:tc>
        <w:tc>
          <w:tcPr>
            <w:tcW w:w="3238" w:type="dxa"/>
          </w:tcPr>
          <w:p w:rsidR="00DF0D0A" w:rsidRPr="00DF0D0A" w:rsidRDefault="00DF0D0A" w:rsidP="00DF0D0A">
            <w:pPr>
              <w:spacing w:line="240" w:lineRule="auto"/>
              <w:contextualSpacing/>
              <w:jc w:val="center"/>
              <w:rPr>
                <w:sz w:val="28"/>
                <w:szCs w:val="28"/>
                <w:lang w:eastAsia="ru-RU"/>
              </w:rPr>
            </w:pPr>
            <w:r w:rsidRPr="00DF0D0A">
              <w:rPr>
                <w:sz w:val="28"/>
                <w:szCs w:val="28"/>
                <w:lang w:eastAsia="ru-RU"/>
              </w:rPr>
              <w:t>8 дней</w:t>
            </w:r>
          </w:p>
        </w:tc>
      </w:tr>
      <w:tr w:rsidR="00DF0D0A" w:rsidRPr="00DF0D0A" w:rsidTr="00DF0D0A">
        <w:tc>
          <w:tcPr>
            <w:tcW w:w="3237" w:type="dxa"/>
          </w:tcPr>
          <w:p w:rsidR="00DF0D0A" w:rsidRPr="00DF0D0A" w:rsidRDefault="00DF0D0A" w:rsidP="00DF0D0A">
            <w:pPr>
              <w:spacing w:line="240" w:lineRule="auto"/>
              <w:contextualSpacing/>
              <w:jc w:val="center"/>
              <w:rPr>
                <w:b/>
                <w:sz w:val="28"/>
                <w:szCs w:val="28"/>
                <w:lang w:eastAsia="ru-RU"/>
              </w:rPr>
            </w:pPr>
            <w:r w:rsidRPr="00DF0D0A">
              <w:rPr>
                <w:b/>
                <w:sz w:val="28"/>
                <w:szCs w:val="28"/>
                <w:lang w:eastAsia="ru-RU"/>
              </w:rPr>
              <w:t>2 четверть</w:t>
            </w:r>
          </w:p>
        </w:tc>
        <w:tc>
          <w:tcPr>
            <w:tcW w:w="3237" w:type="dxa"/>
          </w:tcPr>
          <w:p w:rsidR="00DF0D0A" w:rsidRPr="00DF0D0A" w:rsidRDefault="00DF0D0A" w:rsidP="00DF0D0A">
            <w:pPr>
              <w:spacing w:line="240" w:lineRule="auto"/>
              <w:contextualSpacing/>
              <w:jc w:val="center"/>
              <w:rPr>
                <w:b/>
                <w:sz w:val="28"/>
                <w:szCs w:val="28"/>
                <w:lang w:eastAsia="ru-RU"/>
              </w:rPr>
            </w:pPr>
            <w:r w:rsidRPr="00DF0D0A">
              <w:rPr>
                <w:b/>
                <w:sz w:val="28"/>
                <w:szCs w:val="28"/>
                <w:lang w:eastAsia="ru-RU"/>
              </w:rPr>
              <w:t>05.11.2019-27.12.2019</w:t>
            </w:r>
          </w:p>
        </w:tc>
        <w:tc>
          <w:tcPr>
            <w:tcW w:w="3238" w:type="dxa"/>
          </w:tcPr>
          <w:p w:rsidR="00DF0D0A" w:rsidRPr="00DF0D0A" w:rsidRDefault="00DF0D0A" w:rsidP="00DF0D0A">
            <w:pPr>
              <w:spacing w:line="240" w:lineRule="auto"/>
              <w:contextualSpacing/>
              <w:jc w:val="center"/>
              <w:rPr>
                <w:b/>
                <w:sz w:val="28"/>
                <w:szCs w:val="28"/>
                <w:lang w:eastAsia="ru-RU"/>
              </w:rPr>
            </w:pPr>
            <w:r w:rsidRPr="00DF0D0A">
              <w:rPr>
                <w:b/>
                <w:sz w:val="28"/>
                <w:szCs w:val="28"/>
                <w:lang w:eastAsia="ru-RU"/>
              </w:rPr>
              <w:t>39 дней</w:t>
            </w:r>
          </w:p>
        </w:tc>
      </w:tr>
      <w:tr w:rsidR="00DF0D0A" w:rsidRPr="00DF0D0A" w:rsidTr="00DF0D0A">
        <w:tc>
          <w:tcPr>
            <w:tcW w:w="3237" w:type="dxa"/>
          </w:tcPr>
          <w:p w:rsidR="00DF0D0A" w:rsidRPr="00DF0D0A" w:rsidRDefault="00DF0D0A" w:rsidP="00DF0D0A">
            <w:pPr>
              <w:spacing w:line="240" w:lineRule="auto"/>
              <w:contextualSpacing/>
              <w:jc w:val="center"/>
              <w:rPr>
                <w:sz w:val="24"/>
                <w:szCs w:val="28"/>
                <w:lang w:eastAsia="ru-RU"/>
              </w:rPr>
            </w:pPr>
            <w:r w:rsidRPr="00DF0D0A">
              <w:rPr>
                <w:sz w:val="24"/>
                <w:szCs w:val="28"/>
                <w:lang w:eastAsia="ru-RU"/>
              </w:rPr>
              <w:t>Доп. каникулы для 1 класса</w:t>
            </w:r>
          </w:p>
        </w:tc>
        <w:tc>
          <w:tcPr>
            <w:tcW w:w="3237" w:type="dxa"/>
          </w:tcPr>
          <w:p w:rsidR="00DF0D0A" w:rsidRPr="00DF0D0A" w:rsidRDefault="00DF6D79" w:rsidP="00DF0D0A">
            <w:pPr>
              <w:spacing w:line="240" w:lineRule="auto"/>
              <w:contextualSpacing/>
              <w:jc w:val="center"/>
              <w:rPr>
                <w:sz w:val="28"/>
                <w:szCs w:val="28"/>
                <w:lang w:eastAsia="ru-RU"/>
              </w:rPr>
            </w:pPr>
            <w:r>
              <w:rPr>
                <w:sz w:val="28"/>
                <w:szCs w:val="28"/>
                <w:lang w:eastAsia="ru-RU"/>
              </w:rPr>
              <w:t>18.02.2020-24</w:t>
            </w:r>
            <w:r w:rsidR="00DF0D0A" w:rsidRPr="00DF0D0A">
              <w:rPr>
                <w:sz w:val="28"/>
                <w:szCs w:val="28"/>
                <w:lang w:eastAsia="ru-RU"/>
              </w:rPr>
              <w:t>.02.2020</w:t>
            </w:r>
          </w:p>
        </w:tc>
        <w:tc>
          <w:tcPr>
            <w:tcW w:w="3238" w:type="dxa"/>
          </w:tcPr>
          <w:p w:rsidR="00DF0D0A" w:rsidRPr="00DF0D0A" w:rsidRDefault="00DF0D0A" w:rsidP="00DF0D0A">
            <w:pPr>
              <w:spacing w:line="240" w:lineRule="auto"/>
              <w:contextualSpacing/>
              <w:jc w:val="center"/>
              <w:rPr>
                <w:sz w:val="28"/>
                <w:szCs w:val="28"/>
                <w:lang w:eastAsia="ru-RU"/>
              </w:rPr>
            </w:pPr>
            <w:r w:rsidRPr="00DF0D0A">
              <w:rPr>
                <w:sz w:val="28"/>
                <w:szCs w:val="28"/>
                <w:lang w:eastAsia="ru-RU"/>
              </w:rPr>
              <w:t>7 дней</w:t>
            </w:r>
          </w:p>
        </w:tc>
      </w:tr>
      <w:tr w:rsidR="00DF0D0A" w:rsidRPr="00DF0D0A" w:rsidTr="00DF0D0A">
        <w:tc>
          <w:tcPr>
            <w:tcW w:w="3237" w:type="dxa"/>
          </w:tcPr>
          <w:p w:rsidR="00DF0D0A" w:rsidRPr="00DF0D0A" w:rsidRDefault="00DF0D0A" w:rsidP="00DF0D0A">
            <w:pPr>
              <w:spacing w:line="240" w:lineRule="auto"/>
              <w:contextualSpacing/>
              <w:jc w:val="center"/>
              <w:rPr>
                <w:sz w:val="28"/>
                <w:szCs w:val="28"/>
                <w:lang w:eastAsia="ru-RU"/>
              </w:rPr>
            </w:pPr>
            <w:r w:rsidRPr="00DF0D0A">
              <w:rPr>
                <w:sz w:val="28"/>
                <w:szCs w:val="28"/>
                <w:lang w:eastAsia="ru-RU"/>
              </w:rPr>
              <w:t>Каникулы</w:t>
            </w:r>
          </w:p>
        </w:tc>
        <w:tc>
          <w:tcPr>
            <w:tcW w:w="3237" w:type="dxa"/>
          </w:tcPr>
          <w:p w:rsidR="00DF0D0A" w:rsidRPr="00DF0D0A" w:rsidRDefault="00DF6D79" w:rsidP="00DF0D0A">
            <w:pPr>
              <w:spacing w:line="240" w:lineRule="auto"/>
              <w:contextualSpacing/>
              <w:jc w:val="center"/>
              <w:rPr>
                <w:sz w:val="28"/>
                <w:szCs w:val="28"/>
                <w:lang w:eastAsia="ru-RU"/>
              </w:rPr>
            </w:pPr>
            <w:r>
              <w:rPr>
                <w:sz w:val="28"/>
                <w:szCs w:val="28"/>
                <w:lang w:eastAsia="ru-RU"/>
              </w:rPr>
              <w:t>29.12.2019- 11</w:t>
            </w:r>
            <w:r w:rsidR="00DF0D0A" w:rsidRPr="00DF0D0A">
              <w:rPr>
                <w:sz w:val="28"/>
                <w:szCs w:val="28"/>
                <w:lang w:eastAsia="ru-RU"/>
              </w:rPr>
              <w:t>.01.2020</w:t>
            </w:r>
          </w:p>
        </w:tc>
        <w:tc>
          <w:tcPr>
            <w:tcW w:w="3238" w:type="dxa"/>
          </w:tcPr>
          <w:p w:rsidR="00DF0D0A" w:rsidRPr="00DF0D0A" w:rsidRDefault="00DF6D79" w:rsidP="00DF0D0A">
            <w:pPr>
              <w:spacing w:line="240" w:lineRule="auto"/>
              <w:contextualSpacing/>
              <w:jc w:val="center"/>
              <w:rPr>
                <w:sz w:val="28"/>
                <w:szCs w:val="28"/>
                <w:lang w:eastAsia="ru-RU"/>
              </w:rPr>
            </w:pPr>
            <w:r>
              <w:rPr>
                <w:sz w:val="28"/>
                <w:szCs w:val="28"/>
                <w:lang w:eastAsia="ru-RU"/>
              </w:rPr>
              <w:t>14</w:t>
            </w:r>
            <w:r w:rsidR="00DF0D0A" w:rsidRPr="00DF0D0A">
              <w:rPr>
                <w:sz w:val="28"/>
                <w:szCs w:val="28"/>
                <w:lang w:eastAsia="ru-RU"/>
              </w:rPr>
              <w:t xml:space="preserve"> дней</w:t>
            </w:r>
          </w:p>
        </w:tc>
      </w:tr>
      <w:tr w:rsidR="00DF0D0A" w:rsidRPr="00DF0D0A" w:rsidTr="00DF0D0A">
        <w:tc>
          <w:tcPr>
            <w:tcW w:w="3237" w:type="dxa"/>
          </w:tcPr>
          <w:p w:rsidR="00DF0D0A" w:rsidRPr="00DF0D0A" w:rsidRDefault="00DF0D0A" w:rsidP="00DF0D0A">
            <w:pPr>
              <w:spacing w:line="240" w:lineRule="auto"/>
              <w:contextualSpacing/>
              <w:jc w:val="center"/>
              <w:rPr>
                <w:b/>
                <w:sz w:val="28"/>
                <w:szCs w:val="28"/>
                <w:lang w:eastAsia="ru-RU"/>
              </w:rPr>
            </w:pPr>
            <w:r w:rsidRPr="00DF0D0A">
              <w:rPr>
                <w:b/>
                <w:sz w:val="28"/>
                <w:szCs w:val="28"/>
                <w:lang w:eastAsia="ru-RU"/>
              </w:rPr>
              <w:t>3 четверть</w:t>
            </w:r>
          </w:p>
        </w:tc>
        <w:tc>
          <w:tcPr>
            <w:tcW w:w="3237" w:type="dxa"/>
          </w:tcPr>
          <w:p w:rsidR="00DF0D0A" w:rsidRPr="00DF0D0A" w:rsidRDefault="00DF6D79" w:rsidP="00DF0D0A">
            <w:pPr>
              <w:spacing w:line="240" w:lineRule="auto"/>
              <w:contextualSpacing/>
              <w:jc w:val="center"/>
              <w:rPr>
                <w:b/>
                <w:sz w:val="28"/>
                <w:szCs w:val="28"/>
                <w:lang w:eastAsia="ru-RU"/>
              </w:rPr>
            </w:pPr>
            <w:r>
              <w:rPr>
                <w:b/>
                <w:sz w:val="28"/>
                <w:szCs w:val="28"/>
                <w:lang w:eastAsia="ru-RU"/>
              </w:rPr>
              <w:t>12</w:t>
            </w:r>
            <w:r w:rsidR="00DF0D0A" w:rsidRPr="00DF0D0A">
              <w:rPr>
                <w:b/>
                <w:sz w:val="28"/>
                <w:szCs w:val="28"/>
                <w:lang w:eastAsia="ru-RU"/>
              </w:rPr>
              <w:t>.01.2020-22.03.2020</w:t>
            </w:r>
          </w:p>
        </w:tc>
        <w:tc>
          <w:tcPr>
            <w:tcW w:w="3238" w:type="dxa"/>
          </w:tcPr>
          <w:p w:rsidR="00DF0D0A" w:rsidRPr="00DF0D0A" w:rsidRDefault="00DF0D0A" w:rsidP="00DF0D0A">
            <w:pPr>
              <w:spacing w:line="240" w:lineRule="auto"/>
              <w:contextualSpacing/>
              <w:jc w:val="center"/>
              <w:rPr>
                <w:b/>
                <w:sz w:val="28"/>
                <w:szCs w:val="28"/>
                <w:lang w:eastAsia="ru-RU"/>
              </w:rPr>
            </w:pPr>
            <w:r w:rsidRPr="00DF0D0A">
              <w:rPr>
                <w:b/>
                <w:sz w:val="28"/>
                <w:szCs w:val="28"/>
                <w:lang w:eastAsia="ru-RU"/>
              </w:rPr>
              <w:t>51 дня</w:t>
            </w:r>
          </w:p>
        </w:tc>
      </w:tr>
      <w:tr w:rsidR="00DF0D0A" w:rsidRPr="00DF0D0A" w:rsidTr="00DF0D0A">
        <w:tc>
          <w:tcPr>
            <w:tcW w:w="3237" w:type="dxa"/>
          </w:tcPr>
          <w:p w:rsidR="00DF0D0A" w:rsidRPr="00DF0D0A" w:rsidRDefault="00DF0D0A" w:rsidP="00DF0D0A">
            <w:pPr>
              <w:spacing w:line="240" w:lineRule="auto"/>
              <w:contextualSpacing/>
              <w:jc w:val="center"/>
              <w:rPr>
                <w:sz w:val="28"/>
                <w:szCs w:val="28"/>
                <w:lang w:eastAsia="ru-RU"/>
              </w:rPr>
            </w:pPr>
            <w:r w:rsidRPr="00DF0D0A">
              <w:rPr>
                <w:sz w:val="28"/>
                <w:szCs w:val="28"/>
                <w:lang w:eastAsia="ru-RU"/>
              </w:rPr>
              <w:t>Каникулы</w:t>
            </w:r>
          </w:p>
        </w:tc>
        <w:tc>
          <w:tcPr>
            <w:tcW w:w="3237" w:type="dxa"/>
          </w:tcPr>
          <w:p w:rsidR="00DF0D0A" w:rsidRPr="00DF0D0A" w:rsidRDefault="00DF0D0A" w:rsidP="00DF0D0A">
            <w:pPr>
              <w:spacing w:line="240" w:lineRule="auto"/>
              <w:contextualSpacing/>
              <w:jc w:val="center"/>
              <w:rPr>
                <w:sz w:val="28"/>
                <w:szCs w:val="28"/>
                <w:lang w:eastAsia="ru-RU"/>
              </w:rPr>
            </w:pPr>
            <w:r w:rsidRPr="00DF0D0A">
              <w:rPr>
                <w:sz w:val="28"/>
                <w:szCs w:val="28"/>
                <w:lang w:eastAsia="ru-RU"/>
              </w:rPr>
              <w:t>23.03.2020-31.03.2020</w:t>
            </w:r>
          </w:p>
        </w:tc>
        <w:tc>
          <w:tcPr>
            <w:tcW w:w="3238" w:type="dxa"/>
          </w:tcPr>
          <w:p w:rsidR="00DF0D0A" w:rsidRPr="00DF0D0A" w:rsidRDefault="00DF0D0A" w:rsidP="00DF0D0A">
            <w:pPr>
              <w:spacing w:line="240" w:lineRule="auto"/>
              <w:contextualSpacing/>
              <w:jc w:val="center"/>
              <w:rPr>
                <w:sz w:val="28"/>
                <w:szCs w:val="28"/>
                <w:lang w:eastAsia="ru-RU"/>
              </w:rPr>
            </w:pPr>
            <w:r w:rsidRPr="00DF0D0A">
              <w:rPr>
                <w:sz w:val="28"/>
                <w:szCs w:val="28"/>
                <w:lang w:eastAsia="ru-RU"/>
              </w:rPr>
              <w:t>9 дней</w:t>
            </w:r>
          </w:p>
        </w:tc>
      </w:tr>
      <w:tr w:rsidR="00DF0D0A" w:rsidRPr="00DF0D0A" w:rsidTr="00DF0D0A">
        <w:tc>
          <w:tcPr>
            <w:tcW w:w="3237" w:type="dxa"/>
          </w:tcPr>
          <w:p w:rsidR="00DF0D0A" w:rsidRPr="00DF0D0A" w:rsidRDefault="00DF0D0A" w:rsidP="00DF0D0A">
            <w:pPr>
              <w:spacing w:line="240" w:lineRule="auto"/>
              <w:contextualSpacing/>
              <w:jc w:val="center"/>
              <w:rPr>
                <w:b/>
                <w:sz w:val="28"/>
                <w:szCs w:val="28"/>
                <w:lang w:eastAsia="ru-RU"/>
              </w:rPr>
            </w:pPr>
            <w:r w:rsidRPr="00DF0D0A">
              <w:rPr>
                <w:b/>
                <w:sz w:val="28"/>
                <w:szCs w:val="28"/>
                <w:lang w:eastAsia="ru-RU"/>
              </w:rPr>
              <w:t>4 четверть</w:t>
            </w:r>
          </w:p>
        </w:tc>
        <w:tc>
          <w:tcPr>
            <w:tcW w:w="3237" w:type="dxa"/>
          </w:tcPr>
          <w:p w:rsidR="00DF0D0A" w:rsidRPr="00DF0D0A" w:rsidRDefault="00DF6D79" w:rsidP="00DF6D79">
            <w:pPr>
              <w:spacing w:line="240" w:lineRule="auto"/>
              <w:contextualSpacing/>
              <w:jc w:val="center"/>
              <w:rPr>
                <w:b/>
                <w:sz w:val="28"/>
                <w:szCs w:val="28"/>
                <w:lang w:eastAsia="ru-RU"/>
              </w:rPr>
            </w:pPr>
            <w:r>
              <w:rPr>
                <w:b/>
                <w:sz w:val="28"/>
                <w:szCs w:val="28"/>
                <w:lang w:eastAsia="ru-RU"/>
              </w:rPr>
              <w:t>01.04.2020-26.05.2020</w:t>
            </w:r>
          </w:p>
        </w:tc>
        <w:tc>
          <w:tcPr>
            <w:tcW w:w="3238" w:type="dxa"/>
          </w:tcPr>
          <w:p w:rsidR="00DF0D0A" w:rsidRPr="00DF0D0A" w:rsidRDefault="00DF6D79" w:rsidP="00DF0D0A">
            <w:pPr>
              <w:spacing w:line="240" w:lineRule="auto"/>
              <w:contextualSpacing/>
              <w:jc w:val="center"/>
              <w:rPr>
                <w:b/>
                <w:sz w:val="28"/>
                <w:szCs w:val="28"/>
                <w:lang w:eastAsia="ru-RU"/>
              </w:rPr>
            </w:pPr>
            <w:r>
              <w:rPr>
                <w:b/>
                <w:sz w:val="28"/>
                <w:szCs w:val="28"/>
                <w:lang w:eastAsia="ru-RU"/>
              </w:rPr>
              <w:t>40</w:t>
            </w:r>
            <w:r w:rsidR="00DF0D0A" w:rsidRPr="00DF0D0A">
              <w:rPr>
                <w:b/>
                <w:sz w:val="28"/>
                <w:szCs w:val="28"/>
                <w:lang w:eastAsia="ru-RU"/>
              </w:rPr>
              <w:t xml:space="preserve"> дней</w:t>
            </w:r>
          </w:p>
        </w:tc>
      </w:tr>
      <w:tr w:rsidR="00DF0D0A" w:rsidRPr="00DF0D0A" w:rsidTr="00DF0D0A">
        <w:tc>
          <w:tcPr>
            <w:tcW w:w="3237" w:type="dxa"/>
          </w:tcPr>
          <w:p w:rsidR="00DF0D0A" w:rsidRPr="00DF0D0A" w:rsidRDefault="00DF0D0A" w:rsidP="00DF0D0A">
            <w:pPr>
              <w:spacing w:line="240" w:lineRule="auto"/>
              <w:contextualSpacing/>
              <w:jc w:val="center"/>
              <w:rPr>
                <w:sz w:val="28"/>
                <w:szCs w:val="28"/>
                <w:lang w:eastAsia="ru-RU"/>
              </w:rPr>
            </w:pPr>
            <w:r w:rsidRPr="00DF0D0A">
              <w:rPr>
                <w:sz w:val="28"/>
                <w:szCs w:val="28"/>
                <w:lang w:eastAsia="ru-RU"/>
              </w:rPr>
              <w:t>Каникулы</w:t>
            </w:r>
          </w:p>
        </w:tc>
        <w:tc>
          <w:tcPr>
            <w:tcW w:w="3237" w:type="dxa"/>
          </w:tcPr>
          <w:p w:rsidR="00DF0D0A" w:rsidRPr="00DF0D0A" w:rsidRDefault="00DF0D0A" w:rsidP="00DF0D0A">
            <w:pPr>
              <w:spacing w:line="240" w:lineRule="auto"/>
              <w:contextualSpacing/>
              <w:jc w:val="center"/>
              <w:rPr>
                <w:sz w:val="28"/>
                <w:szCs w:val="28"/>
                <w:lang w:eastAsia="ru-RU"/>
              </w:rPr>
            </w:pPr>
            <w:r w:rsidRPr="00DF0D0A">
              <w:rPr>
                <w:sz w:val="28"/>
                <w:szCs w:val="28"/>
                <w:lang w:eastAsia="ru-RU"/>
              </w:rPr>
              <w:t>01.05.2019-31.08.2019</w:t>
            </w:r>
          </w:p>
        </w:tc>
        <w:tc>
          <w:tcPr>
            <w:tcW w:w="3238" w:type="dxa"/>
          </w:tcPr>
          <w:p w:rsidR="00DF0D0A" w:rsidRPr="00DF0D0A" w:rsidRDefault="00DF0D0A" w:rsidP="00DF0D0A">
            <w:pPr>
              <w:spacing w:line="240" w:lineRule="auto"/>
              <w:contextualSpacing/>
              <w:jc w:val="center"/>
              <w:rPr>
                <w:sz w:val="28"/>
                <w:szCs w:val="28"/>
                <w:lang w:eastAsia="ru-RU"/>
              </w:rPr>
            </w:pPr>
            <w:r w:rsidRPr="00DF0D0A">
              <w:rPr>
                <w:sz w:val="28"/>
                <w:szCs w:val="28"/>
                <w:lang w:eastAsia="ru-RU"/>
              </w:rPr>
              <w:t>92 дня</w:t>
            </w:r>
          </w:p>
        </w:tc>
      </w:tr>
    </w:tbl>
    <w:p w:rsidR="00DF0D0A" w:rsidRPr="00DF0D0A" w:rsidRDefault="00DF0D0A" w:rsidP="00DF0D0A">
      <w:pPr>
        <w:spacing w:line="240" w:lineRule="auto"/>
        <w:contextualSpacing/>
        <w:jc w:val="both"/>
        <w:rPr>
          <w:rFonts w:ascii="Times New Roman" w:hAnsi="Times New Roman"/>
          <w:sz w:val="28"/>
          <w:szCs w:val="28"/>
          <w:lang w:eastAsia="ru-RU"/>
        </w:rPr>
      </w:pPr>
      <w:r w:rsidRPr="00DF0D0A">
        <w:rPr>
          <w:rFonts w:ascii="Times New Roman" w:hAnsi="Times New Roman"/>
          <w:sz w:val="28"/>
          <w:szCs w:val="28"/>
          <w:lang w:eastAsia="ru-RU"/>
        </w:rPr>
        <w:t>Учебных дней – 167</w:t>
      </w:r>
    </w:p>
    <w:p w:rsidR="00DF0D0A" w:rsidRPr="00DF0D0A" w:rsidRDefault="00DF0D0A" w:rsidP="00DF0D0A">
      <w:pPr>
        <w:spacing w:line="240" w:lineRule="auto"/>
        <w:contextualSpacing/>
        <w:jc w:val="both"/>
        <w:rPr>
          <w:rFonts w:ascii="Times New Roman" w:hAnsi="Times New Roman"/>
          <w:sz w:val="28"/>
          <w:szCs w:val="28"/>
          <w:lang w:eastAsia="ru-RU"/>
        </w:rPr>
      </w:pPr>
      <w:r w:rsidRPr="00DF0D0A">
        <w:rPr>
          <w:rFonts w:ascii="Times New Roman" w:hAnsi="Times New Roman"/>
          <w:sz w:val="28"/>
          <w:szCs w:val="28"/>
          <w:lang w:eastAsia="ru-RU"/>
        </w:rPr>
        <w:t>Осенние, зимние, весенние каникулы – 30 дней</w:t>
      </w:r>
    </w:p>
    <w:p w:rsidR="00DF0D0A" w:rsidRPr="00DF0D0A" w:rsidRDefault="00DF0D0A" w:rsidP="00DF0D0A">
      <w:pPr>
        <w:spacing w:line="240" w:lineRule="auto"/>
        <w:contextualSpacing/>
        <w:jc w:val="both"/>
        <w:rPr>
          <w:rFonts w:ascii="Times New Roman" w:hAnsi="Times New Roman"/>
          <w:sz w:val="28"/>
          <w:szCs w:val="28"/>
          <w:lang w:eastAsia="ru-RU"/>
        </w:rPr>
      </w:pPr>
      <w:r w:rsidRPr="00DF0D0A">
        <w:rPr>
          <w:rFonts w:ascii="Times New Roman" w:hAnsi="Times New Roman"/>
          <w:sz w:val="28"/>
          <w:szCs w:val="28"/>
          <w:lang w:eastAsia="ru-RU"/>
        </w:rPr>
        <w:t>Летние каникулы – 92 дня</w:t>
      </w:r>
    </w:p>
    <w:p w:rsidR="00DF0D0A" w:rsidRPr="00DF0D0A" w:rsidRDefault="00DF0D0A" w:rsidP="00DF0D0A">
      <w:pPr>
        <w:spacing w:line="240" w:lineRule="auto"/>
        <w:contextualSpacing/>
        <w:jc w:val="both"/>
        <w:rPr>
          <w:rFonts w:ascii="Times New Roman" w:hAnsi="Times New Roman"/>
          <w:sz w:val="28"/>
          <w:szCs w:val="28"/>
          <w:lang w:eastAsia="ru-RU"/>
        </w:rPr>
      </w:pPr>
      <w:r w:rsidRPr="00DF0D0A">
        <w:rPr>
          <w:rFonts w:ascii="Times New Roman" w:hAnsi="Times New Roman"/>
          <w:sz w:val="28"/>
          <w:szCs w:val="28"/>
          <w:lang w:eastAsia="ru-RU"/>
        </w:rPr>
        <w:t>Срок окончания  учебного года в 9 классе 21 мая 2020 года.</w:t>
      </w:r>
    </w:p>
    <w:p w:rsidR="00DF0D0A" w:rsidRPr="00DF0D0A" w:rsidRDefault="00DF0D0A" w:rsidP="00DF0D0A">
      <w:pPr>
        <w:spacing w:line="240" w:lineRule="auto"/>
        <w:contextualSpacing/>
        <w:jc w:val="both"/>
        <w:rPr>
          <w:rFonts w:ascii="Times New Roman" w:hAnsi="Times New Roman"/>
          <w:sz w:val="28"/>
          <w:szCs w:val="28"/>
          <w:lang w:eastAsia="ru-RU"/>
        </w:rPr>
      </w:pPr>
    </w:p>
    <w:p w:rsidR="00DF0D0A" w:rsidRPr="00DF0D0A" w:rsidRDefault="00DF0D0A" w:rsidP="00DF0D0A">
      <w:pPr>
        <w:spacing w:line="240" w:lineRule="auto"/>
        <w:contextualSpacing/>
        <w:jc w:val="both"/>
        <w:rPr>
          <w:rFonts w:ascii="Times New Roman" w:hAnsi="Times New Roman"/>
          <w:b/>
          <w:sz w:val="28"/>
          <w:szCs w:val="28"/>
          <w:lang w:eastAsia="ru-RU"/>
        </w:rPr>
      </w:pPr>
      <w:r w:rsidRPr="00DF0D0A">
        <w:rPr>
          <w:rFonts w:ascii="Times New Roman" w:hAnsi="Times New Roman"/>
          <w:b/>
          <w:sz w:val="28"/>
          <w:szCs w:val="28"/>
          <w:lang w:eastAsia="ru-RU"/>
        </w:rPr>
        <w:t>Режим работы школы:</w:t>
      </w:r>
    </w:p>
    <w:p w:rsidR="00DF0D0A" w:rsidRPr="00DF0D0A" w:rsidRDefault="00DF0D0A" w:rsidP="00DF0D0A">
      <w:pPr>
        <w:spacing w:line="240" w:lineRule="auto"/>
        <w:contextualSpacing/>
        <w:jc w:val="both"/>
        <w:rPr>
          <w:rFonts w:ascii="Times New Roman" w:hAnsi="Times New Roman"/>
          <w:sz w:val="28"/>
          <w:szCs w:val="28"/>
          <w:lang w:eastAsia="ru-RU"/>
        </w:rPr>
      </w:pPr>
      <w:r w:rsidRPr="00DF0D0A">
        <w:rPr>
          <w:rFonts w:ascii="Times New Roman" w:hAnsi="Times New Roman"/>
          <w:sz w:val="28"/>
          <w:szCs w:val="28"/>
          <w:lang w:eastAsia="ru-RU"/>
        </w:rPr>
        <w:t>1)1-4 классы -пятидневная учебная неделя;</w:t>
      </w:r>
    </w:p>
    <w:p w:rsidR="00DF0D0A" w:rsidRPr="00DF0D0A" w:rsidRDefault="00DF0D0A" w:rsidP="00DF0D0A">
      <w:pPr>
        <w:spacing w:line="240" w:lineRule="auto"/>
        <w:contextualSpacing/>
        <w:jc w:val="both"/>
        <w:rPr>
          <w:rFonts w:ascii="Times New Roman" w:hAnsi="Times New Roman"/>
          <w:sz w:val="28"/>
          <w:szCs w:val="28"/>
          <w:lang w:eastAsia="ru-RU"/>
        </w:rPr>
      </w:pPr>
      <w:r w:rsidRPr="00DF0D0A">
        <w:rPr>
          <w:rFonts w:ascii="Times New Roman" w:hAnsi="Times New Roman"/>
          <w:sz w:val="28"/>
          <w:szCs w:val="28"/>
          <w:lang w:eastAsia="ru-RU"/>
        </w:rPr>
        <w:t>2)Учебная деятельность осуществляется в одну (первую)смену.</w:t>
      </w:r>
    </w:p>
    <w:p w:rsidR="00DF0D0A" w:rsidRPr="00DF0D0A" w:rsidRDefault="00DF6D79" w:rsidP="00DF0D0A">
      <w:pPr>
        <w:spacing w:line="240" w:lineRule="auto"/>
        <w:contextualSpacing/>
        <w:jc w:val="both"/>
        <w:rPr>
          <w:rFonts w:ascii="Times New Roman" w:hAnsi="Times New Roman"/>
          <w:sz w:val="28"/>
          <w:szCs w:val="28"/>
          <w:lang w:eastAsia="ru-RU"/>
        </w:rPr>
      </w:pPr>
      <w:r>
        <w:rPr>
          <w:rFonts w:ascii="Times New Roman" w:hAnsi="Times New Roman"/>
          <w:sz w:val="28"/>
          <w:szCs w:val="28"/>
          <w:lang w:eastAsia="ru-RU"/>
        </w:rPr>
        <w:t>Начало уроков в 8</w:t>
      </w:r>
      <w:r w:rsidR="00DF0D0A" w:rsidRPr="00DF0D0A">
        <w:rPr>
          <w:rFonts w:ascii="Times New Roman" w:hAnsi="Times New Roman"/>
          <w:sz w:val="28"/>
          <w:szCs w:val="28"/>
          <w:lang w:eastAsia="ru-RU"/>
        </w:rPr>
        <w:t>-</w:t>
      </w:r>
      <w:r>
        <w:rPr>
          <w:rFonts w:ascii="Times New Roman" w:hAnsi="Times New Roman"/>
          <w:sz w:val="28"/>
          <w:szCs w:val="28"/>
          <w:lang w:eastAsia="ru-RU"/>
        </w:rPr>
        <w:t>3</w:t>
      </w:r>
      <w:r w:rsidR="00DF0D0A" w:rsidRPr="00DF0D0A">
        <w:rPr>
          <w:rFonts w:ascii="Times New Roman" w:hAnsi="Times New Roman"/>
          <w:sz w:val="28"/>
          <w:szCs w:val="28"/>
          <w:lang w:eastAsia="ru-RU"/>
        </w:rPr>
        <w:t>0 ч.</w:t>
      </w:r>
    </w:p>
    <w:p w:rsidR="00DF0D0A" w:rsidRPr="00DF0D0A" w:rsidRDefault="00DF0D0A" w:rsidP="00DF0D0A">
      <w:pPr>
        <w:spacing w:line="240" w:lineRule="auto"/>
        <w:contextualSpacing/>
        <w:jc w:val="both"/>
        <w:rPr>
          <w:rFonts w:ascii="Times New Roman" w:hAnsi="Times New Roman"/>
          <w:sz w:val="28"/>
          <w:szCs w:val="28"/>
          <w:lang w:eastAsia="ru-RU"/>
        </w:rPr>
      </w:pPr>
      <w:r w:rsidRPr="00DF0D0A">
        <w:rPr>
          <w:rFonts w:ascii="Times New Roman" w:hAnsi="Times New Roman"/>
          <w:sz w:val="28"/>
          <w:szCs w:val="28"/>
          <w:lang w:eastAsia="ru-RU"/>
        </w:rPr>
        <w:t>Продолжительность уроков:</w:t>
      </w:r>
    </w:p>
    <w:p w:rsidR="00DF0D0A" w:rsidRPr="00DF0D0A" w:rsidRDefault="00DF0D0A" w:rsidP="00DF0D0A">
      <w:pPr>
        <w:spacing w:line="240" w:lineRule="auto"/>
        <w:contextualSpacing/>
        <w:jc w:val="both"/>
        <w:rPr>
          <w:rFonts w:ascii="Times New Roman" w:hAnsi="Times New Roman"/>
          <w:sz w:val="28"/>
          <w:szCs w:val="28"/>
          <w:lang w:eastAsia="ru-RU"/>
        </w:rPr>
      </w:pPr>
      <w:r w:rsidRPr="00DF0D0A">
        <w:rPr>
          <w:rFonts w:ascii="Times New Roman" w:hAnsi="Times New Roman"/>
          <w:sz w:val="28"/>
          <w:szCs w:val="28"/>
          <w:lang w:eastAsia="ru-RU"/>
        </w:rPr>
        <w:t xml:space="preserve">1 классы «ступенчатый» режима обучения в первом полугодии (в сентябре, октябре - по 3 урока в день по 35 минут каждый, в ноябре - декабре - по 4 урока по 35 минут каждый; январь - май - 4 урока  по 40 минут каждый). </w:t>
      </w:r>
    </w:p>
    <w:p w:rsidR="00DF0D0A" w:rsidRPr="00DF0D0A" w:rsidRDefault="00DF0D0A" w:rsidP="00DF0D0A">
      <w:pPr>
        <w:spacing w:line="240" w:lineRule="auto"/>
        <w:contextualSpacing/>
        <w:jc w:val="both"/>
        <w:rPr>
          <w:rFonts w:ascii="Times New Roman" w:hAnsi="Times New Roman"/>
          <w:sz w:val="28"/>
          <w:szCs w:val="28"/>
          <w:lang w:eastAsia="ru-RU"/>
        </w:rPr>
      </w:pPr>
      <w:r w:rsidRPr="00DF0D0A">
        <w:rPr>
          <w:rFonts w:ascii="Times New Roman" w:hAnsi="Times New Roman"/>
          <w:sz w:val="28"/>
          <w:szCs w:val="28"/>
          <w:lang w:eastAsia="ru-RU"/>
        </w:rPr>
        <w:t>- динамической паузы после второго урока и третьего уроков  продолжительностью  по 25 и 20  минут;</w:t>
      </w:r>
    </w:p>
    <w:p w:rsidR="00DF0D0A" w:rsidRPr="00DF0D0A" w:rsidRDefault="00DF0D0A" w:rsidP="00DF0D0A">
      <w:pPr>
        <w:spacing w:line="240" w:lineRule="auto"/>
        <w:contextualSpacing/>
        <w:jc w:val="both"/>
        <w:rPr>
          <w:rFonts w:ascii="Times New Roman" w:hAnsi="Times New Roman"/>
          <w:sz w:val="28"/>
          <w:szCs w:val="28"/>
          <w:lang w:eastAsia="ru-RU"/>
        </w:rPr>
      </w:pPr>
      <w:r w:rsidRPr="00DF0D0A">
        <w:rPr>
          <w:rFonts w:ascii="Times New Roman" w:hAnsi="Times New Roman"/>
          <w:sz w:val="28"/>
          <w:szCs w:val="28"/>
          <w:lang w:eastAsia="ru-RU"/>
        </w:rPr>
        <w:t>2-4 классы: динамической паузы после второго урока и третьего уроков  продолжительностью  по 25 и 20  минут;</w:t>
      </w:r>
    </w:p>
    <w:p w:rsidR="00DF0D0A" w:rsidRPr="00DF0D0A" w:rsidRDefault="00DF0D0A" w:rsidP="00DF0D0A">
      <w:pPr>
        <w:spacing w:line="240" w:lineRule="auto"/>
        <w:contextualSpacing/>
        <w:jc w:val="both"/>
        <w:rPr>
          <w:rFonts w:ascii="Times New Roman" w:hAnsi="Times New Roman"/>
          <w:sz w:val="28"/>
          <w:szCs w:val="28"/>
          <w:lang w:eastAsia="ru-RU"/>
        </w:rPr>
      </w:pPr>
    </w:p>
    <w:p w:rsidR="00DF0D0A" w:rsidRPr="00DF0D0A" w:rsidRDefault="00DF0D0A" w:rsidP="00DF0D0A">
      <w:pPr>
        <w:spacing w:line="240" w:lineRule="auto"/>
        <w:contextualSpacing/>
        <w:jc w:val="both"/>
        <w:rPr>
          <w:rFonts w:ascii="Times New Roman" w:hAnsi="Times New Roman"/>
          <w:sz w:val="28"/>
          <w:szCs w:val="28"/>
          <w:lang w:eastAsia="ru-RU"/>
        </w:rPr>
      </w:pPr>
      <w:r w:rsidRPr="00DF0D0A">
        <w:rPr>
          <w:rFonts w:ascii="Times New Roman" w:hAnsi="Times New Roman"/>
          <w:sz w:val="28"/>
          <w:szCs w:val="28"/>
          <w:lang w:eastAsia="ru-RU"/>
        </w:rPr>
        <w:t>Динамическая пауза между последним уроком и внеурочной деятельностью – не менее 40 минут.</w:t>
      </w:r>
    </w:p>
    <w:p w:rsidR="00063CF9" w:rsidRDefault="00063CF9" w:rsidP="00063CF9">
      <w:pPr>
        <w:autoSpaceDE w:val="0"/>
        <w:autoSpaceDN w:val="0"/>
        <w:adjustRightInd w:val="0"/>
        <w:spacing w:after="0" w:line="240" w:lineRule="auto"/>
        <w:jc w:val="both"/>
        <w:rPr>
          <w:rFonts w:ascii="Times New Roman" w:hAnsi="Times New Roman"/>
          <w:b/>
          <w:bCs/>
          <w:color w:val="000000"/>
          <w:sz w:val="28"/>
          <w:szCs w:val="24"/>
        </w:rPr>
      </w:pPr>
      <w:bookmarkStart w:id="348" w:name="_Toc406059071"/>
      <w:bookmarkStart w:id="349" w:name="_Toc409691735"/>
      <w:bookmarkStart w:id="350" w:name="_Toc410654075"/>
      <w:bookmarkStart w:id="351" w:name="_Toc414553285"/>
      <w:bookmarkEnd w:id="347"/>
    </w:p>
    <w:p w:rsidR="00063CF9" w:rsidRPr="00B100D9" w:rsidRDefault="00063CF9" w:rsidP="00063CF9">
      <w:pPr>
        <w:autoSpaceDE w:val="0"/>
        <w:autoSpaceDN w:val="0"/>
        <w:adjustRightInd w:val="0"/>
        <w:spacing w:after="0" w:line="240" w:lineRule="auto"/>
        <w:jc w:val="both"/>
        <w:rPr>
          <w:rStyle w:val="Zag11"/>
          <w:rFonts w:ascii="Times New Roman" w:eastAsia="@Arial Unicode MS" w:hAnsi="Times New Roman"/>
          <w:b/>
          <w:sz w:val="28"/>
          <w:szCs w:val="24"/>
        </w:rPr>
      </w:pPr>
      <w:r w:rsidRPr="00B100D9">
        <w:rPr>
          <w:rFonts w:ascii="Times New Roman" w:hAnsi="Times New Roman"/>
          <w:b/>
          <w:bCs/>
          <w:color w:val="000000"/>
          <w:sz w:val="28"/>
          <w:szCs w:val="24"/>
        </w:rPr>
        <w:t xml:space="preserve">3. 1. 2 </w:t>
      </w:r>
      <w:r w:rsidRPr="00B100D9">
        <w:rPr>
          <w:rStyle w:val="Zag11"/>
          <w:rFonts w:ascii="Times New Roman" w:eastAsia="@Arial Unicode MS" w:hAnsi="Times New Roman"/>
          <w:b/>
          <w:sz w:val="28"/>
          <w:szCs w:val="24"/>
        </w:rPr>
        <w:t>План внеурочной деятельности</w:t>
      </w:r>
    </w:p>
    <w:p w:rsidR="00063CF9" w:rsidRPr="00B100D9" w:rsidRDefault="00063CF9" w:rsidP="00063CF9">
      <w:pPr>
        <w:pStyle w:val="2"/>
        <w:spacing w:line="240" w:lineRule="auto"/>
        <w:ind w:left="1125" w:firstLine="0"/>
        <w:rPr>
          <w:sz w:val="24"/>
          <w:szCs w:val="24"/>
        </w:rPr>
      </w:pPr>
    </w:p>
    <w:p w:rsidR="00063CF9" w:rsidRPr="00B100D9" w:rsidRDefault="00063CF9" w:rsidP="00063CF9">
      <w:pPr>
        <w:autoSpaceDE w:val="0"/>
        <w:autoSpaceDN w:val="0"/>
        <w:adjustRightInd w:val="0"/>
        <w:spacing w:after="0" w:line="240" w:lineRule="auto"/>
        <w:jc w:val="both"/>
        <w:rPr>
          <w:rFonts w:ascii="Times New Roman" w:hAnsi="Times New Roman"/>
          <w:color w:val="000000"/>
          <w:sz w:val="24"/>
          <w:szCs w:val="24"/>
        </w:rPr>
      </w:pPr>
      <w:r w:rsidRPr="00B100D9">
        <w:rPr>
          <w:rFonts w:ascii="Times New Roman" w:hAnsi="Times New Roman"/>
          <w:b/>
          <w:bCs/>
          <w:color w:val="000000"/>
          <w:sz w:val="24"/>
          <w:szCs w:val="24"/>
        </w:rPr>
        <w:t xml:space="preserve">Пояснительная записка </w:t>
      </w:r>
    </w:p>
    <w:p w:rsidR="00063CF9" w:rsidRPr="00B100D9" w:rsidRDefault="00063CF9" w:rsidP="00063CF9">
      <w:pPr>
        <w:autoSpaceDE w:val="0"/>
        <w:autoSpaceDN w:val="0"/>
        <w:adjustRightInd w:val="0"/>
        <w:spacing w:after="0" w:line="240" w:lineRule="auto"/>
        <w:jc w:val="both"/>
        <w:rPr>
          <w:rFonts w:ascii="Times New Roman" w:hAnsi="Times New Roman"/>
          <w:color w:val="000000"/>
          <w:sz w:val="24"/>
          <w:szCs w:val="24"/>
        </w:rPr>
      </w:pPr>
      <w:r w:rsidRPr="00B100D9">
        <w:rPr>
          <w:rFonts w:ascii="Times New Roman" w:hAnsi="Times New Roman"/>
          <w:color w:val="000000"/>
          <w:sz w:val="24"/>
          <w:szCs w:val="24"/>
        </w:rPr>
        <w:t xml:space="preserve">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p>
    <w:p w:rsidR="00063CF9" w:rsidRPr="00B100D9" w:rsidRDefault="00063CF9" w:rsidP="00063CF9">
      <w:pPr>
        <w:autoSpaceDE w:val="0"/>
        <w:autoSpaceDN w:val="0"/>
        <w:adjustRightInd w:val="0"/>
        <w:spacing w:after="0" w:line="240" w:lineRule="auto"/>
        <w:jc w:val="both"/>
        <w:rPr>
          <w:rFonts w:ascii="Times New Roman" w:hAnsi="Times New Roman"/>
          <w:color w:val="000000"/>
          <w:sz w:val="24"/>
          <w:szCs w:val="24"/>
        </w:rPr>
      </w:pPr>
      <w:r w:rsidRPr="00B100D9">
        <w:rPr>
          <w:rFonts w:ascii="Times New Roman" w:hAnsi="Times New Roman"/>
          <w:color w:val="000000"/>
          <w:sz w:val="24"/>
          <w:szCs w:val="24"/>
        </w:rPr>
        <w:t xml:space="preserve">В качестве организационного механизма реализации внеурочной деятельности в </w:t>
      </w:r>
      <w:r w:rsidR="00F00973">
        <w:rPr>
          <w:rFonts w:ascii="Times New Roman" w:hAnsi="Times New Roman"/>
          <w:color w:val="000000"/>
          <w:sz w:val="24"/>
          <w:szCs w:val="24"/>
        </w:rPr>
        <w:t xml:space="preserve">МОУ Антоновская ООШ </w:t>
      </w:r>
      <w:r w:rsidRPr="00B100D9">
        <w:rPr>
          <w:rFonts w:ascii="Times New Roman" w:hAnsi="Times New Roman"/>
          <w:color w:val="000000"/>
          <w:sz w:val="24"/>
          <w:szCs w:val="24"/>
        </w:rPr>
        <w:t xml:space="preserve"> 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
    <w:p w:rsidR="00063CF9" w:rsidRPr="00B100D9" w:rsidRDefault="00063CF9" w:rsidP="00063CF9">
      <w:pPr>
        <w:autoSpaceDE w:val="0"/>
        <w:autoSpaceDN w:val="0"/>
        <w:adjustRightInd w:val="0"/>
        <w:spacing w:after="0" w:line="240" w:lineRule="auto"/>
        <w:jc w:val="both"/>
        <w:rPr>
          <w:rFonts w:ascii="Times New Roman" w:hAnsi="Times New Roman"/>
          <w:color w:val="000000"/>
          <w:sz w:val="24"/>
          <w:szCs w:val="24"/>
        </w:rPr>
      </w:pPr>
      <w:r w:rsidRPr="00B100D9">
        <w:rPr>
          <w:rFonts w:ascii="Times New Roman" w:hAnsi="Times New Roman"/>
          <w:color w:val="000000"/>
          <w:sz w:val="24"/>
          <w:szCs w:val="24"/>
        </w:rPr>
        <w:t xml:space="preserve">В своей деятельности </w:t>
      </w:r>
      <w:r w:rsidR="00F00973">
        <w:rPr>
          <w:rFonts w:ascii="Times New Roman" w:hAnsi="Times New Roman"/>
          <w:color w:val="000000"/>
          <w:sz w:val="24"/>
          <w:szCs w:val="24"/>
        </w:rPr>
        <w:t xml:space="preserve">МОУ Антоновская ООШ </w:t>
      </w:r>
      <w:r w:rsidRPr="00B100D9">
        <w:rPr>
          <w:rFonts w:ascii="Times New Roman" w:hAnsi="Times New Roman"/>
          <w:color w:val="000000"/>
          <w:sz w:val="24"/>
          <w:szCs w:val="24"/>
        </w:rPr>
        <w:t xml:space="preserve">ориентируется, прежде всего, на стратегические цели развития образования в Российской Федерации, на реализацию приоритетного национального проекта «Образование», направленной на модернизацию и развитие системы общего образования. </w:t>
      </w:r>
    </w:p>
    <w:p w:rsidR="00063CF9" w:rsidRPr="00B100D9" w:rsidRDefault="00063CF9" w:rsidP="00063CF9">
      <w:pPr>
        <w:autoSpaceDE w:val="0"/>
        <w:autoSpaceDN w:val="0"/>
        <w:adjustRightInd w:val="0"/>
        <w:spacing w:after="0" w:line="240" w:lineRule="auto"/>
        <w:jc w:val="both"/>
        <w:rPr>
          <w:rFonts w:ascii="Times New Roman" w:hAnsi="Times New Roman"/>
          <w:color w:val="000000"/>
          <w:sz w:val="24"/>
          <w:szCs w:val="24"/>
        </w:rPr>
      </w:pPr>
    </w:p>
    <w:p w:rsidR="00063CF9" w:rsidRPr="00B100D9" w:rsidRDefault="00063CF9" w:rsidP="00063CF9">
      <w:pPr>
        <w:pStyle w:val="afffff1"/>
        <w:spacing w:line="240" w:lineRule="auto"/>
        <w:ind w:firstLine="0"/>
        <w:rPr>
          <w:rFonts w:ascii="Times New Roman" w:hAnsi="Times New Roman" w:cs="Times New Roman"/>
          <w:color w:val="auto"/>
          <w:sz w:val="24"/>
          <w:szCs w:val="24"/>
        </w:rPr>
      </w:pPr>
      <w:r w:rsidRPr="00B100D9">
        <w:rPr>
          <w:rFonts w:ascii="Times New Roman" w:hAnsi="Times New Roman" w:cs="Times New Roman"/>
          <w:b/>
          <w:bCs/>
          <w:color w:val="auto"/>
          <w:spacing w:val="2"/>
          <w:sz w:val="24"/>
          <w:szCs w:val="24"/>
        </w:rPr>
        <w:t>План внеурочной деятельности</w:t>
      </w:r>
      <w:r w:rsidRPr="00B100D9">
        <w:rPr>
          <w:rFonts w:ascii="Times New Roman" w:hAnsi="Times New Roman" w:cs="Times New Roman"/>
          <w:color w:val="auto"/>
          <w:spacing w:val="2"/>
          <w:sz w:val="24"/>
          <w:szCs w:val="24"/>
        </w:rPr>
        <w:t xml:space="preserve"> направлен на достижение </w:t>
      </w:r>
      <w:r w:rsidRPr="00B100D9">
        <w:rPr>
          <w:rFonts w:ascii="Times New Roman" w:hAnsi="Times New Roman" w:cs="Times New Roman"/>
          <w:color w:val="auto"/>
          <w:sz w:val="24"/>
          <w:szCs w:val="24"/>
        </w:rPr>
        <w:t>обучающимися планируемых резуль</w:t>
      </w:r>
      <w:r w:rsidRPr="00B100D9">
        <w:rPr>
          <w:rFonts w:ascii="Times New Roman" w:hAnsi="Times New Roman" w:cs="Times New Roman"/>
          <w:color w:val="auto"/>
          <w:spacing w:val="-2"/>
          <w:sz w:val="24"/>
          <w:szCs w:val="24"/>
        </w:rPr>
        <w:t>татов освоения основной образовательной программы основного</w:t>
      </w:r>
      <w:r w:rsidRPr="00B100D9">
        <w:rPr>
          <w:rFonts w:ascii="Times New Roman" w:hAnsi="Times New Roman" w:cs="Times New Roman"/>
          <w:color w:val="auto"/>
          <w:sz w:val="24"/>
          <w:szCs w:val="24"/>
        </w:rPr>
        <w:t xml:space="preserve"> общего образования.</w:t>
      </w:r>
    </w:p>
    <w:p w:rsidR="00063CF9" w:rsidRPr="00B100D9" w:rsidRDefault="00063CF9" w:rsidP="00063CF9">
      <w:pPr>
        <w:pStyle w:val="afa"/>
        <w:spacing w:after="0" w:line="240" w:lineRule="auto"/>
        <w:jc w:val="both"/>
        <w:rPr>
          <w:rFonts w:ascii="Times New Roman" w:hAnsi="Times New Roman"/>
          <w:sz w:val="24"/>
          <w:szCs w:val="24"/>
        </w:rPr>
      </w:pPr>
      <w:r w:rsidRPr="00B100D9">
        <w:rPr>
          <w:rStyle w:val="afff9"/>
          <w:sz w:val="24"/>
          <w:szCs w:val="24"/>
        </w:rPr>
        <w:t>Цели организации внеурочной деятельности</w:t>
      </w:r>
      <w:r w:rsidRPr="00B100D9">
        <w:rPr>
          <w:rFonts w:ascii="Times New Roman" w:hAnsi="Times New Roman"/>
          <w:sz w:val="24"/>
          <w:szCs w:val="24"/>
        </w:rPr>
        <w:t xml:space="preserve"> при реализации  основного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063CF9" w:rsidRPr="00B100D9" w:rsidRDefault="00063CF9" w:rsidP="00063CF9">
      <w:pPr>
        <w:pStyle w:val="Default"/>
        <w:ind w:firstLine="709"/>
        <w:jc w:val="both"/>
        <w:rPr>
          <w:rFonts w:ascii="Times New Roman" w:hAnsi="Times New Roman" w:cs="Times New Roman"/>
          <w:color w:val="auto"/>
        </w:rPr>
      </w:pPr>
      <w:r w:rsidRPr="00B100D9">
        <w:rPr>
          <w:rFonts w:ascii="Times New Roman" w:hAnsi="Times New Roman" w:cs="Times New Roman"/>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w:t>
      </w:r>
      <w:r w:rsidRPr="00B100D9">
        <w:rPr>
          <w:rFonts w:ascii="Times New Roman" w:hAnsi="Times New Roman" w:cs="Times New Roman"/>
          <w:color w:val="auto"/>
        </w:rPr>
        <w:t xml:space="preserve">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 </w:t>
      </w:r>
    </w:p>
    <w:p w:rsidR="00063CF9" w:rsidRPr="00B100D9" w:rsidRDefault="00063CF9" w:rsidP="00063CF9">
      <w:pPr>
        <w:pStyle w:val="Default"/>
        <w:ind w:firstLine="709"/>
        <w:jc w:val="both"/>
        <w:rPr>
          <w:rFonts w:ascii="Times New Roman" w:hAnsi="Times New Roman" w:cs="Times New Roman"/>
          <w:color w:val="auto"/>
        </w:rPr>
      </w:pPr>
      <w:r w:rsidRPr="00B100D9">
        <w:rPr>
          <w:rFonts w:ascii="Times New Roman" w:hAnsi="Times New Roman" w:cs="Times New Roman"/>
          <w:color w:val="auto"/>
        </w:rPr>
        <w:t xml:space="preserve">Внеурочная деятельность способствует более разностороннему раскрытию индивидуальных способностей ребенка, которые не всегда удается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свое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определенном аспекте, что в своей совокупности дает большой воспитательный эффект. </w:t>
      </w:r>
    </w:p>
    <w:p w:rsidR="00063CF9" w:rsidRPr="00B100D9" w:rsidRDefault="00063CF9" w:rsidP="00063CF9">
      <w:pPr>
        <w:pStyle w:val="Default"/>
        <w:ind w:firstLine="709"/>
        <w:jc w:val="both"/>
        <w:rPr>
          <w:rFonts w:ascii="Times New Roman" w:hAnsi="Times New Roman" w:cs="Times New Roman"/>
          <w:color w:val="auto"/>
        </w:rPr>
      </w:pPr>
      <w:r w:rsidRPr="00B100D9">
        <w:rPr>
          <w:rFonts w:ascii="Times New Roman" w:hAnsi="Times New Roman" w:cs="Times New Roman"/>
          <w:color w:val="auto"/>
        </w:rPr>
        <w:t xml:space="preserve">Воспитание является одним из важнейших компонентов образования в интересах человека, общества, государства. Основной задачей воспитания на современном этапе развития нашего общества является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 </w:t>
      </w:r>
    </w:p>
    <w:p w:rsidR="00063CF9" w:rsidRPr="00B100D9" w:rsidRDefault="00063CF9" w:rsidP="00063CF9">
      <w:pPr>
        <w:pStyle w:val="Default"/>
        <w:ind w:firstLine="709"/>
        <w:jc w:val="both"/>
        <w:rPr>
          <w:rFonts w:ascii="Times New Roman" w:hAnsi="Times New Roman" w:cs="Times New Roman"/>
          <w:color w:val="auto"/>
        </w:rPr>
      </w:pPr>
      <w:r w:rsidRPr="00B100D9">
        <w:rPr>
          <w:rFonts w:ascii="Times New Roman" w:hAnsi="Times New Roman" w:cs="Times New Roman"/>
          <w:color w:val="auto"/>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063CF9" w:rsidRPr="00B100D9" w:rsidRDefault="00063CF9" w:rsidP="00063CF9">
      <w:pPr>
        <w:pStyle w:val="Default"/>
        <w:ind w:firstLine="709"/>
        <w:jc w:val="both"/>
        <w:rPr>
          <w:rFonts w:ascii="Times New Roman" w:hAnsi="Times New Roman" w:cs="Times New Roman"/>
          <w:color w:val="auto"/>
        </w:rPr>
      </w:pPr>
      <w:r w:rsidRPr="00B100D9">
        <w:rPr>
          <w:rFonts w:ascii="Times New Roman" w:hAnsi="Times New Roman" w:cs="Times New Roman"/>
          <w:color w:val="auto"/>
        </w:rPr>
        <w:t xml:space="preserve">Часы, отводимые на внеурочную деятельность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 д. Посещая занятия внеурочной деятельности, учащиеся прекрасно адаптируются в среде сверстников, благодаря индивидуальной работе руководителя глубже изучается материал. На занятиях педагоги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 </w:t>
      </w:r>
    </w:p>
    <w:p w:rsidR="00063CF9" w:rsidRPr="00B100D9" w:rsidRDefault="00063CF9" w:rsidP="00063CF9">
      <w:pPr>
        <w:pStyle w:val="Default"/>
        <w:ind w:firstLine="709"/>
        <w:jc w:val="both"/>
        <w:rPr>
          <w:rFonts w:ascii="Times New Roman" w:hAnsi="Times New Roman" w:cs="Times New Roman"/>
          <w:color w:val="auto"/>
        </w:rPr>
      </w:pPr>
      <w:r w:rsidRPr="00B100D9">
        <w:rPr>
          <w:rFonts w:ascii="Times New Roman" w:hAnsi="Times New Roman" w:cs="Times New Roman"/>
          <w:color w:val="auto"/>
        </w:rPr>
        <w:t xml:space="preserve">Внеурочные занятия должны направлять свою деятельность на каждого ученика, чтобы он мог ощутить свою уникальность и востребованность. </w:t>
      </w:r>
    </w:p>
    <w:p w:rsidR="00063CF9" w:rsidRPr="00B100D9" w:rsidRDefault="00063CF9" w:rsidP="00063CF9">
      <w:pPr>
        <w:pStyle w:val="Default"/>
        <w:ind w:firstLine="709"/>
        <w:jc w:val="both"/>
        <w:rPr>
          <w:rFonts w:ascii="Times New Roman" w:hAnsi="Times New Roman" w:cs="Times New Roman"/>
          <w:color w:val="auto"/>
        </w:rPr>
      </w:pPr>
      <w:r w:rsidRPr="00B100D9">
        <w:rPr>
          <w:rFonts w:ascii="Times New Roman" w:hAnsi="Times New Roman" w:cs="Times New Roman"/>
          <w:color w:val="auto"/>
        </w:rPr>
        <w:t>В процессе формирования личности воспитание как целостное воздействие на человека играет определенную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счете, состояние общественного сознания и общественной жизни.</w:t>
      </w:r>
    </w:p>
    <w:p w:rsidR="00063CF9" w:rsidRPr="00B100D9" w:rsidRDefault="00063CF9" w:rsidP="00063CF9">
      <w:pPr>
        <w:spacing w:after="0" w:line="240" w:lineRule="auto"/>
        <w:jc w:val="both"/>
        <w:rPr>
          <w:rFonts w:ascii="Times New Roman" w:hAnsi="Times New Roman"/>
          <w:color w:val="000000"/>
          <w:sz w:val="24"/>
          <w:szCs w:val="24"/>
        </w:rPr>
      </w:pPr>
      <w:r w:rsidRPr="00B100D9">
        <w:rPr>
          <w:rFonts w:ascii="Times New Roman" w:hAnsi="Times New Roman"/>
          <w:b/>
          <w:bCs/>
          <w:iCs/>
          <w:color w:val="000000"/>
          <w:sz w:val="24"/>
          <w:szCs w:val="24"/>
        </w:rPr>
        <w:t>Внеурочная деятельность направлена на развитие воспитательных результатов:</w:t>
      </w:r>
    </w:p>
    <w:p w:rsidR="00063CF9" w:rsidRPr="00B100D9" w:rsidRDefault="00063CF9" w:rsidP="00063CF9">
      <w:pPr>
        <w:numPr>
          <w:ilvl w:val="1"/>
          <w:numId w:val="330"/>
        </w:numPr>
        <w:spacing w:after="0" w:line="240" w:lineRule="auto"/>
        <w:jc w:val="both"/>
        <w:rPr>
          <w:rFonts w:ascii="Times New Roman" w:hAnsi="Times New Roman"/>
          <w:color w:val="000000"/>
          <w:sz w:val="24"/>
          <w:szCs w:val="24"/>
        </w:rPr>
      </w:pPr>
      <w:r w:rsidRPr="00B100D9">
        <w:rPr>
          <w:rFonts w:ascii="Times New Roman" w:hAnsi="Times New Roman"/>
          <w:color w:val="000000"/>
          <w:sz w:val="24"/>
          <w:szCs w:val="24"/>
        </w:rPr>
        <w:t xml:space="preserve">приобретение учащимися социального опыта; </w:t>
      </w:r>
    </w:p>
    <w:p w:rsidR="00063CF9" w:rsidRPr="00B100D9" w:rsidRDefault="00063CF9" w:rsidP="00063CF9">
      <w:pPr>
        <w:numPr>
          <w:ilvl w:val="1"/>
          <w:numId w:val="330"/>
        </w:numPr>
        <w:spacing w:after="0" w:line="240" w:lineRule="auto"/>
        <w:jc w:val="both"/>
        <w:rPr>
          <w:rFonts w:ascii="Times New Roman" w:hAnsi="Times New Roman"/>
          <w:color w:val="000000"/>
          <w:sz w:val="24"/>
          <w:szCs w:val="24"/>
        </w:rPr>
      </w:pPr>
      <w:r w:rsidRPr="00B100D9">
        <w:rPr>
          <w:rFonts w:ascii="Times New Roman" w:hAnsi="Times New Roman"/>
          <w:color w:val="000000"/>
          <w:sz w:val="24"/>
          <w:szCs w:val="24"/>
        </w:rPr>
        <w:t xml:space="preserve">формирование положительного отношения к базовым общественным ценностям; </w:t>
      </w:r>
    </w:p>
    <w:p w:rsidR="00063CF9" w:rsidRPr="00B100D9" w:rsidRDefault="00063CF9" w:rsidP="00063CF9">
      <w:pPr>
        <w:numPr>
          <w:ilvl w:val="1"/>
          <w:numId w:val="330"/>
        </w:numPr>
        <w:spacing w:after="0" w:line="240" w:lineRule="auto"/>
        <w:jc w:val="both"/>
        <w:rPr>
          <w:rFonts w:ascii="Times New Roman" w:hAnsi="Times New Roman"/>
          <w:color w:val="000000"/>
          <w:sz w:val="24"/>
          <w:szCs w:val="24"/>
        </w:rPr>
      </w:pPr>
      <w:r w:rsidRPr="00B100D9">
        <w:rPr>
          <w:rFonts w:ascii="Times New Roman" w:hAnsi="Times New Roman"/>
          <w:color w:val="000000"/>
          <w:sz w:val="24"/>
          <w:szCs w:val="24"/>
        </w:rPr>
        <w:t xml:space="preserve">приобретение школьниками опыта самостоятельного общественного действия. </w:t>
      </w:r>
    </w:p>
    <w:p w:rsidR="00063CF9" w:rsidRPr="00B100D9" w:rsidRDefault="00063CF9" w:rsidP="00063CF9">
      <w:pPr>
        <w:spacing w:before="120" w:after="0" w:line="240" w:lineRule="auto"/>
        <w:jc w:val="both"/>
        <w:outlineLvl w:val="0"/>
        <w:rPr>
          <w:rFonts w:ascii="Times New Roman" w:hAnsi="Times New Roman"/>
          <w:b/>
          <w:sz w:val="24"/>
          <w:szCs w:val="24"/>
        </w:rPr>
      </w:pPr>
      <w:bookmarkStart w:id="352" w:name="_Toc335316606"/>
      <w:bookmarkStart w:id="353" w:name="_Toc335316873"/>
      <w:bookmarkStart w:id="354" w:name="_Toc408150890"/>
      <w:r w:rsidRPr="00B100D9">
        <w:rPr>
          <w:rFonts w:ascii="Times New Roman" w:hAnsi="Times New Roman"/>
          <w:b/>
          <w:sz w:val="24"/>
          <w:szCs w:val="24"/>
        </w:rPr>
        <w:t>Роль внеурочной деятельности в формировании личностных результатов</w:t>
      </w:r>
      <w:bookmarkEnd w:id="352"/>
      <w:bookmarkEnd w:id="353"/>
      <w:bookmarkEnd w:id="354"/>
    </w:p>
    <w:p w:rsidR="00063CF9" w:rsidRPr="00B100D9" w:rsidRDefault="00063CF9" w:rsidP="00063CF9">
      <w:pPr>
        <w:spacing w:after="0" w:line="240" w:lineRule="auto"/>
        <w:ind w:firstLine="284"/>
        <w:jc w:val="both"/>
        <w:rPr>
          <w:rFonts w:ascii="Times New Roman" w:hAnsi="Times New Roman"/>
          <w:sz w:val="24"/>
          <w:szCs w:val="24"/>
        </w:rPr>
      </w:pPr>
      <w:r w:rsidRPr="00B100D9">
        <w:rPr>
          <w:rFonts w:ascii="Times New Roman" w:hAnsi="Times New Roman"/>
          <w:sz w:val="24"/>
          <w:szCs w:val="24"/>
        </w:rPr>
        <w:t xml:space="preserve">В рамках Образовательной системы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063CF9" w:rsidRPr="00B100D9" w:rsidRDefault="00063CF9" w:rsidP="00063CF9">
      <w:pPr>
        <w:spacing w:after="0" w:line="240" w:lineRule="auto"/>
        <w:ind w:firstLine="284"/>
        <w:jc w:val="both"/>
        <w:rPr>
          <w:rFonts w:ascii="Times New Roman" w:hAnsi="Times New Roman"/>
          <w:sz w:val="24"/>
          <w:szCs w:val="24"/>
        </w:rPr>
      </w:pPr>
      <w:r w:rsidRPr="00B100D9">
        <w:rPr>
          <w:rFonts w:ascii="Times New Roman" w:hAnsi="Times New Roman"/>
          <w:i/>
          <w:sz w:val="24"/>
          <w:szCs w:val="24"/>
        </w:rPr>
        <w:t xml:space="preserve">Важнейший результат воспитания </w:t>
      </w:r>
      <w:r w:rsidRPr="00B100D9">
        <w:rPr>
          <w:rFonts w:ascii="Times New Roman" w:hAnsi="Times New Roman"/>
          <w:sz w:val="24"/>
          <w:szCs w:val="24"/>
        </w:rPr>
        <w:t xml:space="preserve">– </w:t>
      </w:r>
      <w:r w:rsidRPr="00B100D9">
        <w:rPr>
          <w:rFonts w:ascii="Times New Roman" w:hAnsi="Times New Roman"/>
          <w:i/>
          <w:sz w:val="24"/>
          <w:szCs w:val="24"/>
        </w:rPr>
        <w:t>готовность и способность человека к самоизменению (самостроительству, самовоспитанию);</w:t>
      </w:r>
      <w:r w:rsidRPr="00B100D9">
        <w:rPr>
          <w:rFonts w:ascii="Times New Roman" w:hAnsi="Times New Roman"/>
          <w:bCs/>
          <w:sz w:val="24"/>
          <w:szCs w:val="24"/>
        </w:rPr>
        <w:t xml:space="preserve"> …"выращивание" у него способности и потребности к творчеству, в первую очередь социальному и личностному – творчеству самого себя. Данный результат в основе своей предполагает ориентацию процессов обучения, воспитания и социализации личности на </w:t>
      </w:r>
      <w:r w:rsidRPr="00B100D9">
        <w:rPr>
          <w:rFonts w:ascii="Times New Roman" w:hAnsi="Times New Roman"/>
          <w:bCs/>
          <w:i/>
          <w:sz w:val="24"/>
          <w:szCs w:val="24"/>
        </w:rPr>
        <w:t>её  самоопределение</w:t>
      </w:r>
      <w:r w:rsidRPr="00B100D9">
        <w:rPr>
          <w:rFonts w:ascii="Times New Roman" w:hAnsi="Times New Roman"/>
          <w:bCs/>
          <w:sz w:val="24"/>
          <w:szCs w:val="24"/>
        </w:rPr>
        <w:t xml:space="preserve"> – </w:t>
      </w:r>
      <w:r w:rsidRPr="00B100D9">
        <w:rPr>
          <w:rFonts w:ascii="Times New Roman" w:hAnsi="Times New Roman"/>
          <w:sz w:val="24"/>
          <w:szCs w:val="24"/>
        </w:rPr>
        <w:t xml:space="preserve">жизненное, </w:t>
      </w:r>
      <w:r w:rsidRPr="00B100D9">
        <w:rPr>
          <w:rFonts w:ascii="Times New Roman" w:hAnsi="Times New Roman"/>
          <w:i/>
          <w:sz w:val="24"/>
          <w:szCs w:val="24"/>
        </w:rPr>
        <w:t>ценностно-смысловое как основу духовно-нравственного;</w:t>
      </w:r>
      <w:r w:rsidRPr="00B100D9">
        <w:rPr>
          <w:rFonts w:ascii="Times New Roman" w:hAnsi="Times New Roman"/>
          <w:sz w:val="24"/>
          <w:szCs w:val="24"/>
        </w:rP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
    <w:p w:rsidR="00063CF9" w:rsidRPr="00B100D9" w:rsidRDefault="00063CF9" w:rsidP="00063CF9">
      <w:pPr>
        <w:spacing w:line="240" w:lineRule="auto"/>
        <w:ind w:firstLine="284"/>
        <w:jc w:val="both"/>
        <w:rPr>
          <w:rFonts w:ascii="Times New Roman" w:hAnsi="Times New Roman"/>
          <w:sz w:val="24"/>
          <w:szCs w:val="24"/>
        </w:rPr>
      </w:pPr>
      <w:r w:rsidRPr="00B100D9">
        <w:rPr>
          <w:rFonts w:ascii="Times New Roman" w:hAnsi="Times New Roman"/>
          <w:sz w:val="24"/>
          <w:szCs w:val="24"/>
        </w:rP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p w:rsidR="00063CF9" w:rsidRPr="00B100D9" w:rsidRDefault="00063CF9" w:rsidP="00063CF9">
      <w:pPr>
        <w:autoSpaceDE w:val="0"/>
        <w:autoSpaceDN w:val="0"/>
        <w:adjustRightInd w:val="0"/>
        <w:spacing w:after="0" w:line="240" w:lineRule="auto"/>
        <w:jc w:val="both"/>
        <w:rPr>
          <w:rFonts w:ascii="Times New Roman" w:hAnsi="Times New Roman"/>
          <w:color w:val="000000"/>
          <w:sz w:val="24"/>
          <w:szCs w:val="24"/>
        </w:rPr>
      </w:pPr>
      <w:r w:rsidRPr="00B100D9">
        <w:rPr>
          <w:rFonts w:ascii="Times New Roman" w:hAnsi="Times New Roman"/>
          <w:b/>
          <w:bCs/>
          <w:color w:val="000000"/>
          <w:sz w:val="24"/>
          <w:szCs w:val="24"/>
        </w:rPr>
        <w:t xml:space="preserve">Целевая направленность, стратегические и тактические цели внеурочной деятельности </w:t>
      </w:r>
    </w:p>
    <w:p w:rsidR="00063CF9" w:rsidRPr="00B100D9" w:rsidRDefault="00063CF9" w:rsidP="00063CF9">
      <w:pPr>
        <w:autoSpaceDE w:val="0"/>
        <w:autoSpaceDN w:val="0"/>
        <w:adjustRightInd w:val="0"/>
        <w:spacing w:after="0" w:line="240" w:lineRule="auto"/>
        <w:jc w:val="both"/>
        <w:rPr>
          <w:rFonts w:ascii="Times New Roman" w:hAnsi="Times New Roman"/>
          <w:color w:val="000000"/>
          <w:sz w:val="24"/>
          <w:szCs w:val="24"/>
        </w:rPr>
      </w:pPr>
      <w:r w:rsidRPr="00B100D9">
        <w:rPr>
          <w:rFonts w:ascii="Times New Roman" w:hAnsi="Times New Roman"/>
          <w:color w:val="000000"/>
          <w:sz w:val="24"/>
          <w:szCs w:val="24"/>
        </w:rPr>
        <w:t xml:space="preserve">План подготовлен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 </w:t>
      </w:r>
    </w:p>
    <w:p w:rsidR="00063CF9" w:rsidRPr="00B100D9" w:rsidRDefault="00063CF9" w:rsidP="00063CF9">
      <w:pPr>
        <w:autoSpaceDE w:val="0"/>
        <w:autoSpaceDN w:val="0"/>
        <w:adjustRightInd w:val="0"/>
        <w:spacing w:after="0" w:line="240" w:lineRule="auto"/>
        <w:jc w:val="both"/>
        <w:rPr>
          <w:rFonts w:ascii="Times New Roman" w:hAnsi="Times New Roman"/>
          <w:color w:val="000000"/>
          <w:sz w:val="24"/>
          <w:szCs w:val="24"/>
        </w:rPr>
      </w:pPr>
      <w:r w:rsidRPr="00B100D9">
        <w:rPr>
          <w:rFonts w:ascii="Times New Roman" w:hAnsi="Times New Roman"/>
          <w:color w:val="000000"/>
          <w:sz w:val="24"/>
          <w:szCs w:val="24"/>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063CF9" w:rsidRPr="00B100D9" w:rsidRDefault="00063CF9" w:rsidP="00063CF9">
      <w:pPr>
        <w:autoSpaceDE w:val="0"/>
        <w:autoSpaceDN w:val="0"/>
        <w:adjustRightInd w:val="0"/>
        <w:spacing w:after="0" w:line="240" w:lineRule="auto"/>
        <w:jc w:val="both"/>
        <w:rPr>
          <w:rFonts w:ascii="Times New Roman" w:hAnsi="Times New Roman"/>
          <w:color w:val="000000"/>
          <w:sz w:val="24"/>
          <w:szCs w:val="24"/>
        </w:rPr>
      </w:pPr>
      <w:r w:rsidRPr="00B100D9">
        <w:rPr>
          <w:rFonts w:ascii="Times New Roman" w:hAnsi="Times New Roman"/>
          <w:color w:val="000000"/>
          <w:sz w:val="24"/>
          <w:szCs w:val="24"/>
        </w:rPr>
        <w:t xml:space="preserve">Модель организации внеурочной деятельности </w:t>
      </w:r>
      <w:r w:rsidR="00F00973">
        <w:rPr>
          <w:rFonts w:ascii="Times New Roman" w:hAnsi="Times New Roman"/>
          <w:color w:val="000000"/>
          <w:sz w:val="24"/>
          <w:szCs w:val="24"/>
        </w:rPr>
        <w:t xml:space="preserve">МОУ Антоновская ООШ </w:t>
      </w:r>
      <w:r w:rsidRPr="00B100D9">
        <w:rPr>
          <w:rFonts w:ascii="Times New Roman" w:hAnsi="Times New Roman"/>
          <w:color w:val="000000"/>
          <w:sz w:val="24"/>
          <w:szCs w:val="24"/>
        </w:rPr>
        <w:t>- оптимизационная, в ее реализации принимают участие все педагогические работники учреждения (классные руководители 5-9 классов, учителя</w:t>
      </w:r>
      <w:r>
        <w:rPr>
          <w:rFonts w:ascii="Times New Roman" w:hAnsi="Times New Roman"/>
          <w:color w:val="000000"/>
          <w:sz w:val="24"/>
          <w:szCs w:val="24"/>
        </w:rPr>
        <w:t xml:space="preserve"> </w:t>
      </w:r>
      <w:r w:rsidRPr="00B100D9">
        <w:rPr>
          <w:rFonts w:ascii="Times New Roman" w:hAnsi="Times New Roman"/>
          <w:color w:val="000000"/>
          <w:sz w:val="24"/>
          <w:szCs w:val="24"/>
        </w:rPr>
        <w:t>- предметники). 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 xml:space="preserve">Механизм конструирования оптимизационной модели: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1. Администрация образовательного учреждения проводит анализ ресурсного обеспечения (материально-технической базы, кадрового обеспечения и определяет возможности для организации внеурочной деятельности.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2. Классный руководитель проводит анкетирование среди родителей (законных представителей) с целью: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 получения информации о направлениях и еженедельной временной нагрузке обучающихся в объединениях/учреждениях дополнительного образования, учреждениях культуры и спорта;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планируемыми результатами внеурочной деятельности обучающихся);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 получения информации о выборе родителями (законными представителями) предпочтительных направлений и форм внеурочной деятельности детей.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Эффективное конструирование оптимизационной модели внеурочной деятельности опирается на следующие принципы: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школьников, создаются условия для формирования умений и навыков самопознания обучающихся, самоопределения, самостоятельности, самореализации, самоутверждения.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5. Принцип поддержки учебно-методического комплекта, используемого в образовательном процессе.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w:t>
      </w:r>
      <w:r>
        <w:rPr>
          <w:rFonts w:ascii="Times New Roman" w:hAnsi="Times New Roman"/>
          <w:sz w:val="24"/>
          <w:szCs w:val="24"/>
        </w:rPr>
        <w:t>–</w:t>
      </w:r>
      <w:r w:rsidRPr="00B100D9">
        <w:rPr>
          <w:rFonts w:ascii="Times New Roman" w:hAnsi="Times New Roman"/>
          <w:sz w:val="24"/>
          <w:szCs w:val="24"/>
        </w:rPr>
        <w:t xml:space="preserve"> без</w:t>
      </w:r>
      <w:r>
        <w:rPr>
          <w:rFonts w:ascii="Times New Roman" w:hAnsi="Times New Roman"/>
          <w:sz w:val="24"/>
          <w:szCs w:val="24"/>
        </w:rPr>
        <w:t xml:space="preserve"> </w:t>
      </w:r>
      <w:r w:rsidRPr="00B100D9">
        <w:rPr>
          <w:rFonts w:ascii="Times New Roman" w:hAnsi="Times New Roman"/>
          <w:sz w:val="24"/>
          <w:szCs w:val="24"/>
        </w:rPr>
        <w:t xml:space="preserve">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063CF9" w:rsidRPr="00B100D9" w:rsidRDefault="00063CF9" w:rsidP="00063CF9">
      <w:pPr>
        <w:spacing w:line="240" w:lineRule="auto"/>
        <w:jc w:val="both"/>
        <w:rPr>
          <w:rFonts w:ascii="Times New Roman" w:hAnsi="Times New Roman"/>
          <w:sz w:val="24"/>
          <w:szCs w:val="24"/>
        </w:rPr>
      </w:pPr>
      <w:r w:rsidRPr="00B100D9">
        <w:rPr>
          <w:rFonts w:ascii="Times New Roman" w:hAnsi="Times New Roman"/>
          <w:b/>
          <w:bCs/>
          <w:iCs/>
          <w:sz w:val="24"/>
          <w:szCs w:val="24"/>
        </w:rPr>
        <w:t xml:space="preserve">Цель внеурочной деятельности: </w:t>
      </w:r>
    </w:p>
    <w:p w:rsidR="00063CF9" w:rsidRPr="00B100D9" w:rsidRDefault="00063CF9" w:rsidP="00063CF9">
      <w:pPr>
        <w:numPr>
          <w:ilvl w:val="1"/>
          <w:numId w:val="331"/>
        </w:numPr>
        <w:spacing w:after="0" w:line="240" w:lineRule="auto"/>
        <w:jc w:val="both"/>
        <w:rPr>
          <w:rFonts w:ascii="Times New Roman" w:hAnsi="Times New Roman"/>
          <w:sz w:val="24"/>
          <w:szCs w:val="24"/>
        </w:rPr>
      </w:pPr>
      <w:r w:rsidRPr="00B100D9">
        <w:rPr>
          <w:rFonts w:ascii="Times New Roman" w:hAnsi="Times New Roman"/>
          <w:sz w:val="24"/>
          <w:szCs w:val="24"/>
        </w:rP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w:t>
      </w:r>
    </w:p>
    <w:p w:rsidR="00063CF9" w:rsidRPr="00B100D9" w:rsidRDefault="00063CF9" w:rsidP="00063CF9">
      <w:pPr>
        <w:numPr>
          <w:ilvl w:val="1"/>
          <w:numId w:val="331"/>
        </w:numPr>
        <w:spacing w:after="0" w:line="240" w:lineRule="auto"/>
        <w:jc w:val="both"/>
        <w:rPr>
          <w:rFonts w:ascii="Times New Roman" w:hAnsi="Times New Roman"/>
          <w:sz w:val="24"/>
          <w:szCs w:val="24"/>
        </w:rPr>
      </w:pPr>
      <w:r w:rsidRPr="00B100D9">
        <w:rPr>
          <w:rFonts w:ascii="Times New Roman" w:hAnsi="Times New Roman"/>
          <w:sz w:val="24"/>
          <w:szCs w:val="24"/>
        </w:rPr>
        <w:t xml:space="preserve">создание условий для многогранного развития и социализации каждого учащегося в свободное от учебы время; </w:t>
      </w:r>
    </w:p>
    <w:p w:rsidR="00063CF9" w:rsidRPr="00B100D9" w:rsidRDefault="00063CF9" w:rsidP="00063CF9">
      <w:pPr>
        <w:numPr>
          <w:ilvl w:val="1"/>
          <w:numId w:val="331"/>
        </w:numPr>
        <w:spacing w:after="0" w:line="240" w:lineRule="auto"/>
        <w:jc w:val="both"/>
        <w:rPr>
          <w:rFonts w:ascii="Times New Roman" w:hAnsi="Times New Roman"/>
          <w:sz w:val="24"/>
          <w:szCs w:val="24"/>
        </w:rPr>
      </w:pPr>
      <w:r w:rsidRPr="00B100D9">
        <w:rPr>
          <w:rFonts w:ascii="Times New Roman" w:hAnsi="Times New Roman"/>
          <w:sz w:val="24"/>
          <w:szCs w:val="24"/>
        </w:rPr>
        <w:t xml:space="preserve">создание воспитывающей среды, обеспечивающей активизацию социальных, интеллектуальных интересов учащихся в свободное время; </w:t>
      </w:r>
    </w:p>
    <w:p w:rsidR="00063CF9" w:rsidRPr="00B100D9" w:rsidRDefault="00063CF9" w:rsidP="00063CF9">
      <w:pPr>
        <w:numPr>
          <w:ilvl w:val="1"/>
          <w:numId w:val="331"/>
        </w:numPr>
        <w:spacing w:after="0" w:line="240" w:lineRule="auto"/>
        <w:jc w:val="both"/>
        <w:rPr>
          <w:rFonts w:ascii="Times New Roman" w:hAnsi="Times New Roman"/>
          <w:sz w:val="24"/>
          <w:szCs w:val="24"/>
        </w:rPr>
      </w:pPr>
      <w:r w:rsidRPr="00B100D9">
        <w:rPr>
          <w:rFonts w:ascii="Times New Roman" w:hAnsi="Times New Roman"/>
          <w:sz w:val="24"/>
          <w:szCs w:val="24"/>
        </w:rPr>
        <w:t xml:space="preserve">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 xml:space="preserve">Задачи внеурочной деятельности: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1) расширение общекультурного кругозора;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2) формирование позитивного восприятия ценностей общего образования и более успешного освоения его содержания;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3) включение в личностно значимые творческие виды деятельности;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4) формирование нравственных, духовных, эстетических ценностей;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5) участие в общественно значимых делах;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6)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7) создание пространства для межличностного общения. </w:t>
      </w:r>
    </w:p>
    <w:p w:rsidR="00063CF9" w:rsidRPr="00B100D9" w:rsidRDefault="00063CF9" w:rsidP="00063CF9">
      <w:pPr>
        <w:spacing w:after="0" w:line="240" w:lineRule="auto"/>
        <w:jc w:val="both"/>
        <w:rPr>
          <w:rFonts w:ascii="Times New Roman" w:hAnsi="Times New Roman"/>
          <w:sz w:val="24"/>
          <w:szCs w:val="24"/>
        </w:rPr>
      </w:pPr>
      <w:r w:rsidRPr="00B100D9">
        <w:rPr>
          <w:rFonts w:ascii="Times New Roman" w:hAnsi="Times New Roman"/>
          <w:b/>
          <w:bCs/>
          <w:iCs/>
          <w:sz w:val="24"/>
          <w:szCs w:val="24"/>
        </w:rPr>
        <w:t xml:space="preserve">Принципы внеурочной деятельности: </w:t>
      </w:r>
    </w:p>
    <w:p w:rsidR="00063CF9" w:rsidRPr="00B100D9" w:rsidRDefault="00063CF9" w:rsidP="00063CF9">
      <w:pPr>
        <w:numPr>
          <w:ilvl w:val="1"/>
          <w:numId w:val="332"/>
        </w:numPr>
        <w:spacing w:after="0" w:line="240" w:lineRule="auto"/>
        <w:jc w:val="both"/>
        <w:rPr>
          <w:rFonts w:ascii="Times New Roman" w:hAnsi="Times New Roman"/>
          <w:sz w:val="24"/>
          <w:szCs w:val="24"/>
        </w:rPr>
      </w:pPr>
      <w:r w:rsidRPr="00B100D9">
        <w:rPr>
          <w:rFonts w:ascii="Times New Roman" w:hAnsi="Times New Roman"/>
          <w:sz w:val="24"/>
          <w:szCs w:val="24"/>
        </w:rPr>
        <w:t xml:space="preserve">учет возрастных особенностей; </w:t>
      </w:r>
    </w:p>
    <w:p w:rsidR="00063CF9" w:rsidRPr="00B100D9" w:rsidRDefault="00063CF9" w:rsidP="00063CF9">
      <w:pPr>
        <w:numPr>
          <w:ilvl w:val="1"/>
          <w:numId w:val="332"/>
        </w:numPr>
        <w:spacing w:after="0" w:line="240" w:lineRule="auto"/>
        <w:jc w:val="both"/>
        <w:rPr>
          <w:rFonts w:ascii="Times New Roman" w:hAnsi="Times New Roman"/>
          <w:sz w:val="24"/>
          <w:szCs w:val="24"/>
        </w:rPr>
      </w:pPr>
      <w:r w:rsidRPr="00B100D9">
        <w:rPr>
          <w:rFonts w:ascii="Times New Roman" w:hAnsi="Times New Roman"/>
          <w:sz w:val="24"/>
          <w:szCs w:val="24"/>
        </w:rPr>
        <w:t xml:space="preserve">целенаправленность и последовательность деятельности (от простого к сложному); </w:t>
      </w:r>
    </w:p>
    <w:p w:rsidR="00063CF9" w:rsidRPr="00B100D9" w:rsidRDefault="00063CF9" w:rsidP="00063CF9">
      <w:pPr>
        <w:numPr>
          <w:ilvl w:val="1"/>
          <w:numId w:val="332"/>
        </w:numPr>
        <w:spacing w:after="0" w:line="240" w:lineRule="auto"/>
        <w:jc w:val="both"/>
        <w:rPr>
          <w:rFonts w:ascii="Times New Roman" w:hAnsi="Times New Roman"/>
          <w:sz w:val="24"/>
          <w:szCs w:val="24"/>
        </w:rPr>
      </w:pPr>
      <w:r w:rsidRPr="00B100D9">
        <w:rPr>
          <w:rFonts w:ascii="Times New Roman" w:hAnsi="Times New Roman"/>
          <w:sz w:val="24"/>
          <w:szCs w:val="24"/>
        </w:rPr>
        <w:t xml:space="preserve">сочетание индивидуальных и коллективных форм деятельности.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При организации внеурочной деятельности обучающихся </w:t>
      </w:r>
      <w:r w:rsidR="00F00973">
        <w:rPr>
          <w:rFonts w:ascii="Times New Roman" w:hAnsi="Times New Roman"/>
          <w:color w:val="000000"/>
          <w:sz w:val="24"/>
          <w:szCs w:val="24"/>
        </w:rPr>
        <w:t xml:space="preserve">МОУ Антоновская ООШ </w:t>
      </w:r>
      <w:r w:rsidRPr="00B100D9">
        <w:rPr>
          <w:rFonts w:ascii="Times New Roman" w:hAnsi="Times New Roman"/>
          <w:sz w:val="24"/>
          <w:szCs w:val="24"/>
        </w:rPr>
        <w:t xml:space="preserve">используются возможности ОУ, учреждений дополнительного образования.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w:t>
      </w:r>
    </w:p>
    <w:p w:rsidR="00063CF9" w:rsidRPr="00B100D9" w:rsidRDefault="00F00973" w:rsidP="00063CF9">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МОУ Антоновская ООШ </w:t>
      </w:r>
      <w:r w:rsidR="00063CF9" w:rsidRPr="00B100D9">
        <w:rPr>
          <w:rFonts w:ascii="Times New Roman" w:hAnsi="Times New Roman"/>
          <w:sz w:val="24"/>
          <w:szCs w:val="24"/>
        </w:rPr>
        <w:t xml:space="preserve">организует свою деятельность по следующим направлениям развития личности: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 спортивно-оздоровительное;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 духовно-нравственное;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 социальное;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 общеинтеллектуальное;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 общекультурное.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 xml:space="preserve">СПОРТИВНО-ОЗДОРОВИТЕЛЬНОЕ НАПРАВЛЕНИЕ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 xml:space="preserve">Основные задачи: </w:t>
      </w:r>
    </w:p>
    <w:p w:rsidR="00063CF9" w:rsidRPr="00B100D9" w:rsidRDefault="00063CF9" w:rsidP="00063CF9">
      <w:pPr>
        <w:autoSpaceDE w:val="0"/>
        <w:autoSpaceDN w:val="0"/>
        <w:adjustRightInd w:val="0"/>
        <w:spacing w:after="164" w:line="240" w:lineRule="auto"/>
        <w:jc w:val="both"/>
        <w:rPr>
          <w:rFonts w:ascii="Times New Roman" w:hAnsi="Times New Roman"/>
          <w:sz w:val="24"/>
          <w:szCs w:val="24"/>
        </w:rPr>
      </w:pPr>
      <w:r w:rsidRPr="00B100D9">
        <w:rPr>
          <w:rFonts w:ascii="Times New Roman" w:hAnsi="Times New Roman"/>
          <w:sz w:val="24"/>
          <w:szCs w:val="24"/>
        </w:rPr>
        <w:t xml:space="preserve">1. Формирование культуры здорового и безопасного образа жизни;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2. Использование оптимальных двигательных режимов для детей с учетом их возрастных, психологических и иных особенностей;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3. Развитие потребности в занятиях физической культурой и спортом.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По итогам работы проводятся конкурсы, соревнования, показательные выступления, Дни здоровья во внеучебное и каникулярное время.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 xml:space="preserve">ДУХОВНО-НРАВСТВЕННОЕ НАПРАВЛЕНИЕ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Цель </w:t>
      </w:r>
      <w:r w:rsidRPr="00B100D9">
        <w:rPr>
          <w:rFonts w:ascii="Times New Roman" w:hAnsi="Times New Roman"/>
          <w:b/>
          <w:bCs/>
          <w:sz w:val="24"/>
          <w:szCs w:val="24"/>
        </w:rPr>
        <w:t xml:space="preserve">направления </w:t>
      </w:r>
      <w:r w:rsidRPr="00B100D9">
        <w:rPr>
          <w:rFonts w:ascii="Times New Roman" w:hAnsi="Times New Roman"/>
          <w:sz w:val="24"/>
          <w:szCs w:val="24"/>
        </w:rPr>
        <w:t xml:space="preserve">-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В основу работы по данному направлению положены ключевые воспитательные задачи, базовые национальные ценности российского общества.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Основными задачами являются</w:t>
      </w:r>
      <w:r w:rsidRPr="00B100D9">
        <w:rPr>
          <w:rFonts w:ascii="Times New Roman" w:hAnsi="Times New Roman"/>
          <w:sz w:val="24"/>
          <w:szCs w:val="24"/>
        </w:rPr>
        <w:t xml:space="preserve">: </w:t>
      </w:r>
    </w:p>
    <w:p w:rsidR="00063CF9" w:rsidRPr="00B100D9" w:rsidRDefault="00063CF9" w:rsidP="00063CF9">
      <w:pPr>
        <w:autoSpaceDE w:val="0"/>
        <w:autoSpaceDN w:val="0"/>
        <w:adjustRightInd w:val="0"/>
        <w:spacing w:after="164" w:line="240" w:lineRule="auto"/>
        <w:jc w:val="both"/>
        <w:rPr>
          <w:rFonts w:ascii="Times New Roman" w:hAnsi="Times New Roman"/>
          <w:sz w:val="24"/>
          <w:szCs w:val="24"/>
        </w:rPr>
      </w:pPr>
      <w:r w:rsidRPr="00B100D9">
        <w:rPr>
          <w:rFonts w:ascii="Times New Roman" w:hAnsi="Times New Roman"/>
          <w:sz w:val="24"/>
          <w:szCs w:val="24"/>
        </w:rPr>
        <w:t xml:space="preserve">1. Формирование общечеловеческих ценностей в контексте формирования у обучающихся гражданской идентичности;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2. Воспитание нравственного, ответственного, инициативного и компетентного гражданина России;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3. Приобщение обучающихся к культурным ценностям своей этнической или социокультурной группы;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4. Сохранение базовых национальных ценностей российского общества;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5. Последовательное расширение и укрепление ценностно-смысловой сферы личности;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7. Формирование способности обучающегося сознательно выстраивать и оценивать отношения в социуме;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8. Становление гуманистических и демократических ценностных ориентаций;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9. Формирование основы культуры межэтнического общения;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10. Формирование отношения к семье как к основе российского общества.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По итогам внеурочной деятельности проводятся конкурсы, выставки, ролевые игры, участие в социальных проектах.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 xml:space="preserve">ОБЩЕИНТЕЛЛЕКТУАЛЬНОЕ НАПРАВЛЕНИЕ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Данное направление призвано обеспечить достижения планируемых результатов освоения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основной образовательной программы основного общего образования.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 xml:space="preserve">Основными задачами являются: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1. Формирование навыков научно-интеллектуального труда;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2. Развитие культуры логического и алгоритмического мышления, воображения;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3. Формирование первоначального опыта практической преобразовательной деятельности;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4. Овладение навыками универсальных учебных действий обучающихся на ступени основного общего образования.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По итогам работы в данном направлении проводятся конкурсы, выставки, защита проектов и их демонстрация.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 xml:space="preserve">ОБЩЕКУЛЬТУРНОЕ НАПРАВЛЕНИЕ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Основными задачами являются</w:t>
      </w:r>
      <w:r w:rsidRPr="00B100D9">
        <w:rPr>
          <w:rFonts w:ascii="Times New Roman" w:hAnsi="Times New Roman"/>
          <w:sz w:val="24"/>
          <w:szCs w:val="24"/>
        </w:rPr>
        <w:t xml:space="preserve">: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1. Формирование ценностных ориентаций общечеловеческого содержания;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2. Становление активной жизненной позиции;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3. Воспитание основ правовой, эстетической, физической и экологической культуры.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Результатами работы становятся концерты, конкурсы, выставки, защита проектов и их демонстрация.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 xml:space="preserve">СОЦИАЛЬНОЕ НАПРАВЛЕНИЕ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Данное направление призвано обеспечить достижения планируемых результатов освоения основной образовательной программы</w:t>
      </w:r>
      <w:r>
        <w:rPr>
          <w:rFonts w:ascii="Times New Roman" w:hAnsi="Times New Roman"/>
          <w:sz w:val="24"/>
          <w:szCs w:val="24"/>
        </w:rPr>
        <w:t xml:space="preserve"> </w:t>
      </w:r>
      <w:r w:rsidRPr="00B100D9">
        <w:rPr>
          <w:rFonts w:ascii="Times New Roman" w:hAnsi="Times New Roman"/>
          <w:sz w:val="24"/>
          <w:szCs w:val="24"/>
        </w:rPr>
        <w:t xml:space="preserve">общего образования.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b/>
          <w:bCs/>
          <w:sz w:val="24"/>
          <w:szCs w:val="24"/>
        </w:rPr>
        <w:t xml:space="preserve">Основными задачами являются: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1. Формирование навыков научно-интеллектуального труда;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2. Формирование навыков проектирования;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3. Формирование первоначального опыта практической преобразовательной деятельности;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4. Овладение навыками универсальных учебных действий обучающихся на ступени основного общего образования.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По итогам работы в данном направлении проводятся конкурсы, выставки, защита проектов.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 </w:t>
      </w:r>
    </w:p>
    <w:p w:rsidR="00063CF9" w:rsidRPr="00B100D9" w:rsidRDefault="00F00973" w:rsidP="00063CF9">
      <w:pPr>
        <w:pStyle w:val="Default"/>
        <w:jc w:val="both"/>
        <w:rPr>
          <w:rFonts w:ascii="Times New Roman" w:eastAsiaTheme="minorEastAsia" w:hAnsi="Times New Roman" w:cs="Times New Roman"/>
          <w:color w:val="auto"/>
        </w:rPr>
      </w:pPr>
      <w:r>
        <w:rPr>
          <w:rFonts w:ascii="Times New Roman" w:hAnsi="Times New Roman" w:cs="Times New Roman"/>
        </w:rPr>
        <w:t xml:space="preserve">МОУ Антоновская ООШ </w:t>
      </w:r>
      <w:r w:rsidR="00063CF9" w:rsidRPr="00B100D9">
        <w:rPr>
          <w:rFonts w:ascii="Times New Roman" w:eastAsiaTheme="minorEastAsia" w:hAnsi="Times New Roman" w:cs="Times New Roman"/>
          <w:color w:val="auto"/>
        </w:rPr>
        <w:t xml:space="preserve">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w:t>
      </w:r>
    </w:p>
    <w:p w:rsidR="00063CF9" w:rsidRPr="00B100D9" w:rsidRDefault="00063CF9" w:rsidP="00063CF9">
      <w:pPr>
        <w:pStyle w:val="Default"/>
        <w:jc w:val="both"/>
        <w:rPr>
          <w:rFonts w:ascii="Times New Roman" w:hAnsi="Times New Roman" w:cs="Times New Roman"/>
          <w:b/>
          <w:bCs/>
        </w:rPr>
      </w:pPr>
      <w:r w:rsidRPr="00B100D9">
        <w:rPr>
          <w:rFonts w:ascii="Times New Roman" w:hAnsi="Times New Roman" w:cs="Times New Roman"/>
        </w:rPr>
        <w:t>Таким образом, план внеурочной деятельности на 2019-2020 учебный год создаёт условия для повышения качества образования, обеспечивает развитие личности обучающихся</w:t>
      </w:r>
      <w:r>
        <w:rPr>
          <w:rFonts w:ascii="Times New Roman" w:hAnsi="Times New Roman" w:cs="Times New Roman"/>
        </w:rPr>
        <w:t>.</w:t>
      </w:r>
    </w:p>
    <w:p w:rsidR="00063CF9" w:rsidRPr="00B100D9" w:rsidRDefault="00063CF9" w:rsidP="00063CF9">
      <w:pPr>
        <w:pStyle w:val="Default"/>
        <w:jc w:val="both"/>
        <w:rPr>
          <w:rFonts w:ascii="Times New Roman" w:hAnsi="Times New Roman" w:cs="Times New Roman"/>
        </w:rPr>
      </w:pPr>
      <w:r w:rsidRPr="00B100D9">
        <w:rPr>
          <w:rFonts w:ascii="Times New Roman" w:hAnsi="Times New Roman" w:cs="Times New Roman"/>
          <w:b/>
          <w:bCs/>
        </w:rPr>
        <w:t xml:space="preserve">Режим организации внеурочной деятельности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Расписание занятий включает в себя следующие нормативы: </w:t>
      </w:r>
    </w:p>
    <w:p w:rsidR="00063CF9" w:rsidRPr="001C2172" w:rsidRDefault="00063CF9" w:rsidP="00063CF9">
      <w:pPr>
        <w:pStyle w:val="af1"/>
        <w:rPr>
          <w:sz w:val="24"/>
          <w:szCs w:val="24"/>
        </w:rPr>
      </w:pPr>
      <w:r w:rsidRPr="001C2172">
        <w:rPr>
          <w:sz w:val="24"/>
          <w:szCs w:val="24"/>
        </w:rPr>
        <w:t xml:space="preserve">• недельную (максимальную) нагрузку на обучающихся; </w:t>
      </w:r>
    </w:p>
    <w:p w:rsidR="00063CF9" w:rsidRPr="001C2172" w:rsidRDefault="00063CF9" w:rsidP="00063CF9">
      <w:pPr>
        <w:pStyle w:val="af1"/>
        <w:rPr>
          <w:sz w:val="24"/>
          <w:szCs w:val="24"/>
        </w:rPr>
      </w:pPr>
      <w:r w:rsidRPr="001C2172">
        <w:rPr>
          <w:sz w:val="24"/>
          <w:szCs w:val="24"/>
        </w:rPr>
        <w:t xml:space="preserve">• недельное количество часов на реализацию программ по каждому направлению развития личности; </w:t>
      </w:r>
    </w:p>
    <w:p w:rsidR="00063CF9" w:rsidRPr="001C2172" w:rsidRDefault="00063CF9" w:rsidP="00063CF9">
      <w:pPr>
        <w:pStyle w:val="af1"/>
        <w:rPr>
          <w:sz w:val="24"/>
          <w:szCs w:val="24"/>
        </w:rPr>
      </w:pPr>
      <w:r w:rsidRPr="001C2172">
        <w:rPr>
          <w:sz w:val="24"/>
          <w:szCs w:val="24"/>
        </w:rPr>
        <w:t xml:space="preserve">• количество групп по направлениям.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Продолжительность учебного года составляет: 5-9 классы - 34 недели.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Продолжительность учебной недели: 5-9 классы – 5 дней.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Количество часов на каждый класс от 5 до 10 часов. Распределение часов внеурочной деятельности по данным направлениям может меняться в зависимости от возможностей </w:t>
      </w:r>
      <w:r w:rsidRPr="00B100D9">
        <w:rPr>
          <w:rFonts w:ascii="Times New Roman" w:hAnsi="Times New Roman"/>
          <w:color w:val="000000"/>
          <w:sz w:val="24"/>
          <w:szCs w:val="24"/>
        </w:rPr>
        <w:t>МБОУ «</w:t>
      </w:r>
      <w:r>
        <w:rPr>
          <w:rFonts w:ascii="Times New Roman" w:hAnsi="Times New Roman"/>
          <w:color w:val="000000"/>
          <w:sz w:val="24"/>
          <w:szCs w:val="24"/>
        </w:rPr>
        <w:t xml:space="preserve">Берновская </w:t>
      </w:r>
      <w:r w:rsidRPr="00B100D9">
        <w:rPr>
          <w:rFonts w:ascii="Times New Roman" w:hAnsi="Times New Roman"/>
          <w:color w:val="000000"/>
          <w:sz w:val="24"/>
          <w:szCs w:val="24"/>
        </w:rPr>
        <w:t>СОШ»</w:t>
      </w:r>
      <w:r w:rsidRPr="00B100D9">
        <w:rPr>
          <w:rFonts w:ascii="Times New Roman" w:hAnsi="Times New Roman"/>
          <w:sz w:val="24"/>
          <w:szCs w:val="24"/>
        </w:rPr>
        <w:t xml:space="preserve">, кадрового обеспечения, запроса родителей учащихся (законных представителей) и т.д. Обязательная (максимальная) нагрузка внеурочной деятельности обучающихся в </w:t>
      </w:r>
      <w:r w:rsidR="00F00973">
        <w:rPr>
          <w:rFonts w:ascii="Times New Roman" w:hAnsi="Times New Roman"/>
          <w:color w:val="000000"/>
          <w:sz w:val="24"/>
          <w:szCs w:val="24"/>
        </w:rPr>
        <w:t xml:space="preserve">МОУ Антоновская ООШ </w:t>
      </w:r>
      <w:r w:rsidRPr="00B100D9">
        <w:rPr>
          <w:rFonts w:ascii="Times New Roman" w:hAnsi="Times New Roman"/>
          <w:sz w:val="24"/>
          <w:szCs w:val="24"/>
        </w:rPr>
        <w:t>не должна превышать предельно допустимую.</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Продолжительность одного занятия составляет до 45 минут (в соответствии с нормами СанПиН 2.4.2 1178-02). </w:t>
      </w:r>
    </w:p>
    <w:p w:rsidR="00063CF9" w:rsidRPr="00B100D9" w:rsidRDefault="00063CF9" w:rsidP="00063CF9">
      <w:pPr>
        <w:autoSpaceDE w:val="0"/>
        <w:autoSpaceDN w:val="0"/>
        <w:adjustRightInd w:val="0"/>
        <w:spacing w:after="0" w:line="240" w:lineRule="auto"/>
        <w:jc w:val="both"/>
        <w:rPr>
          <w:rFonts w:ascii="Times New Roman" w:hAnsi="Times New Roman"/>
          <w:sz w:val="24"/>
          <w:szCs w:val="24"/>
        </w:rPr>
      </w:pPr>
      <w:r w:rsidRPr="00B100D9">
        <w:rPr>
          <w:rFonts w:ascii="Times New Roman" w:hAnsi="Times New Roman"/>
          <w:sz w:val="24"/>
          <w:szCs w:val="24"/>
        </w:rPr>
        <w:t xml:space="preserve"> Наполняемость групп сочетает индивидуальную и групповую работу и осуществляется в зависимости от направлений и форм внеурочной деятельности. Занятия проводятся по группам в соответствии с утвержденной программой. </w:t>
      </w:r>
    </w:p>
    <w:p w:rsidR="00063CF9" w:rsidRPr="00B100D9" w:rsidRDefault="00063CF9" w:rsidP="00063CF9">
      <w:pPr>
        <w:spacing w:after="0"/>
        <w:ind w:firstLine="425"/>
        <w:contextualSpacing/>
        <w:jc w:val="both"/>
        <w:rPr>
          <w:rFonts w:ascii="Times New Roman" w:eastAsia="TimesNewRomanPS-BoldMT" w:hAnsi="Times New Roman"/>
          <w:b/>
          <w:bCs/>
          <w:sz w:val="24"/>
          <w:szCs w:val="24"/>
          <w:highlight w:val="yellow"/>
        </w:rPr>
      </w:pPr>
      <w:r w:rsidRPr="00B100D9">
        <w:rPr>
          <w:rFonts w:ascii="Times New Roman" w:eastAsia="TimesNewRomanPS-BoldMT" w:hAnsi="Times New Roman"/>
          <w:b/>
          <w:bCs/>
          <w:sz w:val="24"/>
          <w:szCs w:val="24"/>
        </w:rPr>
        <w:t xml:space="preserve">Общее количество часов внеурочной </w:t>
      </w:r>
      <w:r w:rsidRPr="00EA3403">
        <w:rPr>
          <w:rFonts w:ascii="Times New Roman" w:eastAsia="TimesNewRomanPS-BoldMT" w:hAnsi="Times New Roman"/>
          <w:b/>
          <w:bCs/>
          <w:sz w:val="24"/>
          <w:szCs w:val="24"/>
        </w:rPr>
        <w:t>деятельности.</w:t>
      </w:r>
    </w:p>
    <w:p w:rsidR="00063CF9" w:rsidRPr="00B100D9" w:rsidRDefault="00063CF9" w:rsidP="00063CF9">
      <w:pPr>
        <w:autoSpaceDE w:val="0"/>
        <w:autoSpaceDN w:val="0"/>
        <w:adjustRightInd w:val="0"/>
        <w:spacing w:after="0"/>
        <w:jc w:val="both"/>
        <w:rPr>
          <w:rFonts w:ascii="Times New Roman" w:hAnsi="Times New Roman"/>
          <w:color w:val="000000"/>
          <w:sz w:val="24"/>
          <w:szCs w:val="24"/>
        </w:rPr>
      </w:pPr>
      <w:r w:rsidRPr="00B100D9">
        <w:rPr>
          <w:rFonts w:ascii="Times New Roman" w:hAnsi="Times New Roman"/>
          <w:b/>
          <w:bCs/>
          <w:i/>
          <w:iCs/>
          <w:color w:val="000000"/>
          <w:sz w:val="24"/>
          <w:szCs w:val="24"/>
        </w:rPr>
        <w:t xml:space="preserve">Внеурочная деятельность </w:t>
      </w:r>
      <w:r w:rsidRPr="00B100D9">
        <w:rPr>
          <w:rFonts w:ascii="Times New Roman" w:hAnsi="Times New Roman"/>
          <w:color w:val="000000"/>
          <w:sz w:val="24"/>
          <w:szCs w:val="24"/>
        </w:rPr>
        <w:t xml:space="preserve">составляет 1700 занятий за 5 лет, отводимых на обеспечение индивидуальных запросов и потребностей учащихся и их семей (в том числе этнокультурных), интересов образовательных учреждений, субъектов Российской Федерации. </w:t>
      </w:r>
    </w:p>
    <w:p w:rsidR="00063CF9" w:rsidRPr="00B100D9" w:rsidRDefault="00063CF9" w:rsidP="00063CF9">
      <w:pPr>
        <w:spacing w:after="0"/>
        <w:ind w:firstLine="425"/>
        <w:contextualSpacing/>
        <w:jc w:val="both"/>
        <w:rPr>
          <w:rFonts w:ascii="Times New Roman" w:hAnsi="Times New Roman"/>
          <w:sz w:val="24"/>
          <w:szCs w:val="24"/>
        </w:rPr>
      </w:pPr>
      <w:r w:rsidRPr="00B100D9">
        <w:rPr>
          <w:rFonts w:ascii="Times New Roman" w:hAnsi="Times New Roman"/>
          <w:sz w:val="24"/>
          <w:szCs w:val="24"/>
        </w:rPr>
        <w:t>Программа предполагает равномерное распределение этих часов по неделям и проведение еженедельных внеурочных занятий со школьниками</w:t>
      </w:r>
    </w:p>
    <w:tbl>
      <w:tblPr>
        <w:tblW w:w="9639" w:type="dxa"/>
        <w:tblInd w:w="55" w:type="dxa"/>
        <w:tblLayout w:type="fixed"/>
        <w:tblCellMar>
          <w:left w:w="55" w:type="dxa"/>
          <w:right w:w="55" w:type="dxa"/>
        </w:tblCellMar>
        <w:tblLook w:val="0000" w:firstRow="0" w:lastRow="0" w:firstColumn="0" w:lastColumn="0" w:noHBand="0" w:noVBand="0"/>
      </w:tblPr>
      <w:tblGrid>
        <w:gridCol w:w="419"/>
        <w:gridCol w:w="3260"/>
        <w:gridCol w:w="851"/>
        <w:gridCol w:w="712"/>
        <w:gridCol w:w="709"/>
        <w:gridCol w:w="853"/>
        <w:gridCol w:w="708"/>
        <w:gridCol w:w="2127"/>
      </w:tblGrid>
      <w:tr w:rsidR="00063CF9" w:rsidRPr="00B100D9" w:rsidTr="00A41DAB">
        <w:trPr>
          <w:trHeight w:val="1"/>
        </w:trPr>
        <w:tc>
          <w:tcPr>
            <w:tcW w:w="419" w:type="dxa"/>
            <w:tcBorders>
              <w:top w:val="single" w:sz="2" w:space="0" w:color="000000"/>
              <w:left w:val="single" w:sz="2" w:space="0" w:color="000000"/>
              <w:bottom w:val="single" w:sz="2" w:space="0" w:color="000000"/>
              <w:right w:val="single" w:sz="2" w:space="0" w:color="000000"/>
            </w:tcBorders>
            <w:shd w:val="clear" w:color="000000" w:fill="FFFFFF"/>
          </w:tcPr>
          <w:p w:rsidR="00063CF9" w:rsidRPr="00063CF9" w:rsidRDefault="00063CF9" w:rsidP="007168AB">
            <w:pPr>
              <w:pStyle w:val="af1"/>
              <w:ind w:firstLine="0"/>
              <w:rPr>
                <w:sz w:val="24"/>
                <w:szCs w:val="24"/>
                <w:lang w:val="en-US"/>
              </w:rPr>
            </w:pPr>
            <w:r w:rsidRPr="00063CF9">
              <w:rPr>
                <w:sz w:val="24"/>
                <w:szCs w:val="24"/>
                <w:lang w:val="en-US"/>
              </w:rPr>
              <w:t>№</w:t>
            </w:r>
          </w:p>
          <w:p w:rsidR="00063CF9" w:rsidRPr="00063CF9" w:rsidRDefault="00063CF9" w:rsidP="007168AB">
            <w:pPr>
              <w:pStyle w:val="af1"/>
              <w:ind w:firstLine="0"/>
              <w:rPr>
                <w:sz w:val="24"/>
                <w:szCs w:val="24"/>
                <w:lang w:val="en-US"/>
              </w:rPr>
            </w:pPr>
            <w:r w:rsidRPr="00063CF9">
              <w:rPr>
                <w:sz w:val="24"/>
                <w:szCs w:val="24"/>
              </w:rPr>
              <w:t>п</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063CF9" w:rsidRPr="00063CF9" w:rsidRDefault="00063CF9" w:rsidP="00063CF9">
            <w:pPr>
              <w:pStyle w:val="af1"/>
              <w:ind w:firstLine="0"/>
              <w:rPr>
                <w:sz w:val="24"/>
                <w:szCs w:val="24"/>
                <w:lang w:val="en-US"/>
              </w:rPr>
            </w:pPr>
            <w:r w:rsidRPr="00063CF9">
              <w:rPr>
                <w:sz w:val="24"/>
                <w:szCs w:val="24"/>
              </w:rPr>
              <w:t>Основные направления</w:t>
            </w:r>
          </w:p>
        </w:tc>
        <w:tc>
          <w:tcPr>
            <w:tcW w:w="851" w:type="dxa"/>
            <w:tcBorders>
              <w:top w:val="single" w:sz="2" w:space="0" w:color="000000"/>
              <w:left w:val="single" w:sz="2" w:space="0" w:color="000000"/>
              <w:bottom w:val="single" w:sz="2" w:space="0" w:color="000000"/>
              <w:right w:val="single" w:sz="4" w:space="0" w:color="auto"/>
            </w:tcBorders>
            <w:shd w:val="clear" w:color="000000" w:fill="FFFFFF"/>
          </w:tcPr>
          <w:p w:rsidR="00063CF9" w:rsidRPr="00063CF9" w:rsidRDefault="00063CF9" w:rsidP="007168AB">
            <w:pPr>
              <w:pStyle w:val="af1"/>
              <w:ind w:firstLine="0"/>
              <w:jc w:val="left"/>
              <w:rPr>
                <w:sz w:val="24"/>
                <w:szCs w:val="24"/>
              </w:rPr>
            </w:pPr>
            <w:r w:rsidRPr="00063CF9">
              <w:rPr>
                <w:sz w:val="24"/>
                <w:szCs w:val="24"/>
              </w:rPr>
              <w:t>5</w:t>
            </w:r>
            <w:r>
              <w:rPr>
                <w:sz w:val="24"/>
                <w:szCs w:val="24"/>
              </w:rPr>
              <w:t xml:space="preserve"> </w:t>
            </w:r>
            <w:r w:rsidRPr="00063CF9">
              <w:rPr>
                <w:sz w:val="24"/>
                <w:szCs w:val="24"/>
              </w:rPr>
              <w:t>кл.</w:t>
            </w:r>
          </w:p>
          <w:p w:rsidR="00063CF9" w:rsidRPr="00063CF9" w:rsidRDefault="00063CF9" w:rsidP="007168AB">
            <w:pPr>
              <w:pStyle w:val="af1"/>
              <w:jc w:val="left"/>
              <w:rPr>
                <w:sz w:val="24"/>
                <w:szCs w:val="24"/>
                <w:lang w:val="en-US"/>
              </w:rPr>
            </w:pPr>
          </w:p>
        </w:tc>
        <w:tc>
          <w:tcPr>
            <w:tcW w:w="712" w:type="dxa"/>
            <w:tcBorders>
              <w:top w:val="single" w:sz="2" w:space="0" w:color="000000"/>
              <w:left w:val="single" w:sz="2" w:space="0" w:color="000000"/>
              <w:bottom w:val="single" w:sz="2" w:space="0" w:color="000000"/>
              <w:right w:val="single" w:sz="4" w:space="0" w:color="auto"/>
            </w:tcBorders>
            <w:shd w:val="clear" w:color="000000" w:fill="FFFFFF"/>
          </w:tcPr>
          <w:p w:rsidR="00063CF9" w:rsidRPr="00063CF9" w:rsidRDefault="00063CF9" w:rsidP="007168AB">
            <w:pPr>
              <w:pStyle w:val="af1"/>
              <w:ind w:firstLine="0"/>
              <w:jc w:val="left"/>
              <w:rPr>
                <w:sz w:val="24"/>
                <w:szCs w:val="24"/>
              </w:rPr>
            </w:pPr>
            <w:r>
              <w:rPr>
                <w:sz w:val="24"/>
                <w:szCs w:val="24"/>
              </w:rPr>
              <w:t xml:space="preserve">6 </w:t>
            </w:r>
            <w:r w:rsidRPr="00063CF9">
              <w:rPr>
                <w:sz w:val="24"/>
                <w:szCs w:val="24"/>
              </w:rPr>
              <w:t>кл.</w:t>
            </w:r>
          </w:p>
          <w:p w:rsidR="00063CF9" w:rsidRPr="00063CF9" w:rsidRDefault="00063CF9" w:rsidP="007168AB">
            <w:pPr>
              <w:pStyle w:val="af1"/>
              <w:jc w:val="left"/>
              <w:rPr>
                <w:sz w:val="24"/>
                <w:szCs w:val="24"/>
                <w:lang w:val="en-US"/>
              </w:rPr>
            </w:pPr>
          </w:p>
        </w:tc>
        <w:tc>
          <w:tcPr>
            <w:tcW w:w="709" w:type="dxa"/>
            <w:tcBorders>
              <w:top w:val="single" w:sz="2" w:space="0" w:color="000000"/>
              <w:left w:val="single" w:sz="2" w:space="0" w:color="000000"/>
              <w:bottom w:val="single" w:sz="2" w:space="0" w:color="000000"/>
              <w:right w:val="single" w:sz="4" w:space="0" w:color="auto"/>
            </w:tcBorders>
            <w:shd w:val="clear" w:color="000000" w:fill="FFFFFF"/>
          </w:tcPr>
          <w:p w:rsidR="00063CF9" w:rsidRPr="00063CF9" w:rsidRDefault="00063CF9" w:rsidP="007168AB">
            <w:pPr>
              <w:pStyle w:val="af1"/>
              <w:ind w:firstLine="0"/>
              <w:jc w:val="left"/>
              <w:rPr>
                <w:sz w:val="24"/>
                <w:szCs w:val="24"/>
              </w:rPr>
            </w:pPr>
            <w:r>
              <w:rPr>
                <w:sz w:val="24"/>
                <w:szCs w:val="24"/>
              </w:rPr>
              <w:t xml:space="preserve">7 </w:t>
            </w:r>
            <w:r w:rsidRPr="00063CF9">
              <w:rPr>
                <w:sz w:val="24"/>
                <w:szCs w:val="24"/>
              </w:rPr>
              <w:t>кл.</w:t>
            </w:r>
          </w:p>
          <w:p w:rsidR="00063CF9" w:rsidRPr="00063CF9" w:rsidRDefault="00063CF9" w:rsidP="007168AB">
            <w:pPr>
              <w:pStyle w:val="af1"/>
              <w:jc w:val="left"/>
              <w:rPr>
                <w:sz w:val="24"/>
                <w:szCs w:val="24"/>
                <w:lang w:val="en-US"/>
              </w:rPr>
            </w:pPr>
          </w:p>
        </w:tc>
        <w:tc>
          <w:tcPr>
            <w:tcW w:w="853" w:type="dxa"/>
            <w:tcBorders>
              <w:top w:val="single" w:sz="2" w:space="0" w:color="000000"/>
              <w:left w:val="single" w:sz="2" w:space="0" w:color="000000"/>
              <w:bottom w:val="single" w:sz="2" w:space="0" w:color="000000"/>
              <w:right w:val="single" w:sz="4" w:space="0" w:color="auto"/>
            </w:tcBorders>
            <w:shd w:val="clear" w:color="000000" w:fill="FFFFFF"/>
          </w:tcPr>
          <w:p w:rsidR="00063CF9" w:rsidRPr="00063CF9" w:rsidRDefault="00063CF9" w:rsidP="007168AB">
            <w:pPr>
              <w:pStyle w:val="af1"/>
              <w:ind w:firstLine="0"/>
              <w:jc w:val="left"/>
              <w:rPr>
                <w:sz w:val="24"/>
                <w:szCs w:val="24"/>
              </w:rPr>
            </w:pPr>
            <w:r>
              <w:rPr>
                <w:sz w:val="24"/>
                <w:szCs w:val="24"/>
              </w:rPr>
              <w:t xml:space="preserve">8 </w:t>
            </w:r>
            <w:r w:rsidRPr="00063CF9">
              <w:rPr>
                <w:sz w:val="24"/>
                <w:szCs w:val="24"/>
              </w:rPr>
              <w:t>кл.</w:t>
            </w:r>
          </w:p>
          <w:p w:rsidR="00063CF9" w:rsidRPr="00063CF9" w:rsidRDefault="00063CF9" w:rsidP="007168AB">
            <w:pPr>
              <w:pStyle w:val="af1"/>
              <w:jc w:val="left"/>
              <w:rPr>
                <w:sz w:val="24"/>
                <w:szCs w:val="24"/>
                <w:lang w:val="en-US"/>
              </w:rPr>
            </w:pPr>
          </w:p>
        </w:tc>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063CF9" w:rsidRPr="00063CF9" w:rsidRDefault="00063CF9" w:rsidP="007168AB">
            <w:pPr>
              <w:pStyle w:val="af1"/>
              <w:ind w:firstLine="0"/>
              <w:jc w:val="left"/>
              <w:rPr>
                <w:sz w:val="24"/>
                <w:szCs w:val="24"/>
              </w:rPr>
            </w:pPr>
            <w:r>
              <w:rPr>
                <w:sz w:val="24"/>
                <w:szCs w:val="24"/>
              </w:rPr>
              <w:t xml:space="preserve">9 </w:t>
            </w:r>
            <w:r w:rsidRPr="00063CF9">
              <w:rPr>
                <w:sz w:val="24"/>
                <w:szCs w:val="24"/>
              </w:rPr>
              <w:t>кл</w:t>
            </w:r>
          </w:p>
          <w:p w:rsidR="00063CF9" w:rsidRPr="00063CF9" w:rsidRDefault="00063CF9" w:rsidP="007168AB">
            <w:pPr>
              <w:pStyle w:val="af1"/>
              <w:jc w:val="left"/>
              <w:rPr>
                <w:sz w:val="24"/>
                <w:szCs w:val="24"/>
                <w:lang w:val="en-US"/>
              </w:rPr>
            </w:pPr>
          </w:p>
        </w:tc>
        <w:tc>
          <w:tcPr>
            <w:tcW w:w="2126" w:type="dxa"/>
            <w:tcBorders>
              <w:top w:val="single" w:sz="4" w:space="0" w:color="auto"/>
              <w:bottom w:val="single" w:sz="4" w:space="0" w:color="auto"/>
              <w:right w:val="single" w:sz="4" w:space="0" w:color="auto"/>
            </w:tcBorders>
            <w:shd w:val="clear" w:color="auto" w:fill="auto"/>
          </w:tcPr>
          <w:p w:rsidR="00063CF9" w:rsidRPr="00063CF9" w:rsidRDefault="00063CF9" w:rsidP="00063CF9">
            <w:pPr>
              <w:pStyle w:val="af1"/>
              <w:ind w:firstLine="0"/>
              <w:rPr>
                <w:sz w:val="24"/>
                <w:szCs w:val="24"/>
              </w:rPr>
            </w:pPr>
            <w:r w:rsidRPr="00063CF9">
              <w:rPr>
                <w:sz w:val="24"/>
                <w:szCs w:val="24"/>
              </w:rPr>
              <w:t>Всего по каждому направлению</w:t>
            </w:r>
          </w:p>
        </w:tc>
      </w:tr>
      <w:tr w:rsidR="00063CF9" w:rsidRPr="00B100D9" w:rsidTr="00A41DAB">
        <w:trPr>
          <w:trHeight w:val="1"/>
        </w:trPr>
        <w:tc>
          <w:tcPr>
            <w:tcW w:w="419" w:type="dxa"/>
            <w:tcBorders>
              <w:top w:val="single" w:sz="2" w:space="0" w:color="000000"/>
              <w:left w:val="single" w:sz="2" w:space="0" w:color="000000"/>
              <w:right w:val="single" w:sz="2" w:space="0" w:color="000000"/>
            </w:tcBorders>
            <w:shd w:val="clear" w:color="000000" w:fill="FFFFFF"/>
          </w:tcPr>
          <w:p w:rsidR="00063CF9" w:rsidRPr="00063CF9" w:rsidRDefault="00063CF9" w:rsidP="007168AB">
            <w:pPr>
              <w:pStyle w:val="af1"/>
              <w:ind w:firstLine="0"/>
              <w:rPr>
                <w:sz w:val="24"/>
                <w:szCs w:val="24"/>
                <w:lang w:val="en-US"/>
              </w:rPr>
            </w:pPr>
            <w:r w:rsidRPr="00063CF9">
              <w:rPr>
                <w:sz w:val="24"/>
                <w:szCs w:val="24"/>
                <w:lang w:val="en-US"/>
              </w:rPr>
              <w:t>1</w:t>
            </w:r>
          </w:p>
        </w:tc>
        <w:tc>
          <w:tcPr>
            <w:tcW w:w="3260" w:type="dxa"/>
            <w:tcBorders>
              <w:top w:val="single" w:sz="2" w:space="0" w:color="000000"/>
              <w:left w:val="single" w:sz="2" w:space="0" w:color="000000"/>
              <w:right w:val="single" w:sz="2" w:space="0" w:color="000000"/>
            </w:tcBorders>
            <w:shd w:val="clear" w:color="000000" w:fill="FFFFFF"/>
          </w:tcPr>
          <w:p w:rsidR="00063CF9" w:rsidRPr="00063CF9" w:rsidRDefault="00063CF9" w:rsidP="00063CF9">
            <w:pPr>
              <w:pStyle w:val="af1"/>
              <w:ind w:firstLine="0"/>
              <w:jc w:val="left"/>
              <w:rPr>
                <w:sz w:val="24"/>
                <w:szCs w:val="24"/>
                <w:lang w:val="en-US"/>
              </w:rPr>
            </w:pPr>
            <w:r w:rsidRPr="00063CF9">
              <w:rPr>
                <w:sz w:val="24"/>
                <w:szCs w:val="24"/>
                <w:lang w:val="en-US"/>
              </w:rPr>
              <w:t xml:space="preserve"> </w:t>
            </w:r>
            <w:r w:rsidRPr="00063CF9">
              <w:rPr>
                <w:sz w:val="24"/>
                <w:szCs w:val="24"/>
              </w:rPr>
              <w:t>Спортивно-оздоровительное</w:t>
            </w:r>
          </w:p>
        </w:tc>
        <w:tc>
          <w:tcPr>
            <w:tcW w:w="851"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3</w:t>
            </w:r>
          </w:p>
        </w:tc>
        <w:tc>
          <w:tcPr>
            <w:tcW w:w="712"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rPr>
                <w:sz w:val="24"/>
                <w:szCs w:val="24"/>
              </w:rPr>
            </w:pPr>
            <w:r w:rsidRPr="00063CF9">
              <w:rPr>
                <w:sz w:val="24"/>
                <w:szCs w:val="24"/>
              </w:rPr>
              <w:t>3</w:t>
            </w:r>
          </w:p>
        </w:tc>
        <w:tc>
          <w:tcPr>
            <w:tcW w:w="709"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3</w:t>
            </w:r>
          </w:p>
        </w:tc>
        <w:tc>
          <w:tcPr>
            <w:tcW w:w="853"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3</w:t>
            </w:r>
          </w:p>
        </w:tc>
        <w:tc>
          <w:tcPr>
            <w:tcW w:w="708"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3</w:t>
            </w:r>
          </w:p>
        </w:tc>
        <w:tc>
          <w:tcPr>
            <w:tcW w:w="2126" w:type="dxa"/>
            <w:tcBorders>
              <w:top w:val="single" w:sz="4" w:space="0" w:color="auto"/>
              <w:right w:val="single" w:sz="4" w:space="0" w:color="auto"/>
            </w:tcBorders>
            <w:shd w:val="clear" w:color="auto" w:fill="auto"/>
          </w:tcPr>
          <w:p w:rsidR="00063CF9" w:rsidRPr="00063CF9" w:rsidRDefault="00063CF9" w:rsidP="00063CF9">
            <w:pPr>
              <w:pStyle w:val="af1"/>
              <w:rPr>
                <w:sz w:val="24"/>
                <w:szCs w:val="24"/>
              </w:rPr>
            </w:pPr>
            <w:r w:rsidRPr="00063CF9">
              <w:rPr>
                <w:sz w:val="24"/>
                <w:szCs w:val="24"/>
              </w:rPr>
              <w:t>15</w:t>
            </w:r>
          </w:p>
        </w:tc>
      </w:tr>
      <w:tr w:rsidR="00063CF9" w:rsidRPr="00B100D9" w:rsidTr="00A41DAB">
        <w:trPr>
          <w:trHeight w:val="1"/>
        </w:trPr>
        <w:tc>
          <w:tcPr>
            <w:tcW w:w="419" w:type="dxa"/>
            <w:tcBorders>
              <w:top w:val="single" w:sz="2" w:space="0" w:color="000000"/>
              <w:left w:val="single" w:sz="2" w:space="0" w:color="000000"/>
              <w:right w:val="single" w:sz="2" w:space="0" w:color="000000"/>
            </w:tcBorders>
            <w:shd w:val="clear" w:color="000000" w:fill="FFFFFF"/>
          </w:tcPr>
          <w:p w:rsidR="00063CF9" w:rsidRPr="00063CF9" w:rsidRDefault="00063CF9" w:rsidP="007168AB">
            <w:pPr>
              <w:pStyle w:val="af1"/>
              <w:ind w:firstLine="0"/>
              <w:rPr>
                <w:sz w:val="24"/>
                <w:szCs w:val="24"/>
              </w:rPr>
            </w:pPr>
            <w:r w:rsidRPr="00063CF9">
              <w:rPr>
                <w:sz w:val="24"/>
                <w:szCs w:val="24"/>
              </w:rPr>
              <w:t>2</w:t>
            </w:r>
          </w:p>
        </w:tc>
        <w:tc>
          <w:tcPr>
            <w:tcW w:w="3260" w:type="dxa"/>
            <w:tcBorders>
              <w:top w:val="single" w:sz="2" w:space="0" w:color="000000"/>
              <w:left w:val="single" w:sz="2" w:space="0" w:color="000000"/>
              <w:right w:val="single" w:sz="2" w:space="0" w:color="000000"/>
            </w:tcBorders>
            <w:shd w:val="clear" w:color="000000" w:fill="FFFFFF"/>
          </w:tcPr>
          <w:p w:rsidR="00063CF9" w:rsidRPr="00063CF9" w:rsidRDefault="00063CF9" w:rsidP="00063CF9">
            <w:pPr>
              <w:pStyle w:val="af1"/>
              <w:ind w:firstLine="0"/>
              <w:jc w:val="left"/>
              <w:rPr>
                <w:sz w:val="24"/>
                <w:szCs w:val="24"/>
                <w:lang w:val="en-US"/>
              </w:rPr>
            </w:pPr>
            <w:r w:rsidRPr="00063CF9">
              <w:rPr>
                <w:sz w:val="24"/>
                <w:szCs w:val="24"/>
              </w:rPr>
              <w:t>Духовно-нравственное</w:t>
            </w:r>
          </w:p>
        </w:tc>
        <w:tc>
          <w:tcPr>
            <w:tcW w:w="851"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2</w:t>
            </w:r>
          </w:p>
        </w:tc>
        <w:tc>
          <w:tcPr>
            <w:tcW w:w="712"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rPr>
                <w:sz w:val="24"/>
                <w:szCs w:val="24"/>
              </w:rPr>
            </w:pPr>
            <w:r w:rsidRPr="00063CF9">
              <w:rPr>
                <w:sz w:val="24"/>
                <w:szCs w:val="24"/>
              </w:rPr>
              <w:t>1</w:t>
            </w:r>
          </w:p>
        </w:tc>
        <w:tc>
          <w:tcPr>
            <w:tcW w:w="709"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1</w:t>
            </w:r>
          </w:p>
        </w:tc>
        <w:tc>
          <w:tcPr>
            <w:tcW w:w="853"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1</w:t>
            </w:r>
          </w:p>
        </w:tc>
        <w:tc>
          <w:tcPr>
            <w:tcW w:w="708"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1</w:t>
            </w:r>
          </w:p>
        </w:tc>
        <w:tc>
          <w:tcPr>
            <w:tcW w:w="2126" w:type="dxa"/>
            <w:tcBorders>
              <w:top w:val="single" w:sz="4" w:space="0" w:color="auto"/>
              <w:right w:val="single" w:sz="4" w:space="0" w:color="auto"/>
            </w:tcBorders>
            <w:shd w:val="clear" w:color="auto" w:fill="auto"/>
          </w:tcPr>
          <w:p w:rsidR="00063CF9" w:rsidRPr="00063CF9" w:rsidRDefault="00063CF9" w:rsidP="00063CF9">
            <w:pPr>
              <w:pStyle w:val="af1"/>
              <w:rPr>
                <w:sz w:val="24"/>
                <w:szCs w:val="24"/>
              </w:rPr>
            </w:pPr>
            <w:r w:rsidRPr="00063CF9">
              <w:rPr>
                <w:sz w:val="24"/>
                <w:szCs w:val="24"/>
              </w:rPr>
              <w:t>6</w:t>
            </w:r>
          </w:p>
        </w:tc>
      </w:tr>
      <w:tr w:rsidR="00063CF9" w:rsidRPr="00B100D9" w:rsidTr="00A41DAB">
        <w:trPr>
          <w:trHeight w:val="344"/>
        </w:trPr>
        <w:tc>
          <w:tcPr>
            <w:tcW w:w="419" w:type="dxa"/>
            <w:tcBorders>
              <w:top w:val="single" w:sz="2" w:space="0" w:color="000000"/>
              <w:left w:val="single" w:sz="2" w:space="0" w:color="000000"/>
              <w:right w:val="single" w:sz="2" w:space="0" w:color="000000"/>
            </w:tcBorders>
            <w:shd w:val="clear" w:color="000000" w:fill="FFFFFF"/>
          </w:tcPr>
          <w:p w:rsidR="00063CF9" w:rsidRPr="00063CF9" w:rsidRDefault="00063CF9" w:rsidP="007168AB">
            <w:pPr>
              <w:pStyle w:val="af1"/>
              <w:ind w:firstLine="0"/>
              <w:rPr>
                <w:sz w:val="24"/>
                <w:szCs w:val="24"/>
              </w:rPr>
            </w:pPr>
            <w:r w:rsidRPr="00063CF9">
              <w:rPr>
                <w:sz w:val="24"/>
                <w:szCs w:val="24"/>
              </w:rPr>
              <w:t>3</w:t>
            </w:r>
          </w:p>
        </w:tc>
        <w:tc>
          <w:tcPr>
            <w:tcW w:w="3260" w:type="dxa"/>
            <w:tcBorders>
              <w:top w:val="single" w:sz="2" w:space="0" w:color="000000"/>
              <w:left w:val="single" w:sz="2" w:space="0" w:color="000000"/>
              <w:right w:val="single" w:sz="2" w:space="0" w:color="000000"/>
            </w:tcBorders>
            <w:shd w:val="clear" w:color="000000" w:fill="FFFFFF"/>
          </w:tcPr>
          <w:p w:rsidR="00063CF9" w:rsidRPr="00063CF9" w:rsidRDefault="00063CF9" w:rsidP="00063CF9">
            <w:pPr>
              <w:pStyle w:val="af1"/>
              <w:ind w:firstLine="0"/>
              <w:jc w:val="left"/>
              <w:rPr>
                <w:sz w:val="24"/>
                <w:szCs w:val="24"/>
                <w:lang w:val="en-US"/>
              </w:rPr>
            </w:pPr>
            <w:r w:rsidRPr="00063CF9">
              <w:rPr>
                <w:sz w:val="24"/>
                <w:szCs w:val="24"/>
              </w:rPr>
              <w:t>Социальное</w:t>
            </w:r>
          </w:p>
        </w:tc>
        <w:tc>
          <w:tcPr>
            <w:tcW w:w="851"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1</w:t>
            </w:r>
          </w:p>
        </w:tc>
        <w:tc>
          <w:tcPr>
            <w:tcW w:w="712"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rPr>
                <w:sz w:val="24"/>
                <w:szCs w:val="24"/>
              </w:rPr>
            </w:pPr>
            <w:r w:rsidRPr="00063CF9">
              <w:rPr>
                <w:sz w:val="24"/>
                <w:szCs w:val="24"/>
              </w:rPr>
              <w:t>1</w:t>
            </w:r>
          </w:p>
        </w:tc>
        <w:tc>
          <w:tcPr>
            <w:tcW w:w="709"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1</w:t>
            </w:r>
          </w:p>
        </w:tc>
        <w:tc>
          <w:tcPr>
            <w:tcW w:w="853"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2</w:t>
            </w:r>
          </w:p>
        </w:tc>
        <w:tc>
          <w:tcPr>
            <w:tcW w:w="708"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2</w:t>
            </w:r>
          </w:p>
        </w:tc>
        <w:tc>
          <w:tcPr>
            <w:tcW w:w="2126" w:type="dxa"/>
            <w:tcBorders>
              <w:top w:val="single" w:sz="4" w:space="0" w:color="auto"/>
              <w:right w:val="single" w:sz="4" w:space="0" w:color="auto"/>
            </w:tcBorders>
            <w:shd w:val="clear" w:color="auto" w:fill="auto"/>
          </w:tcPr>
          <w:p w:rsidR="00063CF9" w:rsidRPr="00063CF9" w:rsidRDefault="00063CF9" w:rsidP="00063CF9">
            <w:pPr>
              <w:pStyle w:val="af1"/>
              <w:rPr>
                <w:sz w:val="24"/>
                <w:szCs w:val="24"/>
              </w:rPr>
            </w:pPr>
            <w:r w:rsidRPr="00063CF9">
              <w:rPr>
                <w:sz w:val="24"/>
                <w:szCs w:val="24"/>
              </w:rPr>
              <w:t>7</w:t>
            </w:r>
          </w:p>
        </w:tc>
      </w:tr>
      <w:tr w:rsidR="00063CF9" w:rsidRPr="00B100D9" w:rsidTr="00A41DAB">
        <w:trPr>
          <w:trHeight w:val="340"/>
        </w:trPr>
        <w:tc>
          <w:tcPr>
            <w:tcW w:w="419" w:type="dxa"/>
            <w:tcBorders>
              <w:top w:val="single" w:sz="2" w:space="0" w:color="000000"/>
              <w:left w:val="single" w:sz="2" w:space="0" w:color="000000"/>
              <w:right w:val="single" w:sz="2" w:space="0" w:color="000000"/>
            </w:tcBorders>
            <w:shd w:val="clear" w:color="000000" w:fill="FFFFFF"/>
          </w:tcPr>
          <w:p w:rsidR="00063CF9" w:rsidRPr="00063CF9" w:rsidRDefault="00063CF9" w:rsidP="007168AB">
            <w:pPr>
              <w:pStyle w:val="af1"/>
              <w:ind w:firstLine="0"/>
              <w:rPr>
                <w:sz w:val="24"/>
                <w:szCs w:val="24"/>
              </w:rPr>
            </w:pPr>
            <w:r w:rsidRPr="00063CF9">
              <w:rPr>
                <w:sz w:val="24"/>
                <w:szCs w:val="24"/>
              </w:rPr>
              <w:t>4</w:t>
            </w:r>
          </w:p>
        </w:tc>
        <w:tc>
          <w:tcPr>
            <w:tcW w:w="3260" w:type="dxa"/>
            <w:tcBorders>
              <w:top w:val="single" w:sz="2" w:space="0" w:color="000000"/>
              <w:left w:val="single" w:sz="2" w:space="0" w:color="000000"/>
              <w:right w:val="single" w:sz="2" w:space="0" w:color="000000"/>
            </w:tcBorders>
            <w:shd w:val="clear" w:color="000000" w:fill="FFFFFF"/>
          </w:tcPr>
          <w:p w:rsidR="00063CF9" w:rsidRPr="00063CF9" w:rsidRDefault="00063CF9" w:rsidP="00063CF9">
            <w:pPr>
              <w:pStyle w:val="af1"/>
              <w:ind w:firstLine="0"/>
              <w:jc w:val="left"/>
              <w:rPr>
                <w:sz w:val="24"/>
                <w:szCs w:val="24"/>
                <w:lang w:val="en-US"/>
              </w:rPr>
            </w:pPr>
            <w:r w:rsidRPr="00063CF9">
              <w:rPr>
                <w:sz w:val="24"/>
                <w:szCs w:val="24"/>
              </w:rPr>
              <w:t>Общеинтеллектуальное</w:t>
            </w:r>
          </w:p>
        </w:tc>
        <w:tc>
          <w:tcPr>
            <w:tcW w:w="851"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jc w:val="left"/>
              <w:rPr>
                <w:sz w:val="24"/>
                <w:szCs w:val="24"/>
              </w:rPr>
            </w:pPr>
          </w:p>
        </w:tc>
        <w:tc>
          <w:tcPr>
            <w:tcW w:w="712"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rPr>
                <w:sz w:val="24"/>
                <w:szCs w:val="24"/>
              </w:rPr>
            </w:pPr>
            <w:r w:rsidRPr="00063CF9">
              <w:rPr>
                <w:sz w:val="24"/>
                <w:szCs w:val="24"/>
              </w:rPr>
              <w:t>1</w:t>
            </w:r>
          </w:p>
        </w:tc>
        <w:tc>
          <w:tcPr>
            <w:tcW w:w="709"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2</w:t>
            </w:r>
          </w:p>
        </w:tc>
        <w:tc>
          <w:tcPr>
            <w:tcW w:w="853"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2</w:t>
            </w:r>
          </w:p>
        </w:tc>
        <w:tc>
          <w:tcPr>
            <w:tcW w:w="708"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1</w:t>
            </w:r>
          </w:p>
        </w:tc>
        <w:tc>
          <w:tcPr>
            <w:tcW w:w="2126" w:type="dxa"/>
            <w:tcBorders>
              <w:top w:val="single" w:sz="4" w:space="0" w:color="auto"/>
              <w:right w:val="single" w:sz="4" w:space="0" w:color="auto"/>
            </w:tcBorders>
            <w:shd w:val="clear" w:color="auto" w:fill="auto"/>
          </w:tcPr>
          <w:p w:rsidR="00063CF9" w:rsidRPr="00063CF9" w:rsidRDefault="00063CF9" w:rsidP="00063CF9">
            <w:pPr>
              <w:pStyle w:val="af1"/>
              <w:rPr>
                <w:sz w:val="24"/>
                <w:szCs w:val="24"/>
              </w:rPr>
            </w:pPr>
            <w:r w:rsidRPr="00063CF9">
              <w:rPr>
                <w:sz w:val="24"/>
                <w:szCs w:val="24"/>
              </w:rPr>
              <w:t>6</w:t>
            </w:r>
          </w:p>
        </w:tc>
      </w:tr>
      <w:tr w:rsidR="00063CF9" w:rsidRPr="00B100D9" w:rsidTr="00A41DAB">
        <w:trPr>
          <w:trHeight w:val="340"/>
        </w:trPr>
        <w:tc>
          <w:tcPr>
            <w:tcW w:w="419" w:type="dxa"/>
            <w:tcBorders>
              <w:top w:val="single" w:sz="2" w:space="0" w:color="000000"/>
              <w:left w:val="single" w:sz="2" w:space="0" w:color="000000"/>
              <w:right w:val="single" w:sz="2" w:space="0" w:color="000000"/>
            </w:tcBorders>
            <w:shd w:val="clear" w:color="000000" w:fill="FFFFFF"/>
          </w:tcPr>
          <w:p w:rsidR="00063CF9" w:rsidRPr="00063CF9" w:rsidRDefault="00063CF9" w:rsidP="007168AB">
            <w:pPr>
              <w:pStyle w:val="af1"/>
              <w:ind w:firstLine="0"/>
              <w:rPr>
                <w:sz w:val="24"/>
                <w:szCs w:val="24"/>
              </w:rPr>
            </w:pPr>
            <w:r w:rsidRPr="00063CF9">
              <w:rPr>
                <w:sz w:val="24"/>
                <w:szCs w:val="24"/>
              </w:rPr>
              <w:t>5</w:t>
            </w:r>
          </w:p>
        </w:tc>
        <w:tc>
          <w:tcPr>
            <w:tcW w:w="3260" w:type="dxa"/>
            <w:tcBorders>
              <w:top w:val="single" w:sz="2" w:space="0" w:color="000000"/>
              <w:left w:val="single" w:sz="2" w:space="0" w:color="000000"/>
              <w:right w:val="single" w:sz="2" w:space="0" w:color="000000"/>
            </w:tcBorders>
            <w:shd w:val="clear" w:color="000000" w:fill="FFFFFF"/>
          </w:tcPr>
          <w:p w:rsidR="00063CF9" w:rsidRPr="00063CF9" w:rsidRDefault="00063CF9" w:rsidP="00063CF9">
            <w:pPr>
              <w:pStyle w:val="af1"/>
              <w:ind w:firstLine="0"/>
              <w:jc w:val="left"/>
              <w:rPr>
                <w:sz w:val="24"/>
                <w:szCs w:val="24"/>
              </w:rPr>
            </w:pPr>
            <w:r w:rsidRPr="00063CF9">
              <w:rPr>
                <w:sz w:val="24"/>
                <w:szCs w:val="24"/>
                <w:lang w:val="en-US"/>
              </w:rPr>
              <w:t xml:space="preserve"> </w:t>
            </w:r>
            <w:r w:rsidRPr="00063CF9">
              <w:rPr>
                <w:sz w:val="24"/>
                <w:szCs w:val="24"/>
              </w:rPr>
              <w:t>Общекультурное</w:t>
            </w:r>
          </w:p>
        </w:tc>
        <w:tc>
          <w:tcPr>
            <w:tcW w:w="851"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4</w:t>
            </w:r>
          </w:p>
        </w:tc>
        <w:tc>
          <w:tcPr>
            <w:tcW w:w="712"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rPr>
                <w:sz w:val="24"/>
                <w:szCs w:val="24"/>
              </w:rPr>
            </w:pPr>
            <w:r w:rsidRPr="00063CF9">
              <w:rPr>
                <w:sz w:val="24"/>
                <w:szCs w:val="24"/>
              </w:rPr>
              <w:t>4</w:t>
            </w:r>
          </w:p>
        </w:tc>
        <w:tc>
          <w:tcPr>
            <w:tcW w:w="709"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3</w:t>
            </w:r>
          </w:p>
        </w:tc>
        <w:tc>
          <w:tcPr>
            <w:tcW w:w="853"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2</w:t>
            </w:r>
          </w:p>
        </w:tc>
        <w:tc>
          <w:tcPr>
            <w:tcW w:w="708"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3</w:t>
            </w:r>
          </w:p>
        </w:tc>
        <w:tc>
          <w:tcPr>
            <w:tcW w:w="2126" w:type="dxa"/>
            <w:tcBorders>
              <w:top w:val="single" w:sz="4" w:space="0" w:color="auto"/>
              <w:right w:val="single" w:sz="4" w:space="0" w:color="auto"/>
            </w:tcBorders>
            <w:shd w:val="clear" w:color="auto" w:fill="auto"/>
          </w:tcPr>
          <w:p w:rsidR="00063CF9" w:rsidRPr="00063CF9" w:rsidRDefault="00063CF9" w:rsidP="00063CF9">
            <w:pPr>
              <w:pStyle w:val="af1"/>
              <w:rPr>
                <w:sz w:val="24"/>
                <w:szCs w:val="24"/>
              </w:rPr>
            </w:pPr>
            <w:r w:rsidRPr="00063CF9">
              <w:rPr>
                <w:sz w:val="24"/>
                <w:szCs w:val="24"/>
              </w:rPr>
              <w:t>16</w:t>
            </w:r>
          </w:p>
        </w:tc>
      </w:tr>
      <w:tr w:rsidR="007168AB" w:rsidRPr="00B100D9" w:rsidTr="00A41DAB">
        <w:trPr>
          <w:trHeight w:val="340"/>
        </w:trPr>
        <w:tc>
          <w:tcPr>
            <w:tcW w:w="3679" w:type="dxa"/>
            <w:gridSpan w:val="2"/>
            <w:tcBorders>
              <w:top w:val="single" w:sz="2" w:space="0" w:color="000000"/>
              <w:left w:val="single" w:sz="2" w:space="0" w:color="000000"/>
              <w:right w:val="single" w:sz="2" w:space="0" w:color="000000"/>
            </w:tcBorders>
            <w:shd w:val="clear" w:color="000000" w:fill="FFFFFF"/>
          </w:tcPr>
          <w:p w:rsidR="00063CF9" w:rsidRPr="00063CF9" w:rsidRDefault="00063CF9" w:rsidP="00063CF9">
            <w:pPr>
              <w:pStyle w:val="af1"/>
              <w:rPr>
                <w:sz w:val="24"/>
                <w:szCs w:val="24"/>
              </w:rPr>
            </w:pPr>
            <w:r w:rsidRPr="00063CF9">
              <w:rPr>
                <w:sz w:val="24"/>
                <w:szCs w:val="24"/>
              </w:rPr>
              <w:t>Итого</w:t>
            </w:r>
          </w:p>
        </w:tc>
        <w:tc>
          <w:tcPr>
            <w:tcW w:w="851"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10</w:t>
            </w:r>
          </w:p>
        </w:tc>
        <w:tc>
          <w:tcPr>
            <w:tcW w:w="712"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10</w:t>
            </w:r>
          </w:p>
        </w:tc>
        <w:tc>
          <w:tcPr>
            <w:tcW w:w="709"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10</w:t>
            </w:r>
          </w:p>
        </w:tc>
        <w:tc>
          <w:tcPr>
            <w:tcW w:w="853"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10</w:t>
            </w:r>
          </w:p>
        </w:tc>
        <w:tc>
          <w:tcPr>
            <w:tcW w:w="708"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10</w:t>
            </w:r>
          </w:p>
        </w:tc>
        <w:tc>
          <w:tcPr>
            <w:tcW w:w="2127" w:type="dxa"/>
            <w:tcBorders>
              <w:top w:val="single" w:sz="4" w:space="0" w:color="auto"/>
              <w:right w:val="single" w:sz="4" w:space="0" w:color="auto"/>
            </w:tcBorders>
            <w:shd w:val="clear" w:color="auto" w:fill="auto"/>
          </w:tcPr>
          <w:p w:rsidR="00063CF9" w:rsidRPr="00063CF9" w:rsidRDefault="00063CF9" w:rsidP="00063CF9">
            <w:pPr>
              <w:pStyle w:val="af1"/>
              <w:rPr>
                <w:sz w:val="24"/>
                <w:szCs w:val="24"/>
              </w:rPr>
            </w:pPr>
            <w:r w:rsidRPr="00063CF9">
              <w:rPr>
                <w:sz w:val="24"/>
                <w:szCs w:val="24"/>
              </w:rPr>
              <w:t>50</w:t>
            </w:r>
          </w:p>
        </w:tc>
      </w:tr>
      <w:tr w:rsidR="007168AB" w:rsidRPr="00B100D9" w:rsidTr="00A41DAB">
        <w:trPr>
          <w:trHeight w:val="340"/>
        </w:trPr>
        <w:tc>
          <w:tcPr>
            <w:tcW w:w="367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063CF9" w:rsidRPr="00063CF9" w:rsidRDefault="00063CF9" w:rsidP="00063CF9">
            <w:pPr>
              <w:pStyle w:val="af1"/>
              <w:rPr>
                <w:sz w:val="24"/>
                <w:szCs w:val="24"/>
              </w:rPr>
            </w:pPr>
            <w:r w:rsidRPr="00063CF9">
              <w:rPr>
                <w:sz w:val="24"/>
                <w:szCs w:val="24"/>
              </w:rPr>
              <w:t>Итого за год</w:t>
            </w:r>
          </w:p>
        </w:tc>
        <w:tc>
          <w:tcPr>
            <w:tcW w:w="851"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340</w:t>
            </w:r>
          </w:p>
        </w:tc>
        <w:tc>
          <w:tcPr>
            <w:tcW w:w="712"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340</w:t>
            </w:r>
          </w:p>
        </w:tc>
        <w:tc>
          <w:tcPr>
            <w:tcW w:w="709"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340</w:t>
            </w:r>
          </w:p>
        </w:tc>
        <w:tc>
          <w:tcPr>
            <w:tcW w:w="853"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340</w:t>
            </w:r>
          </w:p>
        </w:tc>
        <w:tc>
          <w:tcPr>
            <w:tcW w:w="708" w:type="dxa"/>
            <w:tcBorders>
              <w:top w:val="single" w:sz="2" w:space="0" w:color="000000"/>
              <w:left w:val="single" w:sz="4" w:space="0" w:color="auto"/>
              <w:bottom w:val="single" w:sz="2" w:space="0" w:color="000000"/>
              <w:right w:val="single" w:sz="2" w:space="0" w:color="000000"/>
            </w:tcBorders>
            <w:shd w:val="clear" w:color="000000" w:fill="FFFFFF"/>
          </w:tcPr>
          <w:p w:rsidR="00063CF9" w:rsidRPr="00063CF9" w:rsidRDefault="00063CF9" w:rsidP="007168AB">
            <w:pPr>
              <w:pStyle w:val="af1"/>
              <w:ind w:firstLine="0"/>
              <w:jc w:val="left"/>
              <w:rPr>
                <w:sz w:val="24"/>
                <w:szCs w:val="24"/>
              </w:rPr>
            </w:pPr>
            <w:r w:rsidRPr="00063CF9">
              <w:rPr>
                <w:sz w:val="24"/>
                <w:szCs w:val="24"/>
              </w:rPr>
              <w:t>340</w:t>
            </w:r>
          </w:p>
        </w:tc>
        <w:tc>
          <w:tcPr>
            <w:tcW w:w="2127" w:type="dxa"/>
            <w:tcBorders>
              <w:top w:val="single" w:sz="4" w:space="0" w:color="auto"/>
              <w:bottom w:val="single" w:sz="4" w:space="0" w:color="auto"/>
              <w:right w:val="single" w:sz="4" w:space="0" w:color="auto"/>
            </w:tcBorders>
            <w:shd w:val="clear" w:color="auto" w:fill="auto"/>
          </w:tcPr>
          <w:p w:rsidR="00063CF9" w:rsidRPr="00063CF9" w:rsidRDefault="00063CF9" w:rsidP="00063CF9">
            <w:pPr>
              <w:pStyle w:val="af1"/>
              <w:rPr>
                <w:sz w:val="24"/>
                <w:szCs w:val="24"/>
              </w:rPr>
            </w:pPr>
            <w:r w:rsidRPr="00063CF9">
              <w:rPr>
                <w:sz w:val="24"/>
                <w:szCs w:val="24"/>
              </w:rPr>
              <w:t xml:space="preserve">1700 </w:t>
            </w:r>
          </w:p>
        </w:tc>
      </w:tr>
    </w:tbl>
    <w:p w:rsidR="00063CF9" w:rsidRDefault="00063CF9" w:rsidP="00063CF9">
      <w:pPr>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Организация жизни ученических сообществ является важной составляющей внеурочной деятельности в </w:t>
      </w:r>
      <w:r w:rsidR="00F00973">
        <w:rPr>
          <w:rFonts w:ascii="Times New Roman" w:hAnsi="Times New Roman"/>
          <w:bCs/>
          <w:sz w:val="24"/>
          <w:szCs w:val="24"/>
        </w:rPr>
        <w:t xml:space="preserve">МОУ Антоновская ООШ </w:t>
      </w:r>
      <w:r>
        <w:rPr>
          <w:rFonts w:ascii="Times New Roman" w:hAnsi="Times New Roman"/>
          <w:bCs/>
          <w:sz w:val="24"/>
          <w:szCs w:val="24"/>
        </w:rPr>
        <w:t>и осущ</w:t>
      </w:r>
      <w:r w:rsidR="00DF6D79">
        <w:rPr>
          <w:rFonts w:ascii="Times New Roman" w:hAnsi="Times New Roman"/>
          <w:bCs/>
          <w:sz w:val="24"/>
          <w:szCs w:val="24"/>
        </w:rPr>
        <w:t>ествляется через Совет обучающихся</w:t>
      </w:r>
      <w:r>
        <w:rPr>
          <w:rFonts w:ascii="Times New Roman" w:hAnsi="Times New Roman"/>
          <w:bCs/>
          <w:sz w:val="24"/>
          <w:szCs w:val="24"/>
        </w:rPr>
        <w:t xml:space="preserve">, направлена на формирование у школьников </w:t>
      </w:r>
      <w:r>
        <w:rPr>
          <w:rFonts w:ascii="Times New Roman" w:hAnsi="Times New Roman"/>
          <w:sz w:val="24"/>
          <w:szCs w:val="24"/>
        </w:rPr>
        <w:t>российской гражданской идентичности и таких компетенций, как</w:t>
      </w:r>
      <w:r>
        <w:rPr>
          <w:rFonts w:ascii="Times New Roman" w:hAnsi="Times New Roman"/>
          <w:bCs/>
          <w:sz w:val="24"/>
          <w:szCs w:val="24"/>
        </w:rPr>
        <w:t>:</w:t>
      </w:r>
    </w:p>
    <w:p w:rsidR="00063CF9" w:rsidRDefault="00063CF9" w:rsidP="00063CF9">
      <w:pPr>
        <w:pStyle w:val="a8"/>
        <w:numPr>
          <w:ilvl w:val="0"/>
          <w:numId w:val="333"/>
        </w:numPr>
        <w:tabs>
          <w:tab w:val="left" w:pos="993"/>
        </w:tabs>
        <w:ind w:left="0" w:firstLine="709"/>
        <w:jc w:val="both"/>
        <w:rPr>
          <w:rFonts w:ascii="Times New Roman" w:hAnsi="Times New Roman"/>
        </w:rPr>
      </w:pPr>
      <w:r>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063CF9" w:rsidRDefault="00063CF9" w:rsidP="00063CF9">
      <w:pPr>
        <w:pStyle w:val="a8"/>
        <w:numPr>
          <w:ilvl w:val="0"/>
          <w:numId w:val="333"/>
        </w:numPr>
        <w:tabs>
          <w:tab w:val="left" w:pos="993"/>
        </w:tabs>
        <w:ind w:left="0" w:firstLine="709"/>
        <w:jc w:val="both"/>
        <w:rPr>
          <w:rFonts w:ascii="Times New Roman" w:hAnsi="Times New Roman"/>
        </w:rPr>
      </w:pPr>
      <w:r>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063CF9" w:rsidRDefault="00063CF9" w:rsidP="00063CF9">
      <w:pPr>
        <w:pStyle w:val="a8"/>
        <w:numPr>
          <w:ilvl w:val="0"/>
          <w:numId w:val="333"/>
        </w:numPr>
        <w:tabs>
          <w:tab w:val="left" w:pos="993"/>
        </w:tabs>
        <w:ind w:left="0" w:firstLine="709"/>
        <w:jc w:val="both"/>
        <w:rPr>
          <w:rFonts w:ascii="Times New Roman" w:hAnsi="Times New Roman"/>
        </w:rPr>
      </w:pPr>
      <w:r>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063CF9" w:rsidRDefault="00063CF9" w:rsidP="00063CF9">
      <w:pPr>
        <w:tabs>
          <w:tab w:val="num" w:pos="-426"/>
        </w:tabs>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Организация жизни ученических сообществ </w:t>
      </w:r>
      <w:r>
        <w:rPr>
          <w:rFonts w:ascii="Times New Roman" w:hAnsi="Times New Roman"/>
          <w:sz w:val="24"/>
          <w:szCs w:val="24"/>
        </w:rPr>
        <w:t>происходит:</w:t>
      </w:r>
    </w:p>
    <w:p w:rsidR="00063CF9" w:rsidRDefault="00063CF9" w:rsidP="00063CF9">
      <w:pPr>
        <w:pStyle w:val="a8"/>
        <w:numPr>
          <w:ilvl w:val="0"/>
          <w:numId w:val="334"/>
        </w:numPr>
        <w:ind w:left="0" w:firstLine="709"/>
        <w:jc w:val="both"/>
        <w:rPr>
          <w:rFonts w:ascii="Times New Roman" w:hAnsi="Times New Roman"/>
        </w:rPr>
      </w:pPr>
      <w:r>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063CF9" w:rsidRDefault="00063CF9" w:rsidP="00063CF9">
      <w:pPr>
        <w:pStyle w:val="a8"/>
        <w:numPr>
          <w:ilvl w:val="0"/>
          <w:numId w:val="334"/>
        </w:numPr>
        <w:ind w:left="0" w:firstLine="709"/>
        <w:jc w:val="both"/>
        <w:rPr>
          <w:rFonts w:ascii="Times New Roman" w:hAnsi="Times New Roman"/>
        </w:rPr>
      </w:pPr>
      <w:r>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063CF9" w:rsidRDefault="00063CF9" w:rsidP="00063CF9">
      <w:pPr>
        <w:spacing w:after="0"/>
        <w:ind w:firstLine="709"/>
        <w:jc w:val="both"/>
        <w:rPr>
          <w:rFonts w:ascii="Times New Roman" w:hAnsi="Times New Roman"/>
        </w:rPr>
      </w:pPr>
      <w:r>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063CF9" w:rsidRDefault="00063CF9" w:rsidP="00063CF9">
      <w:pPr>
        <w:spacing w:after="0"/>
        <w:ind w:firstLine="709"/>
        <w:jc w:val="both"/>
      </w:pPr>
      <w:r w:rsidRPr="00B100D9">
        <w:rPr>
          <w:rFonts w:ascii="Times New Roman" w:hAnsi="Times New Roman"/>
          <w:sz w:val="24"/>
          <w:szCs w:val="24"/>
        </w:rPr>
        <w:t xml:space="preserve">Для реализации плана внеурочной деятельности в </w:t>
      </w:r>
      <w:r w:rsidR="00F00973">
        <w:rPr>
          <w:rFonts w:ascii="Times New Roman" w:hAnsi="Times New Roman"/>
          <w:color w:val="000000"/>
          <w:sz w:val="24"/>
          <w:szCs w:val="24"/>
        </w:rPr>
        <w:t xml:space="preserve">МОУ Антоновская ООШ </w:t>
      </w:r>
      <w:r w:rsidRPr="00B100D9">
        <w:rPr>
          <w:rFonts w:ascii="Times New Roman" w:hAnsi="Times New Roman"/>
          <w:sz w:val="24"/>
          <w:szCs w:val="24"/>
        </w:rPr>
        <w:t>созданы необходимые кадровые, методические, материально-технические, финансовые условия.</w:t>
      </w:r>
    </w:p>
    <w:p w:rsidR="00264E54" w:rsidRPr="00264E54" w:rsidRDefault="00264E54" w:rsidP="00264E54">
      <w:pPr>
        <w:pStyle w:val="2"/>
        <w:numPr>
          <w:ilvl w:val="1"/>
          <w:numId w:val="1"/>
        </w:numPr>
        <w:spacing w:line="240" w:lineRule="auto"/>
        <w:contextualSpacing/>
        <w:rPr>
          <w:rStyle w:val="30"/>
          <w:rFonts w:eastAsia="@Arial Unicode MS"/>
          <w:b/>
          <w:bCs/>
          <w:sz w:val="24"/>
          <w:szCs w:val="24"/>
        </w:rPr>
      </w:pPr>
      <w:r w:rsidRPr="00264E54">
        <w:rPr>
          <w:sz w:val="24"/>
          <w:szCs w:val="24"/>
        </w:rPr>
        <w:t>Система условий</w:t>
      </w:r>
      <w:bookmarkEnd w:id="348"/>
      <w:r w:rsidRPr="00264E54">
        <w:rPr>
          <w:sz w:val="24"/>
          <w:szCs w:val="24"/>
        </w:rPr>
        <w:t xml:space="preserve"> реализации основной образовательной программы</w:t>
      </w:r>
      <w:bookmarkStart w:id="355" w:name="_Toc409691736"/>
      <w:bookmarkEnd w:id="349"/>
      <w:bookmarkEnd w:id="350"/>
      <w:bookmarkEnd w:id="351"/>
    </w:p>
    <w:p w:rsidR="00264E54" w:rsidRPr="00264E54" w:rsidRDefault="00264E54" w:rsidP="00264E54">
      <w:pPr>
        <w:pStyle w:val="2"/>
        <w:spacing w:line="240" w:lineRule="auto"/>
        <w:contextualSpacing/>
        <w:rPr>
          <w:sz w:val="24"/>
          <w:szCs w:val="24"/>
        </w:rPr>
      </w:pPr>
      <w:bookmarkStart w:id="356" w:name="_Toc414553286"/>
      <w:bookmarkEnd w:id="355"/>
      <w:r w:rsidRPr="00264E54">
        <w:rPr>
          <w:sz w:val="24"/>
          <w:szCs w:val="24"/>
        </w:rPr>
        <w:t xml:space="preserve">3.2.1. Описание кадровых условий реализации основной образовательной программы основного общего образования </w:t>
      </w:r>
      <w:bookmarkEnd w:id="356"/>
    </w:p>
    <w:p w:rsidR="00264E54" w:rsidRPr="00264E54" w:rsidRDefault="00F00973" w:rsidP="00264E5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МОУ Антоновская ООШ </w:t>
      </w:r>
      <w:r w:rsidR="00264E54" w:rsidRPr="00264E54">
        <w:rPr>
          <w:rFonts w:ascii="Times New Roman" w:hAnsi="Times New Roman"/>
          <w:sz w:val="24"/>
          <w:szCs w:val="24"/>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264E54" w:rsidRPr="00264E54" w:rsidRDefault="00264E54" w:rsidP="00264E54">
      <w:pPr>
        <w:spacing w:after="0" w:line="240" w:lineRule="auto"/>
        <w:ind w:firstLine="709"/>
        <w:contextualSpacing/>
        <w:jc w:val="both"/>
        <w:rPr>
          <w:rFonts w:ascii="Times New Roman" w:hAnsi="Times New Roman"/>
          <w:sz w:val="24"/>
          <w:szCs w:val="24"/>
          <w:u w:val="single"/>
        </w:rPr>
      </w:pPr>
      <w:r w:rsidRPr="00264E54">
        <w:rPr>
          <w:rFonts w:ascii="Times New Roman" w:hAnsi="Times New Roman"/>
          <w:sz w:val="24"/>
          <w:szCs w:val="24"/>
          <w:u w:val="single"/>
        </w:rPr>
        <w:t>Требования к кадровым условиям включают:</w:t>
      </w:r>
    </w:p>
    <w:p w:rsidR="00264E54" w:rsidRPr="00264E54" w:rsidRDefault="00264E54" w:rsidP="00264E54">
      <w:pPr>
        <w:pStyle w:val="a8"/>
        <w:numPr>
          <w:ilvl w:val="0"/>
          <w:numId w:val="127"/>
        </w:numPr>
        <w:tabs>
          <w:tab w:val="left" w:pos="993"/>
        </w:tabs>
        <w:ind w:left="0" w:firstLine="709"/>
        <w:jc w:val="both"/>
        <w:rPr>
          <w:rFonts w:ascii="Times New Roman" w:hAnsi="Times New Roman"/>
        </w:rPr>
      </w:pPr>
      <w:r w:rsidRPr="00264E54">
        <w:rPr>
          <w:rFonts w:ascii="Times New Roman" w:hAnsi="Times New Roman"/>
        </w:rPr>
        <w:t>укомплектованность образовательной организации педагогическими, руководящими и иными работниками;</w:t>
      </w:r>
    </w:p>
    <w:p w:rsidR="00264E54" w:rsidRPr="00264E54" w:rsidRDefault="00264E54" w:rsidP="00264E54">
      <w:pPr>
        <w:pStyle w:val="a8"/>
        <w:numPr>
          <w:ilvl w:val="0"/>
          <w:numId w:val="127"/>
        </w:numPr>
        <w:tabs>
          <w:tab w:val="left" w:pos="993"/>
        </w:tabs>
        <w:ind w:left="0" w:firstLine="709"/>
        <w:jc w:val="both"/>
        <w:rPr>
          <w:rFonts w:ascii="Times New Roman" w:hAnsi="Times New Roman"/>
        </w:rPr>
      </w:pPr>
      <w:r w:rsidRPr="00264E54">
        <w:rPr>
          <w:rFonts w:ascii="Times New Roman" w:hAnsi="Times New Roman"/>
        </w:rPr>
        <w:t>уровень квалификации педагогических и иных работников образовательной организации;</w:t>
      </w:r>
    </w:p>
    <w:p w:rsidR="00264E54" w:rsidRPr="00264E54" w:rsidRDefault="00264E54" w:rsidP="00264E54">
      <w:pPr>
        <w:pStyle w:val="a8"/>
        <w:numPr>
          <w:ilvl w:val="0"/>
          <w:numId w:val="127"/>
        </w:numPr>
        <w:tabs>
          <w:tab w:val="left" w:pos="993"/>
        </w:tabs>
        <w:ind w:left="0" w:firstLine="709"/>
        <w:jc w:val="both"/>
        <w:rPr>
          <w:rFonts w:ascii="Times New Roman" w:hAnsi="Times New Roman"/>
        </w:rPr>
      </w:pPr>
      <w:r w:rsidRPr="00264E54">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264E54" w:rsidRPr="00264E54" w:rsidRDefault="00264E54" w:rsidP="00264E54">
      <w:pPr>
        <w:spacing w:after="0" w:line="240" w:lineRule="auto"/>
        <w:ind w:firstLine="709"/>
        <w:contextualSpacing/>
        <w:jc w:val="both"/>
        <w:rPr>
          <w:rFonts w:ascii="Times New Roman" w:hAnsi="Times New Roman"/>
          <w:sz w:val="24"/>
          <w:szCs w:val="24"/>
        </w:rPr>
      </w:pPr>
      <w:r w:rsidRPr="00264E54">
        <w:rPr>
          <w:rFonts w:ascii="Times New Roman" w:hAnsi="Times New Roman"/>
          <w:sz w:val="24"/>
          <w:szCs w:val="24"/>
        </w:rPr>
        <w:t xml:space="preserve">В основу должностных обязанностей,с учетом особенностей организации труда и управления, а также прав, ответственности и компетентности работников образовательной организации, положены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обобщенные трудовые функции, представленные в профессиональном стандарте </w:t>
      </w:r>
      <w:r w:rsidRPr="00264E54">
        <w:rPr>
          <w:rFonts w:ascii="Arial" w:hAnsi="Arial" w:cs="Arial"/>
          <w:sz w:val="24"/>
          <w:szCs w:val="24"/>
          <w:shd w:val="clear" w:color="auto" w:fill="FFFFFF"/>
        </w:rPr>
        <w:t>"</w:t>
      </w:r>
      <w:r w:rsidRPr="00264E54">
        <w:rPr>
          <w:rFonts w:ascii="Times New Roman" w:hAnsi="Times New Roman"/>
          <w:sz w:val="24"/>
          <w:szCs w:val="24"/>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264E54">
        <w:rPr>
          <w:rFonts w:ascii="Times New Roman" w:hAnsi="Times New Roman"/>
          <w:sz w:val="24"/>
          <w:szCs w:val="24"/>
        </w:rPr>
        <w:t>.</w:t>
      </w:r>
    </w:p>
    <w:p w:rsidR="00264E54" w:rsidRPr="00264E54" w:rsidRDefault="00264E54" w:rsidP="00264E54">
      <w:pPr>
        <w:pStyle w:val="a8"/>
        <w:tabs>
          <w:tab w:val="left" w:pos="993"/>
        </w:tabs>
        <w:ind w:left="709"/>
        <w:jc w:val="both"/>
        <w:rPr>
          <w:rFonts w:ascii="Times New Roman" w:hAnsi="Times New Roman"/>
        </w:rPr>
      </w:pPr>
    </w:p>
    <w:p w:rsidR="0076261E" w:rsidRDefault="0076261E" w:rsidP="0076261E">
      <w:pPr>
        <w:tabs>
          <w:tab w:val="left" w:pos="720"/>
        </w:tabs>
        <w:spacing w:after="0" w:line="240" w:lineRule="atLeast"/>
        <w:jc w:val="both"/>
        <w:rPr>
          <w:rFonts w:ascii="Times New Roman" w:hAnsi="Times New Roman"/>
          <w:b/>
          <w:sz w:val="24"/>
          <w:szCs w:val="24"/>
        </w:rPr>
        <w:sectPr w:rsidR="0076261E" w:rsidSect="00304C71">
          <w:footerReference w:type="default" r:id="rId72"/>
          <w:pgSz w:w="11906" w:h="16838"/>
          <w:pgMar w:top="1134" w:right="567" w:bottom="1134" w:left="1843" w:header="680" w:footer="567" w:gutter="0"/>
          <w:cols w:space="708"/>
          <w:docGrid w:linePitch="360"/>
        </w:sectPr>
      </w:pPr>
    </w:p>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7"/>
        <w:gridCol w:w="2560"/>
        <w:gridCol w:w="1417"/>
        <w:gridCol w:w="3968"/>
        <w:gridCol w:w="3968"/>
      </w:tblGrid>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b/>
                <w:sz w:val="24"/>
                <w:szCs w:val="24"/>
              </w:rPr>
              <w:t>Должность</w:t>
            </w:r>
          </w:p>
        </w:tc>
        <w:tc>
          <w:tcPr>
            <w:tcW w:w="2561"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b/>
                <w:sz w:val="24"/>
                <w:szCs w:val="24"/>
              </w:rPr>
              <w:t>Должностные обязанности</w:t>
            </w: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b/>
                <w:sz w:val="24"/>
                <w:szCs w:val="24"/>
              </w:rPr>
              <w:t>Количество работников в ОУ (требуется/ имеется)</w:t>
            </w:r>
          </w:p>
        </w:tc>
        <w:tc>
          <w:tcPr>
            <w:tcW w:w="7938" w:type="dxa"/>
            <w:gridSpan w:val="2"/>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center"/>
              <w:rPr>
                <w:rFonts w:ascii="Times New Roman" w:hAnsi="Times New Roman"/>
                <w:sz w:val="24"/>
                <w:szCs w:val="24"/>
              </w:rPr>
            </w:pPr>
            <w:r w:rsidRPr="0076261E">
              <w:rPr>
                <w:rFonts w:ascii="Times New Roman" w:hAnsi="Times New Roman"/>
                <w:b/>
                <w:sz w:val="24"/>
                <w:szCs w:val="24"/>
              </w:rPr>
              <w:t>Уровень квалификации работников ОУ</w:t>
            </w: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center"/>
              <w:rPr>
                <w:rFonts w:ascii="Times New Roman" w:hAnsi="Times New Roman"/>
                <w:sz w:val="24"/>
                <w:szCs w:val="24"/>
              </w:rPr>
            </w:pPr>
            <w:r w:rsidRPr="0076261E">
              <w:rPr>
                <w:rFonts w:ascii="Times New Roman" w:hAnsi="Times New Roman"/>
                <w:b/>
                <w:sz w:val="24"/>
                <w:szCs w:val="24"/>
              </w:rPr>
              <w:t>Требования к уровню квалификации</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center"/>
              <w:rPr>
                <w:rFonts w:ascii="Times New Roman" w:hAnsi="Times New Roman"/>
                <w:sz w:val="24"/>
                <w:szCs w:val="24"/>
              </w:rPr>
            </w:pPr>
            <w:r w:rsidRPr="0076261E">
              <w:rPr>
                <w:rFonts w:ascii="Times New Roman" w:hAnsi="Times New Roman"/>
                <w:b/>
                <w:sz w:val="24"/>
                <w:szCs w:val="24"/>
              </w:rPr>
              <w:t>Фактический</w:t>
            </w: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567"/>
              </w:tabs>
              <w:spacing w:after="0" w:line="240" w:lineRule="atLeast"/>
              <w:jc w:val="both"/>
              <w:rPr>
                <w:rFonts w:ascii="Times New Roman" w:hAnsi="Times New Roman"/>
                <w:sz w:val="24"/>
                <w:szCs w:val="24"/>
              </w:rPr>
            </w:pPr>
            <w:r w:rsidRPr="0076261E">
              <w:rPr>
                <w:rFonts w:ascii="Times New Roman" w:hAnsi="Times New Roman"/>
                <w:b/>
                <w:sz w:val="24"/>
                <w:szCs w:val="24"/>
              </w:rPr>
              <w:t xml:space="preserve">руководитель образовательного учреждения </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969"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76261E" w:rsidRPr="0076261E" w:rsidRDefault="0076261E" w:rsidP="0076261E">
            <w:pPr>
              <w:tabs>
                <w:tab w:val="left" w:pos="720"/>
              </w:tabs>
              <w:spacing w:after="0" w:line="240" w:lineRule="atLeast"/>
              <w:jc w:val="both"/>
              <w:rPr>
                <w:rFonts w:ascii="Times New Roman" w:hAnsi="Times New Roman"/>
                <w:sz w:val="24"/>
                <w:szCs w:val="24"/>
              </w:rPr>
            </w:pP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заместитель руководителя</w:t>
            </w:r>
          </w:p>
        </w:tc>
        <w:tc>
          <w:tcPr>
            <w:tcW w:w="2561"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Pr>
                <w:rFonts w:ascii="Times New Roman" w:hAnsi="Times New Roman"/>
                <w:sz w:val="24"/>
                <w:szCs w:val="24"/>
              </w:rPr>
              <w:t>2/3</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969"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и стаж работы на педагогических или руководящих должностях не менее 5 лет.</w:t>
            </w:r>
          </w:p>
          <w:p w:rsidR="0076261E" w:rsidRPr="0076261E" w:rsidRDefault="0076261E" w:rsidP="0076261E">
            <w:pPr>
              <w:tabs>
                <w:tab w:val="left" w:pos="720"/>
              </w:tabs>
              <w:spacing w:after="0" w:line="240" w:lineRule="atLeast"/>
              <w:jc w:val="both"/>
              <w:rPr>
                <w:rFonts w:ascii="Times New Roman" w:hAnsi="Times New Roman"/>
                <w:sz w:val="24"/>
                <w:szCs w:val="24"/>
              </w:rPr>
            </w:pP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учитель</w:t>
            </w:r>
          </w:p>
        </w:tc>
        <w:tc>
          <w:tcPr>
            <w:tcW w:w="2561"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252E3" w:rsidP="0076261E">
            <w:pPr>
              <w:tabs>
                <w:tab w:val="left" w:pos="720"/>
              </w:tabs>
              <w:spacing w:after="0" w:line="240" w:lineRule="atLeast"/>
              <w:jc w:val="both"/>
              <w:rPr>
                <w:rFonts w:ascii="Times New Roman" w:hAnsi="Times New Roman"/>
                <w:sz w:val="24"/>
                <w:szCs w:val="24"/>
              </w:rPr>
            </w:pPr>
            <w:r>
              <w:rPr>
                <w:rFonts w:ascii="Times New Roman" w:hAnsi="Times New Roman"/>
                <w:sz w:val="24"/>
                <w:szCs w:val="24"/>
              </w:rPr>
              <w:t>10</w:t>
            </w:r>
            <w:r w:rsidR="0076261E">
              <w:rPr>
                <w:rFonts w:ascii="Times New Roman" w:hAnsi="Times New Roman"/>
                <w:sz w:val="24"/>
                <w:szCs w:val="24"/>
              </w:rPr>
              <w:t>/</w:t>
            </w:r>
            <w:r>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социальный педагог</w:t>
            </w:r>
          </w:p>
        </w:tc>
        <w:tc>
          <w:tcPr>
            <w:tcW w:w="2561"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Pr>
                <w:rFonts w:ascii="Times New Roman" w:hAnsi="Times New Roman"/>
                <w:sz w:val="24"/>
                <w:szCs w:val="24"/>
              </w:rPr>
              <w:t>1/</w:t>
            </w:r>
            <w:r w:rsidR="007252E3">
              <w:rPr>
                <w:rFonts w:ascii="Times New Roman" w:hAnsi="Times New Roman"/>
                <w:sz w:val="24"/>
                <w:szCs w:val="24"/>
              </w:rPr>
              <w:t>0</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w:t>
            </w: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учитель-логопед</w:t>
            </w:r>
          </w:p>
        </w:tc>
        <w:tc>
          <w:tcPr>
            <w:tcW w:w="2561"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осуществляет работу, направленную на максимальную коррекцию недостатков в развитии у обучающихся.</w:t>
            </w: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в области дефектологии без предъявления требований к стажу работы.</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в области дефектологии без предъявления требований к стажу работы.</w:t>
            </w:r>
          </w:p>
          <w:p w:rsidR="0076261E" w:rsidRPr="0076261E" w:rsidRDefault="0076261E" w:rsidP="0076261E">
            <w:pPr>
              <w:tabs>
                <w:tab w:val="left" w:pos="720"/>
              </w:tabs>
              <w:spacing w:after="0" w:line="240" w:lineRule="atLeast"/>
              <w:jc w:val="both"/>
              <w:rPr>
                <w:rFonts w:ascii="Times New Roman" w:hAnsi="Times New Roman"/>
                <w:sz w:val="24"/>
                <w:szCs w:val="24"/>
              </w:rPr>
            </w:pP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педагог-психолог</w:t>
            </w:r>
          </w:p>
        </w:tc>
        <w:tc>
          <w:tcPr>
            <w:tcW w:w="2561"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образование по направлению подготовки «Педагогика и психология»</w:t>
            </w: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воспитатель</w:t>
            </w:r>
          </w:p>
        </w:tc>
        <w:tc>
          <w:tcPr>
            <w:tcW w:w="2561"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w:t>
            </w: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преподаватель-организатор основ безопасности жизнедеятельности</w:t>
            </w:r>
          </w:p>
        </w:tc>
        <w:tc>
          <w:tcPr>
            <w:tcW w:w="2561"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3969"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Ведущий библиотекарь</w:t>
            </w:r>
          </w:p>
        </w:tc>
        <w:tc>
          <w:tcPr>
            <w:tcW w:w="2561"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3969"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лаборант</w:t>
            </w:r>
          </w:p>
        </w:tc>
        <w:tc>
          <w:tcPr>
            <w:tcW w:w="2561"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среднее профессиональное образование и стаж работы по специальности не менее 2 лет.</w:t>
            </w: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Ведущий бухгалтер</w:t>
            </w:r>
          </w:p>
        </w:tc>
        <w:tc>
          <w:tcPr>
            <w:tcW w:w="2561"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Ведущий бухгалтер 4 категории: высшее профессиональное (экономическое) образование и стаж работы в должности бухгалтера не менее 3 лет</w:t>
            </w: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Главный бухгалтер</w:t>
            </w:r>
          </w:p>
        </w:tc>
        <w:tc>
          <w:tcPr>
            <w:tcW w:w="2561"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выполняет работу по ведению бухгалтерского учёта имущества, обязательств и хозяйственных операций, электронные торги.</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бухгалтер 4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бухгалтер 4 категории: высшее профессиональное (экономическое) образование</w:t>
            </w:r>
          </w:p>
        </w:tc>
      </w:tr>
      <w:tr w:rsidR="0076261E" w:rsidRPr="0076261E" w:rsidTr="0076261E">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Системный администратор</w:t>
            </w:r>
          </w:p>
        </w:tc>
        <w:tc>
          <w:tcPr>
            <w:tcW w:w="2561"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shd w:val="clear" w:color="auto" w:fill="FFFFFF"/>
              <w:spacing w:after="0" w:line="240" w:lineRule="atLeast"/>
              <w:rPr>
                <w:rFonts w:ascii="Times New Roman" w:hAnsi="Times New Roman"/>
                <w:bCs/>
                <w:sz w:val="24"/>
                <w:szCs w:val="24"/>
              </w:rPr>
            </w:pPr>
            <w:r w:rsidRPr="0076261E">
              <w:rPr>
                <w:rFonts w:ascii="Times New Roman" w:hAnsi="Times New Roman"/>
                <w:bCs/>
                <w:color w:val="000000"/>
                <w:sz w:val="24"/>
                <w:szCs w:val="24"/>
              </w:rPr>
              <w:t>Обеспечение процессов создания и развития внутришкольной сети, охватывающей все подразделения школы.</w:t>
            </w:r>
          </w:p>
          <w:p w:rsidR="0076261E" w:rsidRPr="0076261E" w:rsidRDefault="0076261E" w:rsidP="0076261E">
            <w:pPr>
              <w:shd w:val="clear" w:color="auto" w:fill="FFFFFF"/>
              <w:spacing w:after="0" w:line="240" w:lineRule="atLeast"/>
              <w:rPr>
                <w:rFonts w:ascii="Times New Roman" w:hAnsi="Times New Roman"/>
                <w:bCs/>
                <w:sz w:val="24"/>
                <w:szCs w:val="24"/>
              </w:rPr>
            </w:pPr>
            <w:r w:rsidRPr="0076261E">
              <w:rPr>
                <w:rFonts w:ascii="Times New Roman" w:hAnsi="Times New Roman"/>
                <w:bCs/>
                <w:color w:val="000000"/>
                <w:sz w:val="24"/>
                <w:szCs w:val="24"/>
              </w:rPr>
              <w:t>Настройка базового программного и аппаратного обеспечения.</w:t>
            </w:r>
          </w:p>
          <w:p w:rsidR="0076261E" w:rsidRPr="0076261E" w:rsidRDefault="0076261E" w:rsidP="0076261E">
            <w:pPr>
              <w:shd w:val="clear" w:color="auto" w:fill="FFFFFF"/>
              <w:spacing w:after="0" w:line="240" w:lineRule="atLeast"/>
              <w:rPr>
                <w:rFonts w:ascii="Times New Roman" w:hAnsi="Times New Roman"/>
                <w:bCs/>
                <w:sz w:val="24"/>
                <w:szCs w:val="24"/>
              </w:rPr>
            </w:pPr>
            <w:r w:rsidRPr="0076261E">
              <w:rPr>
                <w:rFonts w:ascii="Times New Roman" w:hAnsi="Times New Roman"/>
                <w:bCs/>
                <w:color w:val="000000"/>
                <w:sz w:val="24"/>
                <w:szCs w:val="24"/>
              </w:rPr>
              <w:t>Определение и осуществление сетевой политики школы.</w:t>
            </w:r>
          </w:p>
          <w:p w:rsidR="0076261E" w:rsidRPr="0076261E" w:rsidRDefault="0076261E" w:rsidP="0076261E">
            <w:pPr>
              <w:shd w:val="clear" w:color="auto" w:fill="FFFFFF"/>
              <w:spacing w:after="0" w:line="240" w:lineRule="atLeast"/>
              <w:rPr>
                <w:rFonts w:ascii="Times New Roman" w:hAnsi="Times New Roman"/>
                <w:bCs/>
                <w:sz w:val="24"/>
                <w:szCs w:val="24"/>
              </w:rPr>
            </w:pPr>
            <w:r w:rsidRPr="0076261E">
              <w:rPr>
                <w:rFonts w:ascii="Times New Roman" w:hAnsi="Times New Roman"/>
                <w:bCs/>
                <w:color w:val="000000"/>
                <w:sz w:val="24"/>
                <w:szCs w:val="24"/>
              </w:rPr>
              <w:t>Организация бесперебойной работы всех звеньев информационной системы школы.</w:t>
            </w:r>
          </w:p>
          <w:p w:rsidR="0076261E" w:rsidRPr="0076261E" w:rsidRDefault="0076261E" w:rsidP="0076261E">
            <w:pPr>
              <w:tabs>
                <w:tab w:val="left" w:pos="720"/>
              </w:tabs>
              <w:spacing w:after="0" w:line="240" w:lineRule="atLeast"/>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shd w:val="clear" w:color="auto" w:fill="FFFFFF"/>
              <w:spacing w:after="0" w:line="240" w:lineRule="atLeast"/>
              <w:jc w:val="both"/>
              <w:rPr>
                <w:rFonts w:ascii="Times New Roman" w:eastAsia="Times New Roman" w:hAnsi="Times New Roman"/>
                <w:sz w:val="24"/>
                <w:szCs w:val="24"/>
                <w:lang w:eastAsia="ru-RU"/>
              </w:rPr>
            </w:pPr>
            <w:r w:rsidRPr="0076261E">
              <w:rPr>
                <w:rFonts w:ascii="Times New Roman" w:eastAsia="Times New Roman" w:hAnsi="Times New Roman"/>
                <w:sz w:val="24"/>
                <w:szCs w:val="24"/>
                <w:lang w:eastAsia="ru-RU"/>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в других должностях, замещаемых специалистами со средним профессиональным образованием, не менее 5 лет;</w:t>
            </w:r>
          </w:p>
          <w:p w:rsidR="0076261E" w:rsidRPr="0076261E" w:rsidRDefault="0076261E" w:rsidP="0076261E">
            <w:pPr>
              <w:shd w:val="clear" w:color="auto" w:fill="FFFFFF"/>
              <w:spacing w:after="0" w:line="240" w:lineRule="atLeast"/>
              <w:jc w:val="both"/>
              <w:rPr>
                <w:rFonts w:ascii="Times New Roman" w:eastAsia="Times New Roman" w:hAnsi="Times New Roman"/>
                <w:sz w:val="24"/>
                <w:szCs w:val="24"/>
                <w:lang w:eastAsia="ru-RU"/>
              </w:rPr>
            </w:pPr>
            <w:r w:rsidRPr="0076261E">
              <w:rPr>
                <w:rFonts w:ascii="Times New Roman" w:eastAsia="Times New Roman" w:hAnsi="Times New Roman"/>
                <w:sz w:val="24"/>
                <w:szCs w:val="24"/>
                <w:lang w:eastAsia="ru-RU"/>
              </w:rPr>
              <w:t>высшее профессиональное (техническое) образование и стаж работы в должности инженера не менее 3 лет;</w:t>
            </w:r>
          </w:p>
          <w:p w:rsidR="0076261E" w:rsidRPr="0076261E" w:rsidRDefault="0076261E" w:rsidP="0076261E">
            <w:pPr>
              <w:shd w:val="clear" w:color="auto" w:fill="FFFFFF"/>
              <w:spacing w:after="0" w:line="240" w:lineRule="atLeast"/>
              <w:jc w:val="both"/>
              <w:rPr>
                <w:rFonts w:ascii="Times New Roman" w:eastAsia="Times New Roman" w:hAnsi="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(техническое) образование без предъявления требований к стажу работы</w:t>
            </w:r>
          </w:p>
        </w:tc>
      </w:tr>
      <w:tr w:rsidR="0076261E" w:rsidRPr="0076261E" w:rsidTr="0076261E">
        <w:trPr>
          <w:trHeight w:val="3249"/>
        </w:trPr>
        <w:tc>
          <w:tcPr>
            <w:tcW w:w="2367"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567"/>
              </w:tabs>
              <w:spacing w:after="0" w:line="240" w:lineRule="atLeast"/>
              <w:jc w:val="both"/>
              <w:rPr>
                <w:rFonts w:ascii="Times New Roman" w:hAnsi="Times New Roman"/>
                <w:b/>
                <w:sz w:val="24"/>
                <w:szCs w:val="24"/>
              </w:rPr>
            </w:pPr>
            <w:r w:rsidRPr="0076261E">
              <w:rPr>
                <w:rFonts w:ascii="Times New Roman" w:hAnsi="Times New Roman"/>
                <w:b/>
                <w:sz w:val="24"/>
                <w:szCs w:val="24"/>
              </w:rPr>
              <w:t>Педагог дополнительного образования</w:t>
            </w:r>
          </w:p>
        </w:tc>
        <w:tc>
          <w:tcPr>
            <w:tcW w:w="2561"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417" w:type="dxa"/>
            <w:tcBorders>
              <w:top w:val="single" w:sz="4" w:space="0" w:color="auto"/>
              <w:left w:val="single" w:sz="4" w:space="0" w:color="auto"/>
              <w:bottom w:val="single" w:sz="4" w:space="0" w:color="auto"/>
              <w:right w:val="single" w:sz="4" w:space="0" w:color="auto"/>
            </w:tcBorders>
          </w:tcPr>
          <w:p w:rsidR="0076261E" w:rsidRPr="0076261E" w:rsidRDefault="0076261E" w:rsidP="0076261E">
            <w:pPr>
              <w:tabs>
                <w:tab w:val="left" w:pos="720"/>
              </w:tabs>
              <w:spacing w:after="0" w:line="240" w:lineRule="atLeast"/>
              <w:jc w:val="both"/>
              <w:rPr>
                <w:rFonts w:ascii="Times New Roman" w:hAnsi="Times New Roman"/>
                <w:sz w:val="24"/>
                <w:szCs w:val="24"/>
              </w:rPr>
            </w:pPr>
            <w:r>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969" w:type="dxa"/>
            <w:tcBorders>
              <w:top w:val="single" w:sz="4" w:space="0" w:color="auto"/>
              <w:left w:val="single" w:sz="4" w:space="0" w:color="auto"/>
              <w:bottom w:val="single" w:sz="4" w:space="0" w:color="auto"/>
              <w:right w:val="single" w:sz="4" w:space="0" w:color="auto"/>
            </w:tcBorders>
            <w:hideMark/>
          </w:tcPr>
          <w:p w:rsidR="0076261E" w:rsidRPr="0076261E" w:rsidRDefault="0076261E" w:rsidP="0076261E">
            <w:pPr>
              <w:tabs>
                <w:tab w:val="left" w:pos="720"/>
              </w:tabs>
              <w:spacing w:after="0" w:line="240" w:lineRule="atLeast"/>
              <w:jc w:val="both"/>
              <w:rPr>
                <w:rFonts w:ascii="Times New Roman" w:hAnsi="Times New Roman"/>
                <w:sz w:val="24"/>
                <w:szCs w:val="24"/>
              </w:rPr>
            </w:pPr>
            <w:r w:rsidRPr="0076261E">
              <w:rPr>
                <w:rFonts w:ascii="Times New Roman" w:hAnsi="Times New Roman"/>
                <w:sz w:val="24"/>
                <w:szCs w:val="24"/>
              </w:rPr>
              <w:t>среднее профессиональное образование в области, соответствующей профилю кружка, секции, студии, клубного и иного детского объединения.</w:t>
            </w:r>
          </w:p>
        </w:tc>
      </w:tr>
    </w:tbl>
    <w:p w:rsidR="0076261E" w:rsidRPr="003C135E" w:rsidRDefault="0076261E" w:rsidP="003C135E">
      <w:pPr>
        <w:tabs>
          <w:tab w:val="left" w:pos="993"/>
        </w:tabs>
        <w:jc w:val="both"/>
        <w:rPr>
          <w:rFonts w:ascii="Times New Roman" w:hAnsi="Times New Roman"/>
        </w:rPr>
        <w:sectPr w:rsidR="0076261E" w:rsidRPr="003C135E" w:rsidSect="0076261E">
          <w:pgSz w:w="16838" w:h="11906" w:orient="landscape"/>
          <w:pgMar w:top="567" w:right="1134" w:bottom="1843" w:left="1134" w:header="680" w:footer="567" w:gutter="0"/>
          <w:cols w:space="708"/>
          <w:docGrid w:linePitch="360"/>
        </w:sectPr>
      </w:pPr>
    </w:p>
    <w:p w:rsidR="00EC2F9B" w:rsidRDefault="00EC2F9B" w:rsidP="00EC2F9B">
      <w:pPr>
        <w:spacing w:after="0" w:line="240" w:lineRule="auto"/>
        <w:contextualSpacing/>
        <w:jc w:val="both"/>
        <w:rPr>
          <w:rFonts w:ascii="Times New Roman" w:hAnsi="Times New Roman"/>
          <w:b/>
          <w:sz w:val="24"/>
          <w:szCs w:val="24"/>
        </w:rPr>
      </w:pPr>
    </w:p>
    <w:p w:rsidR="00B540EE"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b/>
          <w:sz w:val="24"/>
          <w:szCs w:val="24"/>
        </w:rPr>
        <w:t>Кадровое обеспечение реализации основной образовательной программы</w:t>
      </w:r>
    </w:p>
    <w:p w:rsidR="00BD6D5A" w:rsidRDefault="00BD6D5A" w:rsidP="00871410">
      <w:pPr>
        <w:spacing w:after="0" w:line="240" w:lineRule="auto"/>
        <w:ind w:firstLine="709"/>
        <w:contextualSpacing/>
        <w:jc w:val="both"/>
        <w:rPr>
          <w:rFonts w:ascii="Times New Roman" w:hAnsi="Times New Roman"/>
          <w:sz w:val="24"/>
          <w:szCs w:val="24"/>
        </w:rPr>
      </w:pPr>
    </w:p>
    <w:tbl>
      <w:tblPr>
        <w:tblStyle w:val="a4"/>
        <w:tblW w:w="9873" w:type="dxa"/>
        <w:tblLook w:val="01E0" w:firstRow="1" w:lastRow="1" w:firstColumn="1" w:lastColumn="1" w:noHBand="0" w:noVBand="0"/>
      </w:tblPr>
      <w:tblGrid>
        <w:gridCol w:w="879"/>
        <w:gridCol w:w="2649"/>
        <w:gridCol w:w="1385"/>
        <w:gridCol w:w="1168"/>
        <w:gridCol w:w="1130"/>
        <w:gridCol w:w="1244"/>
        <w:gridCol w:w="1418"/>
      </w:tblGrid>
      <w:tr w:rsidR="00BD6D5A" w:rsidRPr="00BD6D5A" w:rsidTr="00F530BD">
        <w:tc>
          <w:tcPr>
            <w:tcW w:w="879" w:type="dxa"/>
            <w:vMerge w:val="restart"/>
          </w:tcPr>
          <w:p w:rsidR="00BD6D5A" w:rsidRPr="00BD6D5A" w:rsidRDefault="00BD6D5A" w:rsidP="00BD6D5A">
            <w:pPr>
              <w:spacing w:line="240" w:lineRule="auto"/>
              <w:contextualSpacing/>
              <w:jc w:val="both"/>
              <w:rPr>
                <w:rFonts w:ascii="Times New Roman" w:hAnsi="Times New Roman"/>
                <w:sz w:val="24"/>
                <w:szCs w:val="24"/>
              </w:rPr>
            </w:pPr>
            <w:r w:rsidRPr="00BD6D5A">
              <w:rPr>
                <w:rFonts w:ascii="Times New Roman" w:hAnsi="Times New Roman"/>
                <w:sz w:val="24"/>
                <w:szCs w:val="24"/>
              </w:rPr>
              <w:t>№ п/п</w:t>
            </w:r>
          </w:p>
        </w:tc>
        <w:tc>
          <w:tcPr>
            <w:tcW w:w="2649" w:type="dxa"/>
            <w:vMerge w:val="restart"/>
          </w:tcPr>
          <w:p w:rsidR="00BD6D5A" w:rsidRPr="00BD6D5A" w:rsidRDefault="00BD6D5A" w:rsidP="00BD6D5A">
            <w:pPr>
              <w:spacing w:line="240" w:lineRule="auto"/>
              <w:contextualSpacing/>
              <w:jc w:val="both"/>
              <w:rPr>
                <w:rFonts w:ascii="Times New Roman" w:hAnsi="Times New Roman"/>
                <w:sz w:val="24"/>
                <w:szCs w:val="24"/>
              </w:rPr>
            </w:pPr>
            <w:r w:rsidRPr="00BD6D5A">
              <w:rPr>
                <w:rFonts w:ascii="Times New Roman" w:hAnsi="Times New Roman"/>
                <w:sz w:val="24"/>
                <w:szCs w:val="24"/>
              </w:rPr>
              <w:t>Наименование должности</w:t>
            </w:r>
          </w:p>
        </w:tc>
        <w:tc>
          <w:tcPr>
            <w:tcW w:w="2553" w:type="dxa"/>
            <w:gridSpan w:val="2"/>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Количество педагогических работников</w:t>
            </w:r>
          </w:p>
        </w:tc>
        <w:tc>
          <w:tcPr>
            <w:tcW w:w="3792" w:type="dxa"/>
            <w:gridSpan w:val="3"/>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Квалификационная категория</w:t>
            </w:r>
          </w:p>
        </w:tc>
      </w:tr>
      <w:tr w:rsidR="00BD6D5A" w:rsidRPr="00BD6D5A" w:rsidTr="00F530BD">
        <w:tc>
          <w:tcPr>
            <w:tcW w:w="879" w:type="dxa"/>
            <w:vMerge/>
          </w:tcPr>
          <w:p w:rsidR="00BD6D5A" w:rsidRPr="00BD6D5A" w:rsidRDefault="00BD6D5A" w:rsidP="00BD6D5A">
            <w:pPr>
              <w:spacing w:after="0" w:line="240" w:lineRule="auto"/>
              <w:contextualSpacing/>
              <w:jc w:val="both"/>
              <w:rPr>
                <w:rFonts w:ascii="Times New Roman" w:hAnsi="Times New Roman"/>
                <w:sz w:val="24"/>
                <w:szCs w:val="24"/>
              </w:rPr>
            </w:pPr>
          </w:p>
        </w:tc>
        <w:tc>
          <w:tcPr>
            <w:tcW w:w="2649" w:type="dxa"/>
            <w:vMerge/>
          </w:tcPr>
          <w:p w:rsidR="00BD6D5A" w:rsidRPr="00BD6D5A" w:rsidRDefault="00BD6D5A" w:rsidP="00BD6D5A">
            <w:pPr>
              <w:spacing w:after="0" w:line="240" w:lineRule="auto"/>
              <w:contextualSpacing/>
              <w:jc w:val="both"/>
              <w:rPr>
                <w:rFonts w:ascii="Times New Roman" w:hAnsi="Times New Roman"/>
                <w:sz w:val="24"/>
                <w:szCs w:val="24"/>
              </w:rPr>
            </w:pPr>
          </w:p>
        </w:tc>
        <w:tc>
          <w:tcPr>
            <w:tcW w:w="1385" w:type="dxa"/>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требуется</w:t>
            </w:r>
          </w:p>
        </w:tc>
        <w:tc>
          <w:tcPr>
            <w:tcW w:w="1168" w:type="dxa"/>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имеется</w:t>
            </w:r>
          </w:p>
        </w:tc>
        <w:tc>
          <w:tcPr>
            <w:tcW w:w="1130" w:type="dxa"/>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высшая</w:t>
            </w:r>
          </w:p>
        </w:tc>
        <w:tc>
          <w:tcPr>
            <w:tcW w:w="1244" w:type="dxa"/>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первая</w:t>
            </w:r>
          </w:p>
        </w:tc>
        <w:tc>
          <w:tcPr>
            <w:tcW w:w="1418" w:type="dxa"/>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без категории</w:t>
            </w:r>
          </w:p>
        </w:tc>
      </w:tr>
      <w:tr w:rsidR="00BD6D5A" w:rsidRPr="00BD6D5A" w:rsidTr="00F530BD">
        <w:tc>
          <w:tcPr>
            <w:tcW w:w="879" w:type="dxa"/>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1</w:t>
            </w:r>
          </w:p>
        </w:tc>
        <w:tc>
          <w:tcPr>
            <w:tcW w:w="2649" w:type="dxa"/>
          </w:tcPr>
          <w:p w:rsidR="00BD6D5A" w:rsidRPr="00BD6D5A" w:rsidRDefault="00BD6D5A" w:rsidP="009265CD">
            <w:pPr>
              <w:spacing w:after="0" w:line="240" w:lineRule="auto"/>
              <w:contextualSpacing/>
              <w:rPr>
                <w:rFonts w:ascii="Times New Roman" w:hAnsi="Times New Roman"/>
                <w:sz w:val="24"/>
                <w:szCs w:val="24"/>
              </w:rPr>
            </w:pPr>
            <w:r w:rsidRPr="00BD6D5A">
              <w:rPr>
                <w:rFonts w:ascii="Times New Roman" w:hAnsi="Times New Roman"/>
                <w:sz w:val="24"/>
                <w:szCs w:val="24"/>
              </w:rPr>
              <w:t>Учитель русского языка и литературы</w:t>
            </w:r>
          </w:p>
        </w:tc>
        <w:tc>
          <w:tcPr>
            <w:tcW w:w="1385" w:type="dxa"/>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2</w:t>
            </w:r>
          </w:p>
        </w:tc>
        <w:tc>
          <w:tcPr>
            <w:tcW w:w="1168" w:type="dxa"/>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2</w:t>
            </w:r>
          </w:p>
        </w:tc>
        <w:tc>
          <w:tcPr>
            <w:tcW w:w="1130" w:type="dxa"/>
          </w:tcPr>
          <w:p w:rsidR="00BD6D5A"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0</w:t>
            </w:r>
          </w:p>
        </w:tc>
        <w:tc>
          <w:tcPr>
            <w:tcW w:w="1244" w:type="dxa"/>
          </w:tcPr>
          <w:p w:rsidR="00BD6D5A" w:rsidRPr="00BD6D5A" w:rsidRDefault="00BD6D5A"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418" w:type="dxa"/>
          </w:tcPr>
          <w:p w:rsidR="00BD6D5A"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BD6D5A" w:rsidRPr="00BD6D5A" w:rsidTr="00F530BD">
        <w:tc>
          <w:tcPr>
            <w:tcW w:w="879" w:type="dxa"/>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2</w:t>
            </w:r>
          </w:p>
        </w:tc>
        <w:tc>
          <w:tcPr>
            <w:tcW w:w="2649" w:type="dxa"/>
          </w:tcPr>
          <w:p w:rsidR="00BD6D5A" w:rsidRPr="00BD6D5A" w:rsidRDefault="00BD6D5A" w:rsidP="00DF6D79">
            <w:pPr>
              <w:spacing w:after="0" w:line="240" w:lineRule="auto"/>
              <w:contextualSpacing/>
              <w:rPr>
                <w:rFonts w:ascii="Times New Roman" w:hAnsi="Times New Roman"/>
                <w:sz w:val="24"/>
                <w:szCs w:val="24"/>
              </w:rPr>
            </w:pPr>
            <w:r w:rsidRPr="00BD6D5A">
              <w:rPr>
                <w:rFonts w:ascii="Times New Roman" w:hAnsi="Times New Roman"/>
                <w:sz w:val="24"/>
                <w:szCs w:val="24"/>
              </w:rPr>
              <w:t>Учитель истории</w:t>
            </w:r>
          </w:p>
        </w:tc>
        <w:tc>
          <w:tcPr>
            <w:tcW w:w="1385" w:type="dxa"/>
          </w:tcPr>
          <w:p w:rsidR="00BD6D5A"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68" w:type="dxa"/>
          </w:tcPr>
          <w:p w:rsidR="00BD6D5A"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0" w:type="dxa"/>
          </w:tcPr>
          <w:p w:rsidR="00BD6D5A"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0</w:t>
            </w:r>
          </w:p>
        </w:tc>
        <w:tc>
          <w:tcPr>
            <w:tcW w:w="1244" w:type="dxa"/>
          </w:tcPr>
          <w:p w:rsidR="00BD6D5A"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0</w:t>
            </w:r>
          </w:p>
        </w:tc>
        <w:tc>
          <w:tcPr>
            <w:tcW w:w="1418" w:type="dxa"/>
          </w:tcPr>
          <w:p w:rsidR="00BD6D5A"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BD6D5A" w:rsidRPr="00BD6D5A" w:rsidTr="00F530BD">
        <w:tc>
          <w:tcPr>
            <w:tcW w:w="879" w:type="dxa"/>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3</w:t>
            </w:r>
          </w:p>
        </w:tc>
        <w:tc>
          <w:tcPr>
            <w:tcW w:w="2649" w:type="dxa"/>
          </w:tcPr>
          <w:p w:rsidR="00BD6D5A" w:rsidRPr="00BD6D5A" w:rsidRDefault="00BD6D5A" w:rsidP="009265CD">
            <w:pPr>
              <w:spacing w:after="0" w:line="240" w:lineRule="auto"/>
              <w:contextualSpacing/>
              <w:rPr>
                <w:rFonts w:ascii="Times New Roman" w:hAnsi="Times New Roman"/>
                <w:sz w:val="24"/>
                <w:szCs w:val="24"/>
              </w:rPr>
            </w:pPr>
            <w:r w:rsidRPr="00BD6D5A">
              <w:rPr>
                <w:rFonts w:ascii="Times New Roman" w:hAnsi="Times New Roman"/>
                <w:sz w:val="24"/>
                <w:szCs w:val="24"/>
              </w:rPr>
              <w:t>Учитель математики</w:t>
            </w:r>
            <w:r w:rsidR="00DF6D79">
              <w:rPr>
                <w:rFonts w:ascii="Times New Roman" w:hAnsi="Times New Roman"/>
                <w:sz w:val="24"/>
                <w:szCs w:val="24"/>
              </w:rPr>
              <w:t>,</w:t>
            </w:r>
            <w:r w:rsidR="00DF6D79" w:rsidRPr="00BD6D5A">
              <w:rPr>
                <w:rFonts w:ascii="Times New Roman" w:hAnsi="Times New Roman"/>
                <w:sz w:val="24"/>
                <w:szCs w:val="24"/>
              </w:rPr>
              <w:t xml:space="preserve"> информатики</w:t>
            </w:r>
            <w:r w:rsidR="00DF6D79">
              <w:rPr>
                <w:rFonts w:ascii="Times New Roman" w:hAnsi="Times New Roman"/>
                <w:sz w:val="24"/>
                <w:szCs w:val="24"/>
              </w:rPr>
              <w:t>,</w:t>
            </w:r>
            <w:r w:rsidR="00DF6D79" w:rsidRPr="00BD6D5A">
              <w:rPr>
                <w:rFonts w:ascii="Times New Roman" w:hAnsi="Times New Roman"/>
                <w:sz w:val="24"/>
                <w:szCs w:val="24"/>
              </w:rPr>
              <w:t xml:space="preserve"> химии,</w:t>
            </w:r>
          </w:p>
        </w:tc>
        <w:tc>
          <w:tcPr>
            <w:tcW w:w="1385" w:type="dxa"/>
          </w:tcPr>
          <w:p w:rsidR="00BD6D5A"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68" w:type="dxa"/>
          </w:tcPr>
          <w:p w:rsidR="00BD6D5A"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0" w:type="dxa"/>
          </w:tcPr>
          <w:p w:rsidR="00BD6D5A" w:rsidRPr="00BD6D5A" w:rsidRDefault="00BD6D5A"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w:t>
            </w:r>
          </w:p>
        </w:tc>
        <w:tc>
          <w:tcPr>
            <w:tcW w:w="1244" w:type="dxa"/>
          </w:tcPr>
          <w:p w:rsidR="00BD6D5A"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1418" w:type="dxa"/>
          </w:tcPr>
          <w:p w:rsidR="00BD6D5A" w:rsidRPr="00BD6D5A" w:rsidRDefault="00373639"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DF6D79" w:rsidRPr="00BD6D5A" w:rsidTr="00F530BD">
        <w:tc>
          <w:tcPr>
            <w:tcW w:w="879" w:type="dxa"/>
          </w:tcPr>
          <w:p w:rsidR="00DF6D79" w:rsidRPr="00BD6D5A" w:rsidRDefault="00DF6D79"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4</w:t>
            </w:r>
          </w:p>
        </w:tc>
        <w:tc>
          <w:tcPr>
            <w:tcW w:w="2649" w:type="dxa"/>
          </w:tcPr>
          <w:p w:rsidR="00DF6D79" w:rsidRPr="00BD6D5A" w:rsidRDefault="00DF6D79" w:rsidP="00EF315A">
            <w:pPr>
              <w:spacing w:after="0" w:line="240" w:lineRule="auto"/>
              <w:contextualSpacing/>
              <w:rPr>
                <w:rFonts w:ascii="Times New Roman" w:hAnsi="Times New Roman"/>
                <w:sz w:val="24"/>
                <w:szCs w:val="24"/>
              </w:rPr>
            </w:pPr>
            <w:r w:rsidRPr="00BD6D5A">
              <w:rPr>
                <w:rFonts w:ascii="Times New Roman" w:hAnsi="Times New Roman"/>
                <w:sz w:val="24"/>
                <w:szCs w:val="24"/>
              </w:rPr>
              <w:t xml:space="preserve">Учитель физической культуры </w:t>
            </w:r>
            <w:r>
              <w:rPr>
                <w:rFonts w:ascii="Times New Roman" w:hAnsi="Times New Roman"/>
                <w:sz w:val="24"/>
                <w:szCs w:val="24"/>
              </w:rPr>
              <w:t>,</w:t>
            </w:r>
            <w:r w:rsidRPr="00BD6D5A">
              <w:rPr>
                <w:rFonts w:ascii="Times New Roman" w:hAnsi="Times New Roman"/>
                <w:sz w:val="24"/>
                <w:szCs w:val="24"/>
              </w:rPr>
              <w:t>технологии</w:t>
            </w:r>
          </w:p>
        </w:tc>
        <w:tc>
          <w:tcPr>
            <w:tcW w:w="1385" w:type="dxa"/>
          </w:tcPr>
          <w:p w:rsidR="00DF6D79" w:rsidRPr="00BD6D5A" w:rsidRDefault="00DF6D79" w:rsidP="00EF315A">
            <w:pPr>
              <w:spacing w:after="0" w:line="240" w:lineRule="auto"/>
              <w:contextualSpacing/>
              <w:jc w:val="both"/>
              <w:rPr>
                <w:rFonts w:ascii="Times New Roman" w:hAnsi="Times New Roman"/>
                <w:sz w:val="24"/>
                <w:szCs w:val="24"/>
              </w:rPr>
            </w:pPr>
            <w:r w:rsidRPr="00BD6D5A">
              <w:rPr>
                <w:rFonts w:ascii="Times New Roman" w:hAnsi="Times New Roman"/>
                <w:sz w:val="24"/>
                <w:szCs w:val="24"/>
              </w:rPr>
              <w:t>1</w:t>
            </w:r>
          </w:p>
        </w:tc>
        <w:tc>
          <w:tcPr>
            <w:tcW w:w="1168" w:type="dxa"/>
          </w:tcPr>
          <w:p w:rsidR="00DF6D79" w:rsidRPr="00BD6D5A" w:rsidRDefault="00DF6D79" w:rsidP="00EF315A">
            <w:pPr>
              <w:spacing w:after="0" w:line="240" w:lineRule="auto"/>
              <w:contextualSpacing/>
              <w:jc w:val="both"/>
              <w:rPr>
                <w:rFonts w:ascii="Times New Roman" w:hAnsi="Times New Roman"/>
                <w:sz w:val="24"/>
                <w:szCs w:val="24"/>
              </w:rPr>
            </w:pPr>
            <w:r w:rsidRPr="00BD6D5A">
              <w:rPr>
                <w:rFonts w:ascii="Times New Roman" w:hAnsi="Times New Roman"/>
                <w:sz w:val="24"/>
                <w:szCs w:val="24"/>
              </w:rPr>
              <w:t>1</w:t>
            </w:r>
          </w:p>
        </w:tc>
        <w:tc>
          <w:tcPr>
            <w:tcW w:w="1130" w:type="dxa"/>
          </w:tcPr>
          <w:p w:rsidR="00DF6D79" w:rsidRPr="00BD6D5A" w:rsidRDefault="00DF6D79" w:rsidP="00EF315A">
            <w:pPr>
              <w:spacing w:after="0" w:line="240" w:lineRule="auto"/>
              <w:contextualSpacing/>
              <w:jc w:val="both"/>
              <w:rPr>
                <w:rFonts w:ascii="Times New Roman" w:hAnsi="Times New Roman"/>
                <w:sz w:val="24"/>
                <w:szCs w:val="24"/>
              </w:rPr>
            </w:pPr>
            <w:r w:rsidRPr="00BD6D5A">
              <w:rPr>
                <w:rFonts w:ascii="Times New Roman" w:hAnsi="Times New Roman"/>
                <w:sz w:val="24"/>
                <w:szCs w:val="24"/>
              </w:rPr>
              <w:t>-</w:t>
            </w:r>
          </w:p>
        </w:tc>
        <w:tc>
          <w:tcPr>
            <w:tcW w:w="1244" w:type="dxa"/>
          </w:tcPr>
          <w:p w:rsidR="00DF6D79" w:rsidRPr="00BD6D5A" w:rsidRDefault="00DF6D79" w:rsidP="00EF315A">
            <w:pPr>
              <w:spacing w:after="0" w:line="240" w:lineRule="auto"/>
              <w:contextualSpacing/>
              <w:jc w:val="both"/>
              <w:rPr>
                <w:rFonts w:ascii="Times New Roman" w:hAnsi="Times New Roman"/>
                <w:sz w:val="24"/>
                <w:szCs w:val="24"/>
              </w:rPr>
            </w:pPr>
            <w:r>
              <w:rPr>
                <w:rFonts w:ascii="Times New Roman" w:hAnsi="Times New Roman"/>
                <w:sz w:val="24"/>
                <w:szCs w:val="24"/>
              </w:rPr>
              <w:t>0</w:t>
            </w:r>
          </w:p>
        </w:tc>
        <w:tc>
          <w:tcPr>
            <w:tcW w:w="1418" w:type="dxa"/>
          </w:tcPr>
          <w:p w:rsidR="00DF6D79" w:rsidRPr="00BD6D5A" w:rsidRDefault="00DF6D79" w:rsidP="00EF315A">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DF6D79" w:rsidRPr="00BD6D5A" w:rsidTr="00F530BD">
        <w:tc>
          <w:tcPr>
            <w:tcW w:w="879" w:type="dxa"/>
          </w:tcPr>
          <w:p w:rsidR="00DF6D79" w:rsidRPr="00BD6D5A" w:rsidRDefault="00DF6D79"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5</w:t>
            </w:r>
          </w:p>
        </w:tc>
        <w:tc>
          <w:tcPr>
            <w:tcW w:w="2649" w:type="dxa"/>
          </w:tcPr>
          <w:p w:rsidR="00DF6D79" w:rsidRPr="00BD6D5A" w:rsidRDefault="00DF6D79" w:rsidP="009265CD">
            <w:pPr>
              <w:spacing w:after="0" w:line="240" w:lineRule="auto"/>
              <w:contextualSpacing/>
              <w:rPr>
                <w:rFonts w:ascii="Times New Roman" w:hAnsi="Times New Roman"/>
                <w:sz w:val="24"/>
                <w:szCs w:val="24"/>
              </w:rPr>
            </w:pPr>
            <w:r>
              <w:rPr>
                <w:rFonts w:ascii="Times New Roman" w:hAnsi="Times New Roman"/>
                <w:sz w:val="24"/>
                <w:szCs w:val="24"/>
              </w:rPr>
              <w:t>Учитель физики</w:t>
            </w:r>
          </w:p>
        </w:tc>
        <w:tc>
          <w:tcPr>
            <w:tcW w:w="1385" w:type="dxa"/>
          </w:tcPr>
          <w:p w:rsidR="00DF6D79" w:rsidRPr="00BD6D5A" w:rsidRDefault="00DF6D79"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1</w:t>
            </w:r>
          </w:p>
        </w:tc>
        <w:tc>
          <w:tcPr>
            <w:tcW w:w="1168" w:type="dxa"/>
          </w:tcPr>
          <w:p w:rsidR="00DF6D79" w:rsidRPr="00BD6D5A" w:rsidRDefault="00DF6D79"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1</w:t>
            </w:r>
          </w:p>
        </w:tc>
        <w:tc>
          <w:tcPr>
            <w:tcW w:w="1130" w:type="dxa"/>
          </w:tcPr>
          <w:p w:rsidR="00DF6D79"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244" w:type="dxa"/>
          </w:tcPr>
          <w:p w:rsidR="00DF6D79"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1418" w:type="dxa"/>
          </w:tcPr>
          <w:p w:rsidR="00DF6D79" w:rsidRPr="00BD6D5A" w:rsidRDefault="00DF6D79"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w:t>
            </w:r>
          </w:p>
        </w:tc>
      </w:tr>
      <w:tr w:rsidR="00DF6D79" w:rsidRPr="00BD6D5A" w:rsidTr="00F530BD">
        <w:tc>
          <w:tcPr>
            <w:tcW w:w="879" w:type="dxa"/>
          </w:tcPr>
          <w:p w:rsidR="00DF6D79"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6</w:t>
            </w:r>
          </w:p>
        </w:tc>
        <w:tc>
          <w:tcPr>
            <w:tcW w:w="2649" w:type="dxa"/>
          </w:tcPr>
          <w:p w:rsidR="00DF6D79" w:rsidRPr="00BD6D5A" w:rsidRDefault="00DF6D79" w:rsidP="004B688E">
            <w:pPr>
              <w:spacing w:after="0" w:line="240" w:lineRule="auto"/>
              <w:contextualSpacing/>
              <w:rPr>
                <w:rFonts w:ascii="Times New Roman" w:hAnsi="Times New Roman"/>
                <w:sz w:val="24"/>
                <w:szCs w:val="24"/>
              </w:rPr>
            </w:pPr>
            <w:r w:rsidRPr="00BD6D5A">
              <w:rPr>
                <w:rFonts w:ascii="Times New Roman" w:hAnsi="Times New Roman"/>
                <w:sz w:val="24"/>
                <w:szCs w:val="24"/>
              </w:rPr>
              <w:t>Учитель  географии</w:t>
            </w:r>
          </w:p>
        </w:tc>
        <w:tc>
          <w:tcPr>
            <w:tcW w:w="1385" w:type="dxa"/>
          </w:tcPr>
          <w:p w:rsidR="00DF6D79" w:rsidRPr="00BD6D5A" w:rsidRDefault="00DF6D79" w:rsidP="004B688E">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68" w:type="dxa"/>
          </w:tcPr>
          <w:p w:rsidR="00DF6D79" w:rsidRPr="00BD6D5A" w:rsidRDefault="00DF6D79" w:rsidP="004B688E">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0" w:type="dxa"/>
          </w:tcPr>
          <w:p w:rsidR="00DF6D79" w:rsidRPr="00BD6D5A" w:rsidRDefault="00DF6D79" w:rsidP="004B688E">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1244" w:type="dxa"/>
          </w:tcPr>
          <w:p w:rsidR="00DF6D79" w:rsidRPr="00BD6D5A" w:rsidRDefault="00DF6D79" w:rsidP="004B688E">
            <w:pPr>
              <w:spacing w:after="0" w:line="240" w:lineRule="auto"/>
              <w:contextualSpacing/>
              <w:jc w:val="both"/>
              <w:rPr>
                <w:rFonts w:ascii="Times New Roman" w:hAnsi="Times New Roman"/>
                <w:sz w:val="24"/>
                <w:szCs w:val="24"/>
              </w:rPr>
            </w:pPr>
            <w:r>
              <w:rPr>
                <w:rFonts w:ascii="Times New Roman" w:hAnsi="Times New Roman"/>
                <w:sz w:val="24"/>
                <w:szCs w:val="24"/>
              </w:rPr>
              <w:t>0</w:t>
            </w:r>
          </w:p>
        </w:tc>
        <w:tc>
          <w:tcPr>
            <w:tcW w:w="1418" w:type="dxa"/>
          </w:tcPr>
          <w:p w:rsidR="00DF6D79" w:rsidRPr="00BD6D5A" w:rsidRDefault="00DF6D79" w:rsidP="004B688E">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DF6D79" w:rsidRPr="00BD6D5A" w:rsidTr="00F530BD">
        <w:tc>
          <w:tcPr>
            <w:tcW w:w="879" w:type="dxa"/>
          </w:tcPr>
          <w:p w:rsidR="00DF6D79"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7</w:t>
            </w:r>
          </w:p>
        </w:tc>
        <w:tc>
          <w:tcPr>
            <w:tcW w:w="2649" w:type="dxa"/>
          </w:tcPr>
          <w:p w:rsidR="00DF6D79" w:rsidRPr="00BD6D5A" w:rsidRDefault="00DF6D79" w:rsidP="009265CD">
            <w:pPr>
              <w:spacing w:after="0" w:line="240" w:lineRule="auto"/>
              <w:contextualSpacing/>
              <w:rPr>
                <w:rFonts w:ascii="Times New Roman" w:hAnsi="Times New Roman"/>
                <w:sz w:val="24"/>
                <w:szCs w:val="24"/>
              </w:rPr>
            </w:pPr>
          </w:p>
        </w:tc>
        <w:tc>
          <w:tcPr>
            <w:tcW w:w="1385" w:type="dxa"/>
          </w:tcPr>
          <w:p w:rsidR="00DF6D79" w:rsidRPr="00BD6D5A" w:rsidRDefault="00DF6D79" w:rsidP="00BD6D5A">
            <w:pPr>
              <w:spacing w:after="0" w:line="240" w:lineRule="auto"/>
              <w:contextualSpacing/>
              <w:jc w:val="both"/>
              <w:rPr>
                <w:rFonts w:ascii="Times New Roman" w:hAnsi="Times New Roman"/>
                <w:sz w:val="24"/>
                <w:szCs w:val="24"/>
              </w:rPr>
            </w:pPr>
          </w:p>
        </w:tc>
        <w:tc>
          <w:tcPr>
            <w:tcW w:w="1168" w:type="dxa"/>
          </w:tcPr>
          <w:p w:rsidR="00DF6D79" w:rsidRPr="00BD6D5A" w:rsidRDefault="00DF6D79" w:rsidP="00BD6D5A">
            <w:pPr>
              <w:spacing w:after="0" w:line="240" w:lineRule="auto"/>
              <w:contextualSpacing/>
              <w:jc w:val="both"/>
              <w:rPr>
                <w:rFonts w:ascii="Times New Roman" w:hAnsi="Times New Roman"/>
                <w:sz w:val="24"/>
                <w:szCs w:val="24"/>
              </w:rPr>
            </w:pPr>
          </w:p>
        </w:tc>
        <w:tc>
          <w:tcPr>
            <w:tcW w:w="1130" w:type="dxa"/>
          </w:tcPr>
          <w:p w:rsidR="00DF6D79" w:rsidRPr="00BD6D5A" w:rsidRDefault="00DF6D79" w:rsidP="00BD6D5A">
            <w:pPr>
              <w:spacing w:after="0" w:line="240" w:lineRule="auto"/>
              <w:contextualSpacing/>
              <w:jc w:val="both"/>
              <w:rPr>
                <w:rFonts w:ascii="Times New Roman" w:hAnsi="Times New Roman"/>
                <w:sz w:val="24"/>
                <w:szCs w:val="24"/>
              </w:rPr>
            </w:pPr>
          </w:p>
        </w:tc>
        <w:tc>
          <w:tcPr>
            <w:tcW w:w="1244" w:type="dxa"/>
          </w:tcPr>
          <w:p w:rsidR="00DF6D79" w:rsidRPr="00BD6D5A" w:rsidRDefault="00DF6D79" w:rsidP="00BD6D5A">
            <w:pPr>
              <w:spacing w:after="0" w:line="240" w:lineRule="auto"/>
              <w:contextualSpacing/>
              <w:jc w:val="both"/>
              <w:rPr>
                <w:rFonts w:ascii="Times New Roman" w:hAnsi="Times New Roman"/>
                <w:sz w:val="24"/>
                <w:szCs w:val="24"/>
              </w:rPr>
            </w:pPr>
          </w:p>
        </w:tc>
        <w:tc>
          <w:tcPr>
            <w:tcW w:w="1418" w:type="dxa"/>
          </w:tcPr>
          <w:p w:rsidR="00DF6D79" w:rsidRPr="00BD6D5A" w:rsidRDefault="00DF6D79" w:rsidP="00BD6D5A">
            <w:pPr>
              <w:spacing w:after="0" w:line="240" w:lineRule="auto"/>
              <w:contextualSpacing/>
              <w:jc w:val="both"/>
              <w:rPr>
                <w:rFonts w:ascii="Times New Roman" w:hAnsi="Times New Roman"/>
                <w:sz w:val="24"/>
                <w:szCs w:val="24"/>
              </w:rPr>
            </w:pPr>
          </w:p>
        </w:tc>
      </w:tr>
      <w:tr w:rsidR="00DF6D79" w:rsidRPr="00BD6D5A" w:rsidTr="00F530BD">
        <w:tc>
          <w:tcPr>
            <w:tcW w:w="879" w:type="dxa"/>
          </w:tcPr>
          <w:p w:rsidR="00DF6D79"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13</w:t>
            </w:r>
          </w:p>
        </w:tc>
        <w:tc>
          <w:tcPr>
            <w:tcW w:w="2649" w:type="dxa"/>
          </w:tcPr>
          <w:p w:rsidR="00DF6D79" w:rsidRPr="00BD6D5A" w:rsidRDefault="00DF6D79" w:rsidP="009265CD">
            <w:pPr>
              <w:spacing w:after="0" w:line="240" w:lineRule="auto"/>
              <w:contextualSpacing/>
              <w:rPr>
                <w:rFonts w:ascii="Times New Roman" w:hAnsi="Times New Roman"/>
                <w:sz w:val="24"/>
                <w:szCs w:val="24"/>
              </w:rPr>
            </w:pPr>
          </w:p>
        </w:tc>
        <w:tc>
          <w:tcPr>
            <w:tcW w:w="1385" w:type="dxa"/>
          </w:tcPr>
          <w:p w:rsidR="00DF6D79" w:rsidRPr="00BD6D5A" w:rsidRDefault="00DF6D79" w:rsidP="00BD6D5A">
            <w:pPr>
              <w:spacing w:after="0" w:line="240" w:lineRule="auto"/>
              <w:contextualSpacing/>
              <w:jc w:val="both"/>
              <w:rPr>
                <w:rFonts w:ascii="Times New Roman" w:hAnsi="Times New Roman"/>
                <w:sz w:val="24"/>
                <w:szCs w:val="24"/>
              </w:rPr>
            </w:pPr>
          </w:p>
        </w:tc>
        <w:tc>
          <w:tcPr>
            <w:tcW w:w="1168" w:type="dxa"/>
          </w:tcPr>
          <w:p w:rsidR="00DF6D79" w:rsidRPr="00BD6D5A" w:rsidRDefault="00DF6D79" w:rsidP="00BD6D5A">
            <w:pPr>
              <w:spacing w:after="0" w:line="240" w:lineRule="auto"/>
              <w:contextualSpacing/>
              <w:jc w:val="both"/>
              <w:rPr>
                <w:rFonts w:ascii="Times New Roman" w:hAnsi="Times New Roman"/>
                <w:sz w:val="24"/>
                <w:szCs w:val="24"/>
              </w:rPr>
            </w:pPr>
          </w:p>
        </w:tc>
        <w:tc>
          <w:tcPr>
            <w:tcW w:w="1130" w:type="dxa"/>
          </w:tcPr>
          <w:p w:rsidR="00DF6D79" w:rsidRPr="00BD6D5A" w:rsidRDefault="00DF6D79" w:rsidP="00BD6D5A">
            <w:pPr>
              <w:spacing w:after="0" w:line="240" w:lineRule="auto"/>
              <w:contextualSpacing/>
              <w:jc w:val="both"/>
              <w:rPr>
                <w:rFonts w:ascii="Times New Roman" w:hAnsi="Times New Roman"/>
                <w:sz w:val="24"/>
                <w:szCs w:val="24"/>
              </w:rPr>
            </w:pPr>
          </w:p>
        </w:tc>
        <w:tc>
          <w:tcPr>
            <w:tcW w:w="1244" w:type="dxa"/>
          </w:tcPr>
          <w:p w:rsidR="00DF6D79" w:rsidRPr="00BD6D5A" w:rsidRDefault="00DF6D79" w:rsidP="00BD6D5A">
            <w:pPr>
              <w:spacing w:after="0" w:line="240" w:lineRule="auto"/>
              <w:contextualSpacing/>
              <w:jc w:val="both"/>
              <w:rPr>
                <w:rFonts w:ascii="Times New Roman" w:hAnsi="Times New Roman"/>
                <w:sz w:val="24"/>
                <w:szCs w:val="24"/>
              </w:rPr>
            </w:pPr>
          </w:p>
        </w:tc>
        <w:tc>
          <w:tcPr>
            <w:tcW w:w="1418" w:type="dxa"/>
          </w:tcPr>
          <w:p w:rsidR="00DF6D79" w:rsidRPr="00BD6D5A" w:rsidRDefault="00DF6D79" w:rsidP="00BD6D5A">
            <w:pPr>
              <w:spacing w:after="0" w:line="240" w:lineRule="auto"/>
              <w:contextualSpacing/>
              <w:jc w:val="both"/>
              <w:rPr>
                <w:rFonts w:ascii="Times New Roman" w:hAnsi="Times New Roman"/>
                <w:sz w:val="24"/>
                <w:szCs w:val="24"/>
              </w:rPr>
            </w:pPr>
          </w:p>
        </w:tc>
      </w:tr>
      <w:tr w:rsidR="00DF6D79" w:rsidRPr="00BD6D5A" w:rsidTr="00F530BD">
        <w:tc>
          <w:tcPr>
            <w:tcW w:w="879" w:type="dxa"/>
          </w:tcPr>
          <w:p w:rsidR="00DF6D79"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14</w:t>
            </w:r>
          </w:p>
        </w:tc>
        <w:tc>
          <w:tcPr>
            <w:tcW w:w="2649" w:type="dxa"/>
          </w:tcPr>
          <w:p w:rsidR="00DF6D79" w:rsidRPr="00BD6D5A" w:rsidRDefault="00DF6D79" w:rsidP="00DF6D79">
            <w:pPr>
              <w:spacing w:after="0" w:line="240" w:lineRule="auto"/>
              <w:contextualSpacing/>
              <w:rPr>
                <w:rFonts w:ascii="Times New Roman" w:hAnsi="Times New Roman"/>
                <w:sz w:val="24"/>
                <w:szCs w:val="24"/>
              </w:rPr>
            </w:pPr>
            <w:r w:rsidRPr="00BD6D5A">
              <w:rPr>
                <w:rFonts w:ascii="Times New Roman" w:hAnsi="Times New Roman"/>
                <w:sz w:val="24"/>
                <w:szCs w:val="24"/>
              </w:rPr>
              <w:t xml:space="preserve">Учитель </w:t>
            </w:r>
          </w:p>
        </w:tc>
        <w:tc>
          <w:tcPr>
            <w:tcW w:w="1385" w:type="dxa"/>
          </w:tcPr>
          <w:p w:rsidR="00DF6D79"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68" w:type="dxa"/>
          </w:tcPr>
          <w:p w:rsidR="00DF6D79"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0" w:type="dxa"/>
          </w:tcPr>
          <w:p w:rsidR="00DF6D79"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244" w:type="dxa"/>
          </w:tcPr>
          <w:p w:rsidR="00DF6D79" w:rsidRPr="00BD6D5A" w:rsidRDefault="00DF6D79" w:rsidP="00BD6D5A">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1418" w:type="dxa"/>
          </w:tcPr>
          <w:p w:rsidR="00DF6D79" w:rsidRPr="00BD6D5A" w:rsidRDefault="00DF6D79" w:rsidP="00BD6D5A">
            <w:pPr>
              <w:spacing w:after="0" w:line="240" w:lineRule="auto"/>
              <w:contextualSpacing/>
              <w:jc w:val="both"/>
              <w:rPr>
                <w:rFonts w:ascii="Times New Roman" w:hAnsi="Times New Roman"/>
                <w:sz w:val="24"/>
                <w:szCs w:val="24"/>
              </w:rPr>
            </w:pPr>
            <w:r w:rsidRPr="00BD6D5A">
              <w:rPr>
                <w:rFonts w:ascii="Times New Roman" w:hAnsi="Times New Roman"/>
                <w:sz w:val="24"/>
                <w:szCs w:val="24"/>
              </w:rPr>
              <w:t>-</w:t>
            </w:r>
          </w:p>
        </w:tc>
      </w:tr>
    </w:tbl>
    <w:p w:rsidR="00BD6D5A" w:rsidRDefault="00BD6D5A" w:rsidP="00871410">
      <w:pPr>
        <w:spacing w:after="0" w:line="240" w:lineRule="auto"/>
        <w:ind w:firstLine="709"/>
        <w:contextualSpacing/>
        <w:jc w:val="both"/>
        <w:rPr>
          <w:rFonts w:ascii="Times New Roman" w:hAnsi="Times New Roman"/>
          <w:sz w:val="24"/>
          <w:szCs w:val="24"/>
        </w:rPr>
      </w:pPr>
    </w:p>
    <w:p w:rsidR="00DF6D79" w:rsidRDefault="009265CD" w:rsidP="00871410">
      <w:pPr>
        <w:spacing w:after="0" w:line="240" w:lineRule="auto"/>
        <w:ind w:firstLine="709"/>
        <w:contextualSpacing/>
        <w:jc w:val="both"/>
        <w:rPr>
          <w:rFonts w:ascii="Times New Roman" w:hAnsi="Times New Roman"/>
          <w:sz w:val="24"/>
          <w:szCs w:val="24"/>
        </w:rPr>
      </w:pPr>
      <w:r w:rsidRPr="009265CD">
        <w:rPr>
          <w:rFonts w:ascii="Times New Roman" w:hAnsi="Times New Roman"/>
          <w:sz w:val="24"/>
          <w:szCs w:val="24"/>
        </w:rPr>
        <w:t>Особое внимание школа уделяет повышению квалификации руководящих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EC2F9B" w:rsidRDefault="00DF6D79" w:rsidP="00871410">
      <w:pPr>
        <w:spacing w:after="0" w:line="240" w:lineRule="auto"/>
        <w:ind w:firstLine="709"/>
        <w:contextualSpacing/>
        <w:jc w:val="both"/>
        <w:rPr>
          <w:rFonts w:ascii="Times New Roman" w:hAnsi="Times New Roman"/>
          <w:b/>
          <w:sz w:val="24"/>
          <w:szCs w:val="24"/>
        </w:rPr>
      </w:pPr>
      <w:r>
        <w:rPr>
          <w:rFonts w:ascii="Times New Roman" w:hAnsi="Times New Roman"/>
          <w:sz w:val="24"/>
          <w:szCs w:val="24"/>
        </w:rPr>
        <w:t>П</w:t>
      </w:r>
      <w:r w:rsidR="00B540EE" w:rsidRPr="00871410">
        <w:rPr>
          <w:rFonts w:ascii="Times New Roman" w:hAnsi="Times New Roman"/>
          <w:b/>
          <w:sz w:val="24"/>
          <w:szCs w:val="24"/>
        </w:rPr>
        <w:t xml:space="preserve">рофессиональное развитие и повышение квалификации педагогических работников. </w:t>
      </w:r>
    </w:p>
    <w:p w:rsidR="00B540EE"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C2F9B" w:rsidRPr="00871410" w:rsidRDefault="00EC2F9B" w:rsidP="00EC2F9B">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871410">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w:t>
      </w:r>
      <w:r>
        <w:rPr>
          <w:rFonts w:ascii="Times New Roman" w:hAnsi="Times New Roman"/>
          <w:sz w:val="24"/>
          <w:szCs w:val="24"/>
        </w:rPr>
        <w:t>осуществляет</w:t>
      </w:r>
      <w:r w:rsidRPr="00871410">
        <w:rPr>
          <w:rFonts w:ascii="Times New Roman" w:hAnsi="Times New Roman"/>
          <w:sz w:val="24"/>
          <w:szCs w:val="24"/>
        </w:rPr>
        <w:t xml:space="preserve">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EC2F9B" w:rsidRPr="00871410" w:rsidRDefault="00EC2F9B" w:rsidP="00EC2F9B">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C2F9B" w:rsidRPr="00871410" w:rsidRDefault="00EC2F9B" w:rsidP="00EC2F9B">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871410">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871410">
        <w:rPr>
          <w:rFonts w:ascii="Times New Roman" w:hAnsi="Times New Roman"/>
          <w:sz w:val="24"/>
          <w:szCs w:val="24"/>
        </w:rPr>
        <w:t>.</w:t>
      </w:r>
    </w:p>
    <w:p w:rsidR="00EC2F9B" w:rsidRDefault="00EC2F9B" w:rsidP="00EC2F9B">
      <w:pPr>
        <w:spacing w:after="0" w:line="240" w:lineRule="auto"/>
        <w:ind w:firstLine="709"/>
        <w:contextualSpacing/>
        <w:jc w:val="both"/>
        <w:rPr>
          <w:rFonts w:ascii="Times New Roman" w:hAnsi="Times New Roman"/>
          <w:b/>
          <w:sz w:val="24"/>
          <w:szCs w:val="24"/>
        </w:rPr>
      </w:pPr>
    </w:p>
    <w:p w:rsidR="00820582" w:rsidRDefault="00820582" w:rsidP="00871410">
      <w:pPr>
        <w:spacing w:after="0" w:line="240" w:lineRule="auto"/>
        <w:ind w:firstLine="709"/>
        <w:contextualSpacing/>
        <w:jc w:val="both"/>
        <w:rPr>
          <w:rFonts w:ascii="Times New Roman" w:hAnsi="Times New Roman"/>
          <w:sz w:val="24"/>
          <w:szCs w:val="24"/>
        </w:rPr>
      </w:pPr>
    </w:p>
    <w:p w:rsidR="00CC5577" w:rsidRDefault="00CC5577" w:rsidP="00CC5577">
      <w:pPr>
        <w:spacing w:after="0" w:line="360" w:lineRule="auto"/>
        <w:ind w:firstLine="709"/>
        <w:jc w:val="center"/>
        <w:rPr>
          <w:rFonts w:ascii="Times New Roman" w:hAnsi="Times New Roman"/>
          <w:b/>
          <w:sz w:val="28"/>
          <w:szCs w:val="28"/>
        </w:rPr>
      </w:pPr>
    </w:p>
    <w:p w:rsidR="0014765A" w:rsidRDefault="0014765A" w:rsidP="00CC5577">
      <w:pPr>
        <w:spacing w:after="0" w:line="360" w:lineRule="auto"/>
        <w:ind w:firstLine="709"/>
        <w:jc w:val="center"/>
        <w:rPr>
          <w:rFonts w:ascii="Times New Roman" w:hAnsi="Times New Roman"/>
          <w:b/>
          <w:sz w:val="28"/>
          <w:szCs w:val="28"/>
        </w:rPr>
        <w:sectPr w:rsidR="0014765A" w:rsidSect="00304C71">
          <w:pgSz w:w="11906" w:h="16838"/>
          <w:pgMar w:top="1134" w:right="567" w:bottom="1134" w:left="1843" w:header="680" w:footer="567" w:gutter="0"/>
          <w:cols w:space="708"/>
          <w:docGrid w:linePitch="360"/>
        </w:sectPr>
      </w:pPr>
    </w:p>
    <w:p w:rsidR="00EC2F9B" w:rsidRDefault="00EC2F9B" w:rsidP="00EC2F9B">
      <w:pPr>
        <w:spacing w:after="0" w:line="240" w:lineRule="auto"/>
        <w:ind w:firstLine="709"/>
        <w:contextualSpacing/>
        <w:jc w:val="both"/>
        <w:rPr>
          <w:rFonts w:ascii="Times New Roman" w:hAnsi="Times New Roman"/>
          <w:sz w:val="24"/>
          <w:szCs w:val="24"/>
        </w:rPr>
      </w:pPr>
      <w:r>
        <w:rPr>
          <w:rFonts w:ascii="Times New Roman" w:hAnsi="Times New Roman"/>
          <w:b/>
          <w:sz w:val="24"/>
          <w:szCs w:val="24"/>
        </w:rPr>
        <w:t>К</w:t>
      </w:r>
      <w:r w:rsidRPr="00871410">
        <w:rPr>
          <w:rFonts w:ascii="Times New Roman" w:hAnsi="Times New Roman"/>
          <w:b/>
          <w:sz w:val="24"/>
          <w:szCs w:val="24"/>
        </w:rPr>
        <w:t>ритерии оценки результативности деятельности педагогических работников</w:t>
      </w:r>
      <w:r w:rsidRPr="00871410">
        <w:rPr>
          <w:rFonts w:ascii="Times New Roman" w:hAnsi="Times New Roman"/>
          <w:sz w:val="24"/>
          <w:szCs w:val="24"/>
        </w:rPr>
        <w:t xml:space="preserve">. </w:t>
      </w:r>
    </w:p>
    <w:p w:rsidR="00EC2F9B" w:rsidRPr="00871410" w:rsidRDefault="00EC2F9B" w:rsidP="00EC2F9B">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Результативност</w:t>
      </w:r>
      <w:r>
        <w:rPr>
          <w:rFonts w:ascii="Times New Roman" w:hAnsi="Times New Roman"/>
          <w:sz w:val="24"/>
          <w:szCs w:val="24"/>
        </w:rPr>
        <w:t>ь деятельности может оценивается</w:t>
      </w:r>
      <w:r w:rsidRPr="00871410">
        <w:rPr>
          <w:rFonts w:ascii="Times New Roman" w:hAnsi="Times New Roman"/>
          <w:sz w:val="24"/>
          <w:szCs w:val="24"/>
        </w:rPr>
        <w:t xml:space="preserve"> по схеме: </w:t>
      </w:r>
    </w:p>
    <w:p w:rsidR="00EC2F9B" w:rsidRPr="00871410" w:rsidRDefault="00EC2F9B" w:rsidP="002569EB">
      <w:pPr>
        <w:pStyle w:val="a8"/>
        <w:numPr>
          <w:ilvl w:val="0"/>
          <w:numId w:val="169"/>
        </w:numPr>
        <w:ind w:left="993" w:hanging="284"/>
        <w:jc w:val="both"/>
        <w:rPr>
          <w:rFonts w:ascii="Times New Roman" w:hAnsi="Times New Roman"/>
        </w:rPr>
      </w:pPr>
      <w:r w:rsidRPr="00871410">
        <w:rPr>
          <w:rFonts w:ascii="Times New Roman" w:hAnsi="Times New Roman"/>
        </w:rPr>
        <w:t xml:space="preserve">критерии оценки, </w:t>
      </w:r>
    </w:p>
    <w:p w:rsidR="00EC2F9B" w:rsidRPr="00871410" w:rsidRDefault="00EC2F9B" w:rsidP="002569EB">
      <w:pPr>
        <w:pStyle w:val="a8"/>
        <w:numPr>
          <w:ilvl w:val="0"/>
          <w:numId w:val="169"/>
        </w:numPr>
        <w:ind w:left="993" w:hanging="284"/>
        <w:jc w:val="both"/>
        <w:rPr>
          <w:rFonts w:ascii="Times New Roman" w:hAnsi="Times New Roman"/>
        </w:rPr>
      </w:pPr>
      <w:r w:rsidRPr="00871410">
        <w:rPr>
          <w:rFonts w:ascii="Times New Roman" w:hAnsi="Times New Roman"/>
        </w:rPr>
        <w:t xml:space="preserve">содержание критерия, </w:t>
      </w:r>
    </w:p>
    <w:p w:rsidR="00EC2F9B" w:rsidRPr="00871410" w:rsidRDefault="00EC2F9B" w:rsidP="002569EB">
      <w:pPr>
        <w:pStyle w:val="a8"/>
        <w:numPr>
          <w:ilvl w:val="0"/>
          <w:numId w:val="169"/>
        </w:numPr>
        <w:ind w:left="993" w:hanging="284"/>
        <w:jc w:val="both"/>
        <w:rPr>
          <w:rFonts w:ascii="Times New Roman" w:hAnsi="Times New Roman"/>
        </w:rPr>
      </w:pPr>
      <w:r w:rsidRPr="00871410">
        <w:rPr>
          <w:rFonts w:ascii="Times New Roman" w:hAnsi="Times New Roman"/>
        </w:rPr>
        <w:t xml:space="preserve">показатели/индикаторы. </w:t>
      </w:r>
    </w:p>
    <w:p w:rsidR="00EC2F9B" w:rsidRPr="00871410" w:rsidRDefault="00EC2F9B" w:rsidP="00EC2F9B">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w:t>
      </w:r>
      <w:r>
        <w:rPr>
          <w:rFonts w:ascii="Times New Roman" w:hAnsi="Times New Roman"/>
          <w:sz w:val="24"/>
          <w:szCs w:val="24"/>
        </w:rPr>
        <w:t>учитывают</w:t>
      </w:r>
      <w:r w:rsidRPr="00871410">
        <w:rPr>
          <w:rFonts w:ascii="Times New Roman" w:hAnsi="Times New Roman"/>
          <w:sz w:val="24"/>
          <w:szCs w:val="24"/>
        </w:rPr>
        <w:t xml:space="preserve">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EC2F9B" w:rsidRDefault="00EC2F9B" w:rsidP="00EC2F9B">
      <w:pPr>
        <w:spacing w:after="0" w:line="240" w:lineRule="auto"/>
        <w:contextualSpacing/>
        <w:jc w:val="both"/>
        <w:rPr>
          <w:rFonts w:ascii="Times New Roman" w:hAnsi="Times New Roman"/>
          <w:sz w:val="24"/>
          <w:szCs w:val="24"/>
        </w:rPr>
      </w:pPr>
    </w:p>
    <w:p w:rsidR="00EC2F9B" w:rsidRDefault="00EC2F9B" w:rsidP="00EC2F9B">
      <w:pPr>
        <w:spacing w:after="0" w:line="240" w:lineRule="auto"/>
        <w:contextualSpacing/>
        <w:jc w:val="both"/>
        <w:rPr>
          <w:rFonts w:ascii="Times New Roman" w:hAnsi="Times New Roman"/>
          <w:sz w:val="24"/>
          <w:szCs w:val="24"/>
        </w:rPr>
      </w:pPr>
    </w:p>
    <w:p w:rsidR="00820582" w:rsidRDefault="00820582" w:rsidP="00820582">
      <w:pPr>
        <w:spacing w:after="0" w:line="240" w:lineRule="auto"/>
        <w:rPr>
          <w:rFonts w:eastAsia="Times New Roman"/>
          <w:color w:val="000000"/>
          <w:lang w:eastAsia="ru-RU"/>
        </w:rPr>
        <w:sectPr w:rsidR="00820582" w:rsidSect="00304C71">
          <w:pgSz w:w="11906" w:h="16838"/>
          <w:pgMar w:top="1134" w:right="567" w:bottom="1134" w:left="1843" w:header="680" w:footer="567" w:gutter="0"/>
          <w:cols w:space="708"/>
          <w:docGrid w:linePitch="360"/>
        </w:sectPr>
      </w:pPr>
    </w:p>
    <w:p w:rsidR="008931AA" w:rsidRDefault="008931AA" w:rsidP="00030C58">
      <w:pPr>
        <w:spacing w:after="0" w:line="240" w:lineRule="auto"/>
        <w:contextualSpacing/>
        <w:jc w:val="both"/>
        <w:rPr>
          <w:rFonts w:ascii="Times New Roman" w:eastAsia="Times New Roman" w:hAnsi="Times New Roman"/>
          <w:noProof/>
          <w:sz w:val="28"/>
          <w:szCs w:val="28"/>
          <w:lang w:eastAsia="ru-RU"/>
        </w:rPr>
      </w:pPr>
    </w:p>
    <w:p w:rsidR="008931AA" w:rsidRDefault="008931AA" w:rsidP="00030C58">
      <w:pPr>
        <w:spacing w:after="0" w:line="240" w:lineRule="auto"/>
        <w:contextualSpacing/>
        <w:jc w:val="both"/>
        <w:rPr>
          <w:rFonts w:ascii="Times New Roman" w:eastAsia="Times New Roman" w:hAnsi="Times New Roman"/>
          <w:noProof/>
          <w:sz w:val="28"/>
          <w:szCs w:val="28"/>
          <w:lang w:eastAsia="ru-RU"/>
        </w:rPr>
      </w:pPr>
    </w:p>
    <w:p w:rsidR="004531A7" w:rsidRDefault="004531A7" w:rsidP="00030C58">
      <w:pPr>
        <w:spacing w:after="0" w:line="240" w:lineRule="auto"/>
        <w:contextualSpacing/>
        <w:jc w:val="both"/>
        <w:rPr>
          <w:rFonts w:ascii="Times New Roman" w:hAnsi="Times New Roman"/>
          <w:sz w:val="24"/>
          <w:szCs w:val="24"/>
        </w:rPr>
      </w:pPr>
    </w:p>
    <w:p w:rsidR="004531A7" w:rsidRDefault="004531A7" w:rsidP="00030C58">
      <w:pPr>
        <w:spacing w:after="0" w:line="240" w:lineRule="auto"/>
        <w:contextualSpacing/>
        <w:jc w:val="both"/>
        <w:rPr>
          <w:rFonts w:ascii="Times New Roman" w:hAnsi="Times New Roman"/>
          <w:sz w:val="24"/>
          <w:szCs w:val="24"/>
        </w:rPr>
      </w:pPr>
    </w:p>
    <w:p w:rsidR="004531A7" w:rsidRDefault="004531A7" w:rsidP="00030C58">
      <w:pPr>
        <w:spacing w:after="0" w:line="240" w:lineRule="auto"/>
        <w:contextualSpacing/>
        <w:jc w:val="both"/>
        <w:rPr>
          <w:rFonts w:ascii="Times New Roman" w:hAnsi="Times New Roman"/>
          <w:sz w:val="24"/>
          <w:szCs w:val="24"/>
        </w:rPr>
      </w:pPr>
    </w:p>
    <w:p w:rsidR="004531A7" w:rsidRDefault="004531A7" w:rsidP="00030C58">
      <w:pPr>
        <w:spacing w:after="0" w:line="240" w:lineRule="auto"/>
        <w:contextualSpacing/>
        <w:jc w:val="both"/>
        <w:rPr>
          <w:rFonts w:ascii="Times New Roman" w:hAnsi="Times New Roman"/>
          <w:sz w:val="24"/>
          <w:szCs w:val="24"/>
        </w:rPr>
      </w:pPr>
    </w:p>
    <w:p w:rsidR="004531A7" w:rsidRDefault="004531A7" w:rsidP="00030C58">
      <w:pPr>
        <w:spacing w:after="0" w:line="240" w:lineRule="auto"/>
        <w:contextualSpacing/>
        <w:jc w:val="both"/>
        <w:rPr>
          <w:rFonts w:ascii="Times New Roman" w:hAnsi="Times New Roman"/>
          <w:sz w:val="24"/>
          <w:szCs w:val="24"/>
        </w:rPr>
      </w:pPr>
    </w:p>
    <w:p w:rsidR="004531A7" w:rsidRDefault="004531A7" w:rsidP="00030C58">
      <w:pPr>
        <w:spacing w:after="0" w:line="240" w:lineRule="auto"/>
        <w:contextualSpacing/>
        <w:jc w:val="both"/>
        <w:rPr>
          <w:rFonts w:ascii="Times New Roman" w:hAnsi="Times New Roman"/>
          <w:sz w:val="24"/>
          <w:szCs w:val="24"/>
        </w:rPr>
      </w:pPr>
    </w:p>
    <w:p w:rsidR="004531A7" w:rsidRDefault="004531A7" w:rsidP="00030C58">
      <w:pPr>
        <w:spacing w:after="0" w:line="240" w:lineRule="auto"/>
        <w:contextualSpacing/>
        <w:jc w:val="both"/>
        <w:rPr>
          <w:rFonts w:ascii="Times New Roman" w:hAnsi="Times New Roman"/>
          <w:sz w:val="24"/>
          <w:szCs w:val="24"/>
        </w:rPr>
      </w:pPr>
    </w:p>
    <w:p w:rsidR="004531A7" w:rsidRDefault="004531A7" w:rsidP="00030C58">
      <w:pPr>
        <w:spacing w:after="0" w:line="240" w:lineRule="auto"/>
        <w:contextualSpacing/>
        <w:jc w:val="both"/>
        <w:rPr>
          <w:rFonts w:ascii="Times New Roman" w:hAnsi="Times New Roman"/>
          <w:sz w:val="24"/>
          <w:szCs w:val="24"/>
        </w:rPr>
      </w:pPr>
    </w:p>
    <w:p w:rsidR="004531A7" w:rsidRDefault="004531A7" w:rsidP="00030C58">
      <w:pPr>
        <w:spacing w:after="0" w:line="240" w:lineRule="auto"/>
        <w:contextualSpacing/>
        <w:jc w:val="both"/>
        <w:rPr>
          <w:rFonts w:ascii="Times New Roman" w:hAnsi="Times New Roman"/>
          <w:sz w:val="24"/>
          <w:szCs w:val="24"/>
        </w:rPr>
      </w:pPr>
    </w:p>
    <w:p w:rsidR="004531A7" w:rsidRDefault="004531A7" w:rsidP="00030C58">
      <w:pPr>
        <w:spacing w:after="0" w:line="240" w:lineRule="auto"/>
        <w:contextualSpacing/>
        <w:jc w:val="both"/>
        <w:rPr>
          <w:rFonts w:ascii="Times New Roman" w:hAnsi="Times New Roman"/>
          <w:sz w:val="24"/>
          <w:szCs w:val="24"/>
        </w:rPr>
      </w:pPr>
    </w:p>
    <w:p w:rsidR="004531A7" w:rsidRDefault="004531A7" w:rsidP="00030C58">
      <w:pPr>
        <w:spacing w:after="0" w:line="240" w:lineRule="auto"/>
        <w:contextualSpacing/>
        <w:jc w:val="both"/>
        <w:rPr>
          <w:rFonts w:ascii="Times New Roman" w:hAnsi="Times New Roman"/>
          <w:sz w:val="24"/>
          <w:szCs w:val="24"/>
        </w:rPr>
        <w:sectPr w:rsidR="004531A7" w:rsidSect="00E226A5">
          <w:pgSz w:w="16838" w:h="11906" w:orient="landscape"/>
          <w:pgMar w:top="567" w:right="1134" w:bottom="1135" w:left="426" w:header="680" w:footer="567" w:gutter="0"/>
          <w:cols w:space="708"/>
          <w:docGrid w:linePitch="360"/>
        </w:sectPr>
      </w:pPr>
    </w:p>
    <w:p w:rsidR="00030C58" w:rsidRPr="00871410" w:rsidRDefault="00030C58" w:rsidP="00030C58">
      <w:pPr>
        <w:spacing w:after="0" w:line="240" w:lineRule="auto"/>
        <w:contextualSpacing/>
        <w:jc w:val="both"/>
        <w:rPr>
          <w:rFonts w:ascii="Times New Roman" w:hAnsi="Times New Roman"/>
          <w:sz w:val="24"/>
          <w:szCs w:val="24"/>
        </w:rPr>
      </w:pP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b/>
          <w:sz w:val="24"/>
          <w:szCs w:val="24"/>
        </w:rPr>
        <w:t>Ожидаемый результат повышения квалификации</w:t>
      </w:r>
      <w:r w:rsidRPr="00871410">
        <w:rPr>
          <w:rFonts w:ascii="Times New Roman" w:hAnsi="Times New Roman"/>
          <w:sz w:val="24"/>
          <w:szCs w:val="24"/>
        </w:rPr>
        <w:t xml:space="preserve"> – профессиональная готовность работников образования к реализации ФГОС</w:t>
      </w:r>
      <w:r w:rsidR="008E46E5" w:rsidRPr="00871410">
        <w:rPr>
          <w:rFonts w:ascii="Times New Roman" w:hAnsi="Times New Roman"/>
          <w:sz w:val="24"/>
          <w:szCs w:val="24"/>
        </w:rPr>
        <w:t xml:space="preserve"> ООО</w:t>
      </w:r>
      <w:r w:rsidRPr="00871410">
        <w:rPr>
          <w:rFonts w:ascii="Times New Roman" w:hAnsi="Times New Roman"/>
          <w:sz w:val="24"/>
          <w:szCs w:val="24"/>
        </w:rPr>
        <w:t>:</w:t>
      </w:r>
    </w:p>
    <w:p w:rsidR="00B540EE" w:rsidRPr="000228ED" w:rsidRDefault="00B540EE" w:rsidP="00A6151A">
      <w:pPr>
        <w:pStyle w:val="a8"/>
        <w:numPr>
          <w:ilvl w:val="0"/>
          <w:numId w:val="128"/>
        </w:numPr>
        <w:tabs>
          <w:tab w:val="left" w:pos="993"/>
        </w:tabs>
        <w:ind w:left="0" w:firstLine="709"/>
        <w:jc w:val="both"/>
        <w:rPr>
          <w:rFonts w:ascii="Times New Roman" w:hAnsi="Times New Roman"/>
        </w:rPr>
      </w:pPr>
      <w:r w:rsidRPr="00871410">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871410" w:rsidRDefault="00B540EE" w:rsidP="00A6151A">
      <w:pPr>
        <w:pStyle w:val="a8"/>
        <w:numPr>
          <w:ilvl w:val="0"/>
          <w:numId w:val="128"/>
        </w:numPr>
        <w:tabs>
          <w:tab w:val="left" w:pos="993"/>
        </w:tabs>
        <w:ind w:left="0" w:firstLine="709"/>
        <w:jc w:val="both"/>
        <w:rPr>
          <w:rFonts w:ascii="Times New Roman" w:hAnsi="Times New Roman"/>
        </w:rPr>
      </w:pPr>
      <w:r w:rsidRPr="00871410">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871410" w:rsidRDefault="00B540EE" w:rsidP="00A6151A">
      <w:pPr>
        <w:pStyle w:val="a8"/>
        <w:numPr>
          <w:ilvl w:val="0"/>
          <w:numId w:val="128"/>
        </w:numPr>
        <w:tabs>
          <w:tab w:val="left" w:pos="993"/>
        </w:tabs>
        <w:ind w:left="0" w:firstLine="709"/>
        <w:jc w:val="both"/>
        <w:rPr>
          <w:rFonts w:ascii="Times New Roman" w:hAnsi="Times New Roman"/>
        </w:rPr>
      </w:pPr>
      <w:r w:rsidRPr="00871410">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871410">
        <w:rPr>
          <w:rFonts w:ascii="Times New Roman" w:hAnsi="Times New Roman"/>
        </w:rPr>
        <w:t xml:space="preserve"> ООО</w:t>
      </w:r>
      <w:r w:rsidRPr="00871410">
        <w:rPr>
          <w:rFonts w:ascii="Times New Roman" w:hAnsi="Times New Roman"/>
        </w:rPr>
        <w:t>.</w:t>
      </w:r>
    </w:p>
    <w:p w:rsidR="008C3375" w:rsidRPr="0004210E" w:rsidRDefault="008C3375" w:rsidP="00871410">
      <w:pPr>
        <w:spacing w:after="0" w:line="240" w:lineRule="auto"/>
        <w:ind w:firstLine="709"/>
        <w:contextualSpacing/>
        <w:jc w:val="both"/>
        <w:rPr>
          <w:rFonts w:ascii="Times New Roman" w:hAnsi="Times New Roman"/>
          <w:b/>
          <w:sz w:val="24"/>
          <w:szCs w:val="24"/>
        </w:rPr>
      </w:pPr>
      <w:r w:rsidRPr="0004210E">
        <w:rPr>
          <w:rFonts w:ascii="Times New Roman" w:hAnsi="Times New Roman"/>
          <w:b/>
          <w:sz w:val="24"/>
          <w:szCs w:val="24"/>
        </w:rPr>
        <w:t>Организа</w:t>
      </w:r>
      <w:r w:rsidR="00DF6D79">
        <w:rPr>
          <w:rFonts w:ascii="Times New Roman" w:hAnsi="Times New Roman"/>
          <w:b/>
          <w:sz w:val="24"/>
          <w:szCs w:val="24"/>
        </w:rPr>
        <w:t xml:space="preserve">ция методической работы в МОУ Антоновская </w:t>
      </w:r>
      <w:r w:rsidRPr="0004210E">
        <w:rPr>
          <w:rFonts w:ascii="Times New Roman" w:hAnsi="Times New Roman"/>
          <w:b/>
          <w:sz w:val="24"/>
          <w:szCs w:val="24"/>
        </w:rPr>
        <w:t>ОШ»</w:t>
      </w:r>
    </w:p>
    <w:p w:rsidR="00B540EE"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Одним из условий готовности </w:t>
      </w:r>
      <w:r w:rsidR="00F00973">
        <w:rPr>
          <w:rFonts w:ascii="Times New Roman" w:hAnsi="Times New Roman"/>
          <w:sz w:val="24"/>
          <w:szCs w:val="24"/>
        </w:rPr>
        <w:t xml:space="preserve">МОУ Антоновская ООШ </w:t>
      </w:r>
      <w:r w:rsidRPr="00871410">
        <w:rPr>
          <w:rFonts w:ascii="Times New Roman" w:hAnsi="Times New Roman"/>
          <w:sz w:val="24"/>
          <w:szCs w:val="24"/>
        </w:rPr>
        <w:t xml:space="preserve">к введению ФГОС </w:t>
      </w:r>
      <w:r w:rsidR="008E46E5" w:rsidRPr="00871410">
        <w:rPr>
          <w:rFonts w:ascii="Times New Roman" w:hAnsi="Times New Roman"/>
          <w:sz w:val="24"/>
          <w:szCs w:val="24"/>
        </w:rPr>
        <w:t>ООО</w:t>
      </w:r>
      <w:r w:rsidRPr="00871410">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871410">
        <w:rPr>
          <w:rFonts w:ascii="Times New Roman" w:hAnsi="Times New Roman"/>
          <w:sz w:val="24"/>
          <w:szCs w:val="24"/>
        </w:rPr>
        <w:t xml:space="preserve"> ООО</w:t>
      </w:r>
    </w:p>
    <w:p w:rsidR="0004210E" w:rsidRPr="00EC2F9B" w:rsidRDefault="0004210E" w:rsidP="00E56D85">
      <w:pPr>
        <w:spacing w:after="0" w:line="240" w:lineRule="auto"/>
        <w:contextualSpacing/>
        <w:jc w:val="both"/>
        <w:rPr>
          <w:rFonts w:ascii="Times New Roman" w:hAnsi="Times New Roman"/>
          <w:color w:val="FF0000"/>
          <w:sz w:val="24"/>
          <w:szCs w:val="24"/>
        </w:rPr>
      </w:pPr>
    </w:p>
    <w:p w:rsidR="00331657" w:rsidRDefault="00331657" w:rsidP="00871410">
      <w:pPr>
        <w:spacing w:after="0" w:line="240" w:lineRule="auto"/>
        <w:ind w:firstLine="709"/>
        <w:contextualSpacing/>
        <w:jc w:val="both"/>
        <w:rPr>
          <w:rFonts w:ascii="Times New Roman" w:hAnsi="Times New Roman"/>
          <w:sz w:val="24"/>
          <w:szCs w:val="24"/>
        </w:rPr>
      </w:pP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При этом могут быть использованы </w:t>
      </w:r>
      <w:r w:rsidRPr="00E56D85">
        <w:rPr>
          <w:rFonts w:ascii="Times New Roman" w:hAnsi="Times New Roman"/>
          <w:sz w:val="24"/>
          <w:szCs w:val="24"/>
          <w:u w:val="single"/>
        </w:rPr>
        <w:t>мероприятия</w:t>
      </w:r>
      <w:r w:rsidRPr="00871410">
        <w:rPr>
          <w:rFonts w:ascii="Times New Roman" w:hAnsi="Times New Roman"/>
          <w:sz w:val="24"/>
          <w:szCs w:val="24"/>
        </w:rPr>
        <w:t>:</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1. Семинары, посвященные содержанию и ключевым особенностям ФГОС</w:t>
      </w:r>
      <w:r w:rsidR="008E46E5" w:rsidRPr="00871410">
        <w:rPr>
          <w:rFonts w:ascii="Times New Roman" w:hAnsi="Times New Roman"/>
          <w:sz w:val="24"/>
          <w:szCs w:val="24"/>
        </w:rPr>
        <w:t xml:space="preserve"> ООО</w:t>
      </w:r>
      <w:r w:rsidRPr="00871410">
        <w:rPr>
          <w:rFonts w:ascii="Times New Roman" w:hAnsi="Times New Roman"/>
          <w:sz w:val="24"/>
          <w:szCs w:val="24"/>
        </w:rPr>
        <w:t>.</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871410">
        <w:rPr>
          <w:rFonts w:ascii="Times New Roman" w:hAnsi="Times New Roman"/>
          <w:sz w:val="24"/>
          <w:szCs w:val="24"/>
        </w:rPr>
        <w:t xml:space="preserve"> ООО</w:t>
      </w:r>
      <w:r w:rsidRPr="00871410">
        <w:rPr>
          <w:rFonts w:ascii="Times New Roman" w:hAnsi="Times New Roman"/>
          <w:sz w:val="24"/>
          <w:szCs w:val="24"/>
        </w:rPr>
        <w:t>.</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871410">
        <w:rPr>
          <w:rFonts w:ascii="Times New Roman" w:hAnsi="Times New Roman"/>
          <w:sz w:val="24"/>
          <w:szCs w:val="24"/>
        </w:rPr>
        <w:t xml:space="preserve"> ООО</w:t>
      </w:r>
      <w:r w:rsidRPr="00871410">
        <w:rPr>
          <w:rFonts w:ascii="Times New Roman" w:hAnsi="Times New Roman"/>
          <w:sz w:val="24"/>
          <w:szCs w:val="24"/>
        </w:rPr>
        <w:t>.</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871410">
        <w:rPr>
          <w:rFonts w:ascii="Times New Roman" w:hAnsi="Times New Roman"/>
          <w:sz w:val="24"/>
          <w:szCs w:val="24"/>
        </w:rPr>
        <w:t xml:space="preserve"> ООО</w:t>
      </w:r>
      <w:r w:rsidRPr="00871410">
        <w:rPr>
          <w:rFonts w:ascii="Times New Roman" w:hAnsi="Times New Roman"/>
          <w:sz w:val="24"/>
          <w:szCs w:val="24"/>
        </w:rPr>
        <w:t>.</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871410">
        <w:rPr>
          <w:rFonts w:ascii="Times New Roman" w:hAnsi="Times New Roman"/>
          <w:sz w:val="24"/>
          <w:szCs w:val="24"/>
        </w:rPr>
        <w:t xml:space="preserve"> ООО</w:t>
      </w:r>
      <w:r w:rsidRPr="00871410">
        <w:rPr>
          <w:rFonts w:ascii="Times New Roman" w:hAnsi="Times New Roman"/>
          <w:sz w:val="24"/>
          <w:szCs w:val="24"/>
        </w:rPr>
        <w:t xml:space="preserve"> и </w:t>
      </w:r>
      <w:r w:rsidR="00F61AB1" w:rsidRPr="00871410">
        <w:rPr>
          <w:rFonts w:ascii="Times New Roman" w:hAnsi="Times New Roman"/>
          <w:sz w:val="24"/>
          <w:szCs w:val="24"/>
        </w:rPr>
        <w:t>н</w:t>
      </w:r>
      <w:r w:rsidRPr="00871410">
        <w:rPr>
          <w:rFonts w:ascii="Times New Roman" w:hAnsi="Times New Roman"/>
          <w:sz w:val="24"/>
          <w:szCs w:val="24"/>
        </w:rPr>
        <w:t>овой системы оплаты труда.</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871410">
        <w:rPr>
          <w:rFonts w:ascii="Times New Roman" w:hAnsi="Times New Roman"/>
          <w:sz w:val="24"/>
          <w:szCs w:val="24"/>
        </w:rPr>
        <w:t xml:space="preserve"> ООО</w:t>
      </w:r>
      <w:r w:rsidRPr="00871410">
        <w:rPr>
          <w:rFonts w:ascii="Times New Roman" w:hAnsi="Times New Roman"/>
          <w:sz w:val="24"/>
          <w:szCs w:val="24"/>
        </w:rPr>
        <w:t xml:space="preserve">. </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E56D85">
        <w:rPr>
          <w:rFonts w:ascii="Times New Roman" w:hAnsi="Times New Roman"/>
          <w:sz w:val="24"/>
          <w:szCs w:val="24"/>
          <w:u w:val="single"/>
        </w:rPr>
        <w:t>Подведение итогов и обсуждение результатов мероприятий</w:t>
      </w:r>
      <w:r w:rsidRPr="00871410">
        <w:rPr>
          <w:rFonts w:ascii="Times New Roman" w:hAnsi="Times New Roman"/>
          <w:sz w:val="24"/>
          <w:szCs w:val="24"/>
        </w:rPr>
        <w:t xml:space="preserve">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871410" w:rsidRDefault="00B540EE" w:rsidP="00871410">
      <w:pPr>
        <w:spacing w:after="0" w:line="240" w:lineRule="auto"/>
        <w:ind w:firstLine="709"/>
        <w:contextualSpacing/>
        <w:jc w:val="both"/>
        <w:rPr>
          <w:rFonts w:ascii="Times New Roman" w:hAnsi="Times New Roman"/>
          <w:sz w:val="24"/>
          <w:szCs w:val="24"/>
        </w:rPr>
      </w:pPr>
    </w:p>
    <w:p w:rsidR="00B540EE" w:rsidRPr="00871410" w:rsidRDefault="00F61AB1" w:rsidP="00871410">
      <w:pPr>
        <w:pStyle w:val="3"/>
        <w:spacing w:before="0" w:beforeAutospacing="0" w:after="0" w:afterAutospacing="0"/>
        <w:ind w:left="709"/>
        <w:contextualSpacing/>
        <w:rPr>
          <w:sz w:val="24"/>
          <w:szCs w:val="24"/>
        </w:rPr>
      </w:pPr>
      <w:bookmarkStart w:id="357" w:name="_Toc410654077"/>
      <w:bookmarkStart w:id="358" w:name="_Toc409691737"/>
      <w:bookmarkStart w:id="359" w:name="_Toc414553287"/>
      <w:r w:rsidRPr="00871410">
        <w:rPr>
          <w:sz w:val="24"/>
          <w:szCs w:val="24"/>
        </w:rPr>
        <w:t xml:space="preserve">3.2.2. </w:t>
      </w:r>
      <w:r w:rsidR="00B540EE" w:rsidRPr="00871410">
        <w:rPr>
          <w:sz w:val="24"/>
          <w:szCs w:val="24"/>
        </w:rPr>
        <w:t>Психолого-педагогические условия реализации основной</w:t>
      </w:r>
      <w:bookmarkStart w:id="360" w:name="_Toc410654078"/>
      <w:bookmarkEnd w:id="357"/>
      <w:r w:rsidR="00B540EE" w:rsidRPr="00871410">
        <w:rPr>
          <w:sz w:val="24"/>
          <w:szCs w:val="24"/>
        </w:rPr>
        <w:t>образовательной программы основного общего образования</w:t>
      </w:r>
      <w:bookmarkEnd w:id="358"/>
      <w:bookmarkEnd w:id="359"/>
      <w:bookmarkEnd w:id="360"/>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871410">
        <w:rPr>
          <w:rFonts w:ascii="Times New Roman" w:hAnsi="Times New Roman"/>
        </w:rPr>
        <w:t xml:space="preserve">уровню </w:t>
      </w:r>
      <w:r w:rsidR="00201777" w:rsidRPr="00871410">
        <w:rPr>
          <w:rFonts w:ascii="Times New Roman" w:hAnsi="Times New Roman"/>
        </w:rPr>
        <w:t xml:space="preserve">начального </w:t>
      </w:r>
      <w:r w:rsidRPr="00871410">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формирование и развитие психолого-педагогической компетентности участников образовательного процесса.</w:t>
      </w:r>
    </w:p>
    <w:p w:rsidR="003B1667" w:rsidRDefault="003B1667" w:rsidP="003B1667">
      <w:pPr>
        <w:spacing w:after="0" w:line="240" w:lineRule="auto"/>
        <w:contextualSpacing/>
        <w:jc w:val="both"/>
        <w:rPr>
          <w:rFonts w:ascii="Times New Roman" w:hAnsi="Times New Roman"/>
          <w:sz w:val="24"/>
          <w:szCs w:val="24"/>
        </w:rPr>
      </w:pPr>
    </w:p>
    <w:p w:rsidR="003B1667" w:rsidRPr="00BB58EA" w:rsidRDefault="00104079" w:rsidP="003B1667">
      <w:pPr>
        <w:ind w:firstLine="454"/>
        <w:jc w:val="center"/>
        <w:rPr>
          <w:b/>
        </w:rPr>
      </w:pPr>
      <w:r>
        <w:rPr>
          <w:b/>
          <w:noProof/>
          <w:lang w:eastAsia="ru-RU"/>
        </w:rPr>
        <mc:AlternateContent>
          <mc:Choice Requires="wps">
            <w:drawing>
              <wp:anchor distT="0" distB="0" distL="114300" distR="114300" simplePos="0" relativeHeight="251665408" behindDoc="0" locked="0" layoutInCell="1" allowOverlap="1" wp14:anchorId="7339F42C" wp14:editId="1159299C">
                <wp:simplePos x="0" y="0"/>
                <wp:positionH relativeFrom="column">
                  <wp:posOffset>4572000</wp:posOffset>
                </wp:positionH>
                <wp:positionV relativeFrom="paragraph">
                  <wp:posOffset>-2141220</wp:posOffset>
                </wp:positionV>
                <wp:extent cx="342900" cy="5143500"/>
                <wp:effectExtent l="0" t="0" r="19050" b="19050"/>
                <wp:wrapNone/>
                <wp:docPr id="110" name="Правая фигурная скобка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10" o:spid="_x0000_s1026" type="#_x0000_t88" style="position:absolute;margin-left:5in;margin-top:-168.6pt;width:27pt;height:405pt;rotation:9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AqwgIAAG0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"/>
            </w:pict>
          </mc:Fallback>
        </mc:AlternateContent>
      </w:r>
      <w:r w:rsidR="003B1667" w:rsidRPr="00BB58EA">
        <w:rPr>
          <w:b/>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3B1667" w:rsidRPr="00BB58EA" w:rsidTr="0023178D">
        <w:tc>
          <w:tcPr>
            <w:tcW w:w="2392" w:type="dxa"/>
          </w:tcPr>
          <w:p w:rsidR="003B1667" w:rsidRPr="00BB58EA" w:rsidRDefault="003B1667" w:rsidP="0023178D">
            <w:pPr>
              <w:jc w:val="center"/>
              <w:rPr>
                <w:b/>
              </w:rPr>
            </w:pPr>
            <w:r w:rsidRPr="00BB58EA">
              <w:rPr>
                <w:b/>
              </w:rPr>
              <w:t>Индивидуальное</w:t>
            </w:r>
          </w:p>
        </w:tc>
        <w:tc>
          <w:tcPr>
            <w:tcW w:w="2392" w:type="dxa"/>
          </w:tcPr>
          <w:p w:rsidR="003B1667" w:rsidRPr="00BB58EA" w:rsidRDefault="003B1667" w:rsidP="0023178D">
            <w:pPr>
              <w:jc w:val="center"/>
              <w:rPr>
                <w:b/>
              </w:rPr>
            </w:pPr>
            <w:r w:rsidRPr="00BB58EA">
              <w:rPr>
                <w:b/>
              </w:rPr>
              <w:t>Групповое</w:t>
            </w:r>
          </w:p>
        </w:tc>
        <w:tc>
          <w:tcPr>
            <w:tcW w:w="2554" w:type="dxa"/>
          </w:tcPr>
          <w:p w:rsidR="003B1667" w:rsidRPr="00BB58EA" w:rsidRDefault="003B1667" w:rsidP="0023178D">
            <w:pPr>
              <w:jc w:val="center"/>
              <w:rPr>
                <w:b/>
              </w:rPr>
            </w:pPr>
            <w:r w:rsidRPr="00BB58EA">
              <w:rPr>
                <w:b/>
              </w:rPr>
              <w:t>На уровне класса</w:t>
            </w:r>
          </w:p>
        </w:tc>
        <w:tc>
          <w:tcPr>
            <w:tcW w:w="2126" w:type="dxa"/>
          </w:tcPr>
          <w:p w:rsidR="003B1667" w:rsidRPr="00BB58EA" w:rsidRDefault="003B1667" w:rsidP="0023178D">
            <w:pPr>
              <w:jc w:val="center"/>
              <w:rPr>
                <w:b/>
              </w:rPr>
            </w:pPr>
            <w:r w:rsidRPr="00BB58EA">
              <w:rPr>
                <w:b/>
              </w:rPr>
              <w:t>На уровне ОУ</w:t>
            </w:r>
          </w:p>
        </w:tc>
      </w:tr>
    </w:tbl>
    <w:p w:rsidR="003B1667" w:rsidRPr="00BB58EA" w:rsidRDefault="003B1667" w:rsidP="003B1667">
      <w:pPr>
        <w:ind w:firstLine="454"/>
        <w:jc w:val="both"/>
        <w:rPr>
          <w:b/>
        </w:rPr>
      </w:pPr>
    </w:p>
    <w:p w:rsidR="003B1667" w:rsidRPr="00BB58EA" w:rsidRDefault="003B1667" w:rsidP="003B1667">
      <w:pPr>
        <w:ind w:firstLine="454"/>
        <w:jc w:val="center"/>
        <w:rPr>
          <w:b/>
        </w:rPr>
      </w:pPr>
      <w:r w:rsidRPr="00BB58EA">
        <w:rPr>
          <w:b/>
        </w:rPr>
        <w:t>Основные формы сопровождения</w:t>
      </w:r>
    </w:p>
    <w:p w:rsidR="003B1667" w:rsidRPr="00FA6A51" w:rsidRDefault="00104079" w:rsidP="003B1667">
      <w:pPr>
        <w:ind w:firstLine="454"/>
        <w:jc w:val="both"/>
        <w:rPr>
          <w:b/>
        </w:rPr>
      </w:pPr>
      <w:r>
        <w:rPr>
          <w:b/>
          <w:noProof/>
          <w:lang w:eastAsia="ru-RU"/>
        </w:rPr>
        <mc:AlternateContent>
          <mc:Choice Requires="wpg">
            <w:drawing>
              <wp:anchor distT="0" distB="0" distL="114300" distR="114300" simplePos="0" relativeHeight="251666432" behindDoc="0" locked="0" layoutInCell="1" allowOverlap="1" wp14:anchorId="249DEF42" wp14:editId="59F0898C">
                <wp:simplePos x="0" y="0"/>
                <wp:positionH relativeFrom="column">
                  <wp:posOffset>2266950</wp:posOffset>
                </wp:positionH>
                <wp:positionV relativeFrom="paragraph">
                  <wp:posOffset>311785</wp:posOffset>
                </wp:positionV>
                <wp:extent cx="5143500" cy="1696085"/>
                <wp:effectExtent l="0" t="0" r="19050" b="18415"/>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102" name="Text Box 63"/>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F00973" w:rsidRPr="00B90664" w:rsidRDefault="00F00973" w:rsidP="003B1667">
                              <w:r>
                                <w:t>Консультирование</w:t>
                              </w:r>
                            </w:p>
                          </w:txbxContent>
                        </wps:txbx>
                        <wps:bodyPr rot="0" vert="horz" wrap="square" lIns="91440" tIns="45720" rIns="91440" bIns="45720" anchor="t" anchorCtr="0" upright="1">
                          <a:noAutofit/>
                        </wps:bodyPr>
                      </wps:wsp>
                      <wps:wsp>
                        <wps:cNvPr id="103" name="Text Box 64"/>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F00973" w:rsidRDefault="00F00973" w:rsidP="003B1667">
                              <w:pPr>
                                <w:jc w:val="center"/>
                              </w:pPr>
                              <w:r>
                                <w:t>Развивающая работа</w:t>
                              </w:r>
                            </w:p>
                          </w:txbxContent>
                        </wps:txbx>
                        <wps:bodyPr rot="0" vert="horz" wrap="square" lIns="91440" tIns="45720" rIns="91440" bIns="45720" anchor="t" anchorCtr="0" upright="1">
                          <a:noAutofit/>
                        </wps:bodyPr>
                      </wps:wsp>
                      <wps:wsp>
                        <wps:cNvPr id="104" name="Text Box 65"/>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F00973" w:rsidRDefault="00F00973" w:rsidP="003B1667">
                              <w:r>
                                <w:t>Профилактика</w:t>
                              </w:r>
                            </w:p>
                          </w:txbxContent>
                        </wps:txbx>
                        <wps:bodyPr rot="0" vert="horz" wrap="square" lIns="91440" tIns="45720" rIns="91440" bIns="45720" anchor="t" anchorCtr="0" upright="1">
                          <a:noAutofit/>
                        </wps:bodyPr>
                      </wps:wsp>
                      <wps:wsp>
                        <wps:cNvPr id="105" name="Text Box 66"/>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F00973" w:rsidRDefault="00F00973" w:rsidP="003B1667">
                              <w:r>
                                <w:t xml:space="preserve">Просвещение </w:t>
                              </w:r>
                            </w:p>
                          </w:txbxContent>
                        </wps:txbx>
                        <wps:bodyPr rot="0" vert="horz" wrap="square" lIns="91440" tIns="45720" rIns="91440" bIns="45720" anchor="t" anchorCtr="0" upright="1">
                          <a:noAutofit/>
                        </wps:bodyPr>
                      </wps:wsp>
                      <wps:wsp>
                        <wps:cNvPr id="106" name="Text Box 67"/>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F00973" w:rsidRDefault="00F00973" w:rsidP="003B1667">
                              <w:r>
                                <w:t xml:space="preserve">Экспертиза </w:t>
                              </w:r>
                            </w:p>
                          </w:txbxContent>
                        </wps:txbx>
                        <wps:bodyPr rot="0" vert="horz" wrap="square" lIns="91440" tIns="45720" rIns="91440" bIns="45720" anchor="t" anchorCtr="0" upright="1">
                          <a:noAutofit/>
                        </wps:bodyPr>
                      </wps:wsp>
                      <wps:wsp>
                        <wps:cNvPr id="107" name="Text Box 68"/>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F00973" w:rsidRDefault="00F00973" w:rsidP="003B1667">
                              <w:pPr>
                                <w:jc w:val="center"/>
                              </w:pPr>
                              <w:r>
                                <w:t>Диагностика</w:t>
                              </w:r>
                            </w:p>
                          </w:txbxContent>
                        </wps:txbx>
                        <wps:bodyPr rot="0" vert="horz" wrap="square" lIns="91440" tIns="45720" rIns="91440" bIns="45720" anchor="t" anchorCtr="0" upright="1">
                          <a:noAutofit/>
                        </wps:bodyPr>
                      </wps:wsp>
                      <wps:wsp>
                        <wps:cNvPr id="108" name="Text Box 69"/>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F00973" w:rsidRDefault="00F00973" w:rsidP="003B1667">
                              <w:r>
                                <w:t>Коррекционная работа</w:t>
                              </w:r>
                            </w:p>
                          </w:txbxContent>
                        </wps:txbx>
                        <wps:bodyPr rot="0" vert="horz" wrap="square" lIns="91440" tIns="45720" rIns="91440" bIns="45720" anchor="t" anchorCtr="0" upright="1">
                          <a:noAutofit/>
                        </wps:bodyPr>
                      </wps:wsp>
                      <wps:wsp>
                        <wps:cNvPr id="109" name="AutoShape 70"/>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091" style="position:absolute;left:0;text-align:left;margin-left:178.5pt;margin-top:24.55pt;width:405pt;height:133.55pt;z-index:251666432;mso-position-horizontal-relative:text;mso-position-vertical-relative:text"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">
                <v:shape id="Text Box 63" o:spid="_x0000_s1092"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F00973" w:rsidRPr="00B90664" w:rsidRDefault="00F00973" w:rsidP="003B1667">
                        <w:r>
                          <w:t>Консультирование</w:t>
                        </w:r>
                      </w:p>
                    </w:txbxContent>
                  </v:textbox>
                </v:shape>
                <v:shape id="Text Box 64" o:spid="_x0000_s1093"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F00973" w:rsidRDefault="00F00973" w:rsidP="003B1667">
                        <w:pPr>
                          <w:jc w:val="center"/>
                        </w:pPr>
                        <w:r>
                          <w:t>Развивающая работа</w:t>
                        </w:r>
                      </w:p>
                    </w:txbxContent>
                  </v:textbox>
                </v:shape>
                <v:shape id="Text Box 65" o:spid="_x0000_s1094"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F00973" w:rsidRDefault="00F00973" w:rsidP="003B1667">
                        <w:r>
                          <w:t>Профилактика</w:t>
                        </w:r>
                      </w:p>
                    </w:txbxContent>
                  </v:textbox>
                </v:shape>
                <v:shape id="Text Box 66" o:spid="_x0000_s1095"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F00973" w:rsidRDefault="00F00973" w:rsidP="003B1667">
                        <w:r>
                          <w:t xml:space="preserve">Просвещение </w:t>
                        </w:r>
                      </w:p>
                    </w:txbxContent>
                  </v:textbox>
                </v:shape>
                <v:shape id="Text Box 67" o:spid="_x0000_s1096"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F00973" w:rsidRDefault="00F00973" w:rsidP="003B1667">
                        <w:r>
                          <w:t xml:space="preserve">Экспертиза </w:t>
                        </w:r>
                      </w:p>
                    </w:txbxContent>
                  </v:textbox>
                </v:shape>
                <v:shape id="Text Box 68" o:spid="_x0000_s1097"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F00973" w:rsidRDefault="00F00973" w:rsidP="003B1667">
                        <w:pPr>
                          <w:jc w:val="center"/>
                        </w:pPr>
                        <w:r>
                          <w:t>Диагностика</w:t>
                        </w:r>
                      </w:p>
                    </w:txbxContent>
                  </v:textbox>
                </v:shape>
                <v:shape id="Text Box 69" o:spid="_x0000_s1098"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F00973" w:rsidRDefault="00F00973" w:rsidP="003B1667">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0" o:spid="_x0000_s1099"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qqsIA&#10;AADcAAAADwAAAGRycy9kb3ducmV2LnhtbERPTWsCMRC9F/ofwhR6q1kVpK5GkUJBKBVqe9DbuBk3&#10;i5tJSNLd9d8bodDbPN7nLNeDbUVHITaOFYxHBQjiyumGawU/3+8vryBiQtbYOiYFV4qwXj0+LLHU&#10;rucv6vapFjmEY4kKTEq+lDJWhizGkfPEmTu7YDFlGGqpA/Y53LZyUhQzabHh3GDQ05uh6rL/tQp2&#10;U9/tnD+c+vM0Hj9RfpjKB6Wen4bNAkSiIf2L/9xbnecXc7g/ky+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GqqwgAAANwAAAAPAAAAAAAAAAAAAAAAAJgCAABkcnMvZG93&#10;bnJldi54bWxQSwUGAAAAAAQABAD1AAAAhwMAAAAA&#10;"/>
              </v:group>
            </w:pict>
          </mc:Fallback>
        </mc:AlternateContent>
      </w:r>
    </w:p>
    <w:p w:rsidR="003B1667" w:rsidRPr="00FA6A51" w:rsidRDefault="00104079" w:rsidP="003B1667">
      <w:pPr>
        <w:ind w:firstLine="454"/>
        <w:jc w:val="both"/>
        <w:rPr>
          <w:b/>
        </w:rPr>
      </w:pPr>
      <w:r>
        <w:rPr>
          <w:b/>
          <w:noProof/>
          <w:lang w:eastAsia="ru-RU"/>
        </w:rPr>
        <mc:AlternateContent>
          <mc:Choice Requires="wps">
            <w:drawing>
              <wp:anchor distT="0" distB="0" distL="114300" distR="114300" simplePos="0" relativeHeight="251667456" behindDoc="0" locked="0" layoutInCell="1" allowOverlap="1" wp14:anchorId="7BD9A024" wp14:editId="66E16E93">
                <wp:simplePos x="0" y="0"/>
                <wp:positionH relativeFrom="column">
                  <wp:posOffset>2972435</wp:posOffset>
                </wp:positionH>
                <wp:positionV relativeFrom="paragraph">
                  <wp:posOffset>-2181225</wp:posOffset>
                </wp:positionV>
                <wp:extent cx="342900" cy="5143500"/>
                <wp:effectExtent l="0" t="0" r="19050" b="19050"/>
                <wp:wrapNone/>
                <wp:docPr id="100" name="Правая фигурная скобка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00" o:spid="_x0000_s1026" type="#_x0000_t88" style="position:absolute;margin-left:234.05pt;margin-top:-171.75pt;width:27pt;height:405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"/>
            </w:pict>
          </mc:Fallback>
        </mc:AlternateContent>
      </w:r>
      <w:r>
        <w:rPr>
          <w:b/>
          <w:noProof/>
          <w:lang w:eastAsia="ru-RU"/>
        </w:rPr>
        <mc:AlternateContent>
          <mc:Choice Requires="wpc">
            <w:drawing>
              <wp:anchor distT="0" distB="0" distL="114300" distR="114300" simplePos="0" relativeHeight="251664384" behindDoc="0" locked="0" layoutInCell="1" allowOverlap="1" wp14:anchorId="715BF403" wp14:editId="6FAD0588">
                <wp:simplePos x="0" y="0"/>
                <wp:positionH relativeFrom="character">
                  <wp:posOffset>-59690</wp:posOffset>
                </wp:positionH>
                <wp:positionV relativeFrom="line">
                  <wp:posOffset>561975</wp:posOffset>
                </wp:positionV>
                <wp:extent cx="5898515" cy="3486150"/>
                <wp:effectExtent l="0" t="0" r="0" b="19050"/>
                <wp:wrapNone/>
                <wp:docPr id="76" name="Полотно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8" name="Text Box 50"/>
                        <wps:cNvSpPr txBox="1">
                          <a:spLocks noChangeArrowheads="1"/>
                        </wps:cNvSpPr>
                        <wps:spPr bwMode="auto">
                          <a:xfrm>
                            <a:off x="0" y="114009"/>
                            <a:ext cx="1484852" cy="912892"/>
                          </a:xfrm>
                          <a:prstGeom prst="rect">
                            <a:avLst/>
                          </a:prstGeom>
                          <a:solidFill>
                            <a:srgbClr val="FFFFFF"/>
                          </a:solidFill>
                          <a:ln w="9525">
                            <a:solidFill>
                              <a:srgbClr val="000000"/>
                            </a:solidFill>
                            <a:miter lim="800000"/>
                            <a:headEnd/>
                            <a:tailEnd/>
                          </a:ln>
                        </wps:spPr>
                        <wps:txbx>
                          <w:txbxContent>
                            <w:p w:rsidR="00F00973" w:rsidRPr="00A968BC" w:rsidRDefault="00F00973" w:rsidP="003B1667">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укреплениепсихологического</w:t>
                              </w:r>
                            </w:p>
                            <w:p w:rsidR="00F00973" w:rsidRPr="00A968BC" w:rsidRDefault="00F00973" w:rsidP="003B1667">
                              <w:pPr>
                                <w:jc w:val="center"/>
                                <w:rPr>
                                  <w:sz w:val="32"/>
                                </w:rPr>
                              </w:pPr>
                              <w:r w:rsidRPr="00A968BC">
                                <w:rPr>
                                  <w:rStyle w:val="dash041e005f0431005f044b005f0447005f043d005f044b005f0439005f005fchar1char1"/>
                                  <w:szCs w:val="18"/>
                                </w:rPr>
                                <w:t>здоровья</w:t>
                              </w:r>
                            </w:p>
                            <w:p w:rsidR="00F00973" w:rsidRPr="008B2F5B" w:rsidRDefault="00F00973" w:rsidP="003B1667">
                              <w:pPr>
                                <w:jc w:val="center"/>
                              </w:pPr>
                            </w:p>
                          </w:txbxContent>
                        </wps:txbx>
                        <wps:bodyPr rot="0" vert="horz" wrap="square" lIns="91440" tIns="45720" rIns="91440" bIns="45720" anchor="t" anchorCtr="0" upright="1">
                          <a:noAutofit/>
                        </wps:bodyPr>
                      </wps:wsp>
                      <wps:wsp>
                        <wps:cNvPr id="89" name="Text Box 51"/>
                        <wps:cNvSpPr txBox="1">
                          <a:spLocks noChangeArrowheads="1"/>
                        </wps:cNvSpPr>
                        <wps:spPr bwMode="auto">
                          <a:xfrm>
                            <a:off x="2286381" y="0"/>
                            <a:ext cx="1142381" cy="912892"/>
                          </a:xfrm>
                          <a:prstGeom prst="rect">
                            <a:avLst/>
                          </a:prstGeom>
                          <a:solidFill>
                            <a:srgbClr val="FFFFFF"/>
                          </a:solidFill>
                          <a:ln w="9525">
                            <a:solidFill>
                              <a:srgbClr val="000000"/>
                            </a:solidFill>
                            <a:miter lim="800000"/>
                            <a:headEnd/>
                            <a:tailEnd/>
                          </a:ln>
                        </wps:spPr>
                        <wps:txbx>
                          <w:txbxContent>
                            <w:p w:rsidR="00F00973" w:rsidRPr="00A968BC" w:rsidRDefault="00F00973" w:rsidP="003B1667">
                              <w:pPr>
                                <w:jc w:val="center"/>
                              </w:pPr>
                              <w:r w:rsidRPr="00A968BC">
                                <w:rPr>
                                  <w:rStyle w:val="dash041e005f0431005f044b005f0447005f043d005f044b005f0439005f005fchar1char1"/>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90" name="Text Box 52"/>
                        <wps:cNvSpPr txBox="1">
                          <a:spLocks noChangeArrowheads="1"/>
                        </wps:cNvSpPr>
                        <wps:spPr bwMode="auto">
                          <a:xfrm>
                            <a:off x="4100751" y="112369"/>
                            <a:ext cx="1608725" cy="914532"/>
                          </a:xfrm>
                          <a:prstGeom prst="rect">
                            <a:avLst/>
                          </a:prstGeom>
                          <a:solidFill>
                            <a:srgbClr val="FFFFFF"/>
                          </a:solidFill>
                          <a:ln w="9525">
                            <a:solidFill>
                              <a:srgbClr val="000000"/>
                            </a:solidFill>
                            <a:miter lim="800000"/>
                            <a:headEnd/>
                            <a:tailEnd/>
                          </a:ln>
                        </wps:spPr>
                        <wps:txbx>
                          <w:txbxContent>
                            <w:p w:rsidR="00F00973" w:rsidRPr="00A968BC" w:rsidRDefault="00F00973" w:rsidP="003B1667">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wps:txbx>
                        <wps:bodyPr rot="0" vert="horz" wrap="square" lIns="91440" tIns="45720" rIns="91440" bIns="45720" anchor="t" anchorCtr="0" upright="1">
                          <a:noAutofit/>
                        </wps:bodyPr>
                      </wps:wsp>
                      <wps:wsp>
                        <wps:cNvPr id="91" name="Text Box 53"/>
                        <wps:cNvSpPr txBox="1">
                          <a:spLocks noChangeArrowheads="1"/>
                        </wps:cNvSpPr>
                        <wps:spPr bwMode="auto">
                          <a:xfrm>
                            <a:off x="2286381" y="2627126"/>
                            <a:ext cx="1142381" cy="859023"/>
                          </a:xfrm>
                          <a:prstGeom prst="rect">
                            <a:avLst/>
                          </a:prstGeom>
                          <a:solidFill>
                            <a:srgbClr val="FFFFFF"/>
                          </a:solidFill>
                          <a:ln w="9525">
                            <a:solidFill>
                              <a:srgbClr val="000000"/>
                            </a:solidFill>
                            <a:miter lim="800000"/>
                            <a:headEnd/>
                            <a:tailEnd/>
                          </a:ln>
                        </wps:spPr>
                        <wps:txbx>
                          <w:txbxContent>
                            <w:p w:rsidR="00F00973" w:rsidRPr="00A968BC" w:rsidRDefault="00F00973" w:rsidP="003B166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92" name="Text Box 54"/>
                        <wps:cNvSpPr txBox="1">
                          <a:spLocks noChangeArrowheads="1"/>
                        </wps:cNvSpPr>
                        <wps:spPr bwMode="auto">
                          <a:xfrm>
                            <a:off x="2286381" y="1257379"/>
                            <a:ext cx="1346406" cy="914532"/>
                          </a:xfrm>
                          <a:prstGeom prst="rect">
                            <a:avLst/>
                          </a:prstGeom>
                          <a:solidFill>
                            <a:srgbClr val="FFFFFF"/>
                          </a:solidFill>
                          <a:ln w="9525">
                            <a:solidFill>
                              <a:srgbClr val="000000"/>
                            </a:solidFill>
                            <a:miter lim="800000"/>
                            <a:headEnd/>
                            <a:tailEnd/>
                          </a:ln>
                        </wps:spPr>
                        <wps:txbx>
                          <w:txbxContent>
                            <w:p w:rsidR="00F00973" w:rsidRPr="00A968BC" w:rsidRDefault="00F00973" w:rsidP="003B1667">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wps:txbx>
                        <wps:bodyPr rot="0" vert="horz" wrap="square" lIns="91440" tIns="45720" rIns="91440" bIns="45720" anchor="t" anchorCtr="0" upright="1">
                          <a:noAutofit/>
                        </wps:bodyPr>
                      </wps:wsp>
                      <wps:wsp>
                        <wps:cNvPr id="93" name="Text Box 55"/>
                        <wps:cNvSpPr txBox="1">
                          <a:spLocks noChangeArrowheads="1"/>
                        </wps:cNvSpPr>
                        <wps:spPr bwMode="auto">
                          <a:xfrm>
                            <a:off x="114157" y="914532"/>
                            <a:ext cx="1484852" cy="912072"/>
                          </a:xfrm>
                          <a:prstGeom prst="rect">
                            <a:avLst/>
                          </a:prstGeom>
                          <a:solidFill>
                            <a:srgbClr val="FFFFFF"/>
                          </a:solidFill>
                          <a:ln w="9525">
                            <a:solidFill>
                              <a:srgbClr val="000000"/>
                            </a:solidFill>
                            <a:miter lim="800000"/>
                            <a:headEnd/>
                            <a:tailEnd/>
                          </a:ln>
                        </wps:spPr>
                        <wps:txbx>
                          <w:txbxContent>
                            <w:p w:rsidR="00F00973" w:rsidRPr="00A968BC" w:rsidRDefault="00F00973" w:rsidP="003B1667">
                              <w:pPr>
                                <w:jc w:val="center"/>
                              </w:pPr>
                              <w:r w:rsidRPr="00A968BC">
                                <w:rPr>
                                  <w:rStyle w:val="dash041e005f0431005f044b005f0447005f043d005f044b005f0439005f005fchar1char1"/>
                                </w:rPr>
                                <w:t>Развитие экологической культуры</w:t>
                              </w:r>
                            </w:p>
                            <w:p w:rsidR="00F00973" w:rsidRPr="004B0EA5" w:rsidRDefault="00F00973" w:rsidP="003B1667">
                              <w:pPr>
                                <w:jc w:val="center"/>
                              </w:pPr>
                            </w:p>
                          </w:txbxContent>
                        </wps:txbx>
                        <wps:bodyPr rot="0" vert="horz" wrap="square" lIns="91440" tIns="45720" rIns="91440" bIns="45720" anchor="t" anchorCtr="0" upright="1">
                          <a:noAutofit/>
                        </wps:bodyPr>
                      </wps:wsp>
                      <wps:wsp>
                        <wps:cNvPr id="94" name="Text Box 56"/>
                        <wps:cNvSpPr txBox="1">
                          <a:spLocks noChangeArrowheads="1"/>
                        </wps:cNvSpPr>
                        <wps:spPr bwMode="auto">
                          <a:xfrm>
                            <a:off x="228314" y="1714235"/>
                            <a:ext cx="1484852" cy="912892"/>
                          </a:xfrm>
                          <a:prstGeom prst="rect">
                            <a:avLst/>
                          </a:prstGeom>
                          <a:solidFill>
                            <a:srgbClr val="FFFFFF"/>
                          </a:solidFill>
                          <a:ln w="9525">
                            <a:solidFill>
                              <a:srgbClr val="000000"/>
                            </a:solidFill>
                            <a:miter lim="800000"/>
                            <a:headEnd/>
                            <a:tailEnd/>
                          </a:ln>
                        </wps:spPr>
                        <wps:txbx>
                          <w:txbxContent>
                            <w:p w:rsidR="00F00973" w:rsidRPr="00A968BC" w:rsidRDefault="00F00973" w:rsidP="003B166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F00973" w:rsidRPr="00073B37" w:rsidRDefault="00F00973" w:rsidP="003B1667"/>
                          </w:txbxContent>
                        </wps:txbx>
                        <wps:bodyPr rot="0" vert="horz" wrap="square" lIns="91440" tIns="45720" rIns="91440" bIns="45720" anchor="t" anchorCtr="0" upright="1">
                          <a:noAutofit/>
                        </wps:bodyPr>
                      </wps:wsp>
                      <wps:wsp>
                        <wps:cNvPr id="95" name="Text Box 57"/>
                        <wps:cNvSpPr txBox="1">
                          <a:spLocks noChangeArrowheads="1"/>
                        </wps:cNvSpPr>
                        <wps:spPr bwMode="auto">
                          <a:xfrm>
                            <a:off x="343281" y="2514759"/>
                            <a:ext cx="1484043" cy="912072"/>
                          </a:xfrm>
                          <a:prstGeom prst="rect">
                            <a:avLst/>
                          </a:prstGeom>
                          <a:solidFill>
                            <a:srgbClr val="FFFFFF"/>
                          </a:solidFill>
                          <a:ln w="9525">
                            <a:solidFill>
                              <a:srgbClr val="000000"/>
                            </a:solidFill>
                            <a:miter lim="800000"/>
                            <a:headEnd/>
                            <a:tailEnd/>
                          </a:ln>
                        </wps:spPr>
                        <wps:txbx>
                          <w:txbxContent>
                            <w:p w:rsidR="00F00973" w:rsidRPr="00A968BC" w:rsidRDefault="00F00973" w:rsidP="003B1667">
                              <w:pPr>
                                <w:jc w:val="center"/>
                                <w:rPr>
                                  <w:sz w:val="32"/>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иответственного выборадальнейшей профессиональной сферы деятельности</w:t>
                              </w:r>
                            </w:p>
                          </w:txbxContent>
                        </wps:txbx>
                        <wps:bodyPr rot="0" vert="horz" wrap="square" lIns="91440" tIns="45720" rIns="91440" bIns="45720" anchor="t" anchorCtr="0" upright="1">
                          <a:noAutofit/>
                        </wps:bodyPr>
                      </wps:wsp>
                      <wps:wsp>
                        <wps:cNvPr id="96" name="Text Box 58"/>
                        <wps:cNvSpPr txBox="1">
                          <a:spLocks noChangeArrowheads="1"/>
                        </wps:cNvSpPr>
                        <wps:spPr bwMode="auto">
                          <a:xfrm>
                            <a:off x="4014121" y="914532"/>
                            <a:ext cx="1647587" cy="1028541"/>
                          </a:xfrm>
                          <a:prstGeom prst="rect">
                            <a:avLst/>
                          </a:prstGeom>
                          <a:solidFill>
                            <a:srgbClr val="FFFFFF"/>
                          </a:solidFill>
                          <a:ln w="9525">
                            <a:solidFill>
                              <a:srgbClr val="000000"/>
                            </a:solidFill>
                            <a:miter lim="800000"/>
                            <a:headEnd/>
                            <a:tailEnd/>
                          </a:ln>
                        </wps:spPr>
                        <wps:txbx>
                          <w:txbxContent>
                            <w:p w:rsidR="00F00973" w:rsidRPr="00A968BC" w:rsidRDefault="00F00973" w:rsidP="003B1667">
                              <w:pPr>
                                <w:jc w:val="center"/>
                                <w:rPr>
                                  <w:szCs w:val="18"/>
                                </w:rPr>
                              </w:pPr>
                              <w:r w:rsidRPr="00A968BC">
                                <w:rPr>
                                  <w:rStyle w:val="dash041e005f0431005f044b005f0447005f043d005f044b005f0439005f005fchar1char1"/>
                                  <w:szCs w:val="18"/>
                                </w:rPr>
                                <w:t>Формирование комму</w:t>
                              </w:r>
                              <w:r>
                                <w:rPr>
                                  <w:rStyle w:val="dash041e005f0431005f044b005f0447005f043d005f044b005f0439005f005fchar1char1"/>
                                  <w:szCs w:val="18"/>
                                </w:rPr>
                                <w:t>-</w:t>
                              </w:r>
                              <w:r w:rsidRPr="00A968BC">
                                <w:rPr>
                                  <w:rStyle w:val="dash041e005f0431005f044b005f0447005f043d005f044b005f0439005f005fchar1char1"/>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средесверстников</w:t>
                              </w:r>
                            </w:p>
                            <w:p w:rsidR="00F00973" w:rsidRPr="00A968BC" w:rsidRDefault="00F00973" w:rsidP="003B1667">
                              <w:pPr>
                                <w:jc w:val="center"/>
                                <w:rPr>
                                  <w:sz w:val="32"/>
                                </w:rPr>
                              </w:pPr>
                            </w:p>
                          </w:txbxContent>
                        </wps:txbx>
                        <wps:bodyPr rot="0" vert="horz" wrap="square" lIns="91440" tIns="45720" rIns="91440" bIns="45720" anchor="t" anchorCtr="0" upright="1">
                          <a:noAutofit/>
                        </wps:bodyPr>
                      </wps:wsp>
                      <wps:wsp>
                        <wps:cNvPr id="97" name="Text Box 59"/>
                        <wps:cNvSpPr txBox="1">
                          <a:spLocks noChangeArrowheads="1"/>
                        </wps:cNvSpPr>
                        <wps:spPr bwMode="auto">
                          <a:xfrm>
                            <a:off x="3928301" y="1877457"/>
                            <a:ext cx="1657302" cy="914532"/>
                          </a:xfrm>
                          <a:prstGeom prst="rect">
                            <a:avLst/>
                          </a:prstGeom>
                          <a:solidFill>
                            <a:srgbClr val="FFFFFF"/>
                          </a:solidFill>
                          <a:ln w="9525">
                            <a:solidFill>
                              <a:srgbClr val="000000"/>
                            </a:solidFill>
                            <a:miter lim="800000"/>
                            <a:headEnd/>
                            <a:tailEnd/>
                          </a:ln>
                        </wps:spPr>
                        <wps:txbx>
                          <w:txbxContent>
                            <w:p w:rsidR="00F00973" w:rsidRPr="00A968BC" w:rsidRDefault="00F00973" w:rsidP="003B1667">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wps:txbx>
                        <wps:bodyPr rot="0" vert="horz" wrap="square" lIns="91440" tIns="45720" rIns="91440" bIns="45720" anchor="t" anchorCtr="0" upright="1">
                          <a:noAutofit/>
                        </wps:bodyPr>
                      </wps:wsp>
                      <wps:wsp>
                        <wps:cNvPr id="98" name="Text Box 60"/>
                        <wps:cNvSpPr txBox="1">
                          <a:spLocks noChangeArrowheads="1"/>
                        </wps:cNvSpPr>
                        <wps:spPr bwMode="auto">
                          <a:xfrm>
                            <a:off x="3870817" y="2627127"/>
                            <a:ext cx="1637062" cy="859022"/>
                          </a:xfrm>
                          <a:prstGeom prst="rect">
                            <a:avLst/>
                          </a:prstGeom>
                          <a:solidFill>
                            <a:srgbClr val="FFFFFF"/>
                          </a:solidFill>
                          <a:ln w="9525">
                            <a:solidFill>
                              <a:srgbClr val="000000"/>
                            </a:solidFill>
                            <a:miter lim="800000"/>
                            <a:headEnd/>
                            <a:tailEnd/>
                          </a:ln>
                        </wps:spPr>
                        <wps:txbx>
                          <w:txbxContent>
                            <w:p w:rsidR="00F00973" w:rsidRPr="00A968BC" w:rsidRDefault="00F00973" w:rsidP="003B166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F00973" w:rsidRPr="00D47933" w:rsidRDefault="00F00973" w:rsidP="003B1667"/>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99" o:spid="_x0000_s1100" editas="canvas" style="position:absolute;margin-left:-4.7pt;margin-top:44.25pt;width:464.45pt;height:274.5pt;z-index:251664384;mso-position-horizontal-relative:char;mso-position-vertical-relative:line" coordsize="58985,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">
                <v:shape id="_x0000_s1101" type="#_x0000_t75" style="position:absolute;width:58985;height:34861;visibility:visible;mso-wrap-style:square">
                  <v:fill o:detectmouseclick="t"/>
                  <v:path o:connecttype="none"/>
                </v:shape>
                <v:shape id="Text Box 50" o:spid="_x0000_s1102" type="#_x0000_t202" style="position:absolute;top:1140;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F00973" w:rsidRPr="00A968BC" w:rsidRDefault="00F00973" w:rsidP="003B1667">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укреплениепсихологического</w:t>
                        </w:r>
                      </w:p>
                      <w:p w:rsidR="00F00973" w:rsidRPr="00A968BC" w:rsidRDefault="00F00973" w:rsidP="003B1667">
                        <w:pPr>
                          <w:jc w:val="center"/>
                          <w:rPr>
                            <w:sz w:val="32"/>
                          </w:rPr>
                        </w:pPr>
                        <w:r w:rsidRPr="00A968BC">
                          <w:rPr>
                            <w:rStyle w:val="dash041e005f0431005f044b005f0447005f043d005f044b005f0439005f005fchar1char1"/>
                            <w:szCs w:val="18"/>
                          </w:rPr>
                          <w:t>здоровья</w:t>
                        </w:r>
                      </w:p>
                      <w:p w:rsidR="00F00973" w:rsidRPr="008B2F5B" w:rsidRDefault="00F00973" w:rsidP="003B1667">
                        <w:pPr>
                          <w:jc w:val="center"/>
                        </w:pPr>
                      </w:p>
                    </w:txbxContent>
                  </v:textbox>
                </v:shape>
                <v:shape id="Text Box 51" o:spid="_x0000_s1103" type="#_x0000_t202" style="position:absolute;left:22863;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F00973" w:rsidRPr="00A968BC" w:rsidRDefault="00F00973" w:rsidP="003B1667">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Text Box 52" o:spid="_x0000_s1104" type="#_x0000_t202" style="position:absolute;left:41007;top:1123;width:1608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F00973" w:rsidRPr="00A968BC" w:rsidRDefault="00F00973" w:rsidP="003B1667">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v:textbox>
                </v:shape>
                <v:shape id="Text Box 53" o:spid="_x0000_s1105" type="#_x0000_t202" style="position:absolute;left:22863;top:26271;width:11424;height:8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F00973" w:rsidRPr="00A968BC" w:rsidRDefault="00F00973" w:rsidP="003B166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v:shape id="Text Box 54" o:spid="_x0000_s1106" type="#_x0000_t202" style="position:absolute;left:22863;top:12573;width:13464;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F00973" w:rsidRPr="00A968BC" w:rsidRDefault="00F00973" w:rsidP="003B1667">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v:shape id="Text Box 55" o:spid="_x0000_s1107" type="#_x0000_t202" style="position:absolute;left:1141;top:9145;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F00973" w:rsidRPr="00A968BC" w:rsidRDefault="00F00973" w:rsidP="003B1667">
                        <w:pPr>
                          <w:jc w:val="center"/>
                        </w:pPr>
                        <w:r w:rsidRPr="00A968BC">
                          <w:rPr>
                            <w:rStyle w:val="dash041e005f0431005f044b005f0447005f043d005f044b005f0439005f005fchar1char1"/>
                          </w:rPr>
                          <w:t>Развитие экологической культуры</w:t>
                        </w:r>
                      </w:p>
                      <w:p w:rsidR="00F00973" w:rsidRPr="004B0EA5" w:rsidRDefault="00F00973" w:rsidP="003B1667">
                        <w:pPr>
                          <w:jc w:val="center"/>
                        </w:pPr>
                      </w:p>
                    </w:txbxContent>
                  </v:textbox>
                </v:shape>
                <v:shape id="Text Box 56" o:spid="_x0000_s1108" type="#_x0000_t202" style="position:absolute;left:2283;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F00973" w:rsidRPr="00A968BC" w:rsidRDefault="00F00973" w:rsidP="003B166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F00973" w:rsidRPr="00073B37" w:rsidRDefault="00F00973" w:rsidP="003B1667"/>
                    </w:txbxContent>
                  </v:textbox>
                </v:shape>
                <v:shape id="Text Box 57" o:spid="_x0000_s1109" type="#_x0000_t202" style="position:absolute;left:3432;top:25147;width:1484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F00973" w:rsidRPr="00A968BC" w:rsidRDefault="00F00973" w:rsidP="003B1667">
                        <w:pPr>
                          <w:jc w:val="center"/>
                          <w:rPr>
                            <w:sz w:val="32"/>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иответственного выборадальнейшей профессиональной сферы деятельности</w:t>
                        </w:r>
                      </w:p>
                    </w:txbxContent>
                  </v:textbox>
                </v:shape>
                <v:shape id="Text Box 58" o:spid="_x0000_s1110" type="#_x0000_t202" style="position:absolute;left:40141;top:9145;width:1647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F00973" w:rsidRPr="00A968BC" w:rsidRDefault="00F00973" w:rsidP="003B1667">
                        <w:pPr>
                          <w:jc w:val="center"/>
                          <w:rPr>
                            <w:szCs w:val="18"/>
                          </w:rPr>
                        </w:pPr>
                        <w:r w:rsidRPr="00A968BC">
                          <w:rPr>
                            <w:rStyle w:val="dash041e005f0431005f044b005f0447005f043d005f044b005f0439005f005fchar1char1"/>
                            <w:szCs w:val="18"/>
                          </w:rPr>
                          <w:t>Формирование комму</w:t>
                        </w:r>
                        <w:r>
                          <w:rPr>
                            <w:rStyle w:val="dash041e005f0431005f044b005f0447005f043d005f044b005f0439005f005fchar1char1"/>
                            <w:szCs w:val="18"/>
                          </w:rPr>
                          <w:t>-</w:t>
                        </w:r>
                        <w:r w:rsidRPr="00A968BC">
                          <w:rPr>
                            <w:rStyle w:val="dash041e005f0431005f044b005f0447005f043d005f044b005f0439005f005fchar1char1"/>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средесверстников</w:t>
                        </w:r>
                      </w:p>
                      <w:p w:rsidR="00F00973" w:rsidRPr="00A968BC" w:rsidRDefault="00F00973" w:rsidP="003B1667">
                        <w:pPr>
                          <w:jc w:val="center"/>
                          <w:rPr>
                            <w:sz w:val="32"/>
                          </w:rPr>
                        </w:pPr>
                      </w:p>
                    </w:txbxContent>
                  </v:textbox>
                </v:shape>
                <v:shape id="Text Box 59" o:spid="_x0000_s1111" type="#_x0000_t202" style="position:absolute;left:39283;top:18774;width:1657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F00973" w:rsidRPr="00A968BC" w:rsidRDefault="00F00973" w:rsidP="003B1667">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v:textbox>
                </v:shape>
                <v:shape id="Text Box 60" o:spid="_x0000_s1112" type="#_x0000_t202" style="position:absolute;left:38708;top:26271;width:16370;height:8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F00973" w:rsidRPr="00A968BC" w:rsidRDefault="00F00973" w:rsidP="003B166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F00973" w:rsidRPr="00D47933" w:rsidRDefault="00F00973" w:rsidP="003B1667"/>
                    </w:txbxContent>
                  </v:textbox>
                </v:shape>
                <w10:wrap anchory="line"/>
              </v:group>
            </w:pict>
          </mc:Fallback>
        </mc:AlternateContent>
      </w:r>
      <w:r>
        <w:rPr>
          <w:b/>
          <w:noProof/>
          <w:lang w:eastAsia="ru-RU"/>
        </w:rPr>
        <mc:AlternateContent>
          <mc:Choice Requires="wps">
            <w:drawing>
              <wp:inline distT="0" distB="0" distL="0" distR="0" wp14:anchorId="5BBA28B7" wp14:editId="0FB8ED7E">
                <wp:extent cx="5838825" cy="3552825"/>
                <wp:effectExtent l="0" t="0" r="0" b="0"/>
                <wp:docPr id="2" name="Прямоугольник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8825" cy="355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style="width:459.75pt;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" filled="f" stroked="f">
                <o:lock v:ext="edit" aspectratio="t"/>
                <w10:anchorlock/>
              </v:rect>
            </w:pict>
          </mc:Fallback>
        </mc:AlternateContent>
      </w:r>
    </w:p>
    <w:p w:rsidR="003B1667" w:rsidRPr="00FA6A51" w:rsidRDefault="003B1667" w:rsidP="003B1667">
      <w:pPr>
        <w:ind w:firstLine="454"/>
        <w:jc w:val="both"/>
        <w:rPr>
          <w:b/>
        </w:rPr>
      </w:pPr>
    </w:p>
    <w:p w:rsidR="003B1667" w:rsidRDefault="003B1667" w:rsidP="003B1667">
      <w:pPr>
        <w:spacing w:after="0" w:line="240" w:lineRule="auto"/>
        <w:contextualSpacing/>
        <w:jc w:val="both"/>
        <w:rPr>
          <w:rFonts w:ascii="Times New Roman" w:hAnsi="Times New Roman"/>
          <w:sz w:val="24"/>
          <w:szCs w:val="24"/>
        </w:rPr>
      </w:pP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871410">
        <w:rPr>
          <w:rFonts w:ascii="Times New Roman" w:hAnsi="Times New Roman"/>
          <w:sz w:val="24"/>
          <w:szCs w:val="24"/>
        </w:rPr>
        <w:t>уровню</w:t>
      </w:r>
      <w:r w:rsidR="00201777" w:rsidRPr="00871410">
        <w:rPr>
          <w:rFonts w:ascii="Times New Roman" w:hAnsi="Times New Roman"/>
          <w:sz w:val="24"/>
          <w:szCs w:val="24"/>
        </w:rPr>
        <w:t xml:space="preserve">начального </w:t>
      </w:r>
      <w:r w:rsidRPr="00871410">
        <w:rPr>
          <w:rFonts w:ascii="Times New Roman" w:hAnsi="Times New Roman"/>
          <w:sz w:val="24"/>
          <w:szCs w:val="24"/>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w:t>
      </w:r>
      <w:r w:rsidR="000228ED">
        <w:rPr>
          <w:rFonts w:ascii="Times New Roman" w:hAnsi="Times New Roman"/>
          <w:sz w:val="24"/>
          <w:szCs w:val="24"/>
        </w:rPr>
        <w:t>подростковый,</w:t>
      </w:r>
      <w:r w:rsidRPr="00871410">
        <w:rPr>
          <w:rFonts w:ascii="Times New Roman" w:hAnsi="Times New Roman"/>
          <w:sz w:val="24"/>
          <w:szCs w:val="24"/>
        </w:rPr>
        <w:t xml:space="preserve"> включа</w:t>
      </w:r>
      <w:r w:rsidR="000228ED">
        <w:rPr>
          <w:rFonts w:ascii="Times New Roman" w:hAnsi="Times New Roman"/>
          <w:sz w:val="24"/>
          <w:szCs w:val="24"/>
        </w:rPr>
        <w:t>ют</w:t>
      </w:r>
      <w:r w:rsidRPr="00871410">
        <w:rPr>
          <w:rFonts w:ascii="Times New Roman" w:hAnsi="Times New Roman"/>
          <w:sz w:val="24"/>
          <w:szCs w:val="24"/>
        </w:rPr>
        <w:t>: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871410">
        <w:rPr>
          <w:rFonts w:ascii="Times New Roman" w:hAnsi="Times New Roman"/>
          <w:sz w:val="24"/>
          <w:szCs w:val="24"/>
        </w:rPr>
        <w:t xml:space="preserve">уровне </w:t>
      </w:r>
      <w:r w:rsidRPr="00871410">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b/>
          <w:sz w:val="24"/>
          <w:szCs w:val="24"/>
        </w:rPr>
        <w:t>Основными формами психолого-педагогического сопровождения</w:t>
      </w:r>
      <w:r w:rsidRPr="00871410">
        <w:rPr>
          <w:rFonts w:ascii="Times New Roman" w:hAnsi="Times New Roman"/>
          <w:sz w:val="24"/>
          <w:szCs w:val="24"/>
        </w:rPr>
        <w:t xml:space="preserve"> выступа</w:t>
      </w:r>
      <w:r w:rsidR="000228ED">
        <w:rPr>
          <w:rFonts w:ascii="Times New Roman" w:hAnsi="Times New Roman"/>
          <w:sz w:val="24"/>
          <w:szCs w:val="24"/>
        </w:rPr>
        <w:t>ют</w:t>
      </w:r>
      <w:r w:rsidRPr="00871410">
        <w:rPr>
          <w:rFonts w:ascii="Times New Roman" w:hAnsi="Times New Roman"/>
          <w:sz w:val="24"/>
          <w:szCs w:val="24"/>
        </w:rPr>
        <w:t>:</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диагностика, направленная на определение особенностей статуса обучающегося</w:t>
      </w:r>
      <w:r w:rsidR="006549A3" w:rsidRPr="00871410">
        <w:rPr>
          <w:rFonts w:ascii="Times New Roman" w:hAnsi="Times New Roman"/>
        </w:rPr>
        <w:t>, которая</w:t>
      </w:r>
      <w:r w:rsidRPr="00871410">
        <w:rPr>
          <w:rFonts w:ascii="Times New Roman" w:hAnsi="Times New Roman"/>
        </w:rPr>
        <w:t xml:space="preserve"> может проводиться на этапе перехода ученика на следующ</w:t>
      </w:r>
      <w:r w:rsidR="006F3B39" w:rsidRPr="00871410">
        <w:rPr>
          <w:rFonts w:ascii="Times New Roman" w:hAnsi="Times New Roman"/>
        </w:rPr>
        <w:t xml:space="preserve">ийуровень </w:t>
      </w:r>
      <w:r w:rsidRPr="00871410">
        <w:rPr>
          <w:rFonts w:ascii="Times New Roman" w:hAnsi="Times New Roman"/>
        </w:rPr>
        <w:t>образования и в конце каждого учебного года;</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871410" w:rsidRDefault="000228ED" w:rsidP="00871410">
      <w:pPr>
        <w:spacing w:after="0" w:line="240" w:lineRule="auto"/>
        <w:ind w:firstLine="709"/>
        <w:contextualSpacing/>
        <w:jc w:val="both"/>
        <w:rPr>
          <w:rFonts w:ascii="Times New Roman" w:hAnsi="Times New Roman"/>
          <w:sz w:val="24"/>
          <w:szCs w:val="24"/>
        </w:rPr>
      </w:pPr>
      <w:r>
        <w:rPr>
          <w:rFonts w:ascii="Times New Roman" w:hAnsi="Times New Roman"/>
          <w:b/>
          <w:sz w:val="24"/>
          <w:szCs w:val="24"/>
        </w:rPr>
        <w:t>Основные направления</w:t>
      </w:r>
      <w:r w:rsidR="00B540EE" w:rsidRPr="00871410">
        <w:rPr>
          <w:rFonts w:ascii="Times New Roman" w:hAnsi="Times New Roman"/>
          <w:b/>
          <w:sz w:val="24"/>
          <w:szCs w:val="24"/>
        </w:rPr>
        <w:t xml:space="preserve"> психолого-педагогического сопровождения</w:t>
      </w:r>
      <w:r w:rsidR="00B540EE" w:rsidRPr="00871410">
        <w:rPr>
          <w:rFonts w:ascii="Times New Roman" w:hAnsi="Times New Roman"/>
          <w:sz w:val="24"/>
          <w:szCs w:val="24"/>
        </w:rPr>
        <w:t>:</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сохранение и укрепление психологического здоровья;</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мониторинг возможностей и способностей обучающихся;</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психолого-педагогическую поддержку участников олимпиадного движения;</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формирование у обучающихся понимания ценности здоровья и безопасного образа жизни;</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развитие экологической культуры;</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формирование коммуникативных навыков в разновозрастной среде и среде сверстников;</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поддержку детских объединений и ученического самоуправления;</w:t>
      </w:r>
    </w:p>
    <w:p w:rsidR="00B540EE" w:rsidRPr="00871410" w:rsidRDefault="00B540EE" w:rsidP="00A6151A">
      <w:pPr>
        <w:pStyle w:val="a8"/>
        <w:numPr>
          <w:ilvl w:val="0"/>
          <w:numId w:val="129"/>
        </w:numPr>
        <w:tabs>
          <w:tab w:val="left" w:pos="993"/>
        </w:tabs>
        <w:ind w:left="0" w:firstLine="709"/>
        <w:jc w:val="both"/>
        <w:rPr>
          <w:rFonts w:ascii="Times New Roman" w:hAnsi="Times New Roman"/>
        </w:rPr>
      </w:pPr>
      <w:r w:rsidRPr="00871410">
        <w:rPr>
          <w:rFonts w:ascii="Times New Roman" w:hAnsi="Times New Roman"/>
        </w:rPr>
        <w:t xml:space="preserve">выявление и поддержку </w:t>
      </w:r>
      <w:r w:rsidR="006F3B39" w:rsidRPr="00871410">
        <w:rPr>
          <w:rStyle w:val="Zag11"/>
          <w:rFonts w:ascii="Times New Roman" w:eastAsia="@Arial Unicode MS" w:hAnsi="Times New Roman"/>
        </w:rPr>
        <w:t>детей, проявивших выдающиеся способности</w:t>
      </w:r>
      <w:r w:rsidRPr="00871410">
        <w:rPr>
          <w:rFonts w:ascii="Times New Roman" w:hAnsi="Times New Roman"/>
        </w:rPr>
        <w:t>.</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871410" w:rsidRDefault="00B540EE" w:rsidP="00871410">
      <w:pPr>
        <w:spacing w:after="0" w:line="240" w:lineRule="auto"/>
        <w:ind w:firstLine="709"/>
        <w:contextualSpacing/>
        <w:jc w:val="both"/>
        <w:rPr>
          <w:rFonts w:ascii="Times New Roman" w:hAnsi="Times New Roman"/>
          <w:sz w:val="24"/>
          <w:szCs w:val="24"/>
        </w:rPr>
      </w:pPr>
    </w:p>
    <w:p w:rsidR="00B540EE" w:rsidRPr="00871410" w:rsidRDefault="006549A3" w:rsidP="00871410">
      <w:pPr>
        <w:pStyle w:val="3"/>
        <w:spacing w:before="0" w:beforeAutospacing="0" w:after="0" w:afterAutospacing="0"/>
        <w:ind w:left="567"/>
        <w:contextualSpacing/>
        <w:rPr>
          <w:sz w:val="24"/>
          <w:szCs w:val="24"/>
        </w:rPr>
      </w:pPr>
      <w:bookmarkStart w:id="361" w:name="_Toc410654079"/>
      <w:bookmarkStart w:id="362" w:name="_Toc409691738"/>
      <w:bookmarkStart w:id="363" w:name="_Toc414553288"/>
      <w:r w:rsidRPr="00871410">
        <w:rPr>
          <w:sz w:val="24"/>
          <w:szCs w:val="24"/>
        </w:rPr>
        <w:t xml:space="preserve">3.2.3. </w:t>
      </w:r>
      <w:r w:rsidR="00B540EE" w:rsidRPr="00871410">
        <w:rPr>
          <w:sz w:val="24"/>
          <w:szCs w:val="24"/>
        </w:rPr>
        <w:t>Финансово-э</w:t>
      </w:r>
      <w:r w:rsidR="007242D1" w:rsidRPr="00871410">
        <w:rPr>
          <w:sz w:val="24"/>
          <w:szCs w:val="24"/>
        </w:rPr>
        <w:t xml:space="preserve">кономические условия реализации </w:t>
      </w:r>
      <w:r w:rsidR="00B540EE" w:rsidRPr="00871410">
        <w:rPr>
          <w:sz w:val="24"/>
          <w:szCs w:val="24"/>
        </w:rPr>
        <w:t>образовательной</w:t>
      </w:r>
      <w:bookmarkStart w:id="364" w:name="_Toc410654080"/>
      <w:bookmarkEnd w:id="361"/>
      <w:r w:rsidR="00B540EE" w:rsidRPr="00871410">
        <w:rPr>
          <w:sz w:val="24"/>
          <w:szCs w:val="24"/>
        </w:rPr>
        <w:t>программы основного общего образования</w:t>
      </w:r>
      <w:bookmarkEnd w:id="362"/>
      <w:bookmarkEnd w:id="363"/>
      <w:bookmarkEnd w:id="364"/>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w:t>
      </w:r>
      <w:r w:rsidR="00FA4679">
        <w:rPr>
          <w:rFonts w:ascii="Times New Roman" w:hAnsi="Times New Roman"/>
          <w:sz w:val="24"/>
          <w:szCs w:val="24"/>
        </w:rPr>
        <w:t>ании МБОУ «</w:t>
      </w:r>
      <w:r w:rsidR="0037555C">
        <w:rPr>
          <w:rFonts w:ascii="Times New Roman" w:hAnsi="Times New Roman"/>
          <w:sz w:val="24"/>
          <w:szCs w:val="24"/>
        </w:rPr>
        <w:t>Берновская</w:t>
      </w:r>
      <w:r w:rsidR="00FA4679">
        <w:rPr>
          <w:rFonts w:ascii="Times New Roman" w:hAnsi="Times New Roman"/>
          <w:sz w:val="24"/>
          <w:szCs w:val="24"/>
        </w:rPr>
        <w:t xml:space="preserve"> СОШ»</w:t>
      </w:r>
      <w:r w:rsidRPr="00871410">
        <w:rPr>
          <w:rFonts w:ascii="Times New Roman" w:hAnsi="Times New Roman"/>
          <w:sz w:val="24"/>
          <w:szCs w:val="24"/>
        </w:rPr>
        <w:t xml:space="preserve">. </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w:t>
      </w:r>
      <w:r w:rsidR="00FA4679">
        <w:rPr>
          <w:rFonts w:ascii="Times New Roman" w:hAnsi="Times New Roman"/>
          <w:sz w:val="24"/>
          <w:szCs w:val="24"/>
        </w:rPr>
        <w:t>пальных) образовательных услуг.</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871410">
        <w:rPr>
          <w:rFonts w:ascii="Times New Roman" w:hAnsi="Times New Roman"/>
          <w:sz w:val="24"/>
          <w:szCs w:val="24"/>
        </w:rPr>
        <w:t>–</w:t>
      </w:r>
      <w:r w:rsidRPr="00871410">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871410" w:rsidRDefault="00B540EE" w:rsidP="002569EB">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871410" w:rsidRDefault="00B540EE" w:rsidP="002569EB">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расходы на приобретение учебников и учебных пособий, средств обучения, игр, игрушек;</w:t>
      </w:r>
    </w:p>
    <w:p w:rsidR="00B540EE" w:rsidRPr="00871410" w:rsidRDefault="00B540EE" w:rsidP="002569EB">
      <w:pPr>
        <w:numPr>
          <w:ilvl w:val="0"/>
          <w:numId w:val="159"/>
        </w:numPr>
        <w:tabs>
          <w:tab w:val="left" w:pos="993"/>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871410">
        <w:rPr>
          <w:rFonts w:ascii="Times New Roman" w:hAnsi="Times New Roman"/>
          <w:sz w:val="24"/>
          <w:szCs w:val="24"/>
        </w:rPr>
        <w:t>ОВЗ</w:t>
      </w:r>
      <w:r w:rsidRPr="00871410">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3B1667">
        <w:rPr>
          <w:rFonts w:ascii="Times New Roman" w:hAnsi="Times New Roman"/>
          <w:b/>
          <w:sz w:val="24"/>
          <w:szCs w:val="24"/>
        </w:rPr>
        <w:t>Органы местного самоуправления</w:t>
      </w:r>
      <w:r w:rsidRPr="00871410">
        <w:rPr>
          <w:rFonts w:ascii="Times New Roman" w:hAnsi="Times New Roman"/>
          <w:sz w:val="24"/>
          <w:szCs w:val="24"/>
        </w:rPr>
        <w:t xml:space="preserve">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871410" w:rsidRDefault="00B540EE" w:rsidP="002569EB">
      <w:pPr>
        <w:numPr>
          <w:ilvl w:val="0"/>
          <w:numId w:val="158"/>
        </w:numPr>
        <w:tabs>
          <w:tab w:val="left" w:pos="1134"/>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 xml:space="preserve">межбюджетные отношения (бюджет субъекта Российской Федерации </w:t>
      </w:r>
      <w:r w:rsidR="007B3D17" w:rsidRPr="00871410">
        <w:rPr>
          <w:rFonts w:ascii="Times New Roman" w:hAnsi="Times New Roman"/>
          <w:sz w:val="24"/>
          <w:szCs w:val="24"/>
        </w:rPr>
        <w:t>–</w:t>
      </w:r>
      <w:r w:rsidRPr="00871410">
        <w:rPr>
          <w:rFonts w:ascii="Times New Roman" w:hAnsi="Times New Roman"/>
          <w:sz w:val="24"/>
          <w:szCs w:val="24"/>
        </w:rPr>
        <w:t xml:space="preserve"> местный бюджет);</w:t>
      </w:r>
    </w:p>
    <w:p w:rsidR="00B540EE" w:rsidRPr="00871410" w:rsidRDefault="00B540EE" w:rsidP="002569EB">
      <w:pPr>
        <w:numPr>
          <w:ilvl w:val="0"/>
          <w:numId w:val="158"/>
        </w:numPr>
        <w:tabs>
          <w:tab w:val="left" w:pos="1134"/>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871410" w:rsidRDefault="00B540EE" w:rsidP="002569EB">
      <w:pPr>
        <w:numPr>
          <w:ilvl w:val="0"/>
          <w:numId w:val="158"/>
        </w:numPr>
        <w:tabs>
          <w:tab w:val="left" w:pos="1134"/>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общеобразовательная организация.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871410">
        <w:rPr>
          <w:rFonts w:ascii="Times New Roman" w:hAnsi="Times New Roman"/>
          <w:sz w:val="24"/>
          <w:szCs w:val="24"/>
        </w:rPr>
        <w:t>-</w:t>
      </w:r>
      <w:r w:rsidRPr="00871410">
        <w:rPr>
          <w:rFonts w:ascii="Times New Roman" w:hAnsi="Times New Roman"/>
          <w:sz w:val="24"/>
          <w:szCs w:val="24"/>
        </w:rPr>
        <w:t>правовое регулирование на региональном уровне следующих положений:</w:t>
      </w:r>
    </w:p>
    <w:p w:rsidR="00B540EE" w:rsidRPr="00871410" w:rsidRDefault="00B540EE" w:rsidP="002569EB">
      <w:pPr>
        <w:numPr>
          <w:ilvl w:val="0"/>
          <w:numId w:val="160"/>
        </w:numPr>
        <w:tabs>
          <w:tab w:val="left" w:pos="1134"/>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871410" w:rsidRDefault="00B540EE" w:rsidP="002569EB">
      <w:pPr>
        <w:numPr>
          <w:ilvl w:val="0"/>
          <w:numId w:val="160"/>
        </w:numPr>
        <w:tabs>
          <w:tab w:val="left" w:pos="1134"/>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871410" w:rsidRDefault="00F00973" w:rsidP="00871410">
      <w:pPr>
        <w:spacing w:after="0" w:line="240" w:lineRule="auto"/>
        <w:ind w:firstLine="709"/>
        <w:contextualSpacing/>
        <w:jc w:val="both"/>
        <w:rPr>
          <w:rFonts w:ascii="Times New Roman" w:hAnsi="Times New Roman"/>
          <w:sz w:val="24"/>
          <w:szCs w:val="24"/>
        </w:rPr>
      </w:pPr>
      <w:r>
        <w:rPr>
          <w:rFonts w:ascii="Times New Roman" w:hAnsi="Times New Roman"/>
          <w:b/>
          <w:sz w:val="24"/>
          <w:szCs w:val="24"/>
        </w:rPr>
        <w:t xml:space="preserve">МОУ Антоновская ООШ </w:t>
      </w:r>
      <w:r w:rsidR="00B540EE" w:rsidRPr="003B1667">
        <w:rPr>
          <w:rFonts w:ascii="Times New Roman" w:hAnsi="Times New Roman"/>
          <w:b/>
          <w:sz w:val="24"/>
          <w:szCs w:val="24"/>
        </w:rPr>
        <w:t>самостоятельно принимает решение</w:t>
      </w:r>
      <w:r w:rsidR="00B540EE" w:rsidRPr="00871410">
        <w:rPr>
          <w:rFonts w:ascii="Times New Roman" w:hAnsi="Times New Roman"/>
          <w:sz w:val="24"/>
          <w:szCs w:val="24"/>
        </w:rPr>
        <w:t xml:space="preserve"> в части направления и расходования средств государственного (муниципального) задания. И самостоятельно определяет долю средств</w:t>
      </w:r>
      <w:r w:rsidR="00F61CB7" w:rsidRPr="00871410">
        <w:rPr>
          <w:rFonts w:ascii="Times New Roman" w:hAnsi="Times New Roman"/>
          <w:sz w:val="24"/>
          <w:szCs w:val="24"/>
        </w:rPr>
        <w:t>,</w:t>
      </w:r>
      <w:r w:rsidR="00B540EE" w:rsidRPr="00871410">
        <w:rPr>
          <w:rFonts w:ascii="Times New Roman" w:hAnsi="Times New Roman"/>
          <w:sz w:val="24"/>
          <w:szCs w:val="24"/>
        </w:rPr>
        <w:t xml:space="preserve"> направляемых на оплату труда и иные нужды</w:t>
      </w:r>
      <w:r w:rsidR="00F61CB7" w:rsidRPr="00871410">
        <w:rPr>
          <w:rFonts w:ascii="Times New Roman" w:hAnsi="Times New Roman"/>
          <w:sz w:val="24"/>
          <w:szCs w:val="24"/>
        </w:rPr>
        <w:t>,</w:t>
      </w:r>
      <w:r w:rsidR="00B540EE" w:rsidRPr="00871410">
        <w:rPr>
          <w:rFonts w:ascii="Times New Roman" w:hAnsi="Times New Roman"/>
          <w:sz w:val="24"/>
          <w:szCs w:val="24"/>
        </w:rPr>
        <w:t xml:space="preserve"> необходимые для выполнения государственного задания.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871410">
        <w:rPr>
          <w:rFonts w:ascii="Times New Roman" w:hAnsi="Times New Roman"/>
          <w:sz w:val="24"/>
          <w:szCs w:val="24"/>
        </w:rPr>
        <w:t>ОВЗ</w:t>
      </w:r>
      <w:r w:rsidRPr="00871410">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В связи с требованиями </w:t>
      </w:r>
      <w:r w:rsidR="00AB0A45" w:rsidRPr="00871410">
        <w:rPr>
          <w:rFonts w:ascii="Times New Roman" w:hAnsi="Times New Roman"/>
          <w:sz w:val="24"/>
          <w:szCs w:val="24"/>
        </w:rPr>
        <w:t xml:space="preserve">ФГОС </w:t>
      </w:r>
      <w:r w:rsidR="006549A3" w:rsidRPr="00871410">
        <w:rPr>
          <w:rFonts w:ascii="Times New Roman" w:hAnsi="Times New Roman"/>
          <w:sz w:val="24"/>
          <w:szCs w:val="24"/>
        </w:rPr>
        <w:t xml:space="preserve">ООО </w:t>
      </w:r>
      <w:r w:rsidRPr="00871410">
        <w:rPr>
          <w:rFonts w:ascii="Times New Roman" w:hAnsi="Times New Roman"/>
          <w:sz w:val="24"/>
          <w:szCs w:val="24"/>
        </w:rPr>
        <w:t>при расч</w:t>
      </w:r>
      <w:r w:rsidR="00245F1D" w:rsidRPr="00871410">
        <w:rPr>
          <w:rFonts w:ascii="Times New Roman" w:hAnsi="Times New Roman"/>
          <w:sz w:val="24"/>
          <w:szCs w:val="24"/>
        </w:rPr>
        <w:t>е</w:t>
      </w:r>
      <w:r w:rsidRPr="00871410">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BE092E">
        <w:rPr>
          <w:rFonts w:ascii="Times New Roman" w:hAnsi="Times New Roman"/>
          <w:b/>
          <w:sz w:val="24"/>
          <w:szCs w:val="24"/>
        </w:rPr>
        <w:t>Формирование фонда оплаты труда</w:t>
      </w:r>
      <w:r w:rsidRPr="00871410">
        <w:rPr>
          <w:rFonts w:ascii="Times New Roman" w:hAnsi="Times New Roman"/>
          <w:sz w:val="24"/>
          <w:szCs w:val="24"/>
        </w:rPr>
        <w:t xml:space="preserve">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871410">
        <w:rPr>
          <w:rFonts w:ascii="Times New Roman" w:hAnsi="Times New Roman"/>
          <w:sz w:val="24"/>
          <w:szCs w:val="24"/>
        </w:rPr>
        <w:t xml:space="preserve"> (при их наличии)</w:t>
      </w:r>
      <w:r w:rsidRPr="00871410">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871410" w:rsidRDefault="00B540EE" w:rsidP="002569EB">
      <w:pPr>
        <w:numPr>
          <w:ilvl w:val="0"/>
          <w:numId w:val="161"/>
        </w:numPr>
        <w:tabs>
          <w:tab w:val="left" w:pos="1134"/>
        </w:tabs>
        <w:spacing w:after="0" w:line="240" w:lineRule="auto"/>
        <w:ind w:left="0" w:firstLine="851"/>
        <w:contextualSpacing/>
        <w:jc w:val="both"/>
        <w:rPr>
          <w:rFonts w:ascii="Times New Roman" w:hAnsi="Times New Roman"/>
          <w:sz w:val="24"/>
          <w:szCs w:val="24"/>
        </w:rPr>
      </w:pPr>
      <w:r w:rsidRPr="00871410">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871410">
        <w:rPr>
          <w:rFonts w:ascii="Times New Roman" w:hAnsi="Times New Roman"/>
          <w:sz w:val="24"/>
          <w:szCs w:val="24"/>
        </w:rPr>
        <w:t xml:space="preserve">– </w:t>
      </w:r>
      <w:r w:rsidRPr="00871410">
        <w:rPr>
          <w:rFonts w:ascii="Times New Roman" w:hAnsi="Times New Roman"/>
          <w:sz w:val="24"/>
          <w:szCs w:val="24"/>
        </w:rPr>
        <w:t>от 20 до 40</w:t>
      </w:r>
      <w:r w:rsidR="00F61CB7" w:rsidRPr="00871410">
        <w:rPr>
          <w:rFonts w:ascii="Times New Roman" w:hAnsi="Times New Roman"/>
          <w:sz w:val="24"/>
          <w:szCs w:val="24"/>
        </w:rPr>
        <w:t> </w:t>
      </w:r>
      <w:r w:rsidRPr="00871410">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871410" w:rsidRDefault="00B540EE" w:rsidP="002569EB">
      <w:pPr>
        <w:numPr>
          <w:ilvl w:val="0"/>
          <w:numId w:val="161"/>
        </w:numPr>
        <w:tabs>
          <w:tab w:val="left" w:pos="1134"/>
        </w:tabs>
        <w:spacing w:after="0" w:line="240" w:lineRule="auto"/>
        <w:ind w:left="0" w:firstLine="851"/>
        <w:contextualSpacing/>
        <w:jc w:val="both"/>
        <w:rPr>
          <w:rFonts w:ascii="Times New Roman" w:hAnsi="Times New Roman"/>
          <w:sz w:val="24"/>
          <w:szCs w:val="24"/>
        </w:rPr>
      </w:pPr>
      <w:r w:rsidRPr="00871410">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871410" w:rsidRDefault="00B540EE" w:rsidP="002569EB">
      <w:pPr>
        <w:numPr>
          <w:ilvl w:val="0"/>
          <w:numId w:val="161"/>
        </w:numPr>
        <w:tabs>
          <w:tab w:val="left" w:pos="1134"/>
        </w:tabs>
        <w:spacing w:after="0" w:line="240" w:lineRule="auto"/>
        <w:ind w:left="0" w:firstLine="851"/>
        <w:contextualSpacing/>
        <w:jc w:val="both"/>
        <w:rPr>
          <w:rFonts w:ascii="Times New Roman" w:hAnsi="Times New Roman"/>
          <w:sz w:val="24"/>
          <w:szCs w:val="24"/>
        </w:rPr>
      </w:pPr>
      <w:r w:rsidRPr="00871410">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871410">
        <w:rPr>
          <w:rFonts w:ascii="Times New Roman" w:hAnsi="Times New Roman"/>
          <w:sz w:val="24"/>
          <w:szCs w:val="24"/>
        </w:rPr>
        <w:t>–</w:t>
      </w:r>
      <w:r w:rsidRPr="00871410">
        <w:rPr>
          <w:rFonts w:ascii="Times New Roman" w:hAnsi="Times New Roman"/>
          <w:sz w:val="24"/>
          <w:szCs w:val="24"/>
        </w:rPr>
        <w:t xml:space="preserve"> 70</w:t>
      </w:r>
      <w:r w:rsidR="00F61CB7" w:rsidRPr="00871410">
        <w:rPr>
          <w:rFonts w:ascii="Times New Roman" w:hAnsi="Times New Roman"/>
          <w:sz w:val="24"/>
          <w:szCs w:val="24"/>
        </w:rPr>
        <w:t> </w:t>
      </w:r>
      <w:r w:rsidRPr="00871410">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871410" w:rsidRDefault="00B540EE" w:rsidP="002569EB">
      <w:pPr>
        <w:numPr>
          <w:ilvl w:val="0"/>
          <w:numId w:val="161"/>
        </w:numPr>
        <w:tabs>
          <w:tab w:val="left" w:pos="1134"/>
        </w:tabs>
        <w:spacing w:after="0" w:line="240" w:lineRule="auto"/>
        <w:ind w:left="0" w:firstLine="851"/>
        <w:contextualSpacing/>
        <w:jc w:val="both"/>
        <w:rPr>
          <w:rFonts w:ascii="Times New Roman" w:hAnsi="Times New Roman"/>
          <w:sz w:val="24"/>
          <w:szCs w:val="24"/>
        </w:rPr>
      </w:pPr>
      <w:r w:rsidRPr="00871410">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871410" w:rsidRDefault="00B540EE" w:rsidP="002569EB">
      <w:pPr>
        <w:numPr>
          <w:ilvl w:val="0"/>
          <w:numId w:val="161"/>
        </w:numPr>
        <w:tabs>
          <w:tab w:val="left" w:pos="1134"/>
        </w:tabs>
        <w:spacing w:after="0" w:line="240" w:lineRule="auto"/>
        <w:ind w:left="0" w:firstLine="851"/>
        <w:contextualSpacing/>
        <w:jc w:val="both"/>
        <w:rPr>
          <w:rFonts w:ascii="Times New Roman" w:hAnsi="Times New Roman"/>
          <w:sz w:val="24"/>
          <w:szCs w:val="24"/>
        </w:rPr>
      </w:pPr>
      <w:r w:rsidRPr="00871410">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BE092E">
        <w:rPr>
          <w:rFonts w:ascii="Times New Roman" w:hAnsi="Times New Roman"/>
          <w:b/>
          <w:sz w:val="24"/>
          <w:szCs w:val="24"/>
        </w:rPr>
        <w:t>Размеры, порядок и условия осуществления стимулирующих выплат</w:t>
      </w:r>
      <w:r w:rsidRPr="00871410">
        <w:rPr>
          <w:rFonts w:ascii="Times New Roman" w:hAnsi="Times New Roman"/>
          <w:sz w:val="24"/>
          <w:szCs w:val="24"/>
        </w:rPr>
        <w:t xml:space="preserve">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871410" w:rsidRDefault="00F00973" w:rsidP="00871410">
      <w:pPr>
        <w:spacing w:after="0" w:line="240" w:lineRule="auto"/>
        <w:ind w:firstLine="709"/>
        <w:contextualSpacing/>
        <w:jc w:val="both"/>
        <w:rPr>
          <w:rFonts w:ascii="Times New Roman" w:hAnsi="Times New Roman"/>
          <w:sz w:val="24"/>
          <w:szCs w:val="24"/>
        </w:rPr>
      </w:pPr>
      <w:r>
        <w:rPr>
          <w:rFonts w:ascii="Times New Roman" w:hAnsi="Times New Roman"/>
          <w:b/>
          <w:sz w:val="24"/>
          <w:szCs w:val="24"/>
        </w:rPr>
        <w:t xml:space="preserve">МОУ Антоновская ООШ </w:t>
      </w:r>
      <w:r w:rsidR="00B540EE" w:rsidRPr="00BE092E">
        <w:rPr>
          <w:rFonts w:ascii="Times New Roman" w:hAnsi="Times New Roman"/>
          <w:b/>
          <w:sz w:val="24"/>
          <w:szCs w:val="24"/>
        </w:rPr>
        <w:t>самостоятельно</w:t>
      </w:r>
      <w:r w:rsidR="00B540EE" w:rsidRPr="00871410">
        <w:rPr>
          <w:rFonts w:ascii="Times New Roman" w:hAnsi="Times New Roman"/>
          <w:sz w:val="24"/>
          <w:szCs w:val="24"/>
        </w:rPr>
        <w:t xml:space="preserve"> определяет:</w:t>
      </w:r>
    </w:p>
    <w:p w:rsidR="00B540EE" w:rsidRPr="00871410" w:rsidRDefault="00B540EE" w:rsidP="002569EB">
      <w:pPr>
        <w:numPr>
          <w:ilvl w:val="0"/>
          <w:numId w:val="162"/>
        </w:numPr>
        <w:tabs>
          <w:tab w:val="left" w:pos="1134"/>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соотношение базовой и стимулирующей части фонда оплаты труда;</w:t>
      </w:r>
    </w:p>
    <w:p w:rsidR="00B540EE" w:rsidRPr="00871410" w:rsidRDefault="00B540EE" w:rsidP="002569EB">
      <w:pPr>
        <w:numPr>
          <w:ilvl w:val="0"/>
          <w:numId w:val="162"/>
        </w:numPr>
        <w:tabs>
          <w:tab w:val="left" w:pos="1134"/>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871410">
        <w:rPr>
          <w:rFonts w:ascii="Times New Roman" w:hAnsi="Times New Roman"/>
          <w:sz w:val="24"/>
          <w:szCs w:val="24"/>
        </w:rPr>
        <w:t>п</w:t>
      </w:r>
      <w:r w:rsidRPr="00871410">
        <w:rPr>
          <w:rFonts w:ascii="Times New Roman" w:hAnsi="Times New Roman"/>
          <w:sz w:val="24"/>
          <w:szCs w:val="24"/>
        </w:rPr>
        <w:t>роизводственного, учебно-вспомогательногои иного персонала;</w:t>
      </w:r>
    </w:p>
    <w:p w:rsidR="00B540EE" w:rsidRPr="00871410" w:rsidRDefault="00B540EE" w:rsidP="002569EB">
      <w:pPr>
        <w:numPr>
          <w:ilvl w:val="0"/>
          <w:numId w:val="162"/>
        </w:numPr>
        <w:tabs>
          <w:tab w:val="left" w:pos="1134"/>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соотношение общей и специальной частей внутри базовой части фонда оплаты труда;</w:t>
      </w:r>
    </w:p>
    <w:p w:rsidR="00B540EE" w:rsidRPr="00871410" w:rsidRDefault="00B540EE" w:rsidP="002569EB">
      <w:pPr>
        <w:numPr>
          <w:ilvl w:val="0"/>
          <w:numId w:val="162"/>
        </w:numPr>
        <w:tabs>
          <w:tab w:val="left" w:pos="1134"/>
        </w:tabs>
        <w:spacing w:after="0" w:line="240" w:lineRule="auto"/>
        <w:ind w:left="0" w:firstLine="709"/>
        <w:contextualSpacing/>
        <w:jc w:val="both"/>
        <w:rPr>
          <w:rFonts w:ascii="Times New Roman" w:hAnsi="Times New Roman"/>
          <w:sz w:val="24"/>
          <w:szCs w:val="24"/>
        </w:rPr>
      </w:pPr>
      <w:r w:rsidRPr="00871410">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1) проводит экономический расчет стоимости обеспечения требований ФГОС;</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871410">
        <w:rPr>
          <w:rFonts w:ascii="Times New Roman" w:hAnsi="Times New Roman"/>
          <w:sz w:val="24"/>
          <w:szCs w:val="24"/>
        </w:rPr>
        <w:t>ФГОС ООО</w:t>
      </w:r>
      <w:r w:rsidRPr="00871410">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871410" w:rsidRDefault="00B540EE" w:rsidP="00A6151A">
      <w:pPr>
        <w:pStyle w:val="a8"/>
        <w:numPr>
          <w:ilvl w:val="0"/>
          <w:numId w:val="130"/>
        </w:numPr>
        <w:tabs>
          <w:tab w:val="left" w:pos="993"/>
        </w:tabs>
        <w:ind w:left="0" w:firstLine="709"/>
        <w:jc w:val="both"/>
        <w:rPr>
          <w:rFonts w:ascii="Times New Roman" w:hAnsi="Times New Roman"/>
        </w:rPr>
      </w:pPr>
      <w:r w:rsidRPr="00871410">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871410" w:rsidRDefault="00B540EE" w:rsidP="00A6151A">
      <w:pPr>
        <w:pStyle w:val="a8"/>
        <w:widowControl w:val="0"/>
        <w:numPr>
          <w:ilvl w:val="0"/>
          <w:numId w:val="130"/>
        </w:numPr>
        <w:tabs>
          <w:tab w:val="left" w:pos="993"/>
        </w:tabs>
        <w:ind w:left="0" w:firstLine="709"/>
        <w:jc w:val="both"/>
        <w:rPr>
          <w:rFonts w:ascii="Times New Roman" w:hAnsi="Times New Roman"/>
        </w:rPr>
      </w:pPr>
      <w:r w:rsidRPr="00871410">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871410" w:rsidRDefault="00B540EE" w:rsidP="00871410">
      <w:pPr>
        <w:widowControl w:val="0"/>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871410">
        <w:rPr>
          <w:rFonts w:ascii="Times New Roman" w:hAnsi="Times New Roman"/>
          <w:sz w:val="24"/>
          <w:szCs w:val="24"/>
        </w:rPr>
        <w:t xml:space="preserve"> в соответствии с </w:t>
      </w:r>
      <w:r w:rsidR="00201777" w:rsidRPr="00871410">
        <w:rPr>
          <w:rFonts w:ascii="Times New Roman" w:hAnsi="Times New Roman"/>
          <w:sz w:val="24"/>
          <w:szCs w:val="24"/>
        </w:rPr>
        <w:t xml:space="preserve">Федеральным законом № 273-ФЗ «Об образовании в Российской Федерации» </w:t>
      </w:r>
      <w:r w:rsidR="00E91460" w:rsidRPr="00871410">
        <w:rPr>
          <w:rFonts w:ascii="Times New Roman" w:hAnsi="Times New Roman"/>
          <w:sz w:val="24"/>
          <w:szCs w:val="24"/>
        </w:rPr>
        <w:t xml:space="preserve"> (</w:t>
      </w:r>
      <w:r w:rsidR="00201777" w:rsidRPr="00871410">
        <w:rPr>
          <w:rFonts w:ascii="Times New Roman" w:hAnsi="Times New Roman"/>
          <w:sz w:val="24"/>
          <w:szCs w:val="24"/>
        </w:rPr>
        <w:t>ст. 2</w:t>
      </w:r>
      <w:r w:rsidR="00E91460" w:rsidRPr="00871410">
        <w:rPr>
          <w:rFonts w:ascii="Times New Roman" w:hAnsi="Times New Roman"/>
          <w:sz w:val="24"/>
          <w:szCs w:val="24"/>
        </w:rPr>
        <w:t>, п. 10</w:t>
      </w:r>
      <w:r w:rsidR="00201777" w:rsidRPr="00871410">
        <w:rPr>
          <w:rFonts w:ascii="Times New Roman" w:hAnsi="Times New Roman"/>
          <w:sz w:val="24"/>
          <w:szCs w:val="24"/>
        </w:rPr>
        <w:t>).</w:t>
      </w:r>
    </w:p>
    <w:p w:rsidR="00B540EE" w:rsidRPr="00871410" w:rsidRDefault="00B540EE" w:rsidP="00871410">
      <w:pPr>
        <w:widowControl w:val="0"/>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871410">
        <w:rPr>
          <w:rFonts w:ascii="Times New Roman" w:hAnsi="Times New Roman"/>
          <w:sz w:val="24"/>
          <w:szCs w:val="24"/>
        </w:rPr>
        <w:t xml:space="preserve"> соответствии с </w:t>
      </w:r>
      <w:r w:rsidR="00201777" w:rsidRPr="00871410">
        <w:rPr>
          <w:rFonts w:ascii="Times New Roman" w:hAnsi="Times New Roman"/>
          <w:sz w:val="24"/>
          <w:szCs w:val="24"/>
        </w:rPr>
        <w:t xml:space="preserve">Федеральным </w:t>
      </w:r>
      <w:r w:rsidR="00AB0A45" w:rsidRPr="00871410">
        <w:rPr>
          <w:rFonts w:ascii="Times New Roman" w:hAnsi="Times New Roman"/>
          <w:sz w:val="24"/>
          <w:szCs w:val="24"/>
        </w:rPr>
        <w:t>законом «Об образовании в Российской Федерации»</w:t>
      </w:r>
      <w:r w:rsidR="00E91460" w:rsidRPr="00871410">
        <w:rPr>
          <w:rFonts w:ascii="Times New Roman" w:hAnsi="Times New Roman"/>
          <w:sz w:val="24"/>
          <w:szCs w:val="24"/>
        </w:rPr>
        <w:t xml:space="preserve"> (</w:t>
      </w:r>
      <w:r w:rsidR="00AB0A45" w:rsidRPr="00871410">
        <w:rPr>
          <w:rFonts w:ascii="Times New Roman" w:hAnsi="Times New Roman"/>
          <w:sz w:val="24"/>
          <w:szCs w:val="24"/>
        </w:rPr>
        <w:t>ст. 2</w:t>
      </w:r>
      <w:r w:rsidR="00E91460" w:rsidRPr="00871410">
        <w:rPr>
          <w:rFonts w:ascii="Times New Roman" w:hAnsi="Times New Roman"/>
          <w:sz w:val="24"/>
          <w:szCs w:val="24"/>
        </w:rPr>
        <w:t>, п. 10</w:t>
      </w:r>
      <w:r w:rsidR="00AB0A45" w:rsidRPr="00871410">
        <w:rPr>
          <w:rFonts w:ascii="Times New Roman" w:hAnsi="Times New Roman"/>
          <w:sz w:val="24"/>
          <w:szCs w:val="24"/>
        </w:rPr>
        <w:t>).</w:t>
      </w:r>
    </w:p>
    <w:p w:rsidR="00B540EE" w:rsidRPr="00871410" w:rsidRDefault="00B540EE" w:rsidP="00871410">
      <w:pPr>
        <w:shd w:val="clear" w:color="auto" w:fill="FFFFFF"/>
        <w:tabs>
          <w:tab w:val="left" w:pos="1238"/>
        </w:tabs>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871410" w:rsidRDefault="00B540EE" w:rsidP="00871410">
      <w:pPr>
        <w:shd w:val="clear" w:color="auto" w:fill="FFFFFF"/>
        <w:tabs>
          <w:tab w:val="left" w:pos="1238"/>
        </w:tabs>
        <w:spacing w:after="0" w:line="240" w:lineRule="auto"/>
        <w:ind w:firstLine="709"/>
        <w:contextualSpacing/>
        <w:jc w:val="both"/>
        <w:rPr>
          <w:rFonts w:ascii="Times New Roman" w:hAnsi="Times New Roman"/>
          <w:sz w:val="24"/>
          <w:szCs w:val="24"/>
        </w:rPr>
      </w:pPr>
    </w:p>
    <w:p w:rsidR="00B540EE" w:rsidRPr="00871410" w:rsidRDefault="00B540EE" w:rsidP="00871410">
      <w:pPr>
        <w:shd w:val="clear" w:color="auto" w:fill="FFFFFF"/>
        <w:spacing w:after="0" w:line="240" w:lineRule="auto"/>
        <w:ind w:firstLine="709"/>
        <w:contextualSpacing/>
        <w:jc w:val="center"/>
        <w:rPr>
          <w:rFonts w:ascii="Times New Roman" w:hAnsi="Times New Roman"/>
          <w:b/>
          <w:bCs/>
          <w:sz w:val="24"/>
          <w:szCs w:val="24"/>
        </w:rPr>
      </w:pPr>
      <w:r w:rsidRPr="00871410">
        <w:rPr>
          <w:rFonts w:ascii="Times New Roman" w:hAnsi="Times New Roman"/>
          <w:b/>
          <w:bCs/>
          <w:sz w:val="24"/>
          <w:szCs w:val="24"/>
        </w:rPr>
        <w:t>Определение нормативных затрат на оказани</w:t>
      </w:r>
      <w:r w:rsidR="00F61CB7" w:rsidRPr="00871410">
        <w:rPr>
          <w:rFonts w:ascii="Times New Roman" w:hAnsi="Times New Roman"/>
          <w:b/>
          <w:bCs/>
          <w:sz w:val="24"/>
          <w:szCs w:val="24"/>
        </w:rPr>
        <w:t xml:space="preserve">е </w:t>
      </w:r>
      <w:r w:rsidRPr="00871410">
        <w:rPr>
          <w:rFonts w:ascii="Times New Roman" w:hAnsi="Times New Roman"/>
          <w:b/>
          <w:bCs/>
          <w:sz w:val="24"/>
          <w:szCs w:val="24"/>
        </w:rPr>
        <w:t>государственной услуги</w:t>
      </w:r>
    </w:p>
    <w:p w:rsidR="00B540EE" w:rsidRPr="00871410" w:rsidRDefault="00B540EE" w:rsidP="00871410">
      <w:pPr>
        <w:shd w:val="clear" w:color="auto" w:fill="FFFFFF"/>
        <w:tabs>
          <w:tab w:val="left" w:pos="1087"/>
        </w:tabs>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Нормативные затраты на оказание </w:t>
      </w:r>
      <w:r w:rsidRPr="00871410">
        <w:rPr>
          <w:rFonts w:ascii="Times New Roman" w:hAnsi="Times New Roman"/>
          <w:i/>
          <w:sz w:val="24"/>
          <w:szCs w:val="24"/>
          <w:lang w:val="en-US"/>
        </w:rPr>
        <w:t>i</w:t>
      </w:r>
      <w:r w:rsidRPr="00871410">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871410" w:rsidRDefault="00B540EE" w:rsidP="00871410">
      <w:pPr>
        <w:shd w:val="clear" w:color="auto" w:fill="FFFFFF"/>
        <w:spacing w:after="0" w:line="240" w:lineRule="auto"/>
        <w:ind w:firstLine="709"/>
        <w:contextualSpacing/>
        <w:jc w:val="center"/>
        <w:rPr>
          <w:rFonts w:ascii="Times New Roman" w:hAnsi="Times New Roman"/>
          <w:sz w:val="24"/>
          <w:szCs w:val="24"/>
        </w:rPr>
      </w:pPr>
      <w:r w:rsidRPr="00871410">
        <w:rPr>
          <w:rFonts w:ascii="Times New Roman" w:hAnsi="Times New Roman"/>
          <w:i/>
          <w:sz w:val="24"/>
          <w:szCs w:val="24"/>
        </w:rPr>
        <w:t>Р</w:t>
      </w:r>
      <w:r w:rsidRPr="00871410">
        <w:rPr>
          <w:rFonts w:ascii="Times New Roman" w:hAnsi="Times New Roman"/>
          <w:i/>
          <w:sz w:val="24"/>
          <w:szCs w:val="24"/>
          <w:vertAlign w:val="superscript"/>
          <w:lang w:val="en-US"/>
        </w:rPr>
        <w:t>i</w:t>
      </w:r>
      <w:r w:rsidRPr="00871410">
        <w:rPr>
          <w:rFonts w:ascii="Times New Roman" w:hAnsi="Times New Roman"/>
          <w:i/>
          <w:sz w:val="24"/>
          <w:szCs w:val="24"/>
          <w:vertAlign w:val="subscript"/>
        </w:rPr>
        <w:t>гу</w:t>
      </w:r>
      <w:r w:rsidRPr="00871410">
        <w:rPr>
          <w:rFonts w:ascii="Times New Roman" w:hAnsi="Times New Roman"/>
          <w:bCs/>
          <w:sz w:val="24"/>
          <w:szCs w:val="24"/>
        </w:rPr>
        <w:t xml:space="preserve">= </w:t>
      </w:r>
      <w:r w:rsidRPr="00871410">
        <w:rPr>
          <w:rFonts w:ascii="Times New Roman" w:hAnsi="Times New Roman"/>
          <w:bCs/>
          <w:i/>
          <w:sz w:val="24"/>
          <w:szCs w:val="24"/>
          <w:lang w:val="en-US"/>
        </w:rPr>
        <w:t>N</w:t>
      </w:r>
      <w:r w:rsidRPr="00871410">
        <w:rPr>
          <w:rFonts w:ascii="Times New Roman" w:hAnsi="Times New Roman"/>
          <w:i/>
          <w:sz w:val="24"/>
          <w:szCs w:val="24"/>
          <w:vertAlign w:val="superscript"/>
          <w:lang w:val="en-US"/>
        </w:rPr>
        <w:t>i</w:t>
      </w:r>
      <w:r w:rsidRPr="00871410">
        <w:rPr>
          <w:rFonts w:ascii="Times New Roman" w:hAnsi="Times New Roman"/>
          <w:i/>
          <w:sz w:val="24"/>
          <w:szCs w:val="24"/>
          <w:vertAlign w:val="subscript"/>
        </w:rPr>
        <w:t xml:space="preserve">очр </w:t>
      </w:r>
      <w:r w:rsidR="00F61CB7" w:rsidRPr="00871410">
        <w:rPr>
          <w:rFonts w:ascii="Times New Roman" w:hAnsi="Times New Roman"/>
          <w:i/>
          <w:sz w:val="24"/>
          <w:szCs w:val="24"/>
          <w:vertAlign w:val="subscript"/>
        </w:rPr>
        <w:t>×</w:t>
      </w:r>
      <w:r w:rsidRPr="00871410">
        <w:rPr>
          <w:rFonts w:ascii="Times New Roman" w:hAnsi="Times New Roman"/>
          <w:i/>
          <w:sz w:val="24"/>
          <w:szCs w:val="24"/>
          <w:vertAlign w:val="subscript"/>
          <w:lang w:val="en-US"/>
        </w:rPr>
        <w:t>ki</w:t>
      </w:r>
      <w:r w:rsidRPr="00871410">
        <w:rPr>
          <w:rFonts w:ascii="Times New Roman" w:hAnsi="Times New Roman"/>
          <w:i/>
          <w:iCs/>
          <w:sz w:val="24"/>
          <w:szCs w:val="24"/>
        </w:rPr>
        <w:t xml:space="preserve">, </w:t>
      </w:r>
      <w:r w:rsidRPr="00871410">
        <w:rPr>
          <w:rFonts w:ascii="Times New Roman" w:hAnsi="Times New Roman"/>
          <w:sz w:val="24"/>
          <w:szCs w:val="24"/>
        </w:rPr>
        <w:t>где</w:t>
      </w:r>
      <w:r w:rsidR="00AB0A45" w:rsidRPr="00871410">
        <w:rPr>
          <w:rFonts w:ascii="Times New Roman" w:hAnsi="Times New Roman"/>
          <w:sz w:val="24"/>
          <w:szCs w:val="24"/>
        </w:rPr>
        <w:t>:</w:t>
      </w:r>
    </w:p>
    <w:p w:rsidR="00B540EE" w:rsidRPr="00871410" w:rsidRDefault="00B540EE" w:rsidP="00871410">
      <w:pPr>
        <w:shd w:val="clear" w:color="auto" w:fill="FFFFFF"/>
        <w:spacing w:after="0" w:line="240" w:lineRule="auto"/>
        <w:ind w:firstLine="709"/>
        <w:contextualSpacing/>
        <w:jc w:val="both"/>
        <w:rPr>
          <w:rFonts w:ascii="Times New Roman" w:hAnsi="Times New Roman"/>
          <w:sz w:val="24"/>
          <w:szCs w:val="24"/>
        </w:rPr>
      </w:pPr>
      <w:r w:rsidRPr="00871410">
        <w:rPr>
          <w:rFonts w:ascii="Times New Roman" w:hAnsi="Times New Roman"/>
          <w:i/>
          <w:sz w:val="24"/>
          <w:szCs w:val="24"/>
        </w:rPr>
        <w:t>Р</w:t>
      </w:r>
      <w:r w:rsidRPr="00871410">
        <w:rPr>
          <w:rFonts w:ascii="Times New Roman" w:hAnsi="Times New Roman"/>
          <w:i/>
          <w:sz w:val="24"/>
          <w:szCs w:val="24"/>
          <w:vertAlign w:val="superscript"/>
          <w:lang w:val="en-US"/>
        </w:rPr>
        <w:t>i</w:t>
      </w:r>
      <w:r w:rsidRPr="00871410">
        <w:rPr>
          <w:rFonts w:ascii="Times New Roman" w:hAnsi="Times New Roman"/>
          <w:i/>
          <w:sz w:val="24"/>
          <w:szCs w:val="24"/>
          <w:vertAlign w:val="subscript"/>
        </w:rPr>
        <w:t>гу</w:t>
      </w:r>
      <w:r w:rsidR="00F61CB7" w:rsidRPr="00871410">
        <w:rPr>
          <w:rFonts w:ascii="Times New Roman" w:hAnsi="Times New Roman"/>
          <w:b/>
          <w:bCs/>
          <w:sz w:val="24"/>
          <w:szCs w:val="24"/>
        </w:rPr>
        <w:t>–</w:t>
      </w:r>
      <w:r w:rsidRPr="00871410">
        <w:rPr>
          <w:rFonts w:ascii="Times New Roman" w:hAnsi="Times New Roman"/>
          <w:bCs/>
          <w:sz w:val="24"/>
          <w:szCs w:val="24"/>
        </w:rPr>
        <w:t>н</w:t>
      </w:r>
      <w:r w:rsidRPr="00871410">
        <w:rPr>
          <w:rFonts w:ascii="Times New Roman" w:hAnsi="Times New Roman"/>
          <w:sz w:val="24"/>
          <w:szCs w:val="24"/>
        </w:rPr>
        <w:t xml:space="preserve">ормативные затраты на оказание </w:t>
      </w:r>
      <w:r w:rsidRPr="00871410">
        <w:rPr>
          <w:rFonts w:ascii="Times New Roman" w:hAnsi="Times New Roman"/>
          <w:i/>
          <w:sz w:val="24"/>
          <w:szCs w:val="24"/>
          <w:lang w:val="en-US"/>
        </w:rPr>
        <w:t>i</w:t>
      </w:r>
      <w:r w:rsidRPr="00871410">
        <w:rPr>
          <w:rFonts w:ascii="Times New Roman" w:hAnsi="Times New Roman"/>
          <w:sz w:val="24"/>
          <w:szCs w:val="24"/>
        </w:rPr>
        <w:t>-той государственной услуги на соответствующий финансовый год;</w:t>
      </w:r>
    </w:p>
    <w:p w:rsidR="00B540EE" w:rsidRPr="00871410" w:rsidRDefault="00B540EE" w:rsidP="00871410">
      <w:pPr>
        <w:shd w:val="clear" w:color="auto" w:fill="FFFFFF"/>
        <w:spacing w:after="0" w:line="240" w:lineRule="auto"/>
        <w:ind w:firstLine="709"/>
        <w:contextualSpacing/>
        <w:jc w:val="both"/>
        <w:rPr>
          <w:rFonts w:ascii="Times New Roman" w:hAnsi="Times New Roman"/>
          <w:sz w:val="24"/>
          <w:szCs w:val="24"/>
        </w:rPr>
      </w:pPr>
      <w:r w:rsidRPr="00871410">
        <w:rPr>
          <w:rFonts w:ascii="Times New Roman" w:hAnsi="Times New Roman"/>
          <w:bCs/>
          <w:sz w:val="24"/>
          <w:szCs w:val="24"/>
          <w:lang w:val="en-US"/>
        </w:rPr>
        <w:t>N</w:t>
      </w:r>
      <w:r w:rsidRPr="00871410">
        <w:rPr>
          <w:rFonts w:ascii="Times New Roman" w:hAnsi="Times New Roman"/>
          <w:sz w:val="24"/>
          <w:szCs w:val="24"/>
          <w:vertAlign w:val="superscript"/>
          <w:lang w:val="en-US"/>
        </w:rPr>
        <w:t>i</w:t>
      </w:r>
      <w:r w:rsidRPr="00871410">
        <w:rPr>
          <w:rFonts w:ascii="Times New Roman" w:hAnsi="Times New Roman"/>
          <w:sz w:val="24"/>
          <w:szCs w:val="24"/>
          <w:vertAlign w:val="subscript"/>
        </w:rPr>
        <w:t>очр</w:t>
      </w:r>
      <w:r w:rsidR="00F61CB7" w:rsidRPr="00871410">
        <w:rPr>
          <w:rFonts w:ascii="Times New Roman" w:hAnsi="Times New Roman"/>
          <w:b/>
          <w:bCs/>
          <w:sz w:val="24"/>
          <w:szCs w:val="24"/>
        </w:rPr>
        <w:t>–</w:t>
      </w:r>
      <w:r w:rsidRPr="00871410">
        <w:rPr>
          <w:rFonts w:ascii="Times New Roman" w:hAnsi="Times New Roman"/>
          <w:sz w:val="24"/>
          <w:szCs w:val="24"/>
        </w:rPr>
        <w:t xml:space="preserve"> нормативные затраты на оказание единицы </w:t>
      </w:r>
      <w:r w:rsidRPr="00871410">
        <w:rPr>
          <w:rFonts w:ascii="Times New Roman" w:hAnsi="Times New Roman"/>
          <w:i/>
          <w:sz w:val="24"/>
          <w:szCs w:val="24"/>
          <w:lang w:val="en-US"/>
        </w:rPr>
        <w:t>i</w:t>
      </w:r>
      <w:r w:rsidRPr="00871410">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871410" w:rsidRDefault="00B540EE" w:rsidP="00871410">
      <w:pPr>
        <w:shd w:val="clear" w:color="auto" w:fill="FFFFFF"/>
        <w:spacing w:after="0" w:line="240" w:lineRule="auto"/>
        <w:ind w:firstLine="709"/>
        <w:contextualSpacing/>
        <w:jc w:val="both"/>
        <w:rPr>
          <w:rFonts w:ascii="Times New Roman" w:hAnsi="Times New Roman"/>
          <w:sz w:val="24"/>
          <w:szCs w:val="24"/>
        </w:rPr>
      </w:pPr>
      <w:r w:rsidRPr="00871410">
        <w:rPr>
          <w:rFonts w:ascii="Times New Roman" w:hAnsi="Times New Roman"/>
          <w:i/>
          <w:iCs/>
          <w:sz w:val="24"/>
          <w:szCs w:val="24"/>
          <w:lang w:val="en-US"/>
        </w:rPr>
        <w:t>k</w:t>
      </w:r>
      <w:r w:rsidRPr="00871410">
        <w:rPr>
          <w:rFonts w:ascii="Times New Roman" w:hAnsi="Times New Roman"/>
          <w:i/>
          <w:iCs/>
          <w:sz w:val="24"/>
          <w:szCs w:val="24"/>
          <w:vertAlign w:val="subscript"/>
          <w:lang w:val="en-US"/>
        </w:rPr>
        <w:t>t</w:t>
      </w:r>
      <w:r w:rsidR="00F61CB7" w:rsidRPr="00871410">
        <w:rPr>
          <w:rFonts w:ascii="Times New Roman" w:hAnsi="Times New Roman"/>
          <w:b/>
          <w:bCs/>
          <w:sz w:val="24"/>
          <w:szCs w:val="24"/>
        </w:rPr>
        <w:t>–</w:t>
      </w:r>
      <w:r w:rsidRPr="00871410">
        <w:rPr>
          <w:rFonts w:ascii="Times New Roman" w:hAnsi="Times New Roman"/>
          <w:sz w:val="24"/>
          <w:szCs w:val="24"/>
        </w:rPr>
        <w:t xml:space="preserve"> объем </w:t>
      </w:r>
      <w:r w:rsidRPr="00871410">
        <w:rPr>
          <w:rFonts w:ascii="Times New Roman" w:hAnsi="Times New Roman"/>
          <w:i/>
          <w:sz w:val="24"/>
          <w:szCs w:val="24"/>
          <w:lang w:val="en-US"/>
        </w:rPr>
        <w:t>i</w:t>
      </w:r>
      <w:r w:rsidRPr="00871410">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871410" w:rsidRDefault="00B540EE" w:rsidP="00871410">
      <w:pPr>
        <w:shd w:val="clear" w:color="auto" w:fill="FFFFFF"/>
        <w:tabs>
          <w:tab w:val="left" w:pos="994"/>
        </w:tabs>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Нормативные затраты на оказание единицы </w:t>
      </w:r>
      <w:r w:rsidRPr="00871410">
        <w:rPr>
          <w:rFonts w:ascii="Times New Roman" w:hAnsi="Times New Roman"/>
          <w:sz w:val="24"/>
          <w:szCs w:val="24"/>
          <w:lang w:val="en-US"/>
        </w:rPr>
        <w:t>i</w:t>
      </w:r>
      <w:r w:rsidRPr="00871410">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871410" w:rsidRDefault="00B540EE" w:rsidP="00871410">
      <w:pPr>
        <w:shd w:val="clear" w:color="auto" w:fill="FFFFFF"/>
        <w:tabs>
          <w:tab w:val="left" w:pos="994"/>
        </w:tabs>
        <w:spacing w:after="0" w:line="240" w:lineRule="auto"/>
        <w:ind w:firstLine="709"/>
        <w:contextualSpacing/>
        <w:jc w:val="center"/>
        <w:rPr>
          <w:rFonts w:ascii="Times New Roman" w:hAnsi="Times New Roman"/>
          <w:sz w:val="24"/>
          <w:szCs w:val="24"/>
        </w:rPr>
      </w:pPr>
      <w:r w:rsidRPr="00871410">
        <w:rPr>
          <w:rFonts w:ascii="Times New Roman" w:hAnsi="Times New Roman"/>
          <w:bCs/>
          <w:i/>
          <w:sz w:val="24"/>
          <w:szCs w:val="24"/>
          <w:lang w:val="en-US"/>
        </w:rPr>
        <w:t>N</w:t>
      </w:r>
      <w:r w:rsidRPr="00871410">
        <w:rPr>
          <w:rFonts w:ascii="Times New Roman" w:hAnsi="Times New Roman"/>
          <w:i/>
          <w:sz w:val="24"/>
          <w:szCs w:val="24"/>
          <w:vertAlign w:val="superscript"/>
          <w:lang w:val="en-US"/>
        </w:rPr>
        <w:t>i</w:t>
      </w:r>
      <w:r w:rsidRPr="00871410">
        <w:rPr>
          <w:rFonts w:ascii="Times New Roman" w:hAnsi="Times New Roman"/>
          <w:i/>
          <w:sz w:val="24"/>
          <w:szCs w:val="24"/>
          <w:vertAlign w:val="subscript"/>
        </w:rPr>
        <w:t>очр=</w:t>
      </w:r>
      <w:r w:rsidRPr="00871410">
        <w:rPr>
          <w:rFonts w:ascii="Times New Roman" w:hAnsi="Times New Roman"/>
          <w:bCs/>
          <w:i/>
          <w:sz w:val="24"/>
          <w:szCs w:val="24"/>
          <w:lang w:val="en-US"/>
        </w:rPr>
        <w:t>N</w:t>
      </w:r>
      <w:r w:rsidRPr="00871410">
        <w:rPr>
          <w:rFonts w:ascii="Times New Roman" w:hAnsi="Times New Roman"/>
          <w:i/>
          <w:sz w:val="24"/>
          <w:szCs w:val="24"/>
          <w:vertAlign w:val="subscript"/>
        </w:rPr>
        <w:t xml:space="preserve"> гу+</w:t>
      </w:r>
      <w:r w:rsidRPr="00871410">
        <w:rPr>
          <w:rFonts w:ascii="Times New Roman" w:hAnsi="Times New Roman"/>
          <w:bCs/>
          <w:i/>
          <w:sz w:val="24"/>
          <w:szCs w:val="24"/>
          <w:lang w:val="en-US"/>
        </w:rPr>
        <w:t>N</w:t>
      </w:r>
      <w:r w:rsidRPr="00871410">
        <w:rPr>
          <w:rFonts w:ascii="Times New Roman" w:hAnsi="Times New Roman"/>
          <w:i/>
          <w:sz w:val="24"/>
          <w:szCs w:val="24"/>
          <w:vertAlign w:val="subscript"/>
        </w:rPr>
        <w:t>он</w:t>
      </w:r>
      <w:r w:rsidRPr="00871410">
        <w:rPr>
          <w:rFonts w:ascii="Times New Roman" w:hAnsi="Times New Roman"/>
          <w:i/>
          <w:iCs/>
          <w:sz w:val="24"/>
          <w:szCs w:val="24"/>
        </w:rPr>
        <w:t>,</w:t>
      </w:r>
      <w:r w:rsidRPr="00871410">
        <w:rPr>
          <w:rFonts w:ascii="Times New Roman" w:hAnsi="Times New Roman"/>
          <w:sz w:val="24"/>
          <w:szCs w:val="24"/>
        </w:rPr>
        <w:t>где</w:t>
      </w:r>
    </w:p>
    <w:p w:rsidR="00B540EE" w:rsidRPr="00871410" w:rsidRDefault="00B540EE" w:rsidP="00871410">
      <w:pPr>
        <w:shd w:val="clear" w:color="auto" w:fill="FFFFFF"/>
        <w:spacing w:after="0" w:line="240" w:lineRule="auto"/>
        <w:ind w:firstLine="709"/>
        <w:contextualSpacing/>
        <w:jc w:val="both"/>
        <w:rPr>
          <w:rFonts w:ascii="Times New Roman" w:hAnsi="Times New Roman"/>
          <w:bCs/>
          <w:sz w:val="24"/>
          <w:szCs w:val="24"/>
        </w:rPr>
      </w:pPr>
      <w:r w:rsidRPr="00871410">
        <w:rPr>
          <w:rFonts w:ascii="Times New Roman" w:hAnsi="Times New Roman"/>
          <w:bCs/>
          <w:i/>
          <w:sz w:val="24"/>
          <w:szCs w:val="24"/>
          <w:lang w:val="en-US"/>
        </w:rPr>
        <w:t>N</w:t>
      </w:r>
      <w:r w:rsidRPr="00871410">
        <w:rPr>
          <w:rFonts w:ascii="Times New Roman" w:hAnsi="Times New Roman"/>
          <w:i/>
          <w:sz w:val="24"/>
          <w:szCs w:val="24"/>
          <w:vertAlign w:val="superscript"/>
          <w:lang w:val="en-US"/>
        </w:rPr>
        <w:t>i</w:t>
      </w:r>
      <w:r w:rsidRPr="00871410">
        <w:rPr>
          <w:rFonts w:ascii="Times New Roman" w:hAnsi="Times New Roman"/>
          <w:i/>
          <w:sz w:val="24"/>
          <w:szCs w:val="24"/>
          <w:vertAlign w:val="subscript"/>
        </w:rPr>
        <w:t xml:space="preserve">очр </w:t>
      </w:r>
      <w:r w:rsidR="00F61CB7" w:rsidRPr="00871410">
        <w:rPr>
          <w:rFonts w:ascii="Times New Roman" w:hAnsi="Times New Roman"/>
          <w:bCs/>
          <w:sz w:val="24"/>
          <w:szCs w:val="24"/>
        </w:rPr>
        <w:t xml:space="preserve">– </w:t>
      </w:r>
      <w:r w:rsidRPr="00871410">
        <w:rPr>
          <w:rFonts w:ascii="Times New Roman" w:hAnsi="Times New Roman"/>
          <w:sz w:val="24"/>
          <w:szCs w:val="24"/>
        </w:rPr>
        <w:t xml:space="preserve">нормативные затраты на оказание единицы </w:t>
      </w:r>
      <w:r w:rsidRPr="00871410">
        <w:rPr>
          <w:rFonts w:ascii="Times New Roman" w:hAnsi="Times New Roman"/>
          <w:sz w:val="24"/>
          <w:szCs w:val="24"/>
          <w:lang w:val="en-US"/>
        </w:rPr>
        <w:t>i</w:t>
      </w:r>
      <w:r w:rsidRPr="00871410">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871410" w:rsidRDefault="00B540EE" w:rsidP="00871410">
      <w:pPr>
        <w:shd w:val="clear" w:color="auto" w:fill="FFFFFF"/>
        <w:spacing w:after="0" w:line="240" w:lineRule="auto"/>
        <w:ind w:firstLine="709"/>
        <w:contextualSpacing/>
        <w:jc w:val="both"/>
        <w:rPr>
          <w:rFonts w:ascii="Times New Roman" w:hAnsi="Times New Roman"/>
          <w:sz w:val="24"/>
          <w:szCs w:val="24"/>
        </w:rPr>
      </w:pPr>
      <w:r w:rsidRPr="00871410">
        <w:rPr>
          <w:rFonts w:ascii="Times New Roman" w:hAnsi="Times New Roman"/>
          <w:bCs/>
          <w:i/>
          <w:sz w:val="24"/>
          <w:szCs w:val="24"/>
          <w:lang w:val="en-US"/>
        </w:rPr>
        <w:t>N</w:t>
      </w:r>
      <w:r w:rsidRPr="00871410">
        <w:rPr>
          <w:rFonts w:ascii="Times New Roman" w:hAnsi="Times New Roman"/>
          <w:i/>
          <w:sz w:val="24"/>
          <w:szCs w:val="24"/>
          <w:vertAlign w:val="subscript"/>
        </w:rPr>
        <w:t>гу</w:t>
      </w:r>
      <w:r w:rsidR="00F61CB7" w:rsidRPr="00871410">
        <w:rPr>
          <w:rFonts w:ascii="Times New Roman" w:hAnsi="Times New Roman"/>
          <w:b/>
          <w:bCs/>
          <w:sz w:val="24"/>
          <w:szCs w:val="24"/>
        </w:rPr>
        <w:t>–</w:t>
      </w:r>
      <w:r w:rsidRPr="00871410">
        <w:rPr>
          <w:rFonts w:ascii="Times New Roman" w:hAnsi="Times New Roman"/>
          <w:sz w:val="24"/>
          <w:szCs w:val="24"/>
        </w:rPr>
        <w:t>нормативные затраты, непосредственно связанные с оказанием государственной услуги;</w:t>
      </w:r>
    </w:p>
    <w:p w:rsidR="00B540EE" w:rsidRPr="00871410" w:rsidRDefault="00B540EE" w:rsidP="00871410">
      <w:pPr>
        <w:shd w:val="clear" w:color="auto" w:fill="FFFFFF"/>
        <w:spacing w:after="0" w:line="240" w:lineRule="auto"/>
        <w:ind w:firstLine="709"/>
        <w:contextualSpacing/>
        <w:jc w:val="both"/>
        <w:rPr>
          <w:rFonts w:ascii="Times New Roman" w:hAnsi="Times New Roman"/>
          <w:sz w:val="24"/>
          <w:szCs w:val="24"/>
        </w:rPr>
      </w:pPr>
      <w:r w:rsidRPr="00871410">
        <w:rPr>
          <w:rFonts w:ascii="Times New Roman" w:hAnsi="Times New Roman"/>
          <w:i/>
          <w:sz w:val="24"/>
          <w:szCs w:val="24"/>
          <w:lang w:val="en-US"/>
        </w:rPr>
        <w:t>N</w:t>
      </w:r>
      <w:r w:rsidRPr="00871410">
        <w:rPr>
          <w:rFonts w:ascii="Times New Roman" w:hAnsi="Times New Roman"/>
          <w:i/>
          <w:sz w:val="24"/>
          <w:szCs w:val="24"/>
          <w:vertAlign w:val="subscript"/>
        </w:rPr>
        <w:t>он</w:t>
      </w:r>
      <w:r w:rsidR="00F61CB7" w:rsidRPr="00871410">
        <w:rPr>
          <w:rFonts w:ascii="Times New Roman" w:hAnsi="Times New Roman"/>
          <w:b/>
          <w:bCs/>
          <w:sz w:val="24"/>
          <w:szCs w:val="24"/>
        </w:rPr>
        <w:t>–</w:t>
      </w:r>
      <w:r w:rsidRPr="00871410">
        <w:rPr>
          <w:rFonts w:ascii="Times New Roman" w:hAnsi="Times New Roman"/>
          <w:sz w:val="24"/>
          <w:szCs w:val="24"/>
        </w:rPr>
        <w:t xml:space="preserve"> нормативные затраты на общехозяйственные нужды.</w:t>
      </w:r>
    </w:p>
    <w:p w:rsidR="00B540EE" w:rsidRPr="00871410" w:rsidRDefault="00B540EE" w:rsidP="00871410">
      <w:pPr>
        <w:shd w:val="clear" w:color="auto" w:fill="FFFFFF"/>
        <w:tabs>
          <w:tab w:val="left" w:pos="1058"/>
        </w:tabs>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Нормативные затраты, непосредственно связанные с оказанием</w:t>
      </w:r>
      <w:r w:rsidRPr="00871410">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871410" w:rsidRDefault="00B540EE" w:rsidP="00871410">
      <w:pPr>
        <w:shd w:val="clear" w:color="auto" w:fill="FFFFFF"/>
        <w:spacing w:after="0" w:line="240" w:lineRule="auto"/>
        <w:ind w:firstLine="709"/>
        <w:contextualSpacing/>
        <w:jc w:val="center"/>
        <w:rPr>
          <w:rFonts w:ascii="Times New Roman" w:hAnsi="Times New Roman"/>
          <w:sz w:val="24"/>
          <w:szCs w:val="24"/>
        </w:rPr>
      </w:pPr>
      <w:r w:rsidRPr="00871410">
        <w:rPr>
          <w:rFonts w:ascii="Times New Roman" w:hAnsi="Times New Roman"/>
          <w:bCs/>
          <w:i/>
          <w:sz w:val="24"/>
          <w:szCs w:val="24"/>
          <w:lang w:val="en-US"/>
        </w:rPr>
        <w:t>N</w:t>
      </w:r>
      <w:r w:rsidRPr="00871410">
        <w:rPr>
          <w:rFonts w:ascii="Times New Roman" w:hAnsi="Times New Roman"/>
          <w:sz w:val="24"/>
          <w:szCs w:val="24"/>
          <w:vertAlign w:val="subscript"/>
        </w:rPr>
        <w:t>гу</w:t>
      </w:r>
      <w:r w:rsidRPr="00871410">
        <w:rPr>
          <w:rFonts w:ascii="Times New Roman" w:hAnsi="Times New Roman"/>
          <w:i/>
          <w:iCs/>
          <w:sz w:val="24"/>
          <w:szCs w:val="24"/>
        </w:rPr>
        <w:t xml:space="preserve">= </w:t>
      </w:r>
      <w:r w:rsidRPr="00871410">
        <w:rPr>
          <w:rFonts w:ascii="Times New Roman" w:hAnsi="Times New Roman"/>
          <w:i/>
          <w:iCs/>
          <w:sz w:val="24"/>
          <w:szCs w:val="24"/>
          <w:lang w:val="en-US"/>
        </w:rPr>
        <w:t>N</w:t>
      </w:r>
      <w:r w:rsidRPr="00871410">
        <w:rPr>
          <w:rFonts w:ascii="Times New Roman" w:hAnsi="Times New Roman"/>
          <w:i/>
          <w:iCs/>
          <w:sz w:val="24"/>
          <w:szCs w:val="24"/>
          <w:vertAlign w:val="subscript"/>
          <w:lang w:val="en-US"/>
        </w:rPr>
        <w:t>o</w:t>
      </w:r>
      <w:r w:rsidRPr="00871410">
        <w:rPr>
          <w:rFonts w:ascii="Times New Roman" w:hAnsi="Times New Roman"/>
          <w:i/>
          <w:iCs/>
          <w:sz w:val="24"/>
          <w:szCs w:val="24"/>
          <w:vertAlign w:val="subscript"/>
        </w:rPr>
        <w:t>тгу +</w:t>
      </w:r>
      <w:r w:rsidRPr="00871410">
        <w:rPr>
          <w:rFonts w:ascii="Times New Roman" w:hAnsi="Times New Roman"/>
          <w:i/>
          <w:iCs/>
          <w:sz w:val="24"/>
          <w:szCs w:val="24"/>
          <w:lang w:val="en-US"/>
        </w:rPr>
        <w:t>N</w:t>
      </w:r>
      <w:r w:rsidRPr="00871410">
        <w:rPr>
          <w:rFonts w:ascii="Times New Roman" w:hAnsi="Times New Roman"/>
          <w:i/>
          <w:iCs/>
          <w:sz w:val="24"/>
          <w:szCs w:val="24"/>
          <w:vertAlign w:val="subscript"/>
          <w:lang w:val="en-US"/>
        </w:rPr>
        <w:t>yp</w:t>
      </w:r>
      <w:r w:rsidRPr="00871410">
        <w:rPr>
          <w:rFonts w:ascii="Times New Roman" w:hAnsi="Times New Roman"/>
          <w:i/>
          <w:iCs/>
          <w:sz w:val="24"/>
          <w:szCs w:val="24"/>
        </w:rPr>
        <w:t xml:space="preserve">, </w:t>
      </w:r>
      <w:r w:rsidRPr="00871410">
        <w:rPr>
          <w:rFonts w:ascii="Times New Roman" w:hAnsi="Times New Roman"/>
          <w:sz w:val="24"/>
          <w:szCs w:val="24"/>
        </w:rPr>
        <w:t>где</w:t>
      </w:r>
    </w:p>
    <w:p w:rsidR="00B540EE" w:rsidRPr="00871410" w:rsidRDefault="00B540EE" w:rsidP="00871410">
      <w:pPr>
        <w:shd w:val="clear" w:color="auto" w:fill="FFFFFF"/>
        <w:spacing w:after="0" w:line="240" w:lineRule="auto"/>
        <w:ind w:firstLine="709"/>
        <w:contextualSpacing/>
        <w:jc w:val="both"/>
        <w:rPr>
          <w:rFonts w:ascii="Times New Roman" w:hAnsi="Times New Roman"/>
          <w:sz w:val="24"/>
          <w:szCs w:val="24"/>
        </w:rPr>
      </w:pPr>
      <w:r w:rsidRPr="00871410">
        <w:rPr>
          <w:rFonts w:ascii="Times New Roman" w:hAnsi="Times New Roman"/>
          <w:i/>
          <w:sz w:val="24"/>
          <w:szCs w:val="24"/>
          <w:lang w:val="en-US"/>
        </w:rPr>
        <w:t>N</w:t>
      </w:r>
      <w:r w:rsidRPr="00871410">
        <w:rPr>
          <w:rFonts w:ascii="Times New Roman" w:hAnsi="Times New Roman"/>
          <w:i/>
          <w:sz w:val="24"/>
          <w:szCs w:val="24"/>
          <w:vertAlign w:val="subscript"/>
        </w:rPr>
        <w:t>гу</w:t>
      </w:r>
      <w:r w:rsidR="00F61CB7" w:rsidRPr="00871410">
        <w:rPr>
          <w:rFonts w:ascii="Times New Roman" w:hAnsi="Times New Roman"/>
          <w:b/>
          <w:bCs/>
          <w:sz w:val="24"/>
          <w:szCs w:val="24"/>
        </w:rPr>
        <w:t>–</w:t>
      </w:r>
      <w:r w:rsidRPr="00871410">
        <w:rPr>
          <w:rFonts w:ascii="Times New Roman" w:hAnsi="Times New Roman"/>
          <w:sz w:val="24"/>
          <w:szCs w:val="24"/>
        </w:rPr>
        <w:t xml:space="preserve"> нормативные затраты, непосредственно связанные с оказанием</w:t>
      </w:r>
      <w:r w:rsidRPr="00871410">
        <w:rPr>
          <w:rFonts w:ascii="Times New Roman" w:hAnsi="Times New Roman"/>
          <w:sz w:val="24"/>
          <w:szCs w:val="24"/>
        </w:rPr>
        <w:br/>
        <w:t>государственной услуги на соответствующий финансовый год;</w:t>
      </w:r>
    </w:p>
    <w:p w:rsidR="00B540EE" w:rsidRPr="00871410" w:rsidRDefault="00B540EE" w:rsidP="00871410">
      <w:pPr>
        <w:shd w:val="clear" w:color="auto" w:fill="FFFFFF"/>
        <w:spacing w:after="0" w:line="240" w:lineRule="auto"/>
        <w:ind w:firstLine="709"/>
        <w:contextualSpacing/>
        <w:jc w:val="both"/>
        <w:rPr>
          <w:rFonts w:ascii="Times New Roman" w:hAnsi="Times New Roman"/>
          <w:sz w:val="24"/>
          <w:szCs w:val="24"/>
        </w:rPr>
      </w:pPr>
      <w:r w:rsidRPr="00871410">
        <w:rPr>
          <w:rFonts w:ascii="Times New Roman" w:hAnsi="Times New Roman"/>
          <w:i/>
          <w:iCs/>
          <w:sz w:val="24"/>
          <w:szCs w:val="24"/>
          <w:lang w:val="en-US"/>
        </w:rPr>
        <w:t>N</w:t>
      </w:r>
      <w:r w:rsidRPr="00871410">
        <w:rPr>
          <w:rFonts w:ascii="Times New Roman" w:hAnsi="Times New Roman"/>
          <w:i/>
          <w:iCs/>
          <w:sz w:val="24"/>
          <w:szCs w:val="24"/>
          <w:vertAlign w:val="subscript"/>
          <w:lang w:val="en-US"/>
        </w:rPr>
        <w:t>om</w:t>
      </w:r>
      <w:r w:rsidRPr="00871410">
        <w:rPr>
          <w:rFonts w:ascii="Times New Roman" w:hAnsi="Times New Roman"/>
          <w:i/>
          <w:iCs/>
          <w:sz w:val="24"/>
          <w:szCs w:val="24"/>
          <w:vertAlign w:val="subscript"/>
        </w:rPr>
        <w:t>г</w:t>
      </w:r>
      <w:r w:rsidRPr="00871410">
        <w:rPr>
          <w:rFonts w:ascii="Times New Roman" w:hAnsi="Times New Roman"/>
          <w:i/>
          <w:iCs/>
          <w:sz w:val="24"/>
          <w:szCs w:val="24"/>
          <w:vertAlign w:val="subscript"/>
          <w:lang w:val="en-US"/>
        </w:rPr>
        <w:t>y</w:t>
      </w:r>
      <w:r w:rsidR="00F61CB7" w:rsidRPr="00871410">
        <w:rPr>
          <w:rFonts w:ascii="Times New Roman" w:hAnsi="Times New Roman"/>
          <w:b/>
          <w:bCs/>
          <w:sz w:val="24"/>
          <w:szCs w:val="24"/>
        </w:rPr>
        <w:t>–</w:t>
      </w:r>
      <w:r w:rsidRPr="00871410">
        <w:rPr>
          <w:rFonts w:ascii="Times New Roman" w:hAnsi="Times New Roman"/>
          <w:sz w:val="24"/>
          <w:szCs w:val="24"/>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871410" w:rsidRDefault="00B540EE" w:rsidP="00871410">
      <w:pPr>
        <w:shd w:val="clear" w:color="auto" w:fill="FFFFFF"/>
        <w:spacing w:after="0" w:line="240" w:lineRule="auto"/>
        <w:ind w:firstLine="709"/>
        <w:contextualSpacing/>
        <w:jc w:val="both"/>
        <w:rPr>
          <w:rFonts w:ascii="Times New Roman" w:hAnsi="Times New Roman"/>
          <w:sz w:val="24"/>
          <w:szCs w:val="24"/>
        </w:rPr>
      </w:pPr>
      <w:r w:rsidRPr="00871410">
        <w:rPr>
          <w:rFonts w:ascii="Times New Roman" w:hAnsi="Times New Roman"/>
          <w:i/>
          <w:sz w:val="24"/>
          <w:szCs w:val="24"/>
          <w:lang w:val="en-US"/>
        </w:rPr>
        <w:t>N</w:t>
      </w:r>
      <w:r w:rsidRPr="00871410">
        <w:rPr>
          <w:rFonts w:ascii="Times New Roman" w:hAnsi="Times New Roman"/>
          <w:i/>
          <w:sz w:val="24"/>
          <w:szCs w:val="24"/>
          <w:vertAlign w:val="subscript"/>
          <w:lang w:val="en-US"/>
        </w:rPr>
        <w:t>yp</w:t>
      </w:r>
      <w:r w:rsidR="00F61CB7" w:rsidRPr="00871410">
        <w:rPr>
          <w:rFonts w:ascii="Times New Roman" w:hAnsi="Times New Roman"/>
          <w:b/>
          <w:bCs/>
          <w:sz w:val="24"/>
          <w:szCs w:val="24"/>
        </w:rPr>
        <w:t>–</w:t>
      </w:r>
      <w:r w:rsidRPr="00871410">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871410" w:rsidRDefault="00B540EE" w:rsidP="00871410">
      <w:pPr>
        <w:shd w:val="clear" w:color="auto" w:fill="FFFFFF"/>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871410">
        <w:rPr>
          <w:rFonts w:ascii="Times New Roman" w:hAnsi="Times New Roman"/>
          <w:sz w:val="24"/>
          <w:szCs w:val="24"/>
        </w:rPr>
        <w:t>т. п.</w:t>
      </w:r>
      <w:r w:rsidRPr="00871410">
        <w:rPr>
          <w:rFonts w:ascii="Times New Roman" w:hAnsi="Times New Roman"/>
          <w:sz w:val="24"/>
          <w:szCs w:val="24"/>
        </w:rPr>
        <w:t xml:space="preserve"> персонал не учитывается).</w:t>
      </w:r>
    </w:p>
    <w:p w:rsidR="00B540EE" w:rsidRPr="00871410" w:rsidRDefault="00B540EE" w:rsidP="00871410">
      <w:pPr>
        <w:shd w:val="clear" w:color="auto" w:fill="FFFFFF"/>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871410">
        <w:rPr>
          <w:rFonts w:ascii="Times New Roman" w:hAnsi="Times New Roman"/>
          <w:sz w:val="24"/>
          <w:szCs w:val="24"/>
        </w:rPr>
        <w:t>,</w:t>
      </w:r>
      <w:r w:rsidRPr="00871410">
        <w:rPr>
          <w:rFonts w:ascii="Times New Roman" w:hAnsi="Times New Roman"/>
          <w:sz w:val="24"/>
          <w:szCs w:val="24"/>
        </w:rPr>
        <w:t xml:space="preserve"> установленных законодательством.</w:t>
      </w:r>
    </w:p>
    <w:p w:rsidR="00B540EE" w:rsidRPr="00871410" w:rsidRDefault="00B540EE" w:rsidP="00871410">
      <w:pPr>
        <w:shd w:val="clear" w:color="auto" w:fill="FFFFFF"/>
        <w:tabs>
          <w:tab w:val="left" w:pos="709"/>
          <w:tab w:val="left" w:pos="1224"/>
        </w:tabs>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Нормативные затраты на расходные материалы в соответствии со</w:t>
      </w:r>
      <w:r w:rsidRPr="00871410">
        <w:rPr>
          <w:rFonts w:ascii="Times New Roman" w:hAnsi="Times New Roman"/>
          <w:sz w:val="24"/>
          <w:szCs w:val="24"/>
        </w:rPr>
        <w:br/>
        <w:t>стандартами качества оказания услуги рассчитываются как произведение</w:t>
      </w:r>
      <w:r w:rsidRPr="00871410">
        <w:rPr>
          <w:rFonts w:ascii="Times New Roman" w:hAnsi="Times New Roman"/>
          <w:sz w:val="24"/>
          <w:szCs w:val="24"/>
        </w:rPr>
        <w:br/>
        <w:t>стоимости учебных материалов на их количество, необходимое для оказания</w:t>
      </w:r>
      <w:r w:rsidRPr="00871410">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871410" w:rsidRDefault="00B540EE" w:rsidP="00871410">
      <w:pPr>
        <w:spacing w:after="0" w:line="240" w:lineRule="auto"/>
        <w:ind w:firstLine="709"/>
        <w:contextualSpacing/>
        <w:jc w:val="center"/>
        <w:rPr>
          <w:rFonts w:ascii="Times New Roman" w:hAnsi="Times New Roman"/>
          <w:i/>
          <w:sz w:val="24"/>
          <w:szCs w:val="24"/>
        </w:rPr>
      </w:pPr>
      <w:r w:rsidRPr="00871410">
        <w:rPr>
          <w:rFonts w:ascii="Times New Roman" w:hAnsi="Times New Roman"/>
          <w:bCs/>
          <w:i/>
          <w:sz w:val="24"/>
          <w:szCs w:val="24"/>
          <w:lang w:val="en-US"/>
        </w:rPr>
        <w:t>N</w:t>
      </w:r>
      <w:r w:rsidRPr="00871410">
        <w:rPr>
          <w:rFonts w:ascii="Times New Roman" w:hAnsi="Times New Roman"/>
          <w:bCs/>
          <w:i/>
          <w:sz w:val="24"/>
          <w:szCs w:val="24"/>
          <w:vertAlign w:val="subscript"/>
        </w:rPr>
        <w:t>отгу</w:t>
      </w:r>
      <w:r w:rsidRPr="00871410">
        <w:rPr>
          <w:rFonts w:ascii="Times New Roman" w:hAnsi="Times New Roman"/>
          <w:bCs/>
          <w:i/>
          <w:sz w:val="24"/>
          <w:szCs w:val="24"/>
        </w:rPr>
        <w:t xml:space="preserve"> = </w:t>
      </w:r>
      <w:r w:rsidRPr="00871410">
        <w:rPr>
          <w:rFonts w:ascii="Times New Roman" w:hAnsi="Times New Roman"/>
          <w:bCs/>
          <w:i/>
          <w:sz w:val="24"/>
          <w:szCs w:val="24"/>
          <w:lang w:val="en-US"/>
        </w:rPr>
        <w:t>W</w:t>
      </w:r>
      <w:r w:rsidRPr="00871410">
        <w:rPr>
          <w:rFonts w:ascii="Times New Roman" w:hAnsi="Times New Roman"/>
          <w:bCs/>
          <w:i/>
          <w:sz w:val="24"/>
          <w:szCs w:val="24"/>
          <w:vertAlign w:val="subscript"/>
          <w:lang w:val="en-US"/>
        </w:rPr>
        <w:t>er</w:t>
      </w:r>
      <w:r w:rsidR="00F61CB7" w:rsidRPr="00871410">
        <w:rPr>
          <w:rFonts w:ascii="Times New Roman" w:hAnsi="Times New Roman"/>
          <w:bCs/>
          <w:i/>
          <w:sz w:val="24"/>
          <w:szCs w:val="24"/>
        </w:rPr>
        <w:t>×</w:t>
      </w:r>
      <w:r w:rsidRPr="00871410">
        <w:rPr>
          <w:rFonts w:ascii="Times New Roman" w:hAnsi="Times New Roman"/>
          <w:bCs/>
          <w:i/>
          <w:sz w:val="24"/>
          <w:szCs w:val="24"/>
        </w:rPr>
        <w:t xml:space="preserve"> 12 </w:t>
      </w:r>
      <w:r w:rsidR="00F61CB7" w:rsidRPr="00871410">
        <w:rPr>
          <w:rFonts w:ascii="Times New Roman" w:hAnsi="Times New Roman"/>
          <w:bCs/>
          <w:i/>
          <w:sz w:val="24"/>
          <w:szCs w:val="24"/>
        </w:rPr>
        <w:t xml:space="preserve">× </w:t>
      </w:r>
      <w:r w:rsidRPr="00871410">
        <w:rPr>
          <w:rFonts w:ascii="Times New Roman" w:hAnsi="Times New Roman"/>
          <w:bCs/>
          <w:i/>
          <w:sz w:val="24"/>
          <w:szCs w:val="24"/>
        </w:rPr>
        <w:t>К</w:t>
      </w:r>
      <w:r w:rsidRPr="00871410">
        <w:rPr>
          <w:rFonts w:ascii="Times New Roman" w:hAnsi="Times New Roman"/>
          <w:bCs/>
          <w:i/>
          <w:sz w:val="24"/>
          <w:szCs w:val="24"/>
          <w:vertAlign w:val="superscript"/>
        </w:rPr>
        <w:t>1</w:t>
      </w:r>
      <w:r w:rsidR="00F61CB7" w:rsidRPr="00871410">
        <w:rPr>
          <w:rFonts w:ascii="Times New Roman" w:hAnsi="Times New Roman"/>
          <w:bCs/>
          <w:i/>
          <w:sz w:val="24"/>
          <w:szCs w:val="24"/>
        </w:rPr>
        <w:t xml:space="preserve">× </w:t>
      </w:r>
      <w:r w:rsidRPr="00871410">
        <w:rPr>
          <w:rFonts w:ascii="Times New Roman" w:hAnsi="Times New Roman"/>
          <w:bCs/>
          <w:i/>
          <w:sz w:val="24"/>
          <w:szCs w:val="24"/>
        </w:rPr>
        <w:t>К</w:t>
      </w:r>
      <w:r w:rsidRPr="00871410">
        <w:rPr>
          <w:rFonts w:ascii="Times New Roman" w:hAnsi="Times New Roman"/>
          <w:bCs/>
          <w:i/>
          <w:sz w:val="24"/>
          <w:szCs w:val="24"/>
          <w:vertAlign w:val="superscript"/>
        </w:rPr>
        <w:t>2</w:t>
      </w:r>
      <w:r w:rsidR="00F61CB7" w:rsidRPr="00871410">
        <w:rPr>
          <w:rFonts w:ascii="Times New Roman" w:hAnsi="Times New Roman"/>
          <w:bCs/>
          <w:i/>
          <w:sz w:val="24"/>
          <w:szCs w:val="24"/>
        </w:rPr>
        <w:t xml:space="preserve">× </w:t>
      </w:r>
      <w:r w:rsidRPr="00871410">
        <w:rPr>
          <w:rFonts w:ascii="Times New Roman" w:hAnsi="Times New Roman"/>
          <w:bCs/>
          <w:i/>
          <w:sz w:val="24"/>
          <w:szCs w:val="24"/>
        </w:rPr>
        <w:t>К</w:t>
      </w:r>
      <w:r w:rsidRPr="00871410">
        <w:rPr>
          <w:rFonts w:ascii="Times New Roman" w:hAnsi="Times New Roman"/>
          <w:bCs/>
          <w:i/>
          <w:sz w:val="24"/>
          <w:szCs w:val="24"/>
          <w:vertAlign w:val="superscript"/>
        </w:rPr>
        <w:t>3</w:t>
      </w:r>
      <w:r w:rsidRPr="00871410">
        <w:rPr>
          <w:rFonts w:ascii="Times New Roman" w:hAnsi="Times New Roman"/>
          <w:sz w:val="24"/>
          <w:szCs w:val="24"/>
        </w:rPr>
        <w:t>,</w:t>
      </w:r>
      <w:r w:rsidRPr="00871410">
        <w:rPr>
          <w:rFonts w:ascii="Times New Roman" w:hAnsi="Times New Roman"/>
          <w:bCs/>
          <w:iCs/>
          <w:sz w:val="24"/>
          <w:szCs w:val="24"/>
        </w:rPr>
        <w:t>где:</w:t>
      </w:r>
    </w:p>
    <w:p w:rsidR="00B540EE" w:rsidRPr="00871410" w:rsidRDefault="00B540EE" w:rsidP="00871410">
      <w:pPr>
        <w:spacing w:after="0" w:line="240" w:lineRule="auto"/>
        <w:ind w:firstLine="709"/>
        <w:contextualSpacing/>
        <w:jc w:val="both"/>
        <w:rPr>
          <w:rFonts w:ascii="Times New Roman" w:hAnsi="Times New Roman"/>
          <w:i/>
          <w:sz w:val="24"/>
          <w:szCs w:val="24"/>
        </w:rPr>
      </w:pPr>
      <w:r w:rsidRPr="00871410">
        <w:rPr>
          <w:rFonts w:ascii="Times New Roman" w:hAnsi="Times New Roman"/>
          <w:bCs/>
          <w:i/>
          <w:sz w:val="24"/>
          <w:szCs w:val="24"/>
          <w:lang w:val="en-US"/>
        </w:rPr>
        <w:t>N</w:t>
      </w:r>
      <w:r w:rsidRPr="00871410">
        <w:rPr>
          <w:rFonts w:ascii="Times New Roman" w:hAnsi="Times New Roman"/>
          <w:bCs/>
          <w:i/>
          <w:sz w:val="24"/>
          <w:szCs w:val="24"/>
          <w:vertAlign w:val="subscript"/>
        </w:rPr>
        <w:t>отгу</w:t>
      </w:r>
      <w:r w:rsidR="00F61CB7" w:rsidRPr="00871410">
        <w:rPr>
          <w:rFonts w:ascii="Times New Roman" w:hAnsi="Times New Roman"/>
          <w:b/>
          <w:bCs/>
          <w:sz w:val="24"/>
          <w:szCs w:val="24"/>
        </w:rPr>
        <w:t>–</w:t>
      </w:r>
      <w:r w:rsidRPr="00871410">
        <w:rPr>
          <w:rFonts w:ascii="Times New Roman" w:hAnsi="Times New Roman"/>
          <w:bCs/>
          <w:sz w:val="24"/>
          <w:szCs w:val="24"/>
        </w:rPr>
        <w:t>н</w:t>
      </w:r>
      <w:r w:rsidRPr="00871410">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bCs/>
          <w:i/>
          <w:iCs/>
          <w:sz w:val="24"/>
          <w:szCs w:val="24"/>
          <w:lang w:val="en-US"/>
        </w:rPr>
        <w:t>W</w:t>
      </w:r>
      <w:r w:rsidRPr="00871410">
        <w:rPr>
          <w:rFonts w:ascii="Times New Roman" w:hAnsi="Times New Roman"/>
          <w:bCs/>
          <w:i/>
          <w:iCs/>
          <w:sz w:val="24"/>
          <w:szCs w:val="24"/>
          <w:vertAlign w:val="subscript"/>
          <w:lang w:val="en-US"/>
        </w:rPr>
        <w:t>er</w:t>
      </w:r>
      <w:r w:rsidRPr="00871410">
        <w:rPr>
          <w:rFonts w:ascii="Times New Roman" w:hAnsi="Times New Roman"/>
          <w:i/>
          <w:sz w:val="24"/>
          <w:szCs w:val="24"/>
        </w:rPr>
        <w:t xml:space="preserve">– </w:t>
      </w:r>
      <w:r w:rsidRPr="00871410">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871410">
        <w:rPr>
          <w:rFonts w:ascii="Times New Roman" w:hAnsi="Times New Roman"/>
          <w:sz w:val="24"/>
          <w:szCs w:val="24"/>
        </w:rPr>
        <w:t>.</w:t>
      </w:r>
      <w:r w:rsidRPr="00871410">
        <w:rPr>
          <w:rFonts w:ascii="Times New Roman" w:hAnsi="Times New Roman"/>
          <w:sz w:val="24"/>
          <w:szCs w:val="24"/>
        </w:rPr>
        <w:t>/мес.;</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bCs/>
          <w:i/>
          <w:sz w:val="24"/>
          <w:szCs w:val="24"/>
        </w:rPr>
        <w:t xml:space="preserve">12 </w:t>
      </w:r>
      <w:r w:rsidRPr="00871410">
        <w:rPr>
          <w:rFonts w:ascii="Times New Roman" w:hAnsi="Times New Roman"/>
          <w:i/>
          <w:sz w:val="24"/>
          <w:szCs w:val="24"/>
        </w:rPr>
        <w:t xml:space="preserve">– </w:t>
      </w:r>
      <w:r w:rsidRPr="00871410">
        <w:rPr>
          <w:rFonts w:ascii="Times New Roman" w:hAnsi="Times New Roman"/>
          <w:sz w:val="24"/>
          <w:szCs w:val="24"/>
        </w:rPr>
        <w:t>количество месяцев в году;</w:t>
      </w:r>
    </w:p>
    <w:p w:rsidR="00B540EE" w:rsidRPr="00871410" w:rsidRDefault="00B540EE" w:rsidP="00871410">
      <w:pPr>
        <w:tabs>
          <w:tab w:val="left" w:pos="709"/>
        </w:tabs>
        <w:spacing w:after="0" w:line="240" w:lineRule="auto"/>
        <w:ind w:firstLine="709"/>
        <w:contextualSpacing/>
        <w:jc w:val="both"/>
        <w:rPr>
          <w:rFonts w:ascii="Times New Roman" w:hAnsi="Times New Roman"/>
          <w:sz w:val="24"/>
          <w:szCs w:val="24"/>
        </w:rPr>
      </w:pPr>
      <w:r w:rsidRPr="00871410">
        <w:rPr>
          <w:rFonts w:ascii="Times New Roman" w:hAnsi="Times New Roman"/>
          <w:i/>
          <w:sz w:val="24"/>
          <w:szCs w:val="24"/>
        </w:rPr>
        <w:t>K</w:t>
      </w:r>
      <w:r w:rsidRPr="00871410">
        <w:rPr>
          <w:rFonts w:ascii="Times New Roman" w:hAnsi="Times New Roman"/>
          <w:i/>
          <w:sz w:val="24"/>
          <w:szCs w:val="24"/>
          <w:vertAlign w:val="superscript"/>
        </w:rPr>
        <w:t>1</w:t>
      </w:r>
      <w:r w:rsidRPr="00871410">
        <w:rPr>
          <w:rFonts w:ascii="Times New Roman" w:hAnsi="Times New Roman"/>
          <w:i/>
          <w:sz w:val="24"/>
          <w:szCs w:val="24"/>
        </w:rPr>
        <w:t xml:space="preserve"> – </w:t>
      </w:r>
      <w:r w:rsidRPr="00871410">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871410" w:rsidRDefault="00B540EE" w:rsidP="00871410">
      <w:pPr>
        <w:spacing w:after="0" w:line="240" w:lineRule="auto"/>
        <w:ind w:firstLine="709"/>
        <w:contextualSpacing/>
        <w:jc w:val="both"/>
        <w:rPr>
          <w:rFonts w:ascii="Times New Roman" w:hAnsi="Times New Roman"/>
          <w:i/>
          <w:sz w:val="24"/>
          <w:szCs w:val="24"/>
        </w:rPr>
      </w:pPr>
      <w:r w:rsidRPr="00871410">
        <w:rPr>
          <w:rFonts w:ascii="Times New Roman" w:hAnsi="Times New Roman"/>
          <w:bCs/>
          <w:i/>
          <w:iCs/>
          <w:sz w:val="24"/>
          <w:szCs w:val="24"/>
          <w:lang w:val="en-US"/>
        </w:rPr>
        <w:t>K</w:t>
      </w:r>
      <w:r w:rsidRPr="00871410">
        <w:rPr>
          <w:rFonts w:ascii="Times New Roman" w:hAnsi="Times New Roman"/>
          <w:bCs/>
          <w:i/>
          <w:iCs/>
          <w:sz w:val="24"/>
          <w:szCs w:val="24"/>
          <w:vertAlign w:val="superscript"/>
        </w:rPr>
        <w:t>2</w:t>
      </w:r>
      <w:r w:rsidRPr="00871410">
        <w:rPr>
          <w:rFonts w:ascii="Times New Roman" w:hAnsi="Times New Roman"/>
          <w:i/>
          <w:sz w:val="24"/>
          <w:szCs w:val="24"/>
        </w:rPr>
        <w:t xml:space="preserve">– </w:t>
      </w:r>
      <w:r w:rsidRPr="00871410">
        <w:rPr>
          <w:rFonts w:ascii="Times New Roman" w:hAnsi="Times New Roman"/>
          <w:sz w:val="24"/>
          <w:szCs w:val="24"/>
        </w:rPr>
        <w:t>коэффициент страховых взносов на выплаты по оплате труда. Значение коэффициента – 1,302;</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bCs/>
          <w:i/>
          <w:iCs/>
          <w:sz w:val="24"/>
          <w:szCs w:val="24"/>
          <w:lang w:val="en-US"/>
        </w:rPr>
        <w:t>K</w:t>
      </w:r>
      <w:r w:rsidRPr="00871410">
        <w:rPr>
          <w:rFonts w:ascii="Times New Roman" w:hAnsi="Times New Roman"/>
          <w:bCs/>
          <w:i/>
          <w:iCs/>
          <w:sz w:val="24"/>
          <w:szCs w:val="24"/>
          <w:vertAlign w:val="superscript"/>
        </w:rPr>
        <w:t>3</w:t>
      </w:r>
      <w:r w:rsidRPr="00871410">
        <w:rPr>
          <w:rFonts w:ascii="Times New Roman" w:hAnsi="Times New Roman"/>
          <w:i/>
          <w:sz w:val="24"/>
          <w:szCs w:val="24"/>
        </w:rPr>
        <w:t xml:space="preserve">– </w:t>
      </w:r>
      <w:r w:rsidRPr="00871410">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871410" w:rsidRDefault="0036263B" w:rsidP="00871410">
      <w:pPr>
        <w:spacing w:after="0" w:line="240" w:lineRule="auto"/>
        <w:ind w:firstLine="709"/>
        <w:contextualSpacing/>
        <w:jc w:val="center"/>
        <w:rPr>
          <w:rFonts w:ascii="Times New Roman" w:hAnsi="Times New Roman"/>
          <w:sz w:val="24"/>
          <w:szCs w:val="24"/>
        </w:rPr>
      </w:pPr>
      <w:r w:rsidRPr="00871410">
        <w:rPr>
          <w:rFonts w:ascii="Times New Roman" w:hAnsi="Times New Roman"/>
          <w:noProof/>
          <w:sz w:val="24"/>
          <w:szCs w:val="24"/>
          <w:lang w:eastAsia="ru-RU"/>
        </w:rPr>
        <w:drawing>
          <wp:inline distT="0" distB="0" distL="0" distR="0" wp14:anchorId="359CD22F" wp14:editId="5C381E5A">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871410">
        <w:rPr>
          <w:rFonts w:ascii="Times New Roman" w:hAnsi="Times New Roman"/>
          <w:sz w:val="24"/>
          <w:szCs w:val="24"/>
        </w:rPr>
        <w:t>, где</w:t>
      </w:r>
    </w:p>
    <w:p w:rsidR="00B540EE" w:rsidRPr="00871410" w:rsidRDefault="0036263B"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noProof/>
          <w:sz w:val="24"/>
          <w:szCs w:val="24"/>
          <w:lang w:eastAsia="ru-RU"/>
        </w:rPr>
        <w:drawing>
          <wp:inline distT="0" distB="0" distL="0" distR="0" wp14:anchorId="6FF15542" wp14:editId="1860BAC4">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871410">
        <w:rPr>
          <w:rFonts w:ascii="Times New Roman" w:hAnsi="Times New Roman"/>
          <w:b/>
          <w:bCs/>
          <w:sz w:val="24"/>
          <w:szCs w:val="24"/>
        </w:rPr>
        <w:t xml:space="preserve">– </w:t>
      </w:r>
      <w:r w:rsidR="00B540EE" w:rsidRPr="00871410">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871410">
        <w:rPr>
          <w:rFonts w:ascii="Times New Roman" w:hAnsi="Times New Roman"/>
          <w:sz w:val="24"/>
          <w:szCs w:val="24"/>
        </w:rPr>
        <w:t>)</w:t>
      </w:r>
      <w:r w:rsidR="00B540EE" w:rsidRPr="00871410">
        <w:rPr>
          <w:rFonts w:ascii="Times New Roman" w:hAnsi="Times New Roman"/>
          <w:sz w:val="24"/>
          <w:szCs w:val="24"/>
        </w:rPr>
        <w:t>;</w:t>
      </w:r>
    </w:p>
    <w:p w:rsidR="00B540EE" w:rsidRPr="00871410" w:rsidRDefault="0036263B"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noProof/>
          <w:sz w:val="24"/>
          <w:szCs w:val="24"/>
          <w:lang w:eastAsia="ru-RU"/>
        </w:rPr>
        <w:drawing>
          <wp:inline distT="0" distB="0" distL="0" distR="0" wp14:anchorId="51E9B95C" wp14:editId="0E78D531">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871410">
        <w:rPr>
          <w:rFonts w:ascii="Times New Roman" w:hAnsi="Times New Roman"/>
          <w:b/>
          <w:bCs/>
          <w:sz w:val="24"/>
          <w:szCs w:val="24"/>
        </w:rPr>
        <w:t xml:space="preserve"> –</w:t>
      </w:r>
      <w:r w:rsidR="00B540EE" w:rsidRPr="00871410">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871410" w:rsidRDefault="0036263B"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noProof/>
          <w:sz w:val="24"/>
          <w:szCs w:val="24"/>
          <w:lang w:eastAsia="ru-RU"/>
        </w:rPr>
        <w:drawing>
          <wp:inline distT="0" distB="0" distL="0" distR="0" wp14:anchorId="4C977950" wp14:editId="6A15DAF6">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871410">
        <w:rPr>
          <w:rFonts w:ascii="Times New Roman" w:hAnsi="Times New Roman"/>
          <w:b/>
          <w:bCs/>
          <w:sz w:val="24"/>
          <w:szCs w:val="24"/>
        </w:rPr>
        <w:t>–</w:t>
      </w:r>
      <w:r w:rsidR="00B540EE" w:rsidRPr="00871410">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871410">
        <w:rPr>
          <w:rFonts w:ascii="Times New Roman" w:hAnsi="Times New Roman"/>
          <w:sz w:val="24"/>
          <w:szCs w:val="24"/>
        </w:rPr>
        <w:t>–</w:t>
      </w:r>
      <w:r w:rsidR="00B540EE" w:rsidRPr="00871410">
        <w:rPr>
          <w:rFonts w:ascii="Times New Roman" w:hAnsi="Times New Roman"/>
          <w:sz w:val="24"/>
          <w:szCs w:val="24"/>
        </w:rPr>
        <w:t xml:space="preserve"> нормативные затраты на содержание недвижимого имущества);</w:t>
      </w:r>
    </w:p>
    <w:p w:rsidR="00B540EE" w:rsidRPr="00871410" w:rsidRDefault="0036263B"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noProof/>
          <w:sz w:val="24"/>
          <w:szCs w:val="24"/>
          <w:lang w:eastAsia="ru-RU"/>
        </w:rPr>
        <w:drawing>
          <wp:inline distT="0" distB="0" distL="0" distR="0" wp14:anchorId="637DF498" wp14:editId="721D5444">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871410">
        <w:rPr>
          <w:rFonts w:ascii="Times New Roman" w:hAnsi="Times New Roman"/>
          <w:b/>
          <w:bCs/>
          <w:sz w:val="24"/>
          <w:szCs w:val="24"/>
        </w:rPr>
        <w:t>–</w:t>
      </w:r>
      <w:r w:rsidR="00B540EE" w:rsidRPr="00871410">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871410">
        <w:rPr>
          <w:rFonts w:ascii="Times New Roman" w:hAnsi="Times New Roman"/>
          <w:sz w:val="24"/>
          <w:szCs w:val="24"/>
        </w:rPr>
        <w:t>–</w:t>
      </w:r>
      <w:r w:rsidR="00B540EE" w:rsidRPr="00871410">
        <w:rPr>
          <w:rFonts w:ascii="Times New Roman" w:hAnsi="Times New Roman"/>
          <w:sz w:val="24"/>
          <w:szCs w:val="24"/>
        </w:rPr>
        <w:t xml:space="preserve"> норма</w:t>
      </w:r>
      <w:r w:rsidR="001B2D5B" w:rsidRPr="00871410">
        <w:rPr>
          <w:rFonts w:ascii="Times New Roman" w:hAnsi="Times New Roman"/>
          <w:sz w:val="24"/>
          <w:szCs w:val="24"/>
        </w:rPr>
        <w:t>т</w:t>
      </w:r>
      <w:r w:rsidR="00B540EE" w:rsidRPr="00871410">
        <w:rPr>
          <w:rFonts w:ascii="Times New Roman" w:hAnsi="Times New Roman"/>
          <w:sz w:val="24"/>
          <w:szCs w:val="24"/>
        </w:rPr>
        <w:t>ивные затраты на содержание особо ценного движимого имущества);</w:t>
      </w:r>
    </w:p>
    <w:p w:rsidR="00B540EE" w:rsidRPr="00871410" w:rsidRDefault="0036263B"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noProof/>
          <w:sz w:val="24"/>
          <w:szCs w:val="24"/>
          <w:lang w:eastAsia="ru-RU"/>
        </w:rPr>
        <w:drawing>
          <wp:inline distT="0" distB="0" distL="0" distR="0" wp14:anchorId="6A36A7DE" wp14:editId="4DD2D088">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871410">
        <w:rPr>
          <w:rFonts w:ascii="Times New Roman" w:hAnsi="Times New Roman"/>
          <w:b/>
          <w:bCs/>
          <w:sz w:val="24"/>
          <w:szCs w:val="24"/>
        </w:rPr>
        <w:t>–</w:t>
      </w:r>
      <w:r w:rsidR="00B540EE" w:rsidRPr="00871410">
        <w:rPr>
          <w:rFonts w:ascii="Times New Roman" w:hAnsi="Times New Roman"/>
          <w:sz w:val="24"/>
          <w:szCs w:val="24"/>
        </w:rPr>
        <w:t xml:space="preserve"> нормативные затраты на приобретение услуг связи;</w:t>
      </w:r>
    </w:p>
    <w:p w:rsidR="00B540EE" w:rsidRPr="00871410" w:rsidRDefault="0036263B" w:rsidP="00871410">
      <w:pPr>
        <w:tabs>
          <w:tab w:val="left" w:pos="8222"/>
        </w:tabs>
        <w:spacing w:after="0" w:line="240" w:lineRule="auto"/>
        <w:ind w:firstLine="709"/>
        <w:contextualSpacing/>
        <w:jc w:val="both"/>
        <w:rPr>
          <w:rFonts w:ascii="Times New Roman" w:hAnsi="Times New Roman"/>
          <w:sz w:val="24"/>
          <w:szCs w:val="24"/>
        </w:rPr>
      </w:pPr>
      <w:r w:rsidRPr="00871410">
        <w:rPr>
          <w:rFonts w:ascii="Times New Roman" w:hAnsi="Times New Roman"/>
          <w:noProof/>
          <w:sz w:val="24"/>
          <w:szCs w:val="24"/>
          <w:lang w:eastAsia="ru-RU"/>
        </w:rPr>
        <w:drawing>
          <wp:inline distT="0" distB="0" distL="0" distR="0" wp14:anchorId="2B96C5ED" wp14:editId="5233EABD">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871410">
        <w:rPr>
          <w:rFonts w:ascii="Times New Roman" w:hAnsi="Times New Roman"/>
          <w:b/>
          <w:bCs/>
          <w:sz w:val="24"/>
          <w:szCs w:val="24"/>
        </w:rPr>
        <w:t>–</w:t>
      </w:r>
      <w:r w:rsidR="00B540EE" w:rsidRPr="00871410">
        <w:rPr>
          <w:rFonts w:ascii="Times New Roman" w:hAnsi="Times New Roman"/>
          <w:sz w:val="24"/>
          <w:szCs w:val="24"/>
        </w:rPr>
        <w:t xml:space="preserve"> нормативные затраты на приобретение транспортных услуг;</w:t>
      </w:r>
    </w:p>
    <w:p w:rsidR="00B540EE" w:rsidRPr="00871410" w:rsidRDefault="0036263B" w:rsidP="00871410">
      <w:pPr>
        <w:tabs>
          <w:tab w:val="left" w:pos="8222"/>
        </w:tabs>
        <w:spacing w:after="0" w:line="240" w:lineRule="auto"/>
        <w:ind w:firstLine="709"/>
        <w:contextualSpacing/>
        <w:jc w:val="both"/>
        <w:rPr>
          <w:rFonts w:ascii="Times New Roman" w:hAnsi="Times New Roman"/>
          <w:sz w:val="24"/>
          <w:szCs w:val="24"/>
        </w:rPr>
      </w:pPr>
      <w:r w:rsidRPr="00871410">
        <w:rPr>
          <w:rFonts w:ascii="Times New Roman" w:hAnsi="Times New Roman"/>
          <w:noProof/>
          <w:sz w:val="24"/>
          <w:szCs w:val="24"/>
          <w:lang w:eastAsia="ru-RU"/>
        </w:rPr>
        <w:drawing>
          <wp:inline distT="0" distB="0" distL="0" distR="0" wp14:anchorId="2CC1461A" wp14:editId="0DAB2D7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871410">
        <w:rPr>
          <w:rFonts w:ascii="Times New Roman" w:hAnsi="Times New Roman"/>
          <w:b/>
          <w:bCs/>
          <w:sz w:val="24"/>
          <w:szCs w:val="24"/>
        </w:rPr>
        <w:t>–</w:t>
      </w:r>
      <w:r w:rsidR="00B540EE" w:rsidRPr="00871410">
        <w:rPr>
          <w:rFonts w:ascii="Times New Roman" w:hAnsi="Times New Roman"/>
          <w:sz w:val="24"/>
          <w:szCs w:val="24"/>
        </w:rPr>
        <w:t xml:space="preserve"> прочие нормативные затраты на общехозяйственные нужды</w:t>
      </w:r>
      <w:r w:rsidR="001B2D5B" w:rsidRPr="00871410">
        <w:rPr>
          <w:rFonts w:ascii="Times New Roman" w:hAnsi="Times New Roman"/>
          <w:sz w:val="24"/>
          <w:szCs w:val="24"/>
        </w:rPr>
        <w:t>.</w:t>
      </w:r>
    </w:p>
    <w:p w:rsidR="00B540EE" w:rsidRPr="00871410" w:rsidRDefault="00B540EE" w:rsidP="00871410">
      <w:pPr>
        <w:tabs>
          <w:tab w:val="left" w:pos="8222"/>
        </w:tabs>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2) нормативные затраты на горячее водоснабжение;</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3) нормативные затраты на потребление электрической энергии;</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4) нормативные затраты на потребление тепловой энергии. </w:t>
      </w:r>
      <w:r w:rsidR="001B2D5B" w:rsidRPr="00871410">
        <w:rPr>
          <w:rFonts w:ascii="Times New Roman" w:hAnsi="Times New Roman"/>
          <w:sz w:val="24"/>
          <w:szCs w:val="24"/>
        </w:rPr>
        <w:t>В </w:t>
      </w:r>
      <w:r w:rsidRPr="00871410">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Нормативные затраты на содержание недвижимого имущества включают в себя:</w:t>
      </w:r>
    </w:p>
    <w:p w:rsidR="00B540EE" w:rsidRPr="00871410" w:rsidRDefault="00B540EE" w:rsidP="00A6151A">
      <w:pPr>
        <w:pStyle w:val="a8"/>
        <w:numPr>
          <w:ilvl w:val="0"/>
          <w:numId w:val="131"/>
        </w:numPr>
        <w:tabs>
          <w:tab w:val="left" w:pos="993"/>
        </w:tabs>
        <w:ind w:left="0" w:firstLine="709"/>
        <w:jc w:val="both"/>
        <w:rPr>
          <w:rFonts w:ascii="Times New Roman" w:hAnsi="Times New Roman"/>
        </w:rPr>
      </w:pPr>
      <w:r w:rsidRPr="00871410">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871410" w:rsidRDefault="00B540EE" w:rsidP="00A6151A">
      <w:pPr>
        <w:pStyle w:val="a8"/>
        <w:numPr>
          <w:ilvl w:val="0"/>
          <w:numId w:val="131"/>
        </w:numPr>
        <w:tabs>
          <w:tab w:val="left" w:pos="993"/>
        </w:tabs>
        <w:ind w:left="0" w:firstLine="709"/>
        <w:jc w:val="both"/>
        <w:rPr>
          <w:rFonts w:ascii="Times New Roman" w:hAnsi="Times New Roman"/>
        </w:rPr>
      </w:pPr>
      <w:r w:rsidRPr="00871410">
        <w:rPr>
          <w:rFonts w:ascii="Times New Roman" w:hAnsi="Times New Roman"/>
        </w:rPr>
        <w:t>нормативные затраты на аренду недвижимого имущества;</w:t>
      </w:r>
    </w:p>
    <w:p w:rsidR="00B540EE" w:rsidRPr="00871410" w:rsidRDefault="00B540EE" w:rsidP="00A6151A">
      <w:pPr>
        <w:pStyle w:val="a8"/>
        <w:numPr>
          <w:ilvl w:val="0"/>
          <w:numId w:val="131"/>
        </w:numPr>
        <w:tabs>
          <w:tab w:val="left" w:pos="993"/>
        </w:tabs>
        <w:ind w:left="0" w:firstLine="709"/>
        <w:jc w:val="both"/>
        <w:rPr>
          <w:rFonts w:ascii="Times New Roman" w:hAnsi="Times New Roman"/>
        </w:rPr>
      </w:pPr>
      <w:r w:rsidRPr="00871410">
        <w:rPr>
          <w:rFonts w:ascii="Times New Roman" w:hAnsi="Times New Roman"/>
        </w:rPr>
        <w:t>нормативные затраты на проведение текущего ремонта объектов недвижимого имущества;</w:t>
      </w:r>
    </w:p>
    <w:p w:rsidR="00B540EE" w:rsidRPr="00871410" w:rsidRDefault="00B540EE" w:rsidP="00A6151A">
      <w:pPr>
        <w:pStyle w:val="a8"/>
        <w:numPr>
          <w:ilvl w:val="0"/>
          <w:numId w:val="131"/>
        </w:numPr>
        <w:tabs>
          <w:tab w:val="left" w:pos="993"/>
        </w:tabs>
        <w:ind w:left="0" w:firstLine="709"/>
        <w:jc w:val="both"/>
        <w:rPr>
          <w:rFonts w:ascii="Times New Roman" w:hAnsi="Times New Roman"/>
        </w:rPr>
      </w:pPr>
      <w:r w:rsidRPr="00871410">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871410" w:rsidRDefault="00B540EE" w:rsidP="00A6151A">
      <w:pPr>
        <w:pStyle w:val="a8"/>
        <w:numPr>
          <w:ilvl w:val="0"/>
          <w:numId w:val="131"/>
        </w:numPr>
        <w:tabs>
          <w:tab w:val="left" w:pos="993"/>
        </w:tabs>
        <w:ind w:left="0" w:firstLine="709"/>
        <w:jc w:val="both"/>
        <w:rPr>
          <w:rFonts w:ascii="Times New Roman" w:hAnsi="Times New Roman"/>
        </w:rPr>
      </w:pPr>
      <w:r w:rsidRPr="00871410">
        <w:rPr>
          <w:rFonts w:ascii="Times New Roman" w:hAnsi="Times New Roman"/>
        </w:rPr>
        <w:t>прочие нормативные затраты на содержание недвижимого имущества.</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A4679" w:rsidRPr="00871410" w:rsidRDefault="00FA4679" w:rsidP="00BE092E">
      <w:pPr>
        <w:spacing w:after="0" w:line="240" w:lineRule="auto"/>
        <w:contextualSpacing/>
        <w:jc w:val="both"/>
        <w:rPr>
          <w:rFonts w:ascii="Times New Roman" w:hAnsi="Times New Roman"/>
          <w:sz w:val="24"/>
          <w:szCs w:val="24"/>
        </w:rPr>
      </w:pPr>
    </w:p>
    <w:p w:rsidR="00B540EE" w:rsidRPr="00871410" w:rsidRDefault="00B540EE" w:rsidP="00A57401">
      <w:pPr>
        <w:pStyle w:val="3"/>
        <w:numPr>
          <w:ilvl w:val="2"/>
          <w:numId w:val="65"/>
        </w:numPr>
        <w:spacing w:before="0" w:beforeAutospacing="0" w:after="0" w:afterAutospacing="0"/>
        <w:contextualSpacing/>
        <w:rPr>
          <w:sz w:val="24"/>
          <w:szCs w:val="24"/>
        </w:rPr>
      </w:pPr>
      <w:bookmarkStart w:id="365" w:name="_Toc410654081"/>
      <w:bookmarkStart w:id="366" w:name="_Toc409691739"/>
      <w:bookmarkStart w:id="367" w:name="_Toc414553289"/>
      <w:r w:rsidRPr="00871410">
        <w:rPr>
          <w:sz w:val="24"/>
          <w:szCs w:val="24"/>
        </w:rPr>
        <w:t>Материально-технические условия реализации основной</w:t>
      </w:r>
      <w:bookmarkStart w:id="368" w:name="_Toc410654082"/>
      <w:bookmarkEnd w:id="365"/>
      <w:r w:rsidRPr="00871410">
        <w:rPr>
          <w:sz w:val="24"/>
          <w:szCs w:val="24"/>
        </w:rPr>
        <w:t>образовательной программы</w:t>
      </w:r>
      <w:bookmarkEnd w:id="366"/>
      <w:bookmarkEnd w:id="367"/>
      <w:bookmarkEnd w:id="368"/>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Материально-техническая </w:t>
      </w:r>
      <w:r w:rsidR="00BE092E">
        <w:rPr>
          <w:rFonts w:ascii="Times New Roman" w:hAnsi="Times New Roman"/>
          <w:sz w:val="24"/>
          <w:szCs w:val="24"/>
        </w:rPr>
        <w:t xml:space="preserve">база </w:t>
      </w:r>
      <w:r w:rsidR="00F00973">
        <w:rPr>
          <w:rFonts w:ascii="Times New Roman" w:hAnsi="Times New Roman"/>
          <w:sz w:val="24"/>
          <w:szCs w:val="24"/>
        </w:rPr>
        <w:t xml:space="preserve">МОУ Антоновская ООШ </w:t>
      </w:r>
      <w:r w:rsidRPr="00871410">
        <w:rPr>
          <w:rFonts w:ascii="Times New Roman" w:hAnsi="Times New Roman"/>
          <w:sz w:val="24"/>
          <w:szCs w:val="24"/>
        </w:rPr>
        <w:t>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871410">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871410">
        <w:rPr>
          <w:rFonts w:ascii="Times New Roman" w:hAnsi="Times New Roman"/>
          <w:sz w:val="24"/>
          <w:szCs w:val="24"/>
        </w:rPr>
        <w:t>п</w:t>
      </w:r>
      <w:r w:rsidRPr="00871410">
        <w:rPr>
          <w:rFonts w:ascii="Times New Roman" w:hAnsi="Times New Roman"/>
          <w:sz w:val="24"/>
          <w:szCs w:val="24"/>
        </w:rPr>
        <w:t>еречни</w:t>
      </w:r>
      <w:r w:rsidR="00201777" w:rsidRPr="00871410">
        <w:rPr>
          <w:rFonts w:ascii="Times New Roman" w:hAnsi="Times New Roman"/>
          <w:sz w:val="24"/>
          <w:szCs w:val="24"/>
        </w:rPr>
        <w:t xml:space="preserve"> рекомендуемой учебной литературы и цифровых образовательных ресурсов</w:t>
      </w:r>
      <w:r w:rsidRPr="00871410">
        <w:rPr>
          <w:rFonts w:ascii="Times New Roman" w:hAnsi="Times New Roman"/>
          <w:sz w:val="24"/>
          <w:szCs w:val="24"/>
        </w:rPr>
        <w:t>, утвержд</w:t>
      </w:r>
      <w:r w:rsidR="00245F1D" w:rsidRPr="00871410">
        <w:rPr>
          <w:rFonts w:ascii="Times New Roman" w:hAnsi="Times New Roman"/>
          <w:sz w:val="24"/>
          <w:szCs w:val="24"/>
        </w:rPr>
        <w:t>е</w:t>
      </w:r>
      <w:r w:rsidRPr="00871410">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871410">
        <w:rPr>
          <w:rFonts w:ascii="Times New Roman" w:hAnsi="Times New Roman"/>
          <w:sz w:val="24"/>
          <w:szCs w:val="24"/>
        </w:rPr>
        <w:t>е</w:t>
      </w:r>
      <w:r w:rsidRPr="00871410">
        <w:rPr>
          <w:rFonts w:ascii="Times New Roman" w:hAnsi="Times New Roman"/>
          <w:sz w:val="24"/>
          <w:szCs w:val="24"/>
        </w:rPr>
        <w:t xml:space="preserve">том </w:t>
      </w:r>
      <w:r w:rsidR="006A5C7B" w:rsidRPr="00871410">
        <w:rPr>
          <w:rFonts w:ascii="Times New Roman" w:hAnsi="Times New Roman"/>
          <w:sz w:val="24"/>
          <w:szCs w:val="24"/>
        </w:rPr>
        <w:t xml:space="preserve">местных условий, </w:t>
      </w:r>
      <w:r w:rsidRPr="00871410">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В соответствии с требованиями ФГОС в образовательной организации, </w:t>
      </w:r>
      <w:r w:rsidR="00AB0A45" w:rsidRPr="00871410">
        <w:rPr>
          <w:rFonts w:ascii="Times New Roman" w:hAnsi="Times New Roman"/>
          <w:sz w:val="24"/>
          <w:szCs w:val="24"/>
        </w:rPr>
        <w:t xml:space="preserve">реализующей </w:t>
      </w:r>
      <w:r w:rsidRPr="00871410">
        <w:rPr>
          <w:rFonts w:ascii="Times New Roman" w:hAnsi="Times New Roman"/>
          <w:sz w:val="24"/>
          <w:szCs w:val="24"/>
        </w:rPr>
        <w:t xml:space="preserve">основную образовательную программу основного общего образования, </w:t>
      </w:r>
      <w:r w:rsidR="006A5C7B" w:rsidRPr="00871410">
        <w:rPr>
          <w:rFonts w:ascii="Times New Roman" w:hAnsi="Times New Roman"/>
          <w:sz w:val="24"/>
          <w:szCs w:val="24"/>
        </w:rPr>
        <w:t>создаются и устанавливаются</w:t>
      </w:r>
      <w:r w:rsidRPr="00871410">
        <w:rPr>
          <w:rFonts w:ascii="Times New Roman" w:hAnsi="Times New Roman"/>
          <w:sz w:val="24"/>
          <w:szCs w:val="24"/>
        </w:rPr>
        <w:t>:</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лекционные аудитории;</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необходимые для реализации учебной и внеурочной деятельности лаборатории и мастерские;</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лингафонные кабинеты;</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актовые и хореографические залы;</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спортивные комплексы, залы, бассейны, стадионы, спортивные площадки, тиры, оснащ</w:t>
      </w:r>
      <w:r w:rsidR="00245F1D" w:rsidRPr="00871410">
        <w:rPr>
          <w:rFonts w:ascii="Times New Roman" w:hAnsi="Times New Roman"/>
        </w:rPr>
        <w:t>е</w:t>
      </w:r>
      <w:r w:rsidRPr="00871410">
        <w:rPr>
          <w:rFonts w:ascii="Times New Roman" w:hAnsi="Times New Roman"/>
        </w:rPr>
        <w:t>нные игровым, спортивным оборудованием и инвентар</w:t>
      </w:r>
      <w:r w:rsidR="00245F1D" w:rsidRPr="00871410">
        <w:rPr>
          <w:rFonts w:ascii="Times New Roman" w:hAnsi="Times New Roman"/>
        </w:rPr>
        <w:t>е</w:t>
      </w:r>
      <w:r w:rsidRPr="00871410">
        <w:rPr>
          <w:rFonts w:ascii="Times New Roman" w:hAnsi="Times New Roman"/>
        </w:rPr>
        <w:t>м;</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автогородки;</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помещения для медицинского персонала;</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административные и иные помещения, оснащ</w:t>
      </w:r>
      <w:r w:rsidR="00245F1D" w:rsidRPr="00871410">
        <w:rPr>
          <w:rFonts w:ascii="Times New Roman" w:hAnsi="Times New Roman"/>
        </w:rPr>
        <w:t>е</w:t>
      </w:r>
      <w:r w:rsidRPr="00871410">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871410">
        <w:rPr>
          <w:rFonts w:ascii="Times New Roman" w:hAnsi="Times New Roman"/>
        </w:rPr>
        <w:t>ОВЗ</w:t>
      </w:r>
      <w:r w:rsidRPr="00871410">
        <w:rPr>
          <w:rFonts w:ascii="Times New Roman" w:hAnsi="Times New Roman"/>
        </w:rPr>
        <w:t>;</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гардеробы, санузлы, места личной гигиены;</w:t>
      </w:r>
    </w:p>
    <w:p w:rsidR="00B540EE" w:rsidRPr="00871410" w:rsidRDefault="00B540EE" w:rsidP="00A6151A">
      <w:pPr>
        <w:pStyle w:val="a8"/>
        <w:numPr>
          <w:ilvl w:val="0"/>
          <w:numId w:val="132"/>
        </w:numPr>
        <w:tabs>
          <w:tab w:val="left" w:pos="993"/>
        </w:tabs>
        <w:ind w:left="0" w:firstLine="709"/>
        <w:jc w:val="both"/>
        <w:rPr>
          <w:rFonts w:ascii="Times New Roman" w:hAnsi="Times New Roman"/>
        </w:rPr>
      </w:pPr>
      <w:r w:rsidRPr="00871410">
        <w:rPr>
          <w:rFonts w:ascii="Times New Roman" w:hAnsi="Times New Roman"/>
        </w:rPr>
        <w:t>участок (территория) с необходимым набором оснащ</w:t>
      </w:r>
      <w:r w:rsidR="00245F1D" w:rsidRPr="00871410">
        <w:rPr>
          <w:rFonts w:ascii="Times New Roman" w:hAnsi="Times New Roman"/>
        </w:rPr>
        <w:t>е</w:t>
      </w:r>
      <w:r w:rsidRPr="00871410">
        <w:rPr>
          <w:rFonts w:ascii="Times New Roman" w:hAnsi="Times New Roman"/>
        </w:rPr>
        <w:t>нных зон.</w:t>
      </w:r>
    </w:p>
    <w:p w:rsidR="00B540EE" w:rsidRDefault="002F21D8" w:rsidP="00871410">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Все помещения</w:t>
      </w:r>
      <w:r w:rsidR="006A5C7B" w:rsidRPr="00871410">
        <w:rPr>
          <w:rFonts w:ascii="Times New Roman" w:hAnsi="Times New Roman"/>
          <w:sz w:val="24"/>
          <w:szCs w:val="24"/>
        </w:rPr>
        <w:t>обеспечиваются</w:t>
      </w:r>
      <w:r w:rsidR="00B540EE" w:rsidRPr="00871410">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871410">
        <w:rPr>
          <w:rFonts w:ascii="Times New Roman" w:hAnsi="Times New Roman"/>
          <w:sz w:val="24"/>
          <w:szCs w:val="24"/>
        </w:rPr>
        <w:t xml:space="preserve">оснащением, презентационным оборудованием </w:t>
      </w:r>
      <w:r w:rsidR="00B540EE" w:rsidRPr="00871410">
        <w:rPr>
          <w:rFonts w:ascii="Times New Roman" w:hAnsi="Times New Roman"/>
          <w:sz w:val="24"/>
          <w:szCs w:val="24"/>
        </w:rPr>
        <w:t>и необходимым инвентар</w:t>
      </w:r>
      <w:r w:rsidR="00245F1D" w:rsidRPr="00871410">
        <w:rPr>
          <w:rFonts w:ascii="Times New Roman" w:hAnsi="Times New Roman"/>
          <w:sz w:val="24"/>
          <w:szCs w:val="24"/>
        </w:rPr>
        <w:t>е</w:t>
      </w:r>
      <w:r w:rsidR="00B540EE" w:rsidRPr="00871410">
        <w:rPr>
          <w:rFonts w:ascii="Times New Roman" w:hAnsi="Times New Roman"/>
          <w:sz w:val="24"/>
          <w:szCs w:val="24"/>
        </w:rPr>
        <w:t xml:space="preserve">м. </w:t>
      </w:r>
    </w:p>
    <w:p w:rsidR="002F21D8" w:rsidRPr="002F21D8" w:rsidRDefault="002F21D8" w:rsidP="002F21D8">
      <w:pPr>
        <w:widowControl w:val="0"/>
        <w:autoSpaceDE w:val="0"/>
        <w:autoSpaceDN w:val="0"/>
        <w:adjustRightInd w:val="0"/>
        <w:spacing w:after="0" w:line="240" w:lineRule="auto"/>
        <w:ind w:firstLine="454"/>
        <w:jc w:val="both"/>
        <w:rPr>
          <w:rFonts w:ascii="Times New Roman" w:hAnsi="Times New Roman"/>
          <w:b/>
          <w:sz w:val="24"/>
          <w:szCs w:val="24"/>
          <w:lang w:eastAsia="ru-RU"/>
        </w:rPr>
      </w:pPr>
      <w:r w:rsidRPr="002F21D8">
        <w:rPr>
          <w:rFonts w:ascii="Times New Roman" w:hAnsi="Times New Roman"/>
          <w:b/>
          <w:sz w:val="24"/>
          <w:szCs w:val="24"/>
          <w:lang w:eastAsia="ru-RU"/>
        </w:rPr>
        <w:t>Оценка материально-технических условий реализации основной образовательной программы</w:t>
      </w:r>
    </w:p>
    <w:p w:rsidR="002F21D8" w:rsidRPr="002F21D8" w:rsidRDefault="002F21D8" w:rsidP="002F21D8">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2F21D8" w:rsidRPr="002F21D8" w:rsidRDefault="002F21D8" w:rsidP="001B52FD">
      <w:pPr>
        <w:widowControl w:val="0"/>
        <w:autoSpaceDE w:val="0"/>
        <w:autoSpaceDN w:val="0"/>
        <w:adjustRightInd w:val="0"/>
        <w:spacing w:after="0" w:line="240" w:lineRule="auto"/>
        <w:jc w:val="both"/>
        <w:rPr>
          <w:rFonts w:ascii="Times New Roman" w:hAnsi="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402"/>
        <w:gridCol w:w="4252"/>
      </w:tblGrid>
      <w:tr w:rsidR="002F21D8" w:rsidRPr="002F21D8" w:rsidTr="0023178D">
        <w:tc>
          <w:tcPr>
            <w:tcW w:w="2093"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b/>
                <w:sz w:val="24"/>
                <w:szCs w:val="24"/>
                <w:lang w:val="en-US" w:eastAsia="ru-RU"/>
              </w:rPr>
            </w:pPr>
            <w:r w:rsidRPr="002F21D8">
              <w:rPr>
                <w:rFonts w:ascii="Times New Roman" w:hAnsi="Times New Roman"/>
                <w:b/>
                <w:sz w:val="24"/>
                <w:szCs w:val="24"/>
                <w:lang w:val="en-US" w:eastAsia="ru-RU"/>
              </w:rPr>
              <w:t>Компоненты оснащения</w:t>
            </w: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b/>
                <w:sz w:val="24"/>
                <w:szCs w:val="24"/>
                <w:lang w:val="en-US" w:eastAsia="ru-RU"/>
              </w:rPr>
            </w:pPr>
            <w:r w:rsidRPr="002F21D8">
              <w:rPr>
                <w:rFonts w:ascii="Times New Roman" w:hAnsi="Times New Roman"/>
                <w:b/>
                <w:sz w:val="24"/>
                <w:szCs w:val="24"/>
                <w:lang w:val="en-US" w:eastAsia="ru-RU"/>
              </w:rPr>
              <w:t>Необходимое оборудование и оснащение</w:t>
            </w:r>
          </w:p>
        </w:tc>
        <w:tc>
          <w:tcPr>
            <w:tcW w:w="425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b/>
                <w:sz w:val="24"/>
                <w:szCs w:val="24"/>
                <w:lang w:val="en-US" w:eastAsia="ru-RU"/>
              </w:rPr>
            </w:pPr>
            <w:r w:rsidRPr="002F21D8">
              <w:rPr>
                <w:rFonts w:ascii="Times New Roman" w:hAnsi="Times New Roman"/>
                <w:b/>
                <w:sz w:val="24"/>
                <w:szCs w:val="24"/>
                <w:lang w:val="en-US" w:eastAsia="ru-RU"/>
              </w:rPr>
              <w:t>Необходимо/</w:t>
            </w:r>
          </w:p>
          <w:p w:rsidR="002F21D8" w:rsidRPr="002F21D8" w:rsidRDefault="002F21D8" w:rsidP="002F21D8">
            <w:pPr>
              <w:widowControl w:val="0"/>
              <w:autoSpaceDE w:val="0"/>
              <w:autoSpaceDN w:val="0"/>
              <w:adjustRightInd w:val="0"/>
              <w:spacing w:after="0" w:line="240" w:lineRule="auto"/>
              <w:jc w:val="both"/>
              <w:rPr>
                <w:rFonts w:ascii="Times New Roman" w:hAnsi="Times New Roman"/>
                <w:b/>
                <w:sz w:val="24"/>
                <w:szCs w:val="24"/>
                <w:lang w:val="en-US" w:eastAsia="ru-RU"/>
              </w:rPr>
            </w:pPr>
            <w:r w:rsidRPr="002F21D8">
              <w:rPr>
                <w:rFonts w:ascii="Times New Roman" w:hAnsi="Times New Roman"/>
                <w:b/>
                <w:sz w:val="24"/>
                <w:szCs w:val="24"/>
                <w:lang w:val="en-US" w:eastAsia="ru-RU"/>
              </w:rPr>
              <w:t>имеется в наличии</w:t>
            </w:r>
          </w:p>
        </w:tc>
      </w:tr>
      <w:tr w:rsidR="002F21D8" w:rsidRPr="002F21D8" w:rsidTr="0023178D">
        <w:tc>
          <w:tcPr>
            <w:tcW w:w="2093" w:type="dxa"/>
            <w:vMerge w:val="restart"/>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1.</w:t>
            </w:r>
            <w:r w:rsidRPr="002F21D8">
              <w:rPr>
                <w:rFonts w:ascii="Times New Roman" w:hAnsi="Times New Roman"/>
                <w:sz w:val="24"/>
                <w:szCs w:val="24"/>
                <w:lang w:val="en-US" w:eastAsia="ru-RU"/>
              </w:rPr>
              <w:t> </w:t>
            </w:r>
            <w:r w:rsidRPr="002F21D8">
              <w:rPr>
                <w:rFonts w:ascii="Times New Roman" w:hAnsi="Times New Roman"/>
                <w:sz w:val="24"/>
                <w:szCs w:val="24"/>
                <w:lang w:eastAsia="ru-RU"/>
              </w:rPr>
              <w:t>Компоненты оснащения учебного (предметного) кабинета основной школы</w:t>
            </w: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1.1.</w:t>
            </w:r>
            <w:r w:rsidRPr="002F21D8">
              <w:rPr>
                <w:rFonts w:ascii="Times New Roman" w:hAnsi="Times New Roman"/>
                <w:sz w:val="24"/>
                <w:szCs w:val="24"/>
                <w:lang w:val="en-US" w:eastAsia="ru-RU"/>
              </w:rPr>
              <w:t> </w:t>
            </w:r>
            <w:r w:rsidRPr="002F21D8">
              <w:rPr>
                <w:rFonts w:ascii="Times New Roman" w:hAnsi="Times New Roman"/>
                <w:sz w:val="24"/>
                <w:szCs w:val="24"/>
                <w:lang w:eastAsia="ru-RU"/>
              </w:rPr>
              <w:t xml:space="preserve">Нормативные документы, программно-методическое обеспечение, локальные акты </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имеются</w:t>
            </w:r>
          </w:p>
        </w:tc>
      </w:tr>
      <w:tr w:rsidR="002F21D8" w:rsidRPr="002F21D8" w:rsidTr="0023178D">
        <w:tc>
          <w:tcPr>
            <w:tcW w:w="2093" w:type="dxa"/>
            <w:vMerge/>
            <w:tcBorders>
              <w:top w:val="single" w:sz="4" w:space="0" w:color="auto"/>
              <w:left w:val="single" w:sz="4" w:space="0" w:color="auto"/>
              <w:bottom w:val="single" w:sz="4" w:space="0" w:color="auto"/>
              <w:right w:val="single" w:sz="4" w:space="0" w:color="auto"/>
            </w:tcBorders>
            <w:vAlign w:val="center"/>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1.2.</w:t>
            </w:r>
            <w:r w:rsidRPr="002F21D8">
              <w:rPr>
                <w:rFonts w:ascii="Times New Roman" w:hAnsi="Times New Roman"/>
                <w:sz w:val="24"/>
                <w:szCs w:val="24"/>
                <w:lang w:val="en-US" w:eastAsia="ru-RU"/>
              </w:rPr>
              <w:t> </w:t>
            </w:r>
            <w:r w:rsidRPr="002F21D8">
              <w:rPr>
                <w:rFonts w:ascii="Times New Roman" w:hAnsi="Times New Roman"/>
                <w:sz w:val="24"/>
                <w:szCs w:val="24"/>
                <w:lang w:eastAsia="ru-RU"/>
              </w:rPr>
              <w:t>Учебно-методические материалы:</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1.2.1.</w:t>
            </w:r>
            <w:r w:rsidRPr="002F21D8">
              <w:rPr>
                <w:rFonts w:ascii="Times New Roman" w:hAnsi="Times New Roman"/>
                <w:sz w:val="24"/>
                <w:szCs w:val="24"/>
                <w:lang w:val="en-US" w:eastAsia="ru-RU"/>
              </w:rPr>
              <w:t> </w:t>
            </w:r>
            <w:r w:rsidRPr="002F21D8">
              <w:rPr>
                <w:rFonts w:ascii="Times New Roman" w:hAnsi="Times New Roman"/>
                <w:sz w:val="24"/>
                <w:szCs w:val="24"/>
                <w:lang w:eastAsia="ru-RU"/>
              </w:rPr>
              <w:t>УМК по предметам</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1.2.2.</w:t>
            </w:r>
            <w:r w:rsidRPr="002F21D8">
              <w:rPr>
                <w:rFonts w:ascii="Times New Roman" w:hAnsi="Times New Roman"/>
                <w:sz w:val="24"/>
                <w:szCs w:val="24"/>
                <w:lang w:val="en-US" w:eastAsia="ru-RU"/>
              </w:rPr>
              <w:t> </w:t>
            </w:r>
            <w:r w:rsidRPr="002F21D8">
              <w:rPr>
                <w:rFonts w:ascii="Times New Roman" w:hAnsi="Times New Roman"/>
                <w:sz w:val="24"/>
                <w:szCs w:val="24"/>
                <w:lang w:eastAsia="ru-RU"/>
              </w:rPr>
              <w:t>Дидактические и раздаточные</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xml:space="preserve"> материалы по предмету</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Имеются по всем предметам учебного плана</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по  действующей ООП ООО)</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Имеются по  действующей ООП ООО</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tc>
      </w:tr>
      <w:tr w:rsidR="002F21D8" w:rsidRPr="002F21D8" w:rsidTr="0023178D">
        <w:tc>
          <w:tcPr>
            <w:tcW w:w="2093" w:type="dxa"/>
            <w:vMerge/>
            <w:tcBorders>
              <w:top w:val="single" w:sz="4" w:space="0" w:color="auto"/>
              <w:left w:val="single" w:sz="4" w:space="0" w:color="auto"/>
              <w:bottom w:val="single" w:sz="4" w:space="0" w:color="auto"/>
              <w:right w:val="single" w:sz="4" w:space="0" w:color="auto"/>
            </w:tcBorders>
            <w:vAlign w:val="center"/>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1.2.3.</w:t>
            </w:r>
            <w:r w:rsidRPr="002F21D8">
              <w:rPr>
                <w:rFonts w:ascii="Times New Roman" w:hAnsi="Times New Roman"/>
                <w:sz w:val="24"/>
                <w:szCs w:val="24"/>
                <w:lang w:val="en-US" w:eastAsia="ru-RU"/>
              </w:rPr>
              <w:t> </w:t>
            </w:r>
            <w:r w:rsidRPr="002F21D8">
              <w:rPr>
                <w:rFonts w:ascii="Times New Roman" w:hAnsi="Times New Roman"/>
                <w:sz w:val="24"/>
                <w:szCs w:val="24"/>
                <w:lang w:eastAsia="ru-RU"/>
              </w:rPr>
              <w:t>Аудиозаписи, слайды по содержанию учебного предмета</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1.2.4.</w:t>
            </w:r>
            <w:r w:rsidRPr="002F21D8">
              <w:rPr>
                <w:rFonts w:ascii="Times New Roman" w:hAnsi="Times New Roman"/>
                <w:sz w:val="24"/>
                <w:szCs w:val="24"/>
                <w:lang w:val="en-US" w:eastAsia="ru-RU"/>
              </w:rPr>
              <w:t> </w:t>
            </w:r>
            <w:r w:rsidRPr="002F21D8">
              <w:rPr>
                <w:rFonts w:ascii="Times New Roman" w:hAnsi="Times New Roman"/>
                <w:sz w:val="24"/>
                <w:szCs w:val="24"/>
                <w:lang w:eastAsia="ru-RU"/>
              </w:rPr>
              <w:t>ТСО, компьютерные, информационно-коммуникационные средства</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Имеются в достаточном количестве, но требуют постоянного обновления</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val="en-US" w:eastAsia="ru-RU"/>
              </w:rPr>
              <w:t>Имеются</w:t>
            </w:r>
            <w:r w:rsidRPr="002F21D8">
              <w:rPr>
                <w:rFonts w:ascii="Times New Roman" w:hAnsi="Times New Roman"/>
                <w:sz w:val="24"/>
                <w:szCs w:val="24"/>
                <w:lang w:eastAsia="ru-RU"/>
              </w:rPr>
              <w:t>, но требуют постоянного обновления</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tc>
      </w:tr>
      <w:tr w:rsidR="002F21D8" w:rsidRPr="002F21D8" w:rsidTr="0023178D">
        <w:tc>
          <w:tcPr>
            <w:tcW w:w="2093" w:type="dxa"/>
            <w:vMerge/>
            <w:tcBorders>
              <w:top w:val="single" w:sz="4" w:space="0" w:color="auto"/>
              <w:left w:val="single" w:sz="4" w:space="0" w:color="auto"/>
              <w:bottom w:val="single" w:sz="4" w:space="0" w:color="auto"/>
              <w:right w:val="single" w:sz="4" w:space="0" w:color="auto"/>
            </w:tcBorders>
            <w:vAlign w:val="center"/>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1.2.5. Учебно-практическое оборудование</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xml:space="preserve">Имеется в минимальном объеме в  кабинетах физики, биологии, частично в кабинетах математики. истории, русского языка, </w:t>
            </w:r>
            <w:r>
              <w:rPr>
                <w:rFonts w:ascii="Times New Roman" w:hAnsi="Times New Roman"/>
                <w:sz w:val="24"/>
                <w:szCs w:val="24"/>
                <w:lang w:eastAsia="ru-RU"/>
              </w:rPr>
              <w:t>технологии, информатики.</w:t>
            </w:r>
            <w:r w:rsidRPr="002F21D8">
              <w:rPr>
                <w:rFonts w:ascii="Times New Roman" w:hAnsi="Times New Roman"/>
                <w:sz w:val="24"/>
                <w:szCs w:val="24"/>
                <w:lang w:eastAsia="ru-RU"/>
              </w:rPr>
              <w:t xml:space="preserve"> Отсутс</w:t>
            </w:r>
            <w:r>
              <w:rPr>
                <w:rFonts w:ascii="Times New Roman" w:hAnsi="Times New Roman"/>
                <w:sz w:val="24"/>
                <w:szCs w:val="24"/>
                <w:lang w:eastAsia="ru-RU"/>
              </w:rPr>
              <w:t>твуют кабинеты ОБЖ, ИЗО, музыки, химии, географии.</w:t>
            </w:r>
          </w:p>
        </w:tc>
      </w:tr>
      <w:tr w:rsidR="002F21D8" w:rsidRPr="002F21D8" w:rsidTr="0023178D">
        <w:tc>
          <w:tcPr>
            <w:tcW w:w="2093" w:type="dxa"/>
            <w:vMerge/>
            <w:tcBorders>
              <w:top w:val="single" w:sz="4" w:space="0" w:color="auto"/>
              <w:left w:val="single" w:sz="4" w:space="0" w:color="auto"/>
              <w:bottom w:val="single" w:sz="4" w:space="0" w:color="auto"/>
              <w:right w:val="single" w:sz="4" w:space="0" w:color="auto"/>
            </w:tcBorders>
            <w:vAlign w:val="center"/>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1.2.6.</w:t>
            </w:r>
            <w:r w:rsidRPr="002F21D8">
              <w:rPr>
                <w:rFonts w:ascii="Times New Roman" w:hAnsi="Times New Roman"/>
                <w:sz w:val="24"/>
                <w:szCs w:val="24"/>
                <w:lang w:val="en-US" w:eastAsia="ru-RU"/>
              </w:rPr>
              <w:t> </w:t>
            </w:r>
            <w:r w:rsidRPr="002F21D8">
              <w:rPr>
                <w:rFonts w:ascii="Times New Roman" w:hAnsi="Times New Roman"/>
                <w:sz w:val="24"/>
                <w:szCs w:val="24"/>
                <w:lang w:eastAsia="ru-RU"/>
              </w:rPr>
              <w:t>Оборудование (мебель)</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Имеется в достаточном количестве</w:t>
            </w:r>
          </w:p>
        </w:tc>
      </w:tr>
      <w:tr w:rsidR="002F21D8" w:rsidRPr="002F21D8" w:rsidTr="0023178D">
        <w:trPr>
          <w:trHeight w:val="300"/>
        </w:trPr>
        <w:tc>
          <w:tcPr>
            <w:tcW w:w="2093"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2.</w:t>
            </w:r>
            <w:r w:rsidRPr="002F21D8">
              <w:rPr>
                <w:rFonts w:ascii="Times New Roman" w:hAnsi="Times New Roman"/>
                <w:sz w:val="24"/>
                <w:szCs w:val="24"/>
                <w:lang w:val="en-US" w:eastAsia="ru-RU"/>
              </w:rPr>
              <w:t> </w:t>
            </w:r>
            <w:r w:rsidRPr="002F21D8">
              <w:rPr>
                <w:rFonts w:ascii="Times New Roman" w:hAnsi="Times New Roman"/>
                <w:sz w:val="24"/>
                <w:szCs w:val="24"/>
                <w:lang w:eastAsia="ru-RU"/>
              </w:rPr>
              <w:t>Компоненты оснащения методического кабинета основной школы</w:t>
            </w:r>
          </w:p>
        </w:tc>
        <w:tc>
          <w:tcPr>
            <w:tcW w:w="340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2.1.</w:t>
            </w:r>
            <w:r w:rsidRPr="002F21D8">
              <w:rPr>
                <w:rFonts w:ascii="Times New Roman" w:hAnsi="Times New Roman"/>
                <w:sz w:val="24"/>
                <w:szCs w:val="24"/>
                <w:lang w:val="en-US" w:eastAsia="ru-RU"/>
              </w:rPr>
              <w:t> </w:t>
            </w:r>
            <w:r w:rsidRPr="002F21D8">
              <w:rPr>
                <w:rFonts w:ascii="Times New Roman" w:hAnsi="Times New Roman"/>
                <w:sz w:val="24"/>
                <w:szCs w:val="24"/>
                <w:lang w:eastAsia="ru-RU"/>
              </w:rPr>
              <w:t xml:space="preserve">Нормативные документы федерального, регионального и муниципального уровней, локальные акты: </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-положение о внеурочной деятельности обучающихся;</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положение об организации текущей  и итоговой оценки достижения обучающимися планируемых результатов освоения основной образовательной программы;</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положение о портфолио обучающегося;</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xml:space="preserve"> -положение о формах получения образования</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Имеются в полном объеме</w:t>
            </w:r>
          </w:p>
        </w:tc>
      </w:tr>
      <w:tr w:rsidR="002F21D8" w:rsidRPr="002F21D8" w:rsidTr="0023178D">
        <w:tblPrEx>
          <w:tblLook w:val="04A0" w:firstRow="1" w:lastRow="0" w:firstColumn="1" w:lastColumn="0" w:noHBand="0" w:noVBand="1"/>
        </w:tblPrEx>
        <w:tc>
          <w:tcPr>
            <w:tcW w:w="2093" w:type="dxa"/>
            <w:vMerge w:val="restart"/>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2.2. Документация ОУ</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Имеется в соответствии с номенклатурой дел</w:t>
            </w:r>
          </w:p>
        </w:tc>
      </w:tr>
      <w:tr w:rsidR="002F21D8" w:rsidRPr="002F21D8" w:rsidTr="0023178D">
        <w:tblPrEx>
          <w:tblLook w:val="04A0" w:firstRow="1" w:lastRow="0" w:firstColumn="1" w:lastColumn="0" w:noHBand="0" w:noVBand="1"/>
        </w:tblPrEx>
        <w:tc>
          <w:tcPr>
            <w:tcW w:w="2093" w:type="dxa"/>
            <w:vMerge/>
            <w:tcBorders>
              <w:top w:val="single" w:sz="4" w:space="0" w:color="auto"/>
              <w:left w:val="single" w:sz="4" w:space="0" w:color="auto"/>
              <w:bottom w:val="single" w:sz="4" w:space="0" w:color="auto"/>
              <w:right w:val="single" w:sz="4" w:space="0" w:color="auto"/>
            </w:tcBorders>
            <w:vAlign w:val="center"/>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2.3. Комплекты диагностических материалов:</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диагностика личностных УУД;</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диагностика коммуникативных УУД;</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диагностика познавательных УУД;</w:t>
            </w:r>
          </w:p>
          <w:p w:rsidR="002F21D8" w:rsidRPr="0076261E"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76261E">
              <w:rPr>
                <w:rFonts w:ascii="Times New Roman" w:hAnsi="Times New Roman"/>
                <w:sz w:val="24"/>
                <w:szCs w:val="24"/>
                <w:lang w:eastAsia="ru-RU"/>
              </w:rPr>
              <w:t>- диагностика регулятивных УУД.</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В стадии разработки</w:t>
            </w:r>
          </w:p>
        </w:tc>
      </w:tr>
      <w:tr w:rsidR="002F21D8" w:rsidRPr="002F21D8" w:rsidTr="0023178D">
        <w:tblPrEx>
          <w:tblLook w:val="04A0" w:firstRow="1" w:lastRow="0" w:firstColumn="1" w:lastColumn="0" w:noHBand="0" w:noVBand="1"/>
        </w:tblPrEx>
        <w:tc>
          <w:tcPr>
            <w:tcW w:w="2093"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xml:space="preserve">2.4. базы данных: </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-педагогические работники;</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-обучающиеся школы;</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-результаты мониторинга качества образования;</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-УМК по предметам;</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-оборудование учебных кабинетов.</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val="en-US" w:eastAsia="ru-RU"/>
              </w:rPr>
              <w:t>Имеются</w:t>
            </w:r>
            <w:r w:rsidRPr="002F21D8">
              <w:rPr>
                <w:rFonts w:ascii="Times New Roman" w:hAnsi="Times New Roman"/>
                <w:sz w:val="24"/>
                <w:szCs w:val="24"/>
                <w:lang w:eastAsia="ru-RU"/>
              </w:rPr>
              <w:t>, требуют постоянного обновления</w:t>
            </w:r>
          </w:p>
        </w:tc>
      </w:tr>
      <w:tr w:rsidR="002F21D8" w:rsidRPr="002F21D8" w:rsidTr="0023178D">
        <w:tblPrEx>
          <w:tblLook w:val="04A0" w:firstRow="1" w:lastRow="0" w:firstColumn="1" w:lastColumn="0" w:noHBand="0" w:noVBand="1"/>
        </w:tblPrEx>
        <w:tc>
          <w:tcPr>
            <w:tcW w:w="2093"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 xml:space="preserve">3.Оснащение мастерских и студий </w:t>
            </w: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Мастерская по обработке ткани и кулинарии</w:t>
            </w:r>
          </w:p>
          <w:p w:rsidR="002F21D8" w:rsidRPr="00E97C49"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E97C49">
              <w:rPr>
                <w:rFonts w:ascii="Times New Roman" w:hAnsi="Times New Roman"/>
                <w:sz w:val="24"/>
                <w:szCs w:val="24"/>
                <w:lang w:eastAsia="ru-RU"/>
              </w:rPr>
              <w:t>Столярная мастерская</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ИЗО- студия</w:t>
            </w:r>
          </w:p>
        </w:tc>
        <w:tc>
          <w:tcPr>
            <w:tcW w:w="4252" w:type="dxa"/>
            <w:tcBorders>
              <w:top w:val="single" w:sz="4" w:space="0" w:color="auto"/>
              <w:left w:val="single" w:sz="4" w:space="0" w:color="auto"/>
              <w:bottom w:val="single" w:sz="4" w:space="0" w:color="auto"/>
              <w:right w:val="single" w:sz="4" w:space="0" w:color="auto"/>
            </w:tcBorders>
          </w:tcPr>
          <w:p w:rsidR="002F21D8" w:rsidRDefault="002F21D8" w:rsidP="002F21D8">
            <w:pPr>
              <w:widowControl w:val="0"/>
              <w:autoSpaceDE w:val="0"/>
              <w:autoSpaceDN w:val="0"/>
              <w:adjustRightInd w:val="0"/>
              <w:spacing w:after="0" w:line="240" w:lineRule="auto"/>
              <w:contextualSpacing/>
              <w:jc w:val="both"/>
              <w:rPr>
                <w:rFonts w:ascii="Times New Roman" w:hAnsi="Times New Roman"/>
                <w:sz w:val="24"/>
                <w:szCs w:val="24"/>
                <w:lang w:val="en-US" w:eastAsia="ru-RU"/>
              </w:rPr>
            </w:pPr>
            <w:r>
              <w:rPr>
                <w:rFonts w:ascii="Times New Roman" w:hAnsi="Times New Roman"/>
                <w:sz w:val="24"/>
                <w:szCs w:val="24"/>
                <w:lang w:eastAsia="ru-RU"/>
              </w:rPr>
              <w:t>Отсутствует</w:t>
            </w:r>
          </w:p>
          <w:p w:rsidR="002F21D8" w:rsidRDefault="002F21D8" w:rsidP="002F21D8">
            <w:pPr>
              <w:spacing w:line="240" w:lineRule="auto"/>
              <w:contextualSpacing/>
              <w:rPr>
                <w:rFonts w:ascii="Times New Roman" w:hAnsi="Times New Roman"/>
                <w:sz w:val="24"/>
                <w:szCs w:val="24"/>
                <w:lang w:eastAsia="ru-RU"/>
              </w:rPr>
            </w:pPr>
          </w:p>
          <w:p w:rsidR="002F21D8" w:rsidRDefault="00E97C49" w:rsidP="002F21D8">
            <w:pPr>
              <w:spacing w:line="240" w:lineRule="auto"/>
              <w:contextualSpacing/>
              <w:rPr>
                <w:rFonts w:ascii="Times New Roman" w:hAnsi="Times New Roman"/>
                <w:sz w:val="24"/>
                <w:szCs w:val="24"/>
                <w:lang w:eastAsia="ru-RU"/>
              </w:rPr>
            </w:pPr>
            <w:r>
              <w:rPr>
                <w:rFonts w:ascii="Times New Roman" w:hAnsi="Times New Roman"/>
                <w:sz w:val="24"/>
                <w:szCs w:val="24"/>
                <w:lang w:eastAsia="ru-RU"/>
              </w:rPr>
              <w:t>Имеется</w:t>
            </w:r>
          </w:p>
          <w:p w:rsidR="002F21D8" w:rsidRPr="002F21D8" w:rsidRDefault="002F21D8" w:rsidP="002F21D8">
            <w:pPr>
              <w:spacing w:line="240" w:lineRule="auto"/>
              <w:contextualSpacing/>
              <w:rPr>
                <w:rFonts w:ascii="Times New Roman" w:hAnsi="Times New Roman"/>
                <w:sz w:val="24"/>
                <w:szCs w:val="24"/>
                <w:lang w:eastAsia="ru-RU"/>
              </w:rPr>
            </w:pPr>
            <w:r>
              <w:rPr>
                <w:rFonts w:ascii="Times New Roman" w:hAnsi="Times New Roman"/>
                <w:sz w:val="24"/>
                <w:szCs w:val="24"/>
                <w:lang w:eastAsia="ru-RU"/>
              </w:rPr>
              <w:t>Отсутствует</w:t>
            </w:r>
          </w:p>
        </w:tc>
      </w:tr>
      <w:tr w:rsidR="002F21D8" w:rsidRPr="002F21D8" w:rsidTr="0023178D">
        <w:tblPrEx>
          <w:tblLook w:val="04A0" w:firstRow="1" w:lastRow="0" w:firstColumn="1" w:lastColumn="0" w:noHBand="0" w:noVBand="1"/>
        </w:tblPrEx>
        <w:tc>
          <w:tcPr>
            <w:tcW w:w="2093"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4. Оснащение спортивного зала  и спортивной площадки</w:t>
            </w: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СанПин2.4.2.2821-10, раздел III.</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Один спортивный зал площадью</w:t>
            </w:r>
            <w:r w:rsidRPr="00DF6D79">
              <w:rPr>
                <w:rFonts w:ascii="Times New Roman" w:hAnsi="Times New Roman"/>
                <w:sz w:val="24"/>
                <w:szCs w:val="24"/>
                <w:lang w:eastAsia="ru-RU"/>
              </w:rPr>
              <w:t xml:space="preserve"> </w:t>
            </w:r>
            <w:r w:rsidR="00DF6D79" w:rsidRPr="00DF6D79">
              <w:rPr>
                <w:rFonts w:ascii="Times New Roman" w:hAnsi="Times New Roman"/>
                <w:sz w:val="24"/>
                <w:szCs w:val="24"/>
                <w:lang w:eastAsia="ru-RU"/>
              </w:rPr>
              <w:t xml:space="preserve">120 </w:t>
            </w:r>
            <w:r w:rsidRPr="002F21D8">
              <w:rPr>
                <w:rFonts w:ascii="Times New Roman" w:hAnsi="Times New Roman"/>
                <w:sz w:val="24"/>
                <w:szCs w:val="24"/>
                <w:lang w:eastAsia="ru-RU"/>
              </w:rPr>
              <w:t>м</w:t>
            </w:r>
            <w:r w:rsidRPr="002F21D8">
              <w:rPr>
                <w:rFonts w:ascii="Times New Roman" w:hAnsi="Times New Roman"/>
                <w:sz w:val="24"/>
                <w:szCs w:val="24"/>
                <w:vertAlign w:val="superscript"/>
                <w:lang w:eastAsia="ru-RU"/>
              </w:rPr>
              <w:t>2</w:t>
            </w:r>
            <w:r w:rsidRPr="002F21D8">
              <w:rPr>
                <w:rFonts w:ascii="Times New Roman" w:hAnsi="Times New Roman"/>
                <w:sz w:val="24"/>
                <w:szCs w:val="24"/>
                <w:lang w:eastAsia="ru-RU"/>
              </w:rPr>
              <w:t>, оборудование требует пополнения.</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Спортивная площадка не оборудована.</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tc>
      </w:tr>
      <w:tr w:rsidR="002F21D8" w:rsidRPr="002F21D8" w:rsidTr="0023178D">
        <w:tblPrEx>
          <w:tblLook w:val="04A0" w:firstRow="1" w:lastRow="0" w:firstColumn="1" w:lastColumn="0" w:noHBand="0" w:noVBand="1"/>
        </w:tblPrEx>
        <w:tc>
          <w:tcPr>
            <w:tcW w:w="2093"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5.Оснащение медицинского кабинета</w:t>
            </w: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Лицензированный медицинский  кабинет , включающий в себя кабинет врача и процедурный кабинет.</w:t>
            </w:r>
          </w:p>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нет</w:t>
            </w:r>
          </w:p>
        </w:tc>
      </w:tr>
      <w:tr w:rsidR="002F21D8" w:rsidRPr="002F21D8" w:rsidTr="0023178D">
        <w:tblPrEx>
          <w:tblLook w:val="04A0" w:firstRow="1" w:lastRow="0" w:firstColumn="1" w:lastColumn="0" w:noHBand="0" w:noVBand="1"/>
        </w:tblPrEx>
        <w:tc>
          <w:tcPr>
            <w:tcW w:w="2093"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6.Оснащение столовой и пищеблока</w:t>
            </w: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СанПин 2.4.5.2409-08</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8B712F">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xml:space="preserve">Пищеблок два помещения общей площадью </w:t>
            </w:r>
            <w:r w:rsidR="00492B69" w:rsidRPr="00492B69">
              <w:rPr>
                <w:rFonts w:ascii="Times New Roman" w:hAnsi="Times New Roman"/>
                <w:sz w:val="24"/>
                <w:szCs w:val="24"/>
                <w:lang w:eastAsia="ru-RU"/>
              </w:rPr>
              <w:t>150</w:t>
            </w:r>
            <w:r w:rsidRPr="00492B69">
              <w:rPr>
                <w:rFonts w:ascii="Times New Roman" w:hAnsi="Times New Roman"/>
                <w:sz w:val="24"/>
                <w:szCs w:val="24"/>
                <w:lang w:eastAsia="ru-RU"/>
              </w:rPr>
              <w:t>, с</w:t>
            </w:r>
            <w:r w:rsidR="008B712F">
              <w:rPr>
                <w:rFonts w:ascii="Times New Roman" w:hAnsi="Times New Roman"/>
                <w:sz w:val="24"/>
                <w:szCs w:val="24"/>
                <w:lang w:eastAsia="ru-RU"/>
              </w:rPr>
              <w:t>клад 9.3м2, обеденный зал на  50</w:t>
            </w:r>
            <w:r w:rsidRPr="00492B69">
              <w:rPr>
                <w:rFonts w:ascii="Times New Roman" w:hAnsi="Times New Roman"/>
                <w:sz w:val="24"/>
                <w:szCs w:val="24"/>
                <w:lang w:eastAsia="ru-RU"/>
              </w:rPr>
              <w:t xml:space="preserve"> посадочных мест площадью </w:t>
            </w:r>
            <w:r w:rsidR="00492B69" w:rsidRPr="00492B69">
              <w:rPr>
                <w:rFonts w:ascii="Times New Roman" w:hAnsi="Times New Roman"/>
                <w:sz w:val="24"/>
                <w:szCs w:val="24"/>
                <w:lang w:eastAsia="ru-RU"/>
              </w:rPr>
              <w:t>48.5</w:t>
            </w:r>
            <w:r w:rsidRPr="00492B69">
              <w:rPr>
                <w:rFonts w:ascii="Times New Roman" w:hAnsi="Times New Roman"/>
                <w:sz w:val="24"/>
                <w:szCs w:val="24"/>
                <w:lang w:eastAsia="ru-RU"/>
              </w:rPr>
              <w:t>м2.</w:t>
            </w:r>
            <w:r w:rsidR="008B712F">
              <w:rPr>
                <w:rFonts w:ascii="Times New Roman" w:hAnsi="Times New Roman"/>
                <w:sz w:val="24"/>
                <w:szCs w:val="24"/>
                <w:lang w:eastAsia="ru-RU"/>
              </w:rPr>
              <w:t xml:space="preserve">Помещений </w:t>
            </w:r>
            <w:r w:rsidRPr="002F21D8">
              <w:rPr>
                <w:rFonts w:ascii="Times New Roman" w:hAnsi="Times New Roman"/>
                <w:sz w:val="24"/>
                <w:szCs w:val="24"/>
                <w:lang w:eastAsia="ru-RU"/>
              </w:rPr>
              <w:t xml:space="preserve">достаточно </w:t>
            </w:r>
          </w:p>
        </w:tc>
      </w:tr>
      <w:tr w:rsidR="002F21D8" w:rsidRPr="002F21D8" w:rsidTr="0023178D">
        <w:tblPrEx>
          <w:tblLook w:val="04A0" w:firstRow="1" w:lastRow="0" w:firstColumn="1" w:lastColumn="0" w:noHBand="0" w:noVBand="1"/>
        </w:tblPrEx>
        <w:tc>
          <w:tcPr>
            <w:tcW w:w="2093" w:type="dxa"/>
            <w:tcBorders>
              <w:top w:val="single" w:sz="4" w:space="0" w:color="auto"/>
              <w:left w:val="single" w:sz="4" w:space="0" w:color="auto"/>
              <w:bottom w:val="single" w:sz="4" w:space="0" w:color="auto"/>
              <w:right w:val="single" w:sz="4" w:space="0" w:color="auto"/>
            </w:tcBorders>
            <w:hideMark/>
          </w:tcPr>
          <w:p w:rsidR="002F21D8" w:rsidRPr="00E97C49"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E97C49">
              <w:rPr>
                <w:rFonts w:ascii="Times New Roman" w:hAnsi="Times New Roman"/>
                <w:sz w:val="24"/>
                <w:szCs w:val="24"/>
                <w:lang w:val="en-US" w:eastAsia="ru-RU"/>
              </w:rPr>
              <w:t>7.Актовый зал</w:t>
            </w:r>
          </w:p>
        </w:tc>
        <w:tc>
          <w:tcPr>
            <w:tcW w:w="3402" w:type="dxa"/>
            <w:tcBorders>
              <w:top w:val="single" w:sz="4" w:space="0" w:color="auto"/>
              <w:left w:val="single" w:sz="4" w:space="0" w:color="auto"/>
              <w:bottom w:val="single" w:sz="4" w:space="0" w:color="auto"/>
              <w:right w:val="single" w:sz="4" w:space="0" w:color="auto"/>
            </w:tcBorders>
            <w:hideMark/>
          </w:tcPr>
          <w:p w:rsidR="002F21D8" w:rsidRPr="00E97C49" w:rsidRDefault="002F21D8" w:rsidP="008B712F">
            <w:pPr>
              <w:widowControl w:val="0"/>
              <w:autoSpaceDE w:val="0"/>
              <w:autoSpaceDN w:val="0"/>
              <w:adjustRightInd w:val="0"/>
              <w:spacing w:after="0" w:line="240" w:lineRule="auto"/>
              <w:jc w:val="both"/>
              <w:rPr>
                <w:rFonts w:ascii="Times New Roman" w:hAnsi="Times New Roman"/>
                <w:sz w:val="24"/>
                <w:szCs w:val="24"/>
                <w:lang w:eastAsia="ru-RU"/>
              </w:rPr>
            </w:pPr>
            <w:r w:rsidRPr="00E97C49">
              <w:rPr>
                <w:rFonts w:ascii="Times New Roman" w:hAnsi="Times New Roman"/>
                <w:sz w:val="24"/>
                <w:szCs w:val="24"/>
                <w:lang w:eastAsia="ru-RU"/>
              </w:rPr>
              <w:t>Приспособленный</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нет</w:t>
            </w:r>
          </w:p>
        </w:tc>
      </w:tr>
      <w:tr w:rsidR="002F21D8" w:rsidRPr="002F21D8" w:rsidTr="0023178D">
        <w:tblPrEx>
          <w:tblLook w:val="04A0" w:firstRow="1" w:lastRow="0" w:firstColumn="1" w:lastColumn="0" w:noHBand="0" w:noVBand="1"/>
        </w:tblPrEx>
        <w:tc>
          <w:tcPr>
            <w:tcW w:w="2093" w:type="dxa"/>
            <w:tcBorders>
              <w:top w:val="single" w:sz="4" w:space="0" w:color="auto"/>
              <w:left w:val="single" w:sz="4" w:space="0" w:color="auto"/>
              <w:bottom w:val="single" w:sz="4" w:space="0" w:color="auto"/>
              <w:right w:val="single" w:sz="4" w:space="0" w:color="auto"/>
            </w:tcBorders>
            <w:hideMark/>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val="en-US" w:eastAsia="ru-RU"/>
              </w:rPr>
            </w:pPr>
            <w:r w:rsidRPr="002F21D8">
              <w:rPr>
                <w:rFonts w:ascii="Times New Roman" w:hAnsi="Times New Roman"/>
                <w:sz w:val="24"/>
                <w:szCs w:val="24"/>
                <w:lang w:val="en-US" w:eastAsia="ru-RU"/>
              </w:rPr>
              <w:t>8.Информационно-библиотечный центр</w:t>
            </w:r>
          </w:p>
        </w:tc>
        <w:tc>
          <w:tcPr>
            <w:tcW w:w="3402" w:type="dxa"/>
            <w:tcBorders>
              <w:top w:val="single" w:sz="4" w:space="0" w:color="auto"/>
              <w:left w:val="single" w:sz="4" w:space="0" w:color="auto"/>
              <w:bottom w:val="single" w:sz="4" w:space="0" w:color="auto"/>
              <w:right w:val="single" w:sz="4" w:space="0" w:color="auto"/>
            </w:tcBorders>
            <w:hideMark/>
          </w:tcPr>
          <w:p w:rsidR="002F21D8" w:rsidRPr="002F21D8" w:rsidRDefault="002F21D8" w:rsidP="008B712F">
            <w:pPr>
              <w:widowControl w:val="0"/>
              <w:autoSpaceDE w:val="0"/>
              <w:autoSpaceDN w:val="0"/>
              <w:adjustRightInd w:val="0"/>
              <w:spacing w:after="0" w:line="240" w:lineRule="auto"/>
              <w:jc w:val="both"/>
              <w:rPr>
                <w:rFonts w:ascii="Times New Roman" w:hAnsi="Times New Roman"/>
                <w:sz w:val="24"/>
                <w:szCs w:val="24"/>
                <w:lang w:eastAsia="ru-RU"/>
              </w:rPr>
            </w:pPr>
            <w:r w:rsidRPr="002F21D8">
              <w:rPr>
                <w:rFonts w:ascii="Times New Roman" w:hAnsi="Times New Roman"/>
                <w:sz w:val="24"/>
                <w:szCs w:val="24"/>
                <w:lang w:eastAsia="ru-RU"/>
              </w:rPr>
              <w:t xml:space="preserve">Один кабинета, книгохранилище, зона индивидуальной работы,(ИЦШ) , медиатека, </w:t>
            </w:r>
          </w:p>
        </w:tc>
        <w:tc>
          <w:tcPr>
            <w:tcW w:w="4252" w:type="dxa"/>
            <w:tcBorders>
              <w:top w:val="single" w:sz="4" w:space="0" w:color="auto"/>
              <w:left w:val="single" w:sz="4" w:space="0" w:color="auto"/>
              <w:bottom w:val="single" w:sz="4" w:space="0" w:color="auto"/>
              <w:right w:val="single" w:sz="4" w:space="0" w:color="auto"/>
            </w:tcBorders>
          </w:tcPr>
          <w:p w:rsidR="002F21D8" w:rsidRPr="002F21D8" w:rsidRDefault="002F21D8" w:rsidP="002F21D8">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нет</w:t>
            </w:r>
          </w:p>
        </w:tc>
      </w:tr>
    </w:tbl>
    <w:p w:rsidR="00B540EE" w:rsidRPr="00871410" w:rsidRDefault="00B540EE" w:rsidP="00871410">
      <w:pPr>
        <w:spacing w:after="0" w:line="240" w:lineRule="auto"/>
        <w:contextualSpacing/>
        <w:jc w:val="both"/>
        <w:rPr>
          <w:rFonts w:ascii="Times New Roman" w:hAnsi="Times New Roman"/>
          <w:vanish/>
          <w:sz w:val="24"/>
          <w:szCs w:val="24"/>
        </w:rPr>
      </w:pPr>
    </w:p>
    <w:p w:rsidR="001B2D5B" w:rsidRPr="00871410" w:rsidRDefault="001B2D5B" w:rsidP="002F21D8">
      <w:pPr>
        <w:spacing w:after="0" w:line="240" w:lineRule="auto"/>
        <w:contextualSpacing/>
        <w:jc w:val="both"/>
        <w:rPr>
          <w:rFonts w:ascii="Times New Roman" w:hAnsi="Times New Roman"/>
          <w:sz w:val="24"/>
          <w:szCs w:val="24"/>
        </w:rPr>
      </w:pPr>
    </w:p>
    <w:p w:rsidR="00B540EE" w:rsidRPr="00871410" w:rsidRDefault="00B540EE" w:rsidP="00A57401">
      <w:pPr>
        <w:pStyle w:val="3"/>
        <w:numPr>
          <w:ilvl w:val="2"/>
          <w:numId w:val="65"/>
        </w:numPr>
        <w:spacing w:before="0" w:beforeAutospacing="0" w:after="0" w:afterAutospacing="0"/>
        <w:contextualSpacing/>
        <w:jc w:val="both"/>
        <w:rPr>
          <w:sz w:val="24"/>
          <w:szCs w:val="24"/>
        </w:rPr>
      </w:pPr>
      <w:bookmarkStart w:id="369" w:name="_Toc410654083"/>
      <w:bookmarkStart w:id="370" w:name="_Toc409691740"/>
      <w:bookmarkStart w:id="371" w:name="_Toc414553290"/>
      <w:r w:rsidRPr="00871410">
        <w:rPr>
          <w:sz w:val="24"/>
          <w:szCs w:val="24"/>
        </w:rPr>
        <w:t>Информационно-методические условия реализации основной</w:t>
      </w:r>
      <w:bookmarkStart w:id="372" w:name="_Toc410654084"/>
      <w:bookmarkEnd w:id="369"/>
      <w:r w:rsidRPr="00871410">
        <w:rPr>
          <w:sz w:val="24"/>
          <w:szCs w:val="24"/>
        </w:rPr>
        <w:t>образовательной программы основного общего образования</w:t>
      </w:r>
      <w:bookmarkEnd w:id="370"/>
      <w:bookmarkEnd w:id="371"/>
      <w:bookmarkEnd w:id="372"/>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bCs/>
          <w:sz w:val="24"/>
          <w:szCs w:val="24"/>
        </w:rPr>
        <w:t xml:space="preserve">Под </w:t>
      </w:r>
      <w:r w:rsidRPr="00871410">
        <w:rPr>
          <w:rFonts w:ascii="Times New Roman" w:hAnsi="Times New Roman"/>
          <w:b/>
          <w:bCs/>
          <w:sz w:val="24"/>
          <w:szCs w:val="24"/>
        </w:rPr>
        <w:t xml:space="preserve">информационно-образовательной средой </w:t>
      </w:r>
      <w:r w:rsidRPr="00871410">
        <w:rPr>
          <w:rFonts w:ascii="Times New Roman" w:hAnsi="Times New Roman"/>
          <w:bCs/>
          <w:sz w:val="24"/>
          <w:szCs w:val="24"/>
        </w:rPr>
        <w:t>(ИОС)</w:t>
      </w:r>
      <w:r w:rsidRPr="00871410">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единая информационно-образовательная среда страны;</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единая информационно-образовательная среда региона;</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информационно-образовательная среда образовательной организации;</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предметная информационно-образовательная среда;</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информационно-образовательная среда УМК;</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информационно-образовательная среда компонентов УМК;</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информационно-образовательная среда элементов УМК.</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bCs/>
          <w:iCs/>
          <w:sz w:val="24"/>
          <w:szCs w:val="24"/>
        </w:rPr>
        <w:t>Основными элементами ИОС являются:</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информационно-образовательные ресурсы в виде печатной продукции;</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информационно-образовательные ресурсы на сменных оптических носителях;</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 xml:space="preserve">информационно-образовательные ресурсы </w:t>
      </w:r>
      <w:r w:rsidR="00940668" w:rsidRPr="00871410">
        <w:rPr>
          <w:rFonts w:ascii="Times New Roman" w:hAnsi="Times New Roman"/>
        </w:rPr>
        <w:t xml:space="preserve">сети </w:t>
      </w:r>
      <w:r w:rsidRPr="00871410">
        <w:rPr>
          <w:rFonts w:ascii="Times New Roman" w:hAnsi="Times New Roman"/>
        </w:rPr>
        <w:t>Интернет;</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вычислительная и информационно-телекоммуникационная инфраструктура;</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871410">
        <w:rPr>
          <w:rFonts w:ascii="Times New Roman" w:hAnsi="Times New Roman"/>
        </w:rPr>
        <w:t>е</w:t>
      </w:r>
      <w:r w:rsidRPr="00871410">
        <w:rPr>
          <w:rFonts w:ascii="Times New Roman" w:hAnsi="Times New Roman"/>
        </w:rPr>
        <w:t>т, делопроизводство, кадры и т. д.).</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bCs/>
          <w:iCs/>
          <w:sz w:val="24"/>
          <w:szCs w:val="24"/>
        </w:rPr>
        <w:t>Необходимое для использования ИКТ оборудование</w:t>
      </w:r>
      <w:r w:rsidRPr="00871410">
        <w:rPr>
          <w:rFonts w:ascii="Times New Roman" w:hAnsi="Times New Roman"/>
          <w:sz w:val="24"/>
          <w:szCs w:val="24"/>
        </w:rPr>
        <w:t>  отвеча</w:t>
      </w:r>
      <w:r w:rsidR="002B4028" w:rsidRPr="00871410">
        <w:rPr>
          <w:rFonts w:ascii="Times New Roman" w:hAnsi="Times New Roman"/>
          <w:sz w:val="24"/>
          <w:szCs w:val="24"/>
        </w:rPr>
        <w:t>е</w:t>
      </w:r>
      <w:r w:rsidRPr="00871410">
        <w:rPr>
          <w:rFonts w:ascii="Times New Roman" w:hAnsi="Times New Roman"/>
          <w:sz w:val="24"/>
          <w:szCs w:val="24"/>
        </w:rPr>
        <w:t xml:space="preserve">т современным требованиям и </w:t>
      </w:r>
      <w:r w:rsidR="00ED18CB" w:rsidRPr="00871410">
        <w:rPr>
          <w:rFonts w:ascii="Times New Roman" w:hAnsi="Times New Roman"/>
          <w:sz w:val="24"/>
          <w:szCs w:val="24"/>
        </w:rPr>
        <w:t xml:space="preserve">обеспечивает </w:t>
      </w:r>
      <w:r w:rsidRPr="00871410">
        <w:rPr>
          <w:rFonts w:ascii="Times New Roman" w:hAnsi="Times New Roman"/>
          <w:sz w:val="24"/>
          <w:szCs w:val="24"/>
        </w:rPr>
        <w:t>использование ИКТ:</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в учебной деятельности;</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во внеурочной деятельности;</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в исследовательской и проектной деятельности;</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при измерении, контроле и оценке результатов образования;</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bCs/>
          <w:iCs/>
          <w:sz w:val="24"/>
          <w:szCs w:val="24"/>
        </w:rPr>
        <w:t>Учебно-методическое и информационное оснащение образовательного процесса</w:t>
      </w:r>
      <w:r w:rsidRPr="00871410">
        <w:rPr>
          <w:rFonts w:ascii="Times New Roman" w:hAnsi="Times New Roman"/>
          <w:sz w:val="24"/>
          <w:szCs w:val="24"/>
        </w:rPr>
        <w:t xml:space="preserve"> обеспечива</w:t>
      </w:r>
      <w:r w:rsidR="002B4028" w:rsidRPr="00871410">
        <w:rPr>
          <w:rFonts w:ascii="Times New Roman" w:hAnsi="Times New Roman"/>
          <w:sz w:val="24"/>
          <w:szCs w:val="24"/>
        </w:rPr>
        <w:t>е</w:t>
      </w:r>
      <w:r w:rsidRPr="00871410">
        <w:rPr>
          <w:rFonts w:ascii="Times New Roman" w:hAnsi="Times New Roman"/>
          <w:sz w:val="24"/>
          <w:szCs w:val="24"/>
        </w:rPr>
        <w:t>т возможность:</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871410">
        <w:rPr>
          <w:rFonts w:ascii="Times New Roman" w:hAnsi="Times New Roman"/>
        </w:rPr>
        <w:t>е</w:t>
      </w:r>
      <w:r w:rsidRPr="00871410">
        <w:rPr>
          <w:rFonts w:ascii="Times New Roman" w:hAnsi="Times New Roman"/>
        </w:rPr>
        <w:t>хмерные объекты) в цифровую среду (оцифровка, сканирование);</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выступления с аудио-, видео- и графическим экранным сопровождением;</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вывода информации на бумагу и т. п. и в тр</w:t>
      </w:r>
      <w:r w:rsidR="00245F1D" w:rsidRPr="00871410">
        <w:rPr>
          <w:rFonts w:ascii="Times New Roman" w:hAnsi="Times New Roman"/>
        </w:rPr>
        <w:t>е</w:t>
      </w:r>
      <w:r w:rsidRPr="00871410">
        <w:rPr>
          <w:rFonts w:ascii="Times New Roman" w:hAnsi="Times New Roman"/>
        </w:rPr>
        <w:t>хмерную материальную среду (печать);</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поиска и получения информации;</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вещания (подкастинга), использования носимых аудио</w:t>
      </w:r>
      <w:r w:rsidR="00ED18CB" w:rsidRPr="00871410">
        <w:rPr>
          <w:rFonts w:ascii="Times New Roman" w:hAnsi="Times New Roman"/>
        </w:rPr>
        <w:t xml:space="preserve">-, </w:t>
      </w:r>
      <w:r w:rsidRPr="00871410">
        <w:rPr>
          <w:rFonts w:ascii="Times New Roman" w:hAnsi="Times New Roman"/>
        </w:rPr>
        <w:t>видеоустройств для учебной деятельности на уроке и вне урока;</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создания</w:t>
      </w:r>
      <w:r w:rsidR="002B4028" w:rsidRPr="00871410">
        <w:rPr>
          <w:rFonts w:ascii="Times New Roman" w:hAnsi="Times New Roman"/>
        </w:rPr>
        <w:t>,</w:t>
      </w:r>
      <w:r w:rsidRPr="00871410">
        <w:rPr>
          <w:rFonts w:ascii="Times New Roman" w:hAnsi="Times New Roman"/>
        </w:rPr>
        <w:t xml:space="preserve"> заполнения </w:t>
      </w:r>
      <w:r w:rsidR="002B4028" w:rsidRPr="00871410">
        <w:rPr>
          <w:rFonts w:ascii="Times New Roman" w:hAnsi="Times New Roman"/>
        </w:rPr>
        <w:t xml:space="preserve">и анализа </w:t>
      </w:r>
      <w:r w:rsidRPr="00871410">
        <w:rPr>
          <w:rFonts w:ascii="Times New Roman" w:hAnsi="Times New Roman"/>
        </w:rPr>
        <w:t xml:space="preserve">баз данных, в том числе определителей; </w:t>
      </w:r>
      <w:r w:rsidR="002B4028" w:rsidRPr="00871410">
        <w:rPr>
          <w:rFonts w:ascii="Times New Roman" w:hAnsi="Times New Roman"/>
        </w:rPr>
        <w:t xml:space="preserve">их </w:t>
      </w:r>
      <w:r w:rsidRPr="00871410">
        <w:rPr>
          <w:rFonts w:ascii="Times New Roman" w:hAnsi="Times New Roman"/>
        </w:rPr>
        <w:t>наглядного представления;</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871410">
        <w:rPr>
          <w:rFonts w:ascii="Times New Roman" w:hAnsi="Times New Roman"/>
        </w:rPr>
        <w:t>е</w:t>
      </w:r>
      <w:r w:rsidRPr="00871410">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871410">
        <w:rPr>
          <w:rFonts w:ascii="Times New Roman" w:hAnsi="Times New Roman"/>
        </w:rPr>
        <w:t>е</w:t>
      </w:r>
      <w:r w:rsidRPr="00871410">
        <w:rPr>
          <w:rFonts w:ascii="Times New Roman" w:hAnsi="Times New Roman"/>
        </w:rPr>
        <w:t>ров;</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871410" w:rsidRDefault="001B2D5B"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о</w:t>
      </w:r>
      <w:r w:rsidR="00B540EE" w:rsidRPr="00871410">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871410">
        <w:rPr>
          <w:rFonts w:ascii="Times New Roman" w:hAnsi="Times New Roman"/>
        </w:rPr>
        <w:t xml:space="preserve">-, </w:t>
      </w:r>
      <w:r w:rsidR="00B540EE" w:rsidRPr="00871410">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871410" w:rsidRDefault="00B540EE" w:rsidP="00A6151A">
      <w:pPr>
        <w:pStyle w:val="a8"/>
        <w:numPr>
          <w:ilvl w:val="0"/>
          <w:numId w:val="133"/>
        </w:numPr>
        <w:tabs>
          <w:tab w:val="left" w:pos="993"/>
        </w:tabs>
        <w:ind w:left="0" w:firstLine="709"/>
        <w:jc w:val="both"/>
        <w:rPr>
          <w:rFonts w:ascii="Times New Roman" w:hAnsi="Times New Roman"/>
        </w:rPr>
      </w:pPr>
      <w:r w:rsidRPr="00871410">
        <w:rPr>
          <w:rFonts w:ascii="Times New Roman" w:hAnsi="Times New Roman"/>
        </w:rPr>
        <w:t>выпуска школьных печатных изданий, работы школьного телевидения.</w:t>
      </w:r>
    </w:p>
    <w:p w:rsidR="00B540EE" w:rsidRPr="00871410" w:rsidRDefault="00B540EE" w:rsidP="00871410">
      <w:pPr>
        <w:pStyle w:val="a8"/>
        <w:tabs>
          <w:tab w:val="left" w:pos="993"/>
        </w:tabs>
        <w:ind w:left="0" w:firstLine="709"/>
        <w:jc w:val="both"/>
        <w:rPr>
          <w:rFonts w:ascii="Times New Roman" w:hAnsi="Times New Roman"/>
        </w:rPr>
      </w:pPr>
      <w:r w:rsidRPr="00871410">
        <w:rPr>
          <w:rFonts w:ascii="Times New Roman" w:hAnsi="Times New Roman"/>
        </w:rPr>
        <w:t xml:space="preserve">Все указанные виды деятельности </w:t>
      </w:r>
      <w:r w:rsidR="00C83F0A" w:rsidRPr="00871410">
        <w:rPr>
          <w:rFonts w:ascii="Times New Roman" w:hAnsi="Times New Roman"/>
        </w:rPr>
        <w:t xml:space="preserve">обеспечиваются </w:t>
      </w:r>
      <w:r w:rsidRPr="00871410">
        <w:rPr>
          <w:rFonts w:ascii="Times New Roman" w:hAnsi="Times New Roman"/>
        </w:rPr>
        <w:t>расходными материалами.</w:t>
      </w:r>
    </w:p>
    <w:p w:rsidR="001B2D5B" w:rsidRPr="00871410" w:rsidRDefault="00B540EE" w:rsidP="00871410">
      <w:pPr>
        <w:spacing w:after="0" w:line="240" w:lineRule="auto"/>
        <w:ind w:firstLine="709"/>
        <w:contextualSpacing/>
        <w:jc w:val="center"/>
        <w:rPr>
          <w:rFonts w:ascii="Times New Roman" w:hAnsi="Times New Roman"/>
          <w:b/>
          <w:bCs/>
          <w:sz w:val="24"/>
          <w:szCs w:val="24"/>
        </w:rPr>
      </w:pPr>
      <w:r w:rsidRPr="00871410">
        <w:rPr>
          <w:rFonts w:ascii="Times New Roman" w:hAnsi="Times New Roman"/>
          <w:b/>
          <w:bCs/>
          <w:sz w:val="24"/>
          <w:szCs w:val="24"/>
        </w:rPr>
        <w:t>Создание в образовательной организации информационно-</w:t>
      </w:r>
    </w:p>
    <w:p w:rsidR="00B540EE" w:rsidRDefault="00B540EE" w:rsidP="00871410">
      <w:pPr>
        <w:spacing w:after="0" w:line="240" w:lineRule="auto"/>
        <w:ind w:firstLine="709"/>
        <w:contextualSpacing/>
        <w:jc w:val="center"/>
        <w:rPr>
          <w:rFonts w:ascii="Times New Roman" w:hAnsi="Times New Roman"/>
          <w:b/>
          <w:bCs/>
          <w:sz w:val="24"/>
          <w:szCs w:val="24"/>
        </w:rPr>
      </w:pPr>
      <w:r w:rsidRPr="00871410">
        <w:rPr>
          <w:rFonts w:ascii="Times New Roman" w:hAnsi="Times New Roman"/>
          <w:b/>
          <w:bCs/>
          <w:sz w:val="24"/>
          <w:szCs w:val="24"/>
        </w:rPr>
        <w:t xml:space="preserve">образовательной среды, соответствующей требованиям </w:t>
      </w:r>
      <w:r w:rsidR="000A7509" w:rsidRPr="00871410">
        <w:rPr>
          <w:rFonts w:ascii="Times New Roman" w:hAnsi="Times New Roman"/>
          <w:b/>
          <w:bCs/>
          <w:sz w:val="24"/>
          <w:szCs w:val="24"/>
        </w:rPr>
        <w:t>ФГОС</w:t>
      </w:r>
    </w:p>
    <w:p w:rsidR="00A57401" w:rsidRPr="00A57401" w:rsidRDefault="00A57401" w:rsidP="00A57401">
      <w:pPr>
        <w:widowControl w:val="0"/>
        <w:autoSpaceDE w:val="0"/>
        <w:autoSpaceDN w:val="0"/>
        <w:adjustRightInd w:val="0"/>
        <w:spacing w:after="0" w:line="240" w:lineRule="auto"/>
        <w:rPr>
          <w:rFonts w:ascii="Times New Roman" w:hAnsi="Times New Roman"/>
          <w:b/>
          <w:bCs/>
          <w:sz w:val="24"/>
          <w:szCs w:val="24"/>
          <w:lang w:eastAsia="ru-RU"/>
        </w:rPr>
      </w:pPr>
    </w:p>
    <w:p w:rsidR="00A57401" w:rsidRDefault="00A57401" w:rsidP="00871410">
      <w:pPr>
        <w:spacing w:after="0" w:line="240" w:lineRule="auto"/>
        <w:ind w:firstLine="709"/>
        <w:contextualSpacing/>
        <w:jc w:val="center"/>
        <w:rPr>
          <w:rFonts w:ascii="Times New Roman" w:hAnsi="Times New Roman"/>
          <w:b/>
          <w:bCs/>
          <w:sz w:val="24"/>
          <w:szCs w:val="24"/>
        </w:rPr>
      </w:pPr>
    </w:p>
    <w:p w:rsidR="003C135E" w:rsidRPr="00CD3D14" w:rsidRDefault="003C135E" w:rsidP="003C135E">
      <w:pPr>
        <w:tabs>
          <w:tab w:val="left" w:pos="1560"/>
        </w:tabs>
        <w:jc w:val="center"/>
        <w:rPr>
          <w:rFonts w:ascii="Times New Roman" w:eastAsia="Times New Roman" w:hAnsi="Times New Roman"/>
          <w:b/>
          <w:sz w:val="24"/>
          <w:szCs w:val="24"/>
          <w:lang w:eastAsia="ru-RU"/>
        </w:rPr>
      </w:pPr>
      <w:r w:rsidRPr="00CD3D14">
        <w:rPr>
          <w:rFonts w:ascii="Times New Roman" w:eastAsia="Times New Roman" w:hAnsi="Times New Roman"/>
          <w:b/>
          <w:sz w:val="24"/>
          <w:szCs w:val="24"/>
          <w:lang w:eastAsia="ru-RU"/>
        </w:rPr>
        <w:t>Учебно-методический комплекс образовательного процесса в 5</w:t>
      </w:r>
      <w:r w:rsidR="00AC22E5" w:rsidRPr="00CD3D14">
        <w:rPr>
          <w:rFonts w:ascii="Times New Roman" w:eastAsia="Times New Roman" w:hAnsi="Times New Roman"/>
          <w:b/>
          <w:sz w:val="24"/>
          <w:szCs w:val="24"/>
          <w:lang w:eastAsia="ru-RU"/>
        </w:rPr>
        <w:t>-9</w:t>
      </w:r>
      <w:r w:rsidRPr="00CD3D14">
        <w:rPr>
          <w:rFonts w:ascii="Times New Roman" w:eastAsia="Times New Roman" w:hAnsi="Times New Roman"/>
          <w:b/>
          <w:sz w:val="24"/>
          <w:szCs w:val="24"/>
          <w:lang w:eastAsia="ru-RU"/>
        </w:rPr>
        <w:t xml:space="preserve"> класс</w:t>
      </w:r>
      <w:r w:rsidR="00AC22E5" w:rsidRPr="00CD3D14">
        <w:rPr>
          <w:rFonts w:ascii="Times New Roman" w:eastAsia="Times New Roman" w:hAnsi="Times New Roman"/>
          <w:b/>
          <w:sz w:val="24"/>
          <w:szCs w:val="24"/>
          <w:lang w:eastAsia="ru-RU"/>
        </w:rPr>
        <w:t>ах</w:t>
      </w:r>
      <w:r w:rsidRPr="00CD3D14">
        <w:rPr>
          <w:rFonts w:ascii="Times New Roman" w:eastAsia="Times New Roman" w:hAnsi="Times New Roman"/>
          <w:b/>
          <w:sz w:val="24"/>
          <w:szCs w:val="24"/>
          <w:lang w:eastAsia="ru-RU"/>
        </w:rPr>
        <w:t xml:space="preserve"> (ФГОС ООО)</w:t>
      </w:r>
    </w:p>
    <w:tbl>
      <w:tblPr>
        <w:tblStyle w:val="136"/>
        <w:tblW w:w="5184" w:type="pct"/>
        <w:tblInd w:w="-459" w:type="dxa"/>
        <w:tblLayout w:type="fixed"/>
        <w:tblLook w:val="01E0" w:firstRow="1" w:lastRow="1" w:firstColumn="1" w:lastColumn="1" w:noHBand="0" w:noVBand="0"/>
      </w:tblPr>
      <w:tblGrid>
        <w:gridCol w:w="2376"/>
        <w:gridCol w:w="5945"/>
        <w:gridCol w:w="7009"/>
      </w:tblGrid>
      <w:tr w:rsidR="003C135E" w:rsidRPr="008931AA" w:rsidTr="008C0F3B">
        <w:tc>
          <w:tcPr>
            <w:tcW w:w="775" w:type="pct"/>
          </w:tcPr>
          <w:p w:rsidR="003C135E" w:rsidRPr="00A765C1" w:rsidRDefault="003C135E" w:rsidP="003C135E">
            <w:pPr>
              <w:spacing w:after="0" w:line="240" w:lineRule="auto"/>
              <w:contextualSpacing/>
              <w:rPr>
                <w:sz w:val="24"/>
                <w:szCs w:val="24"/>
              </w:rPr>
            </w:pPr>
            <w:r w:rsidRPr="00A765C1">
              <w:rPr>
                <w:sz w:val="24"/>
                <w:szCs w:val="24"/>
              </w:rPr>
              <w:t>Предмет</w:t>
            </w:r>
          </w:p>
        </w:tc>
        <w:tc>
          <w:tcPr>
            <w:tcW w:w="1939" w:type="pct"/>
          </w:tcPr>
          <w:p w:rsidR="003C135E" w:rsidRPr="00A765C1" w:rsidRDefault="003C135E" w:rsidP="003C135E">
            <w:pPr>
              <w:spacing w:after="0" w:line="240" w:lineRule="auto"/>
              <w:contextualSpacing/>
              <w:rPr>
                <w:sz w:val="24"/>
                <w:szCs w:val="24"/>
              </w:rPr>
            </w:pPr>
            <w:r w:rsidRPr="00A765C1">
              <w:rPr>
                <w:sz w:val="24"/>
                <w:szCs w:val="24"/>
              </w:rPr>
              <w:t>Программа</w:t>
            </w:r>
          </w:p>
        </w:tc>
        <w:tc>
          <w:tcPr>
            <w:tcW w:w="2286" w:type="pct"/>
          </w:tcPr>
          <w:p w:rsidR="003C135E" w:rsidRPr="00CD3D14" w:rsidRDefault="003C135E" w:rsidP="003C135E">
            <w:pPr>
              <w:spacing w:after="0" w:line="240" w:lineRule="auto"/>
              <w:contextualSpacing/>
              <w:rPr>
                <w:sz w:val="24"/>
                <w:szCs w:val="24"/>
              </w:rPr>
            </w:pPr>
            <w:r w:rsidRPr="00CD3D14">
              <w:rPr>
                <w:sz w:val="24"/>
                <w:szCs w:val="24"/>
              </w:rPr>
              <w:t>Учебники</w:t>
            </w:r>
          </w:p>
        </w:tc>
      </w:tr>
      <w:tr w:rsidR="003C135E" w:rsidRPr="008931AA" w:rsidTr="008C0F3B">
        <w:tc>
          <w:tcPr>
            <w:tcW w:w="775" w:type="pct"/>
          </w:tcPr>
          <w:p w:rsidR="003C135E" w:rsidRPr="00A765C1" w:rsidRDefault="003C135E" w:rsidP="003C135E">
            <w:pPr>
              <w:spacing w:after="0" w:line="240" w:lineRule="auto"/>
              <w:contextualSpacing/>
              <w:rPr>
                <w:sz w:val="24"/>
                <w:szCs w:val="24"/>
              </w:rPr>
            </w:pPr>
            <w:r w:rsidRPr="00A765C1">
              <w:rPr>
                <w:sz w:val="24"/>
                <w:szCs w:val="24"/>
              </w:rPr>
              <w:t>Русский язык</w:t>
            </w:r>
          </w:p>
        </w:tc>
        <w:tc>
          <w:tcPr>
            <w:tcW w:w="1939" w:type="pct"/>
          </w:tcPr>
          <w:p w:rsidR="003C135E" w:rsidRPr="00A765C1" w:rsidRDefault="003C135E" w:rsidP="003C135E">
            <w:pPr>
              <w:spacing w:after="0" w:line="240" w:lineRule="auto"/>
              <w:contextualSpacing/>
              <w:rPr>
                <w:sz w:val="24"/>
                <w:szCs w:val="24"/>
              </w:rPr>
            </w:pPr>
            <w:r w:rsidRPr="00A765C1">
              <w:rPr>
                <w:sz w:val="24"/>
                <w:szCs w:val="24"/>
              </w:rPr>
              <w:t xml:space="preserve">Общеобразовательная программа основного общего образования по русскому языку   </w:t>
            </w:r>
          </w:p>
        </w:tc>
        <w:tc>
          <w:tcPr>
            <w:tcW w:w="2286" w:type="pct"/>
          </w:tcPr>
          <w:p w:rsidR="00E15A0B" w:rsidRPr="008931AA" w:rsidRDefault="00C77DE7" w:rsidP="00E15A0B">
            <w:pPr>
              <w:snapToGrid w:val="0"/>
              <w:spacing w:after="0" w:line="240" w:lineRule="auto"/>
              <w:contextualSpacing/>
              <w:jc w:val="both"/>
              <w:rPr>
                <w:color w:val="C00000"/>
              </w:rPr>
            </w:pPr>
            <w:r>
              <w:rPr>
                <w:rFonts w:eastAsia="Times New Roman"/>
                <w:lang w:eastAsia="ru-RU"/>
              </w:rPr>
              <w:t>Учебник для общеобразовательных организаций</w:t>
            </w:r>
            <w:r w:rsidR="00D418E2">
              <w:rPr>
                <w:rFonts w:eastAsia="Times New Roman"/>
                <w:lang w:eastAsia="ru-RU"/>
              </w:rPr>
              <w:t xml:space="preserve">Русский язык </w:t>
            </w:r>
            <w:r w:rsidR="00E15A0B">
              <w:rPr>
                <w:rFonts w:eastAsia="Times New Roman"/>
                <w:lang w:eastAsia="ru-RU"/>
              </w:rPr>
              <w:t>5 класс</w:t>
            </w:r>
            <w:r>
              <w:rPr>
                <w:rFonts w:eastAsia="Times New Roman"/>
                <w:lang w:eastAsia="ru-RU"/>
              </w:rPr>
              <w:t xml:space="preserve"> в 2х частях Ладыженская Т.А., Баранов Т.М., Тростенцова Л.А.Просвещение 2018</w:t>
            </w:r>
            <w:r w:rsidR="00E15A0B">
              <w:rPr>
                <w:rFonts w:eastAsia="Times New Roman"/>
                <w:lang w:eastAsia="ru-RU"/>
              </w:rPr>
              <w:t>г</w:t>
            </w:r>
            <w:r>
              <w:rPr>
                <w:rFonts w:eastAsia="Times New Roman"/>
                <w:lang w:eastAsia="ru-RU"/>
              </w:rPr>
              <w:t xml:space="preserve">. </w:t>
            </w:r>
            <w:r w:rsidR="00E15A0B">
              <w:rPr>
                <w:rFonts w:eastAsia="Times New Roman"/>
                <w:lang w:eastAsia="ru-RU"/>
              </w:rPr>
              <w:t>Учебник для общеобразовательных организаций</w:t>
            </w:r>
            <w:r w:rsidR="00D418E2">
              <w:rPr>
                <w:rFonts w:eastAsia="Times New Roman"/>
                <w:lang w:eastAsia="ru-RU"/>
              </w:rPr>
              <w:t xml:space="preserve"> Русский язык</w:t>
            </w:r>
            <w:r w:rsidR="00E15A0B">
              <w:rPr>
                <w:rFonts w:eastAsia="Times New Roman"/>
                <w:lang w:eastAsia="ru-RU"/>
              </w:rPr>
              <w:t xml:space="preserve">  6 класс в 2 х частях Баранов М.Т. Ладыженская Т.А. Тростенцова Л.А. Просвещение 2017г. Учебник для общеобразовательных организаций</w:t>
            </w:r>
            <w:r w:rsidR="00D418E2">
              <w:rPr>
                <w:rFonts w:eastAsia="Times New Roman"/>
                <w:lang w:eastAsia="ru-RU"/>
              </w:rPr>
              <w:t xml:space="preserve"> Русский язык 7 класс Б</w:t>
            </w:r>
            <w:r w:rsidR="00E15A0B">
              <w:rPr>
                <w:rFonts w:eastAsia="Times New Roman"/>
                <w:lang w:eastAsia="ru-RU"/>
              </w:rPr>
              <w:t xml:space="preserve">аранов М.Т. Ладыженская Т.А. Тростенцова Л.А. Просвещение 2017г. </w:t>
            </w:r>
          </w:p>
          <w:p w:rsidR="008C0F3B" w:rsidRDefault="00D418E2" w:rsidP="008C0F3B">
            <w:pPr>
              <w:snapToGrid w:val="0"/>
              <w:spacing w:after="0" w:line="240" w:lineRule="auto"/>
              <w:contextualSpacing/>
              <w:jc w:val="both"/>
            </w:pPr>
            <w:r w:rsidRPr="00D418E2">
              <w:t xml:space="preserve">Учебник для общеобразовательных организаций </w:t>
            </w:r>
            <w:r>
              <w:t xml:space="preserve">Русский язык 8 класс Тростенцова Л.А., Ладыженская Т.А., Дейкина А.Д. </w:t>
            </w:r>
            <w:r w:rsidR="00A765C1">
              <w:t>Просвещение 2018</w:t>
            </w:r>
            <w:r>
              <w:t xml:space="preserve"> г.</w:t>
            </w:r>
          </w:p>
          <w:p w:rsidR="00A765C1" w:rsidRPr="00D418E2" w:rsidRDefault="00A765C1" w:rsidP="00A765C1">
            <w:pPr>
              <w:snapToGrid w:val="0"/>
              <w:spacing w:after="0" w:line="240" w:lineRule="auto"/>
              <w:contextualSpacing/>
              <w:jc w:val="both"/>
            </w:pPr>
            <w:r w:rsidRPr="00D418E2">
              <w:t xml:space="preserve">Учебник для общеобразовательных организаций </w:t>
            </w:r>
            <w:r>
              <w:t>Русский язык 9 класс Тростенцова Л.А., Ладыженская Т.А., Дейкина А.Д. Просвещение 2019 г.</w:t>
            </w:r>
          </w:p>
        </w:tc>
      </w:tr>
      <w:tr w:rsidR="0001526C" w:rsidRPr="008931AA" w:rsidTr="008C0F3B">
        <w:tc>
          <w:tcPr>
            <w:tcW w:w="775" w:type="pct"/>
          </w:tcPr>
          <w:p w:rsidR="0001526C" w:rsidRPr="00A765C1" w:rsidRDefault="0001526C" w:rsidP="003C135E">
            <w:pPr>
              <w:spacing w:after="0" w:line="240" w:lineRule="auto"/>
              <w:contextualSpacing/>
              <w:rPr>
                <w:sz w:val="24"/>
                <w:szCs w:val="24"/>
              </w:rPr>
            </w:pPr>
            <w:r w:rsidRPr="00A765C1">
              <w:rPr>
                <w:sz w:val="24"/>
                <w:szCs w:val="24"/>
              </w:rPr>
              <w:t>Родной язык</w:t>
            </w:r>
          </w:p>
        </w:tc>
        <w:tc>
          <w:tcPr>
            <w:tcW w:w="1939" w:type="pct"/>
          </w:tcPr>
          <w:p w:rsidR="0001526C" w:rsidRPr="00A765C1" w:rsidRDefault="0001526C" w:rsidP="00D7628F">
            <w:pPr>
              <w:spacing w:after="0" w:line="240" w:lineRule="auto"/>
              <w:contextualSpacing/>
              <w:rPr>
                <w:sz w:val="24"/>
                <w:szCs w:val="24"/>
              </w:rPr>
            </w:pPr>
            <w:r w:rsidRPr="00A765C1">
              <w:rPr>
                <w:sz w:val="24"/>
                <w:szCs w:val="24"/>
              </w:rPr>
              <w:t xml:space="preserve">Общеобразовательная программа основного общего образования по Родному (русскому) языку   </w:t>
            </w:r>
          </w:p>
        </w:tc>
        <w:tc>
          <w:tcPr>
            <w:tcW w:w="2286" w:type="pct"/>
          </w:tcPr>
          <w:p w:rsidR="0001526C" w:rsidRPr="00A765C1" w:rsidRDefault="0001526C" w:rsidP="008C0F3B">
            <w:pPr>
              <w:snapToGrid w:val="0"/>
              <w:spacing w:after="0" w:line="240" w:lineRule="auto"/>
              <w:contextualSpacing/>
              <w:jc w:val="both"/>
              <w:rPr>
                <w:rFonts w:eastAsia="Times New Roman"/>
                <w:lang w:eastAsia="ru-RU"/>
              </w:rPr>
            </w:pPr>
            <w:r w:rsidRPr="00A765C1">
              <w:rPr>
                <w:rFonts w:eastAsia="Times New Roman"/>
                <w:lang w:eastAsia="ru-RU"/>
              </w:rPr>
              <w:t xml:space="preserve">Учебное пособие «Руский язык и культура речи», В.Н. Руднев, </w:t>
            </w:r>
            <w:r w:rsidR="001E7A59" w:rsidRPr="00A765C1">
              <w:rPr>
                <w:rFonts w:eastAsia="Times New Roman"/>
                <w:lang w:eastAsia="ru-RU"/>
              </w:rPr>
              <w:t>КноРус, 2013 г.</w:t>
            </w:r>
          </w:p>
          <w:p w:rsidR="001E7A59" w:rsidRPr="00A765C1" w:rsidRDefault="001E7A59" w:rsidP="008C0F3B">
            <w:pPr>
              <w:snapToGrid w:val="0"/>
              <w:spacing w:after="0" w:line="240" w:lineRule="auto"/>
              <w:contextualSpacing/>
              <w:jc w:val="both"/>
              <w:rPr>
                <w:rFonts w:eastAsia="Times New Roman"/>
                <w:lang w:eastAsia="ru-RU"/>
              </w:rPr>
            </w:pPr>
            <w:r w:rsidRPr="00A765C1">
              <w:rPr>
                <w:rFonts w:eastAsia="Times New Roman"/>
                <w:lang w:eastAsia="ru-RU"/>
              </w:rPr>
              <w:t xml:space="preserve">Учебное пособие «Русский язык и культура речи в вопросах и ответах, Проспект,2016 г. </w:t>
            </w:r>
          </w:p>
        </w:tc>
      </w:tr>
      <w:tr w:rsidR="0001526C" w:rsidRPr="008931AA" w:rsidTr="008C0F3B">
        <w:trPr>
          <w:trHeight w:val="809"/>
        </w:trPr>
        <w:tc>
          <w:tcPr>
            <w:tcW w:w="775" w:type="pct"/>
          </w:tcPr>
          <w:p w:rsidR="0001526C" w:rsidRPr="00CD3D14" w:rsidRDefault="0001526C" w:rsidP="003C135E">
            <w:pPr>
              <w:spacing w:after="0" w:line="240" w:lineRule="auto"/>
              <w:contextualSpacing/>
              <w:rPr>
                <w:sz w:val="24"/>
                <w:szCs w:val="24"/>
              </w:rPr>
            </w:pPr>
            <w:r w:rsidRPr="00CD3D14">
              <w:rPr>
                <w:sz w:val="24"/>
                <w:szCs w:val="24"/>
              </w:rPr>
              <w:t>Литература</w:t>
            </w:r>
          </w:p>
        </w:tc>
        <w:tc>
          <w:tcPr>
            <w:tcW w:w="1939" w:type="pct"/>
          </w:tcPr>
          <w:p w:rsidR="0001526C" w:rsidRPr="00CD3D14" w:rsidRDefault="0001526C" w:rsidP="003C135E">
            <w:pPr>
              <w:spacing w:after="0" w:line="240" w:lineRule="auto"/>
              <w:contextualSpacing/>
              <w:rPr>
                <w:sz w:val="24"/>
                <w:szCs w:val="24"/>
              </w:rPr>
            </w:pPr>
            <w:r w:rsidRPr="00CD3D14">
              <w:rPr>
                <w:sz w:val="24"/>
                <w:szCs w:val="24"/>
              </w:rPr>
              <w:t xml:space="preserve">Общеобразовательная программа основного общего образования по литературе   </w:t>
            </w:r>
          </w:p>
        </w:tc>
        <w:tc>
          <w:tcPr>
            <w:tcW w:w="2286" w:type="pct"/>
          </w:tcPr>
          <w:p w:rsidR="00E37BD8" w:rsidRDefault="00E15A0B" w:rsidP="00E37BD8">
            <w:pPr>
              <w:jc w:val="left"/>
            </w:pPr>
            <w:r>
              <w:t>Учебник</w:t>
            </w:r>
            <w:r w:rsidR="00D418E2">
              <w:t xml:space="preserve"> Литература </w:t>
            </w:r>
            <w:r>
              <w:t xml:space="preserve"> для 5 класса общеобразовательных организаций в 2 х частях Меркин Г.С. Русское слово – учебник 2015. </w:t>
            </w:r>
            <w:r w:rsidR="00E37BD8">
              <w:t xml:space="preserve">Учебник </w:t>
            </w:r>
            <w:r w:rsidR="00D418E2">
              <w:t xml:space="preserve">Литература </w:t>
            </w:r>
            <w:r w:rsidR="00E37BD8">
              <w:t xml:space="preserve">для 6 класса общеобразовательных организаций в 2х частях Меркин Г.С.Русское слово – учебник 2016 г. Учебник </w:t>
            </w:r>
            <w:r w:rsidR="00D418E2">
              <w:t xml:space="preserve">Литература </w:t>
            </w:r>
            <w:r w:rsidR="00E37BD8">
              <w:t>для 7 класса общеобразовательных организаций в 2 частях Меркин Г.С. Русское слово – учебник 2017 г.Учебник</w:t>
            </w:r>
            <w:r w:rsidR="00D418E2">
              <w:t xml:space="preserve"> Литература </w:t>
            </w:r>
            <w:r w:rsidR="00E37BD8">
              <w:t xml:space="preserve"> для 8 класса общеобразовательных организаций в 2х частях Меркин Г.С. Русское слово –учебник 2017г.</w:t>
            </w:r>
          </w:p>
          <w:p w:rsidR="00A765C1" w:rsidRPr="00E15A0B" w:rsidRDefault="00A765C1" w:rsidP="00A765C1">
            <w:pPr>
              <w:jc w:val="left"/>
            </w:pPr>
            <w:r>
              <w:t>Литература  для 9 класса общеобразовательных организаций в 2х частях С.А. Зинин. Русское слово –учебник 2019г.</w:t>
            </w:r>
          </w:p>
        </w:tc>
      </w:tr>
      <w:tr w:rsidR="001E7A59" w:rsidRPr="008931AA" w:rsidTr="008C0F3B">
        <w:trPr>
          <w:trHeight w:val="809"/>
        </w:trPr>
        <w:tc>
          <w:tcPr>
            <w:tcW w:w="775" w:type="pct"/>
          </w:tcPr>
          <w:p w:rsidR="001E7A59" w:rsidRPr="00A765C1" w:rsidRDefault="001E7A59" w:rsidP="003C135E">
            <w:pPr>
              <w:spacing w:after="0" w:line="240" w:lineRule="auto"/>
              <w:contextualSpacing/>
              <w:rPr>
                <w:sz w:val="24"/>
                <w:szCs w:val="24"/>
              </w:rPr>
            </w:pPr>
            <w:r w:rsidRPr="00A765C1">
              <w:rPr>
                <w:sz w:val="24"/>
                <w:szCs w:val="24"/>
              </w:rPr>
              <w:t>Русская родная литература</w:t>
            </w:r>
          </w:p>
        </w:tc>
        <w:tc>
          <w:tcPr>
            <w:tcW w:w="1939" w:type="pct"/>
          </w:tcPr>
          <w:p w:rsidR="001E7A59" w:rsidRPr="00A765C1" w:rsidRDefault="001E7A59" w:rsidP="00D7628F">
            <w:pPr>
              <w:spacing w:after="0" w:line="240" w:lineRule="auto"/>
              <w:contextualSpacing/>
              <w:rPr>
                <w:sz w:val="24"/>
                <w:szCs w:val="24"/>
              </w:rPr>
            </w:pPr>
            <w:r w:rsidRPr="00A765C1">
              <w:rPr>
                <w:sz w:val="24"/>
                <w:szCs w:val="24"/>
              </w:rPr>
              <w:t xml:space="preserve">Общеобразовательная программа основного общего образования по русской родной литературе   </w:t>
            </w:r>
          </w:p>
        </w:tc>
        <w:tc>
          <w:tcPr>
            <w:tcW w:w="2286" w:type="pct"/>
          </w:tcPr>
          <w:p w:rsidR="001E7A59" w:rsidRPr="00A765C1" w:rsidRDefault="001E7A59" w:rsidP="008C0F3B">
            <w:pPr>
              <w:snapToGrid w:val="0"/>
              <w:spacing w:after="0" w:line="240" w:lineRule="auto"/>
              <w:contextualSpacing/>
              <w:jc w:val="both"/>
              <w:rPr>
                <w:rFonts w:eastAsia="Times New Roman"/>
                <w:lang w:eastAsia="ru-RU"/>
              </w:rPr>
            </w:pPr>
            <w:r w:rsidRPr="00A765C1">
              <w:rPr>
                <w:rFonts w:eastAsia="Times New Roman"/>
                <w:lang w:eastAsia="ru-RU"/>
              </w:rPr>
              <w:t>Учебное пособие «Риторика и культура речи», Л.А. Введенская, Феникс, 2014 г.</w:t>
            </w:r>
          </w:p>
          <w:p w:rsidR="001E7A59" w:rsidRPr="00A765C1" w:rsidRDefault="001E7A59" w:rsidP="008C0F3B">
            <w:pPr>
              <w:snapToGrid w:val="0"/>
              <w:spacing w:after="0" w:line="240" w:lineRule="auto"/>
              <w:contextualSpacing/>
              <w:jc w:val="both"/>
              <w:rPr>
                <w:rFonts w:eastAsia="Times New Roman"/>
                <w:lang w:eastAsia="ru-RU"/>
              </w:rPr>
            </w:pPr>
            <w:r w:rsidRPr="00A765C1">
              <w:rPr>
                <w:rFonts w:eastAsia="Times New Roman"/>
                <w:lang w:eastAsia="ru-RU"/>
              </w:rPr>
              <w:t>Учебное пособие «Культура научной речи: текст и его редактирование, М.П. Котюрова, Флинта, 2016 г.</w:t>
            </w:r>
          </w:p>
        </w:tc>
      </w:tr>
      <w:tr w:rsidR="001E7A59" w:rsidRPr="008931AA" w:rsidTr="008C0F3B">
        <w:trPr>
          <w:trHeight w:val="817"/>
        </w:trPr>
        <w:tc>
          <w:tcPr>
            <w:tcW w:w="775" w:type="pct"/>
          </w:tcPr>
          <w:p w:rsidR="001E7A59" w:rsidRPr="00CD3D14" w:rsidRDefault="00EA0078" w:rsidP="003C135E">
            <w:pPr>
              <w:spacing w:after="0" w:line="240" w:lineRule="auto"/>
              <w:contextualSpacing/>
              <w:rPr>
                <w:sz w:val="24"/>
                <w:szCs w:val="24"/>
              </w:rPr>
            </w:pPr>
            <w:r w:rsidRPr="00CD3D14">
              <w:rPr>
                <w:sz w:val="24"/>
                <w:szCs w:val="24"/>
              </w:rPr>
              <w:t>Иностранный</w:t>
            </w:r>
            <w:r w:rsidR="001E7A59" w:rsidRPr="00CD3D14">
              <w:rPr>
                <w:sz w:val="24"/>
                <w:szCs w:val="24"/>
              </w:rPr>
              <w:t xml:space="preserve"> язык</w:t>
            </w:r>
          </w:p>
          <w:p w:rsidR="001E7A59" w:rsidRPr="00CD3D14" w:rsidRDefault="001E7A59" w:rsidP="003C135E">
            <w:pPr>
              <w:spacing w:after="0" w:line="240" w:lineRule="auto"/>
              <w:contextualSpacing/>
              <w:rPr>
                <w:sz w:val="24"/>
                <w:szCs w:val="24"/>
                <w:highlight w:val="yellow"/>
              </w:rPr>
            </w:pPr>
          </w:p>
        </w:tc>
        <w:tc>
          <w:tcPr>
            <w:tcW w:w="1939" w:type="pct"/>
          </w:tcPr>
          <w:p w:rsidR="001E7A59" w:rsidRPr="00CD3D14" w:rsidRDefault="001E7A59" w:rsidP="003C135E">
            <w:pPr>
              <w:spacing w:after="0" w:line="240" w:lineRule="auto"/>
              <w:contextualSpacing/>
              <w:rPr>
                <w:sz w:val="24"/>
                <w:szCs w:val="24"/>
              </w:rPr>
            </w:pPr>
            <w:r w:rsidRPr="00CD3D14">
              <w:rPr>
                <w:sz w:val="24"/>
                <w:szCs w:val="24"/>
              </w:rPr>
              <w:t>Общеобразовательная программа основного общего образования по немецкому языку</w:t>
            </w:r>
          </w:p>
        </w:tc>
        <w:tc>
          <w:tcPr>
            <w:tcW w:w="2286" w:type="pct"/>
          </w:tcPr>
          <w:p w:rsidR="001E7A59" w:rsidRPr="00D418E2" w:rsidRDefault="001E7A59" w:rsidP="000E6C79">
            <w:pPr>
              <w:snapToGrid w:val="0"/>
              <w:spacing w:after="0" w:line="240" w:lineRule="auto"/>
              <w:contextualSpacing/>
              <w:jc w:val="both"/>
              <w:rPr>
                <w:sz w:val="24"/>
                <w:szCs w:val="24"/>
              </w:rPr>
            </w:pPr>
            <w:r w:rsidRPr="00D418E2">
              <w:rPr>
                <w:rFonts w:eastAsia="Times New Roman"/>
                <w:lang w:eastAsia="ru-RU"/>
              </w:rPr>
              <w:t xml:space="preserve">Учебник для общеобразовательных учреждений «Немецкий язык»  5  класс, </w:t>
            </w:r>
            <w:r w:rsidRPr="00D418E2">
              <w:rPr>
                <w:sz w:val="24"/>
                <w:szCs w:val="24"/>
              </w:rPr>
              <w:t>И.Л. Бим, Л.И. Рыжова,М.: Просвещение, 201</w:t>
            </w:r>
            <w:r w:rsidR="00D418E2" w:rsidRPr="00D418E2">
              <w:rPr>
                <w:sz w:val="24"/>
                <w:szCs w:val="24"/>
              </w:rPr>
              <w:t>6</w:t>
            </w:r>
            <w:r w:rsidRPr="00D418E2">
              <w:rPr>
                <w:sz w:val="24"/>
                <w:szCs w:val="24"/>
              </w:rPr>
              <w:t xml:space="preserve"> г.</w:t>
            </w:r>
          </w:p>
          <w:p w:rsidR="001E7A59" w:rsidRPr="00D418E2" w:rsidRDefault="001E7A59" w:rsidP="000E6C79">
            <w:pPr>
              <w:snapToGrid w:val="0"/>
              <w:spacing w:after="0" w:line="240" w:lineRule="auto"/>
              <w:contextualSpacing/>
              <w:jc w:val="both"/>
              <w:rPr>
                <w:sz w:val="24"/>
                <w:szCs w:val="24"/>
              </w:rPr>
            </w:pPr>
            <w:r w:rsidRPr="00D418E2">
              <w:rPr>
                <w:rFonts w:eastAsia="Times New Roman"/>
                <w:lang w:eastAsia="ru-RU"/>
              </w:rPr>
              <w:t>Учебник для общеобразовательных учреждений  «Немецкий язык» в 2-х частях 6 класс, И.Л. Бим, Л.В.Садомова,</w:t>
            </w:r>
            <w:r w:rsidR="00D418E2" w:rsidRPr="00D418E2">
              <w:rPr>
                <w:sz w:val="24"/>
                <w:szCs w:val="24"/>
              </w:rPr>
              <w:t xml:space="preserve"> М.: Просвещение, 2014</w:t>
            </w:r>
            <w:r w:rsidRPr="00D418E2">
              <w:rPr>
                <w:sz w:val="24"/>
                <w:szCs w:val="24"/>
              </w:rPr>
              <w:t>г.</w:t>
            </w:r>
          </w:p>
          <w:p w:rsidR="001E7A59" w:rsidRPr="00D418E2" w:rsidRDefault="001E7A59" w:rsidP="000E6C79">
            <w:pPr>
              <w:snapToGrid w:val="0"/>
              <w:spacing w:after="0" w:line="240" w:lineRule="auto"/>
              <w:contextualSpacing/>
              <w:jc w:val="both"/>
              <w:rPr>
                <w:sz w:val="24"/>
                <w:szCs w:val="24"/>
              </w:rPr>
            </w:pPr>
            <w:r w:rsidRPr="00D418E2">
              <w:rPr>
                <w:rFonts w:eastAsia="Times New Roman"/>
                <w:lang w:eastAsia="ru-RU"/>
              </w:rPr>
              <w:t>Учебник для общеобразовательных учреждений  «Немецкий язык» 7 класс, И.Л. Бим, Л.В.Садомова,</w:t>
            </w:r>
            <w:r w:rsidRPr="00D418E2">
              <w:rPr>
                <w:sz w:val="24"/>
                <w:szCs w:val="24"/>
              </w:rPr>
              <w:t xml:space="preserve"> М.: Просвещение, 2017 г.</w:t>
            </w:r>
          </w:p>
          <w:p w:rsidR="001E7A59" w:rsidRPr="00D418E2" w:rsidRDefault="001E7A59" w:rsidP="008C0F3B">
            <w:pPr>
              <w:snapToGrid w:val="0"/>
              <w:spacing w:after="0" w:line="240" w:lineRule="auto"/>
              <w:contextualSpacing/>
              <w:jc w:val="both"/>
              <w:rPr>
                <w:sz w:val="24"/>
                <w:szCs w:val="24"/>
              </w:rPr>
            </w:pPr>
            <w:r w:rsidRPr="00D418E2">
              <w:rPr>
                <w:rFonts w:eastAsia="Times New Roman"/>
                <w:lang w:eastAsia="ru-RU"/>
              </w:rPr>
              <w:t>Учебник для общеобразовательных учреждений  «Немецкий язык»    8</w:t>
            </w:r>
            <w:r w:rsidR="00A765C1">
              <w:rPr>
                <w:rFonts w:eastAsia="Times New Roman"/>
                <w:lang w:eastAsia="ru-RU"/>
              </w:rPr>
              <w:t>и 9</w:t>
            </w:r>
            <w:r w:rsidRPr="00D418E2">
              <w:rPr>
                <w:rFonts w:eastAsia="Times New Roman"/>
                <w:lang w:eastAsia="ru-RU"/>
              </w:rPr>
              <w:t xml:space="preserve"> класс</w:t>
            </w:r>
            <w:r w:rsidR="00A765C1">
              <w:rPr>
                <w:rFonts w:eastAsia="Times New Roman"/>
                <w:lang w:eastAsia="ru-RU"/>
              </w:rPr>
              <w:t>ы</w:t>
            </w:r>
            <w:r w:rsidRPr="00D418E2">
              <w:rPr>
                <w:rFonts w:eastAsia="Times New Roman"/>
                <w:lang w:eastAsia="ru-RU"/>
              </w:rPr>
              <w:t>,И.Л. Бим, Л.В</w:t>
            </w:r>
            <w:r w:rsidR="00D418E2" w:rsidRPr="00D418E2">
              <w:rPr>
                <w:rFonts w:eastAsia="Times New Roman"/>
                <w:lang w:eastAsia="ru-RU"/>
              </w:rPr>
              <w:t>.Садомова, М.: Просвещение, 2013</w:t>
            </w:r>
            <w:r w:rsidRPr="00D418E2">
              <w:rPr>
                <w:rFonts w:eastAsia="Times New Roman"/>
                <w:lang w:eastAsia="ru-RU"/>
              </w:rPr>
              <w:t xml:space="preserve"> г.</w:t>
            </w:r>
          </w:p>
        </w:tc>
      </w:tr>
      <w:tr w:rsidR="00D418E2" w:rsidRPr="008931AA" w:rsidTr="008C0F3B">
        <w:trPr>
          <w:trHeight w:val="817"/>
        </w:trPr>
        <w:tc>
          <w:tcPr>
            <w:tcW w:w="775" w:type="pct"/>
          </w:tcPr>
          <w:p w:rsidR="00D418E2" w:rsidRPr="006C0343" w:rsidRDefault="00D418E2" w:rsidP="00D418E2">
            <w:pPr>
              <w:spacing w:after="0" w:line="240" w:lineRule="auto"/>
              <w:contextualSpacing/>
              <w:rPr>
                <w:sz w:val="24"/>
                <w:szCs w:val="24"/>
              </w:rPr>
            </w:pPr>
            <w:r w:rsidRPr="006C0343">
              <w:rPr>
                <w:sz w:val="24"/>
                <w:szCs w:val="24"/>
              </w:rPr>
              <w:t>Иностранный язык</w:t>
            </w:r>
          </w:p>
          <w:p w:rsidR="00D418E2" w:rsidRPr="006C0343" w:rsidRDefault="00D418E2" w:rsidP="00D418E2">
            <w:pPr>
              <w:spacing w:after="0" w:line="240" w:lineRule="auto"/>
              <w:contextualSpacing/>
              <w:rPr>
                <w:sz w:val="24"/>
                <w:szCs w:val="24"/>
                <w:highlight w:val="yellow"/>
              </w:rPr>
            </w:pPr>
          </w:p>
        </w:tc>
        <w:tc>
          <w:tcPr>
            <w:tcW w:w="1939" w:type="pct"/>
          </w:tcPr>
          <w:p w:rsidR="00D418E2" w:rsidRPr="006C0343" w:rsidRDefault="00D418E2" w:rsidP="00D418E2">
            <w:pPr>
              <w:spacing w:after="0" w:line="240" w:lineRule="auto"/>
              <w:contextualSpacing/>
              <w:rPr>
                <w:sz w:val="24"/>
                <w:szCs w:val="24"/>
              </w:rPr>
            </w:pPr>
            <w:r w:rsidRPr="006C0343">
              <w:rPr>
                <w:sz w:val="24"/>
                <w:szCs w:val="24"/>
              </w:rPr>
              <w:t>Общеобразовательная программа основного общего образования по английскому языку</w:t>
            </w:r>
          </w:p>
        </w:tc>
        <w:tc>
          <w:tcPr>
            <w:tcW w:w="2286" w:type="pct"/>
          </w:tcPr>
          <w:p w:rsidR="00D418E2" w:rsidRPr="00D418E2" w:rsidRDefault="00073771" w:rsidP="00D418E2">
            <w:pPr>
              <w:snapToGrid w:val="0"/>
              <w:spacing w:after="0" w:line="240" w:lineRule="auto"/>
              <w:contextualSpacing/>
              <w:jc w:val="both"/>
              <w:rPr>
                <w:sz w:val="24"/>
                <w:szCs w:val="24"/>
              </w:rPr>
            </w:pPr>
            <w:r>
              <w:rPr>
                <w:rFonts w:eastAsia="Times New Roman"/>
                <w:lang w:eastAsia="ru-RU"/>
              </w:rPr>
              <w:t>Учебник для общеобразовательных организаций «Английский язык» 5 класс Ваулина Ю.Е., Дули Д., Подопляко О.Е., Эванс В., Просвещение 2016г.  Учебник для общеобразовательных организаций «Английский язык» 6 класс Ваулина Ю.Е., Дули Д., Подопляко О.Е., Эванс В., Просвещение 2017г. Учебник для общеобразовательных организаций «Английский язык» 7 класс Ваулина Ю.Е., Дули Д., Подопляко О.Е., Эванс В., Просвещение 2017г. Учебник для общеобразовательных организаций «Английский язык» 8</w:t>
            </w:r>
            <w:r w:rsidR="006C0343">
              <w:rPr>
                <w:rFonts w:eastAsia="Times New Roman"/>
                <w:lang w:eastAsia="ru-RU"/>
              </w:rPr>
              <w:t>и9</w:t>
            </w:r>
            <w:r>
              <w:rPr>
                <w:rFonts w:eastAsia="Times New Roman"/>
                <w:lang w:eastAsia="ru-RU"/>
              </w:rPr>
              <w:t xml:space="preserve"> класс</w:t>
            </w:r>
            <w:r w:rsidR="006C0343">
              <w:rPr>
                <w:rFonts w:eastAsia="Times New Roman"/>
                <w:lang w:eastAsia="ru-RU"/>
              </w:rPr>
              <w:t>ов</w:t>
            </w:r>
            <w:r>
              <w:rPr>
                <w:rFonts w:eastAsia="Times New Roman"/>
                <w:lang w:eastAsia="ru-RU"/>
              </w:rPr>
              <w:t xml:space="preserve"> Ваулина Ю.Е., Дули Д., Подопляко О.Е., Эванс В., Просвещение 2018г.</w:t>
            </w:r>
          </w:p>
        </w:tc>
      </w:tr>
      <w:tr w:rsidR="001E7A59" w:rsidRPr="008931AA" w:rsidTr="008C0F3B">
        <w:trPr>
          <w:trHeight w:val="829"/>
        </w:trPr>
        <w:tc>
          <w:tcPr>
            <w:tcW w:w="775" w:type="pct"/>
          </w:tcPr>
          <w:p w:rsidR="001E7A59" w:rsidRPr="006C0343" w:rsidRDefault="001E7A59" w:rsidP="003C135E">
            <w:pPr>
              <w:spacing w:after="0" w:line="240" w:lineRule="auto"/>
              <w:contextualSpacing/>
              <w:rPr>
                <w:sz w:val="24"/>
                <w:szCs w:val="24"/>
              </w:rPr>
            </w:pPr>
            <w:r w:rsidRPr="006C0343">
              <w:rPr>
                <w:sz w:val="24"/>
                <w:szCs w:val="24"/>
              </w:rPr>
              <w:t xml:space="preserve">Математика </w:t>
            </w:r>
          </w:p>
        </w:tc>
        <w:tc>
          <w:tcPr>
            <w:tcW w:w="1939" w:type="pct"/>
          </w:tcPr>
          <w:p w:rsidR="001E7A59" w:rsidRPr="006C0343" w:rsidRDefault="001E7A59" w:rsidP="003C135E">
            <w:pPr>
              <w:spacing w:after="0" w:line="240" w:lineRule="auto"/>
              <w:contextualSpacing/>
              <w:rPr>
                <w:sz w:val="24"/>
                <w:szCs w:val="24"/>
              </w:rPr>
            </w:pPr>
            <w:r w:rsidRPr="006C0343">
              <w:rPr>
                <w:sz w:val="24"/>
                <w:szCs w:val="24"/>
              </w:rPr>
              <w:t xml:space="preserve">Общеобразовательная программа основного общего образования по математике  </w:t>
            </w:r>
          </w:p>
        </w:tc>
        <w:tc>
          <w:tcPr>
            <w:tcW w:w="2286" w:type="pct"/>
          </w:tcPr>
          <w:p w:rsidR="001E7A59" w:rsidRPr="008931AA" w:rsidRDefault="001E7A59" w:rsidP="000E6C79">
            <w:pPr>
              <w:snapToGrid w:val="0"/>
              <w:spacing w:after="0" w:line="240" w:lineRule="auto"/>
              <w:contextualSpacing/>
              <w:jc w:val="both"/>
              <w:rPr>
                <w:szCs w:val="24"/>
              </w:rPr>
            </w:pPr>
            <w:r w:rsidRPr="008931AA">
              <w:rPr>
                <w:szCs w:val="24"/>
              </w:rPr>
              <w:t xml:space="preserve">Учебник для общеобразовательных учреждений  «Математика» 5 класс А.Г. Мерзляк, </w:t>
            </w:r>
            <w:r w:rsidR="00E37BD8">
              <w:rPr>
                <w:szCs w:val="24"/>
              </w:rPr>
              <w:t>В.Б.Полонский, Вентана-Граф 2015</w:t>
            </w:r>
          </w:p>
          <w:p w:rsidR="001E7A59" w:rsidRPr="008931AA" w:rsidRDefault="001E7A59" w:rsidP="000E6C79">
            <w:pPr>
              <w:snapToGrid w:val="0"/>
              <w:spacing w:after="0" w:line="240" w:lineRule="auto"/>
              <w:contextualSpacing/>
              <w:jc w:val="both"/>
              <w:rPr>
                <w:szCs w:val="24"/>
              </w:rPr>
            </w:pPr>
            <w:r w:rsidRPr="008931AA">
              <w:rPr>
                <w:szCs w:val="24"/>
              </w:rPr>
              <w:t>Учебник для общеобразовате</w:t>
            </w:r>
            <w:r w:rsidR="00E37BD8">
              <w:rPr>
                <w:szCs w:val="24"/>
              </w:rPr>
              <w:t>льных учреждений  «Математика» 6</w:t>
            </w:r>
            <w:r w:rsidRPr="008931AA">
              <w:rPr>
                <w:szCs w:val="24"/>
              </w:rPr>
              <w:t xml:space="preserve"> класс А.Г. Мерзляк, В.Б.Полонский, Вентана-Граф 2017</w:t>
            </w:r>
          </w:p>
          <w:p w:rsidR="001E7A59" w:rsidRPr="008931AA" w:rsidRDefault="001E7A59" w:rsidP="008C0F3B">
            <w:pPr>
              <w:snapToGrid w:val="0"/>
              <w:spacing w:after="0" w:line="240" w:lineRule="auto"/>
              <w:contextualSpacing/>
              <w:jc w:val="left"/>
              <w:rPr>
                <w:szCs w:val="24"/>
              </w:rPr>
            </w:pPr>
            <w:r w:rsidRPr="008931AA">
              <w:rPr>
                <w:szCs w:val="24"/>
              </w:rPr>
              <w:t xml:space="preserve">Учебник для общеобразовательных учреждений  «Алгебра» 7 класс, А.Г. </w:t>
            </w:r>
            <w:r w:rsidR="00E37BD8">
              <w:rPr>
                <w:szCs w:val="24"/>
              </w:rPr>
              <w:t>Мерзляк  и др,Вентана-Граф, 2018</w:t>
            </w:r>
            <w:r w:rsidRPr="008931AA">
              <w:rPr>
                <w:szCs w:val="24"/>
              </w:rPr>
              <w:t xml:space="preserve"> г.</w:t>
            </w:r>
          </w:p>
          <w:p w:rsidR="001E7A59" w:rsidRPr="008931AA" w:rsidRDefault="001E7A59" w:rsidP="000E6C79">
            <w:pPr>
              <w:snapToGrid w:val="0"/>
              <w:spacing w:after="0" w:line="240" w:lineRule="auto"/>
              <w:contextualSpacing/>
              <w:jc w:val="both"/>
              <w:rPr>
                <w:szCs w:val="24"/>
              </w:rPr>
            </w:pPr>
            <w:r w:rsidRPr="008931AA">
              <w:rPr>
                <w:szCs w:val="24"/>
              </w:rPr>
              <w:t>Учебник для общеобразовательных учреждений  «Геометрия» 7 класс,А.Г. М</w:t>
            </w:r>
            <w:r w:rsidR="00E37BD8">
              <w:rPr>
                <w:szCs w:val="24"/>
              </w:rPr>
              <w:t>ерзляк  и др, Вентана-Граф, 2018</w:t>
            </w:r>
            <w:r w:rsidRPr="008931AA">
              <w:rPr>
                <w:szCs w:val="24"/>
              </w:rPr>
              <w:t xml:space="preserve"> г.</w:t>
            </w:r>
          </w:p>
          <w:p w:rsidR="001E7A59" w:rsidRDefault="001E7A59" w:rsidP="005E4747">
            <w:pPr>
              <w:snapToGrid w:val="0"/>
              <w:spacing w:after="0" w:line="240" w:lineRule="auto"/>
              <w:contextualSpacing/>
              <w:jc w:val="both"/>
              <w:rPr>
                <w:szCs w:val="24"/>
              </w:rPr>
            </w:pPr>
            <w:r w:rsidRPr="00937FCC">
              <w:rPr>
                <w:szCs w:val="24"/>
              </w:rPr>
              <w:t>Учебник для общеобразов</w:t>
            </w:r>
            <w:r w:rsidR="006C0343">
              <w:rPr>
                <w:szCs w:val="24"/>
              </w:rPr>
              <w:t>ательных учреждений  «Алгебра» 9</w:t>
            </w:r>
            <w:r w:rsidRPr="00937FCC">
              <w:rPr>
                <w:szCs w:val="24"/>
              </w:rPr>
              <w:t xml:space="preserve"> класс,</w:t>
            </w:r>
            <w:r w:rsidR="00937FCC" w:rsidRPr="00937FCC">
              <w:rPr>
                <w:szCs w:val="24"/>
              </w:rPr>
              <w:t xml:space="preserve"> Макарычев Ю.Н., Миндюк Н.Г, Нешков К.И.</w:t>
            </w:r>
            <w:r w:rsidR="006C0343">
              <w:rPr>
                <w:szCs w:val="24"/>
              </w:rPr>
              <w:t>, Суворова С.Б, Просвещение 2017</w:t>
            </w:r>
            <w:r w:rsidR="00937FCC" w:rsidRPr="00937FCC">
              <w:rPr>
                <w:szCs w:val="24"/>
              </w:rPr>
              <w:t>г.</w:t>
            </w:r>
            <w:r w:rsidRPr="00937FCC">
              <w:rPr>
                <w:szCs w:val="24"/>
              </w:rPr>
              <w:t xml:space="preserve"> Учебник для общеобразовательных учреждений  «Геометрия» </w:t>
            </w:r>
            <w:r w:rsidR="005E4747" w:rsidRPr="00937FCC">
              <w:rPr>
                <w:szCs w:val="24"/>
              </w:rPr>
              <w:t>7,8,</w:t>
            </w:r>
            <w:r w:rsidR="006C0343">
              <w:rPr>
                <w:szCs w:val="24"/>
              </w:rPr>
              <w:t>9 Атанасян Л.С. Просвещение 2017</w:t>
            </w:r>
            <w:r w:rsidR="005E4747" w:rsidRPr="00937FCC">
              <w:rPr>
                <w:szCs w:val="24"/>
              </w:rPr>
              <w:t>г</w:t>
            </w:r>
          </w:p>
          <w:p w:rsidR="006C0343" w:rsidRPr="008931AA" w:rsidRDefault="006C0343" w:rsidP="006C0343">
            <w:pPr>
              <w:snapToGrid w:val="0"/>
              <w:spacing w:after="0" w:line="240" w:lineRule="auto"/>
              <w:contextualSpacing/>
              <w:jc w:val="left"/>
              <w:rPr>
                <w:szCs w:val="24"/>
              </w:rPr>
            </w:pPr>
            <w:r w:rsidRPr="008931AA">
              <w:rPr>
                <w:szCs w:val="24"/>
              </w:rPr>
              <w:t>Учебник для общеобразов</w:t>
            </w:r>
            <w:r>
              <w:rPr>
                <w:szCs w:val="24"/>
              </w:rPr>
              <w:t>ательных учреждений  «Алгебра» 8</w:t>
            </w:r>
            <w:r w:rsidRPr="008931AA">
              <w:rPr>
                <w:szCs w:val="24"/>
              </w:rPr>
              <w:t xml:space="preserve"> класс, А.Г. </w:t>
            </w:r>
            <w:r>
              <w:rPr>
                <w:szCs w:val="24"/>
              </w:rPr>
              <w:t>Мерзляк  и др,Вентана-Граф, 2018</w:t>
            </w:r>
            <w:r w:rsidRPr="008931AA">
              <w:rPr>
                <w:szCs w:val="24"/>
              </w:rPr>
              <w:t xml:space="preserve"> г.</w:t>
            </w:r>
          </w:p>
          <w:p w:rsidR="006C0343" w:rsidRPr="008931AA" w:rsidRDefault="006C0343" w:rsidP="006C0343">
            <w:pPr>
              <w:snapToGrid w:val="0"/>
              <w:spacing w:after="0" w:line="240" w:lineRule="auto"/>
              <w:contextualSpacing/>
              <w:jc w:val="both"/>
              <w:rPr>
                <w:szCs w:val="24"/>
              </w:rPr>
            </w:pPr>
            <w:r w:rsidRPr="008931AA">
              <w:rPr>
                <w:szCs w:val="24"/>
              </w:rPr>
              <w:t>Учебник для общеобразоват</w:t>
            </w:r>
            <w:r>
              <w:rPr>
                <w:szCs w:val="24"/>
              </w:rPr>
              <w:t>ельных учреждений  «Геометрия» 8</w:t>
            </w:r>
            <w:r w:rsidRPr="008931AA">
              <w:rPr>
                <w:szCs w:val="24"/>
              </w:rPr>
              <w:t xml:space="preserve"> класс,А.Г. М</w:t>
            </w:r>
            <w:r>
              <w:rPr>
                <w:szCs w:val="24"/>
              </w:rPr>
              <w:t>ерзляк  и др, Вентана-Граф, 2018</w:t>
            </w:r>
            <w:r w:rsidRPr="008931AA">
              <w:rPr>
                <w:szCs w:val="24"/>
              </w:rPr>
              <w:t xml:space="preserve"> г.</w:t>
            </w:r>
          </w:p>
          <w:p w:rsidR="006C0343" w:rsidRPr="00937FCC" w:rsidRDefault="006C0343" w:rsidP="005E4747">
            <w:pPr>
              <w:snapToGrid w:val="0"/>
              <w:spacing w:after="0" w:line="240" w:lineRule="auto"/>
              <w:contextualSpacing/>
              <w:jc w:val="both"/>
              <w:rPr>
                <w:sz w:val="24"/>
                <w:szCs w:val="24"/>
              </w:rPr>
            </w:pPr>
          </w:p>
        </w:tc>
      </w:tr>
      <w:tr w:rsidR="001E7A59" w:rsidRPr="008931AA" w:rsidTr="008C0F3B">
        <w:trPr>
          <w:trHeight w:val="841"/>
        </w:trPr>
        <w:tc>
          <w:tcPr>
            <w:tcW w:w="775" w:type="pct"/>
          </w:tcPr>
          <w:p w:rsidR="001E7A59" w:rsidRPr="00937FCC" w:rsidRDefault="001E7A59" w:rsidP="003C135E">
            <w:pPr>
              <w:spacing w:after="0" w:line="240" w:lineRule="auto"/>
              <w:contextualSpacing/>
              <w:rPr>
                <w:sz w:val="24"/>
                <w:szCs w:val="24"/>
              </w:rPr>
            </w:pPr>
            <w:r w:rsidRPr="00937FCC">
              <w:rPr>
                <w:sz w:val="24"/>
                <w:szCs w:val="24"/>
              </w:rPr>
              <w:t>География</w:t>
            </w:r>
          </w:p>
        </w:tc>
        <w:tc>
          <w:tcPr>
            <w:tcW w:w="1939" w:type="pct"/>
          </w:tcPr>
          <w:p w:rsidR="001E7A59" w:rsidRPr="00937FCC" w:rsidRDefault="001E7A59" w:rsidP="003C135E">
            <w:pPr>
              <w:spacing w:after="0" w:line="240" w:lineRule="auto"/>
              <w:contextualSpacing/>
              <w:rPr>
                <w:sz w:val="24"/>
                <w:szCs w:val="24"/>
              </w:rPr>
            </w:pPr>
            <w:r w:rsidRPr="00937FCC">
              <w:rPr>
                <w:sz w:val="24"/>
                <w:szCs w:val="24"/>
              </w:rPr>
              <w:t xml:space="preserve">Общеобразовательная программа основного общего образования по географии </w:t>
            </w:r>
          </w:p>
        </w:tc>
        <w:tc>
          <w:tcPr>
            <w:tcW w:w="2286" w:type="pct"/>
          </w:tcPr>
          <w:p w:rsidR="001E7A59" w:rsidRPr="005E4747" w:rsidRDefault="001E7A59" w:rsidP="000E6C79">
            <w:pPr>
              <w:snapToGrid w:val="0"/>
              <w:spacing w:after="0" w:line="240" w:lineRule="auto"/>
              <w:contextualSpacing/>
              <w:jc w:val="both"/>
              <w:rPr>
                <w:szCs w:val="24"/>
              </w:rPr>
            </w:pPr>
            <w:r w:rsidRPr="005E4747">
              <w:rPr>
                <w:szCs w:val="24"/>
              </w:rPr>
              <w:t>Учебник для общеобразовательных учреждений  «География. Планета Земля» 5-6 класс, А.А.Лобжанидзе, М.: Пр</w:t>
            </w:r>
            <w:r w:rsidR="00937FCC">
              <w:rPr>
                <w:szCs w:val="24"/>
              </w:rPr>
              <w:t>освещение «Сферы» 2016 г., 2016</w:t>
            </w:r>
            <w:r w:rsidRPr="005E4747">
              <w:rPr>
                <w:szCs w:val="24"/>
              </w:rPr>
              <w:t>г.</w:t>
            </w:r>
          </w:p>
          <w:p w:rsidR="001E7A59" w:rsidRPr="005E4747" w:rsidRDefault="001E7A59" w:rsidP="000E6C79">
            <w:pPr>
              <w:snapToGrid w:val="0"/>
              <w:spacing w:after="0" w:line="240" w:lineRule="auto"/>
              <w:contextualSpacing/>
              <w:jc w:val="both"/>
              <w:rPr>
                <w:szCs w:val="24"/>
              </w:rPr>
            </w:pPr>
            <w:r w:rsidRPr="005E4747">
              <w:rPr>
                <w:szCs w:val="24"/>
              </w:rPr>
              <w:t>Учебник для общеобразовательных учреждений  «География. Земля и люди» 7 класс, А.П. Кузнецов</w:t>
            </w:r>
            <w:r w:rsidR="00937FCC">
              <w:rPr>
                <w:szCs w:val="24"/>
              </w:rPr>
              <w:t>а., М.: Просвещение «Сферы» 2018</w:t>
            </w:r>
            <w:r w:rsidRPr="005E4747">
              <w:rPr>
                <w:szCs w:val="24"/>
              </w:rPr>
              <w:t xml:space="preserve"> г.</w:t>
            </w:r>
          </w:p>
          <w:p w:rsidR="001E7A59" w:rsidRDefault="001E7A59" w:rsidP="000E6C79">
            <w:pPr>
              <w:snapToGrid w:val="0"/>
              <w:spacing w:after="0" w:line="240" w:lineRule="auto"/>
              <w:contextualSpacing/>
              <w:jc w:val="both"/>
              <w:rPr>
                <w:color w:val="C00000"/>
                <w:szCs w:val="24"/>
              </w:rPr>
            </w:pPr>
            <w:r w:rsidRPr="005E4747">
              <w:rPr>
                <w:szCs w:val="24"/>
              </w:rPr>
              <w:t>Учебник для общеобразовательных учреждений  «География России: природа, население, хозяйство» 8 класс, В.П.Дронов Л.Е.Савельева,М.: Просвещение «Сферы» 2018 г.</w:t>
            </w:r>
          </w:p>
          <w:p w:rsidR="006C0343" w:rsidRPr="008931AA" w:rsidRDefault="006C0343" w:rsidP="000E6C79">
            <w:pPr>
              <w:snapToGrid w:val="0"/>
              <w:spacing w:after="0" w:line="240" w:lineRule="auto"/>
              <w:contextualSpacing/>
              <w:jc w:val="both"/>
              <w:rPr>
                <w:color w:val="C00000"/>
                <w:sz w:val="24"/>
                <w:szCs w:val="24"/>
              </w:rPr>
            </w:pPr>
            <w:r w:rsidRPr="005E4747">
              <w:rPr>
                <w:szCs w:val="24"/>
              </w:rPr>
              <w:t xml:space="preserve">Учебник для общеобразовательных учреждений  «География России: </w:t>
            </w:r>
            <w:r>
              <w:rPr>
                <w:szCs w:val="24"/>
              </w:rPr>
              <w:t>природа, население, хозяйство» 9</w:t>
            </w:r>
            <w:r w:rsidRPr="005E4747">
              <w:rPr>
                <w:szCs w:val="24"/>
              </w:rPr>
              <w:t xml:space="preserve"> класс, В.П.Дронов Л.Е.Савельева,М.: Просвещение «Сферы» 2018 г.</w:t>
            </w:r>
          </w:p>
        </w:tc>
      </w:tr>
      <w:tr w:rsidR="001E7A59" w:rsidRPr="008931AA" w:rsidTr="008C0F3B">
        <w:tc>
          <w:tcPr>
            <w:tcW w:w="775" w:type="pct"/>
          </w:tcPr>
          <w:p w:rsidR="001E7A59" w:rsidRPr="009918E6" w:rsidRDefault="001E7A59" w:rsidP="003C135E">
            <w:pPr>
              <w:spacing w:after="0" w:line="240" w:lineRule="auto"/>
              <w:contextualSpacing/>
              <w:rPr>
                <w:sz w:val="24"/>
                <w:szCs w:val="24"/>
              </w:rPr>
            </w:pPr>
            <w:r w:rsidRPr="009918E6">
              <w:rPr>
                <w:sz w:val="24"/>
                <w:szCs w:val="24"/>
              </w:rPr>
              <w:t>Биология</w:t>
            </w:r>
          </w:p>
        </w:tc>
        <w:tc>
          <w:tcPr>
            <w:tcW w:w="1939" w:type="pct"/>
          </w:tcPr>
          <w:p w:rsidR="001E7A59" w:rsidRPr="009918E6" w:rsidRDefault="001E7A59" w:rsidP="003C135E">
            <w:pPr>
              <w:spacing w:after="0" w:line="240" w:lineRule="auto"/>
              <w:contextualSpacing/>
              <w:rPr>
                <w:sz w:val="24"/>
                <w:szCs w:val="24"/>
              </w:rPr>
            </w:pPr>
            <w:r w:rsidRPr="009918E6">
              <w:rPr>
                <w:sz w:val="24"/>
                <w:szCs w:val="24"/>
              </w:rPr>
              <w:t xml:space="preserve">Общеобразовательная программа основного общего образования по биологии </w:t>
            </w:r>
          </w:p>
        </w:tc>
        <w:tc>
          <w:tcPr>
            <w:tcW w:w="2286" w:type="pct"/>
          </w:tcPr>
          <w:p w:rsidR="006C0343" w:rsidRDefault="006C0343" w:rsidP="00E02153">
            <w:pPr>
              <w:snapToGrid w:val="0"/>
              <w:spacing w:after="0" w:line="240" w:lineRule="auto"/>
              <w:contextualSpacing/>
              <w:jc w:val="both"/>
              <w:rPr>
                <w:szCs w:val="24"/>
              </w:rPr>
            </w:pPr>
            <w:r w:rsidRPr="009918E6">
              <w:rPr>
                <w:szCs w:val="24"/>
              </w:rPr>
              <w:t xml:space="preserve">Учебник для общеобразовательных </w:t>
            </w:r>
            <w:r>
              <w:rPr>
                <w:szCs w:val="24"/>
              </w:rPr>
              <w:t>организаций В.В.ПасечникБиология 5-6 кл.</w:t>
            </w:r>
          </w:p>
          <w:p w:rsidR="006C0343" w:rsidRDefault="006C0343" w:rsidP="00E02153">
            <w:pPr>
              <w:snapToGrid w:val="0"/>
              <w:spacing w:after="0" w:line="240" w:lineRule="auto"/>
              <w:contextualSpacing/>
              <w:jc w:val="both"/>
              <w:rPr>
                <w:szCs w:val="24"/>
              </w:rPr>
            </w:pPr>
          </w:p>
          <w:p w:rsidR="001E7A59" w:rsidRPr="009918E6" w:rsidRDefault="001E7A59" w:rsidP="00E02153">
            <w:pPr>
              <w:snapToGrid w:val="0"/>
              <w:spacing w:after="0" w:line="240" w:lineRule="auto"/>
              <w:contextualSpacing/>
              <w:jc w:val="both"/>
              <w:rPr>
                <w:szCs w:val="24"/>
              </w:rPr>
            </w:pPr>
            <w:r w:rsidRPr="009918E6">
              <w:rPr>
                <w:szCs w:val="24"/>
              </w:rPr>
              <w:t xml:space="preserve">Учебник для общеобразовательных учреждений  «Биология. </w:t>
            </w:r>
            <w:r w:rsidR="006C0343">
              <w:rPr>
                <w:szCs w:val="24"/>
              </w:rPr>
              <w:t>Живые системы и экосистемы.Л.Н. Сухоруков 9кл. Просвещение 2019</w:t>
            </w:r>
          </w:p>
          <w:p w:rsidR="001E7A59" w:rsidRPr="009918E6" w:rsidRDefault="001E7A59" w:rsidP="00E02153">
            <w:pPr>
              <w:snapToGrid w:val="0"/>
              <w:spacing w:after="0" w:line="240" w:lineRule="auto"/>
              <w:contextualSpacing/>
              <w:jc w:val="both"/>
            </w:pPr>
            <w:r w:rsidRPr="009918E6">
              <w:t>Учебник для общеобразовательных учреждений  «Биология»  7 класс, Л.Н.,  Сухоруков</w:t>
            </w:r>
            <w:r w:rsidR="00937FCC">
              <w:t>а, М.: Просвещение «Сферы», 2018</w:t>
            </w:r>
            <w:r w:rsidRPr="009918E6">
              <w:t xml:space="preserve"> г.</w:t>
            </w:r>
          </w:p>
          <w:p w:rsidR="001E7A59" w:rsidRDefault="001E7A59" w:rsidP="00E02153">
            <w:pPr>
              <w:snapToGrid w:val="0"/>
              <w:spacing w:after="0" w:line="240" w:lineRule="auto"/>
              <w:contextualSpacing/>
              <w:jc w:val="both"/>
            </w:pPr>
            <w:r w:rsidRPr="009918E6">
              <w:t>Учебник для общеобразовательных учреждений  «Биология: человек» 8 класс, Л.Н.,  Сухорукова, М.: Просвещение «Сферы», 2018 г.</w:t>
            </w:r>
          </w:p>
          <w:p w:rsidR="009918E6" w:rsidRPr="009918E6" w:rsidRDefault="009918E6" w:rsidP="00937FCC">
            <w:pPr>
              <w:pStyle w:val="afff1"/>
              <w:jc w:val="both"/>
              <w:rPr>
                <w:sz w:val="24"/>
                <w:szCs w:val="24"/>
              </w:rPr>
            </w:pPr>
          </w:p>
        </w:tc>
      </w:tr>
      <w:tr w:rsidR="001E7A59" w:rsidRPr="008931AA" w:rsidTr="008C0F3B">
        <w:trPr>
          <w:trHeight w:val="854"/>
        </w:trPr>
        <w:tc>
          <w:tcPr>
            <w:tcW w:w="775" w:type="pct"/>
          </w:tcPr>
          <w:p w:rsidR="001E7A59" w:rsidRPr="00312897" w:rsidRDefault="001E7A59" w:rsidP="003C135E">
            <w:pPr>
              <w:spacing w:after="0" w:line="240" w:lineRule="auto"/>
              <w:contextualSpacing/>
              <w:rPr>
                <w:sz w:val="24"/>
                <w:szCs w:val="24"/>
              </w:rPr>
            </w:pPr>
            <w:r w:rsidRPr="00312897">
              <w:rPr>
                <w:sz w:val="24"/>
                <w:szCs w:val="24"/>
              </w:rPr>
              <w:t>История</w:t>
            </w:r>
          </w:p>
          <w:p w:rsidR="001E7A59" w:rsidRPr="00312897" w:rsidRDefault="001E7A59" w:rsidP="003C135E">
            <w:pPr>
              <w:spacing w:after="0" w:line="240" w:lineRule="auto"/>
              <w:contextualSpacing/>
              <w:rPr>
                <w:sz w:val="24"/>
                <w:szCs w:val="24"/>
              </w:rPr>
            </w:pPr>
          </w:p>
          <w:p w:rsidR="001E7A59" w:rsidRPr="00312897" w:rsidRDefault="001E7A59" w:rsidP="003C135E">
            <w:pPr>
              <w:spacing w:after="0" w:line="240" w:lineRule="auto"/>
              <w:contextualSpacing/>
              <w:rPr>
                <w:sz w:val="24"/>
                <w:szCs w:val="24"/>
              </w:rPr>
            </w:pPr>
          </w:p>
        </w:tc>
        <w:tc>
          <w:tcPr>
            <w:tcW w:w="1939" w:type="pct"/>
          </w:tcPr>
          <w:p w:rsidR="001E7A59" w:rsidRPr="00312897" w:rsidRDefault="001E7A59" w:rsidP="003C135E">
            <w:pPr>
              <w:spacing w:after="0" w:line="240" w:lineRule="auto"/>
              <w:contextualSpacing/>
              <w:rPr>
                <w:sz w:val="24"/>
                <w:szCs w:val="24"/>
              </w:rPr>
            </w:pPr>
            <w:r w:rsidRPr="00312897">
              <w:rPr>
                <w:sz w:val="24"/>
                <w:szCs w:val="24"/>
              </w:rPr>
              <w:t xml:space="preserve">Общеобразовательная программа по истории основного общего образования </w:t>
            </w:r>
          </w:p>
        </w:tc>
        <w:tc>
          <w:tcPr>
            <w:tcW w:w="2286" w:type="pct"/>
          </w:tcPr>
          <w:p w:rsidR="006C0343" w:rsidRDefault="006C0343" w:rsidP="00467923">
            <w:pPr>
              <w:snapToGrid w:val="0"/>
              <w:spacing w:after="0" w:line="240" w:lineRule="auto"/>
              <w:contextualSpacing/>
              <w:jc w:val="both"/>
              <w:rPr>
                <w:szCs w:val="24"/>
              </w:rPr>
            </w:pPr>
            <w:r>
              <w:rPr>
                <w:szCs w:val="24"/>
              </w:rPr>
              <w:t>Учебник для общеобразовательных организаций История Древнего мира 5 класс Уколов В.И.Просвещение «Сферы»2019</w:t>
            </w:r>
          </w:p>
          <w:p w:rsidR="00197655" w:rsidRDefault="00197655" w:rsidP="00197655">
            <w:pPr>
              <w:snapToGrid w:val="0"/>
              <w:spacing w:after="0" w:line="240" w:lineRule="auto"/>
              <w:contextualSpacing/>
              <w:jc w:val="both"/>
              <w:rPr>
                <w:szCs w:val="24"/>
              </w:rPr>
            </w:pPr>
            <w:r>
              <w:rPr>
                <w:szCs w:val="24"/>
              </w:rPr>
              <w:t>Учебник для общеобразовательных организаций История Средние века 6 класс Уколов В.И.Просвещение «Сферы»2019</w:t>
            </w:r>
          </w:p>
          <w:p w:rsidR="00197655" w:rsidRDefault="00197655" w:rsidP="00467923">
            <w:pPr>
              <w:snapToGrid w:val="0"/>
              <w:spacing w:after="0" w:line="240" w:lineRule="auto"/>
              <w:contextualSpacing/>
              <w:jc w:val="both"/>
              <w:rPr>
                <w:szCs w:val="24"/>
              </w:rPr>
            </w:pPr>
          </w:p>
          <w:p w:rsidR="00D01069" w:rsidRDefault="00D01069" w:rsidP="00467923">
            <w:pPr>
              <w:snapToGrid w:val="0"/>
              <w:spacing w:after="0" w:line="240" w:lineRule="auto"/>
              <w:contextualSpacing/>
              <w:jc w:val="both"/>
              <w:rPr>
                <w:szCs w:val="24"/>
              </w:rPr>
            </w:pPr>
            <w:r>
              <w:rPr>
                <w:szCs w:val="24"/>
              </w:rPr>
              <w:t>Учебник для общеобразовательных организаций «Всеобщая История. История Нового времени 1500-1800г.» 7 класс А.Я. Юдовская, П.А. Баранов, Л.М. Ванюшкина, Просвещение. 2013г.</w:t>
            </w:r>
          </w:p>
          <w:p w:rsidR="00D01069" w:rsidRDefault="00D01069" w:rsidP="00467923">
            <w:pPr>
              <w:snapToGrid w:val="0"/>
              <w:spacing w:after="0" w:line="240" w:lineRule="auto"/>
              <w:contextualSpacing/>
              <w:jc w:val="both"/>
              <w:rPr>
                <w:szCs w:val="24"/>
              </w:rPr>
            </w:pPr>
            <w:r>
              <w:rPr>
                <w:szCs w:val="24"/>
              </w:rPr>
              <w:t>Учебник для общеобразовательных организаций. «</w:t>
            </w:r>
            <w:r w:rsidR="00576407">
              <w:rPr>
                <w:szCs w:val="24"/>
              </w:rPr>
              <w:t>Всеобщая история. Ист</w:t>
            </w:r>
            <w:r>
              <w:rPr>
                <w:szCs w:val="24"/>
              </w:rPr>
              <w:t>ория Нового времени 1800-1900г.» А.Я. Юдовская, П.А. Баранов, Л.М. Ванюшкина. Просвещение 2013г.</w:t>
            </w:r>
          </w:p>
          <w:p w:rsidR="001E7A59" w:rsidRPr="00937FCC" w:rsidRDefault="001E7A59" w:rsidP="00467923">
            <w:pPr>
              <w:snapToGrid w:val="0"/>
              <w:spacing w:after="0" w:line="240" w:lineRule="auto"/>
              <w:contextualSpacing/>
              <w:jc w:val="both"/>
              <w:rPr>
                <w:szCs w:val="24"/>
              </w:rPr>
            </w:pPr>
            <w:r w:rsidRPr="00937FCC">
              <w:rPr>
                <w:szCs w:val="24"/>
              </w:rPr>
              <w:t>Учебник для общеобразовательных учреждений  «История России» в 2-х частях  6 класс, Н.М. Арсентьев, А.А.Данилов под редакцией А.В. Торкунова, М.: Просвещение, 2016 г.</w:t>
            </w:r>
          </w:p>
          <w:p w:rsidR="001E7A59" w:rsidRDefault="001E7A59" w:rsidP="00467923">
            <w:pPr>
              <w:snapToGrid w:val="0"/>
              <w:spacing w:after="0" w:line="240" w:lineRule="auto"/>
              <w:contextualSpacing/>
              <w:jc w:val="both"/>
              <w:rPr>
                <w:sz w:val="24"/>
                <w:szCs w:val="24"/>
              </w:rPr>
            </w:pPr>
            <w:r w:rsidRPr="00937FCC">
              <w:rPr>
                <w:sz w:val="24"/>
                <w:szCs w:val="24"/>
              </w:rPr>
              <w:t>Учебник для общеобразовательных учреждений  «История России»  в 2-х частях 7 класс, Н.М.Арсентьев,  А.А.Данилов, М.: Просвещение, 2017 г.</w:t>
            </w:r>
          </w:p>
          <w:p w:rsidR="001E7A59" w:rsidRDefault="00D01069" w:rsidP="00467923">
            <w:pPr>
              <w:snapToGrid w:val="0"/>
              <w:spacing w:after="0" w:line="240" w:lineRule="auto"/>
              <w:contextualSpacing/>
              <w:jc w:val="both"/>
              <w:rPr>
                <w:sz w:val="24"/>
                <w:szCs w:val="24"/>
              </w:rPr>
            </w:pPr>
            <w:r>
              <w:rPr>
                <w:sz w:val="24"/>
                <w:szCs w:val="24"/>
              </w:rPr>
              <w:t xml:space="preserve">Учебник для общеобразовательных учреждений «История России» в 2 х частях 8 класс, Н.М. Арсентьев, А.А. Данилов, И.В. Курукин, А.Я. Токарев. М.: </w:t>
            </w:r>
            <w:r w:rsidR="00576407">
              <w:rPr>
                <w:sz w:val="24"/>
                <w:szCs w:val="24"/>
              </w:rPr>
              <w:t>П</w:t>
            </w:r>
            <w:r>
              <w:rPr>
                <w:sz w:val="24"/>
                <w:szCs w:val="24"/>
              </w:rPr>
              <w:t>росвещение 2017 г.</w:t>
            </w:r>
          </w:p>
          <w:p w:rsidR="00197655" w:rsidRDefault="00197655" w:rsidP="00197655">
            <w:pPr>
              <w:snapToGrid w:val="0"/>
              <w:spacing w:after="0" w:line="240" w:lineRule="auto"/>
              <w:contextualSpacing/>
              <w:jc w:val="both"/>
              <w:rPr>
                <w:szCs w:val="24"/>
              </w:rPr>
            </w:pPr>
            <w:r>
              <w:rPr>
                <w:szCs w:val="24"/>
              </w:rPr>
              <w:t>Учебник для общеобразовательных организаций История России 9 класс Арсентьев Н.М..Просвещение 2018</w:t>
            </w:r>
          </w:p>
          <w:p w:rsidR="00197655" w:rsidRDefault="00197655" w:rsidP="00197655">
            <w:pPr>
              <w:snapToGrid w:val="0"/>
              <w:spacing w:after="0" w:line="240" w:lineRule="auto"/>
              <w:contextualSpacing/>
              <w:jc w:val="both"/>
              <w:rPr>
                <w:szCs w:val="24"/>
              </w:rPr>
            </w:pPr>
            <w:r>
              <w:rPr>
                <w:szCs w:val="24"/>
              </w:rPr>
              <w:t xml:space="preserve">Учебник для общеобразовательных организаций Всеобщая история. Новейшая история 9 класс Сорока-Цюпа.Просвещение </w:t>
            </w:r>
          </w:p>
          <w:p w:rsidR="00197655" w:rsidRPr="00D01069" w:rsidRDefault="00197655" w:rsidP="00197655">
            <w:pPr>
              <w:snapToGrid w:val="0"/>
              <w:spacing w:after="0" w:line="240" w:lineRule="auto"/>
              <w:contextualSpacing/>
              <w:jc w:val="both"/>
              <w:rPr>
                <w:sz w:val="24"/>
                <w:szCs w:val="24"/>
              </w:rPr>
            </w:pPr>
            <w:r>
              <w:rPr>
                <w:szCs w:val="24"/>
              </w:rPr>
              <w:t>2017г</w:t>
            </w:r>
          </w:p>
        </w:tc>
      </w:tr>
      <w:tr w:rsidR="001E7A59" w:rsidRPr="008931AA" w:rsidTr="008C0F3B">
        <w:trPr>
          <w:trHeight w:val="409"/>
        </w:trPr>
        <w:tc>
          <w:tcPr>
            <w:tcW w:w="775" w:type="pct"/>
          </w:tcPr>
          <w:p w:rsidR="001E7A59" w:rsidRPr="006C0343" w:rsidRDefault="001E7A59" w:rsidP="003C135E">
            <w:pPr>
              <w:spacing w:after="0" w:line="240" w:lineRule="auto"/>
              <w:contextualSpacing/>
              <w:rPr>
                <w:sz w:val="24"/>
                <w:szCs w:val="24"/>
              </w:rPr>
            </w:pPr>
            <w:r w:rsidRPr="006C0343">
              <w:rPr>
                <w:sz w:val="24"/>
                <w:szCs w:val="24"/>
              </w:rPr>
              <w:t>Обществознание</w:t>
            </w:r>
          </w:p>
        </w:tc>
        <w:tc>
          <w:tcPr>
            <w:tcW w:w="1939" w:type="pct"/>
          </w:tcPr>
          <w:p w:rsidR="001E7A59" w:rsidRPr="006C0343" w:rsidRDefault="001E7A59" w:rsidP="003C135E">
            <w:pPr>
              <w:spacing w:after="0" w:line="240" w:lineRule="auto"/>
              <w:contextualSpacing/>
              <w:rPr>
                <w:sz w:val="24"/>
                <w:szCs w:val="24"/>
              </w:rPr>
            </w:pPr>
            <w:r w:rsidRPr="006C0343">
              <w:rPr>
                <w:sz w:val="24"/>
                <w:szCs w:val="24"/>
              </w:rPr>
              <w:t>Общеобразовательная программа основного общего образования по обществознанию</w:t>
            </w:r>
          </w:p>
        </w:tc>
        <w:tc>
          <w:tcPr>
            <w:tcW w:w="2286" w:type="pct"/>
          </w:tcPr>
          <w:p w:rsidR="001E7A59" w:rsidRDefault="00576407" w:rsidP="00467923">
            <w:pPr>
              <w:spacing w:after="0" w:line="240" w:lineRule="auto"/>
              <w:contextualSpacing/>
              <w:jc w:val="both"/>
              <w:rPr>
                <w:sz w:val="24"/>
                <w:szCs w:val="24"/>
              </w:rPr>
            </w:pPr>
            <w:r>
              <w:rPr>
                <w:sz w:val="24"/>
                <w:szCs w:val="24"/>
              </w:rPr>
              <w:t>Учебник для общеобразовательных организаций «Обществознание». 6 класс Н.Ф. Виноградова, Н.И. Городецкая, Л.Ф. Иванова.М.: Просвещение 2015г.,</w:t>
            </w:r>
          </w:p>
          <w:p w:rsidR="00576407" w:rsidRPr="00576407" w:rsidRDefault="00576407" w:rsidP="00467923">
            <w:pPr>
              <w:spacing w:after="0" w:line="240" w:lineRule="auto"/>
              <w:contextualSpacing/>
              <w:jc w:val="both"/>
              <w:rPr>
                <w:sz w:val="24"/>
                <w:szCs w:val="24"/>
              </w:rPr>
            </w:pPr>
          </w:p>
        </w:tc>
      </w:tr>
      <w:tr w:rsidR="001E7A59" w:rsidRPr="008931AA" w:rsidTr="008C0F3B">
        <w:tc>
          <w:tcPr>
            <w:tcW w:w="775" w:type="pct"/>
          </w:tcPr>
          <w:p w:rsidR="001E7A59" w:rsidRPr="00312897" w:rsidRDefault="001E7A59" w:rsidP="003C135E">
            <w:pPr>
              <w:spacing w:after="0" w:line="240" w:lineRule="auto"/>
              <w:contextualSpacing/>
              <w:rPr>
                <w:sz w:val="24"/>
                <w:szCs w:val="24"/>
              </w:rPr>
            </w:pPr>
            <w:r w:rsidRPr="00312897">
              <w:rPr>
                <w:sz w:val="24"/>
                <w:szCs w:val="24"/>
              </w:rPr>
              <w:t>Физическая культура</w:t>
            </w:r>
          </w:p>
        </w:tc>
        <w:tc>
          <w:tcPr>
            <w:tcW w:w="1939" w:type="pct"/>
          </w:tcPr>
          <w:p w:rsidR="001E7A59" w:rsidRPr="00312897" w:rsidRDefault="001E7A59" w:rsidP="003C135E">
            <w:pPr>
              <w:spacing w:after="0" w:line="240" w:lineRule="auto"/>
              <w:contextualSpacing/>
              <w:rPr>
                <w:sz w:val="24"/>
                <w:szCs w:val="24"/>
              </w:rPr>
            </w:pPr>
            <w:r w:rsidRPr="00312897">
              <w:rPr>
                <w:sz w:val="24"/>
                <w:szCs w:val="24"/>
              </w:rPr>
              <w:t xml:space="preserve">Общеобразовательная программа основного общего образования по физической культуре  </w:t>
            </w:r>
          </w:p>
        </w:tc>
        <w:tc>
          <w:tcPr>
            <w:tcW w:w="2286" w:type="pct"/>
          </w:tcPr>
          <w:p w:rsidR="001E7A59" w:rsidRDefault="00D902BC" w:rsidP="0010432F">
            <w:pPr>
              <w:snapToGrid w:val="0"/>
              <w:spacing w:after="0" w:line="240" w:lineRule="auto"/>
              <w:contextualSpacing/>
              <w:jc w:val="both"/>
              <w:rPr>
                <w:rFonts w:eastAsia="Times New Roman"/>
                <w:shd w:val="clear" w:color="auto" w:fill="FFFFFF"/>
                <w:lang w:eastAsia="ru-RU"/>
              </w:rPr>
            </w:pPr>
            <w:r w:rsidRPr="00D902BC">
              <w:rPr>
                <w:rFonts w:eastAsia="Times New Roman"/>
                <w:shd w:val="clear" w:color="auto" w:fill="FFFFFF"/>
                <w:lang w:eastAsia="ru-RU"/>
              </w:rPr>
              <w:t>Учебник для общеобразовательных организаций</w:t>
            </w:r>
            <w:r>
              <w:rPr>
                <w:rFonts w:eastAsia="Times New Roman"/>
                <w:shd w:val="clear" w:color="auto" w:fill="FFFFFF"/>
                <w:lang w:eastAsia="ru-RU"/>
              </w:rPr>
              <w:t xml:space="preserve"> «Физическая ткультура 5-7 классы.» М.Я. Виленский, И.М. Туревский, Т.Ю. Торочкова М.:. Просвещение 2016г.</w:t>
            </w:r>
          </w:p>
          <w:p w:rsidR="00D902BC" w:rsidRPr="00D902BC" w:rsidRDefault="00D902BC" w:rsidP="0010432F">
            <w:pPr>
              <w:snapToGrid w:val="0"/>
              <w:spacing w:after="0" w:line="240" w:lineRule="auto"/>
              <w:contextualSpacing/>
              <w:jc w:val="both"/>
              <w:rPr>
                <w:rFonts w:eastAsia="Times New Roman"/>
                <w:shd w:val="clear" w:color="auto" w:fill="FFFFFF"/>
                <w:lang w:eastAsia="ru-RU"/>
              </w:rPr>
            </w:pPr>
            <w:r>
              <w:rPr>
                <w:rFonts w:eastAsia="Times New Roman"/>
                <w:shd w:val="clear" w:color="auto" w:fill="FFFFFF"/>
                <w:lang w:eastAsia="ru-RU"/>
              </w:rPr>
              <w:t>Учебник для общеобразовательных организаций «Физическая культура 8-9 классы.» В.И. Лях. М.: Просвещение 2016г.</w:t>
            </w:r>
          </w:p>
        </w:tc>
      </w:tr>
      <w:tr w:rsidR="001E7A59" w:rsidRPr="008931AA" w:rsidTr="008C0F3B">
        <w:tc>
          <w:tcPr>
            <w:tcW w:w="775" w:type="pct"/>
          </w:tcPr>
          <w:p w:rsidR="001E7A59" w:rsidRPr="00312897" w:rsidRDefault="001E7A59" w:rsidP="003C135E">
            <w:pPr>
              <w:spacing w:after="0" w:line="240" w:lineRule="auto"/>
              <w:contextualSpacing/>
              <w:rPr>
                <w:sz w:val="24"/>
                <w:szCs w:val="24"/>
              </w:rPr>
            </w:pPr>
            <w:r w:rsidRPr="00312897">
              <w:rPr>
                <w:sz w:val="24"/>
                <w:szCs w:val="24"/>
              </w:rPr>
              <w:t>Музыка</w:t>
            </w:r>
          </w:p>
        </w:tc>
        <w:tc>
          <w:tcPr>
            <w:tcW w:w="1939" w:type="pct"/>
          </w:tcPr>
          <w:p w:rsidR="001E7A59" w:rsidRPr="00312897" w:rsidRDefault="001E7A59" w:rsidP="003C135E">
            <w:pPr>
              <w:spacing w:after="0" w:line="240" w:lineRule="auto"/>
              <w:contextualSpacing/>
              <w:rPr>
                <w:sz w:val="24"/>
                <w:szCs w:val="24"/>
              </w:rPr>
            </w:pPr>
            <w:r w:rsidRPr="00312897">
              <w:rPr>
                <w:sz w:val="24"/>
                <w:szCs w:val="24"/>
              </w:rPr>
              <w:t xml:space="preserve">Общеобразовательная программа основного общего образования по музыке  </w:t>
            </w:r>
          </w:p>
        </w:tc>
        <w:tc>
          <w:tcPr>
            <w:tcW w:w="2286" w:type="pct"/>
          </w:tcPr>
          <w:p w:rsidR="001E7A59" w:rsidRPr="00D902BC" w:rsidRDefault="001E7A59" w:rsidP="0010432F">
            <w:pPr>
              <w:snapToGrid w:val="0"/>
              <w:contextualSpacing/>
              <w:jc w:val="both"/>
              <w:rPr>
                <w:rFonts w:eastAsia="Times New Roman"/>
                <w:lang w:eastAsia="ru-RU"/>
              </w:rPr>
            </w:pPr>
            <w:r w:rsidRPr="00D902BC">
              <w:rPr>
                <w:rFonts w:eastAsia="Times New Roman"/>
                <w:lang w:eastAsia="ru-RU"/>
              </w:rPr>
              <w:t>Учебник для общеобразовательных учреждений  «Музыка» 5 класс, Г.П.Сергеева</w:t>
            </w:r>
          </w:p>
          <w:p w:rsidR="001E7A59" w:rsidRPr="00D902BC" w:rsidRDefault="001E7A59" w:rsidP="0010432F">
            <w:pPr>
              <w:snapToGrid w:val="0"/>
              <w:contextualSpacing/>
              <w:jc w:val="both"/>
              <w:rPr>
                <w:rFonts w:eastAsia="Times New Roman"/>
                <w:lang w:eastAsia="ru-RU"/>
              </w:rPr>
            </w:pPr>
            <w:r w:rsidRPr="00D902BC">
              <w:rPr>
                <w:rFonts w:eastAsia="Times New Roman"/>
                <w:lang w:eastAsia="ru-RU"/>
              </w:rPr>
              <w:t>Е.Д. Критская, Просвещение, 2015 г.</w:t>
            </w:r>
          </w:p>
          <w:p w:rsidR="001E7A59" w:rsidRPr="00D902BC" w:rsidRDefault="001E7A59" w:rsidP="0010432F">
            <w:pPr>
              <w:snapToGrid w:val="0"/>
              <w:contextualSpacing/>
              <w:jc w:val="both"/>
              <w:rPr>
                <w:rFonts w:eastAsia="Times New Roman"/>
                <w:lang w:eastAsia="ru-RU"/>
              </w:rPr>
            </w:pPr>
            <w:r w:rsidRPr="00D902BC">
              <w:rPr>
                <w:rFonts w:eastAsia="Times New Roman"/>
                <w:lang w:eastAsia="ru-RU"/>
              </w:rPr>
              <w:t>Учебник для общеобразовательных учреждений  «Музыка» 6 класс, Г.П.Сергеева</w:t>
            </w:r>
          </w:p>
          <w:p w:rsidR="001E7A59" w:rsidRPr="00D902BC" w:rsidRDefault="001E7A59" w:rsidP="0010432F">
            <w:pPr>
              <w:snapToGrid w:val="0"/>
              <w:contextualSpacing/>
              <w:jc w:val="both"/>
              <w:rPr>
                <w:rFonts w:eastAsia="Times New Roman"/>
                <w:lang w:eastAsia="ru-RU"/>
              </w:rPr>
            </w:pPr>
            <w:r w:rsidRPr="00D902BC">
              <w:rPr>
                <w:rFonts w:eastAsia="Times New Roman"/>
                <w:lang w:eastAsia="ru-RU"/>
              </w:rPr>
              <w:t xml:space="preserve">Е.Д. Критская, </w:t>
            </w:r>
            <w:r w:rsidRPr="00D902BC">
              <w:rPr>
                <w:rFonts w:eastAsia="Times New Roman"/>
                <w:shd w:val="clear" w:color="auto" w:fill="FFFFFF"/>
                <w:lang w:eastAsia="ru-RU"/>
              </w:rPr>
              <w:t>Просвещение, 2016 г.</w:t>
            </w:r>
          </w:p>
          <w:p w:rsidR="001E7A59" w:rsidRPr="00D902BC" w:rsidRDefault="001E7A59" w:rsidP="0010432F">
            <w:pPr>
              <w:snapToGrid w:val="0"/>
              <w:contextualSpacing/>
              <w:jc w:val="both"/>
              <w:rPr>
                <w:rFonts w:eastAsia="Times New Roman"/>
                <w:lang w:eastAsia="ru-RU"/>
              </w:rPr>
            </w:pPr>
            <w:r w:rsidRPr="00D902BC">
              <w:rPr>
                <w:rFonts w:eastAsia="Times New Roman"/>
                <w:lang w:eastAsia="ru-RU"/>
              </w:rPr>
              <w:t>Учебник для общеобразовательных учреждений  «Музыка» 7 класс, Г.П.Сергеева</w:t>
            </w:r>
          </w:p>
          <w:p w:rsidR="001E7A59" w:rsidRPr="008931AA" w:rsidRDefault="001E7A59" w:rsidP="0010432F">
            <w:pPr>
              <w:snapToGrid w:val="0"/>
              <w:spacing w:after="0" w:line="240" w:lineRule="auto"/>
              <w:contextualSpacing/>
              <w:jc w:val="both"/>
              <w:rPr>
                <w:color w:val="C00000"/>
                <w:sz w:val="24"/>
                <w:szCs w:val="24"/>
              </w:rPr>
            </w:pPr>
            <w:r w:rsidRPr="00D902BC">
              <w:rPr>
                <w:rFonts w:eastAsia="Times New Roman"/>
                <w:lang w:eastAsia="ru-RU"/>
              </w:rPr>
              <w:t xml:space="preserve">Е.Д. Критская, </w:t>
            </w:r>
            <w:r w:rsidRPr="00D902BC">
              <w:rPr>
                <w:rFonts w:eastAsia="Times New Roman"/>
                <w:shd w:val="clear" w:color="auto" w:fill="FFFFFF"/>
                <w:lang w:eastAsia="ru-RU"/>
              </w:rPr>
              <w:t>Просвещение, 2018 г.</w:t>
            </w:r>
          </w:p>
        </w:tc>
      </w:tr>
      <w:tr w:rsidR="001E7A59" w:rsidRPr="008931AA" w:rsidTr="008C0F3B">
        <w:trPr>
          <w:trHeight w:val="550"/>
        </w:trPr>
        <w:tc>
          <w:tcPr>
            <w:tcW w:w="775" w:type="pct"/>
          </w:tcPr>
          <w:p w:rsidR="001E7A59" w:rsidRPr="00197655" w:rsidRDefault="001E7A59" w:rsidP="003C135E">
            <w:pPr>
              <w:spacing w:after="0" w:line="240" w:lineRule="auto"/>
              <w:contextualSpacing/>
              <w:rPr>
                <w:sz w:val="24"/>
                <w:szCs w:val="24"/>
              </w:rPr>
            </w:pPr>
            <w:r w:rsidRPr="00197655">
              <w:rPr>
                <w:sz w:val="24"/>
                <w:szCs w:val="24"/>
              </w:rPr>
              <w:t>Изобразительное искусство</w:t>
            </w:r>
          </w:p>
        </w:tc>
        <w:tc>
          <w:tcPr>
            <w:tcW w:w="1939" w:type="pct"/>
          </w:tcPr>
          <w:p w:rsidR="001E7A59" w:rsidRPr="00197655" w:rsidRDefault="001E7A59" w:rsidP="003C135E">
            <w:pPr>
              <w:spacing w:after="0" w:line="240" w:lineRule="auto"/>
              <w:contextualSpacing/>
              <w:rPr>
                <w:sz w:val="24"/>
                <w:szCs w:val="24"/>
              </w:rPr>
            </w:pPr>
            <w:r w:rsidRPr="00197655">
              <w:rPr>
                <w:sz w:val="24"/>
                <w:szCs w:val="24"/>
              </w:rPr>
              <w:t xml:space="preserve">Общеобразовательная  программа  основного общего образования по изобразительному искусству </w:t>
            </w:r>
          </w:p>
        </w:tc>
        <w:tc>
          <w:tcPr>
            <w:tcW w:w="2286" w:type="pct"/>
          </w:tcPr>
          <w:p w:rsidR="001E7A59" w:rsidRPr="00312897" w:rsidRDefault="001E7A59" w:rsidP="003954EF">
            <w:pPr>
              <w:snapToGrid w:val="0"/>
              <w:spacing w:after="0" w:line="240" w:lineRule="auto"/>
              <w:contextualSpacing/>
              <w:jc w:val="both"/>
              <w:rPr>
                <w:rFonts w:eastAsia="Times New Roman"/>
                <w:lang w:eastAsia="ru-RU"/>
              </w:rPr>
            </w:pPr>
            <w:r w:rsidRPr="00312897">
              <w:rPr>
                <w:rFonts w:eastAsia="Times New Roman"/>
                <w:lang w:eastAsia="ru-RU"/>
              </w:rPr>
              <w:t>Учебник для общеобразовательных учреждений  «Изобразительное искусство». 5 класс», Н.А., Горяева О.В Островская,</w:t>
            </w:r>
            <w:r w:rsidR="00312897" w:rsidRPr="00312897">
              <w:rPr>
                <w:rFonts w:eastAsia="Times New Roman"/>
                <w:shd w:val="clear" w:color="auto" w:fill="FFFFFF"/>
                <w:lang w:eastAsia="ru-RU"/>
              </w:rPr>
              <w:t xml:space="preserve"> Просвещение, 2015</w:t>
            </w:r>
            <w:r w:rsidRPr="00312897">
              <w:rPr>
                <w:rFonts w:eastAsia="Times New Roman"/>
                <w:shd w:val="clear" w:color="auto" w:fill="FFFFFF"/>
                <w:lang w:eastAsia="ru-RU"/>
              </w:rPr>
              <w:t xml:space="preserve"> г.</w:t>
            </w:r>
          </w:p>
          <w:p w:rsidR="001E7A59" w:rsidRPr="00312897" w:rsidRDefault="001E7A59" w:rsidP="003954EF">
            <w:pPr>
              <w:snapToGrid w:val="0"/>
              <w:spacing w:after="0" w:line="240" w:lineRule="auto"/>
              <w:contextualSpacing/>
              <w:jc w:val="both"/>
              <w:rPr>
                <w:rFonts w:eastAsia="Times New Roman"/>
                <w:shd w:val="clear" w:color="auto" w:fill="FFFFFF"/>
                <w:lang w:eastAsia="ru-RU"/>
              </w:rPr>
            </w:pPr>
            <w:r w:rsidRPr="00312897">
              <w:rPr>
                <w:rFonts w:eastAsia="Times New Roman"/>
                <w:lang w:eastAsia="ru-RU"/>
              </w:rPr>
              <w:t>Учебник для общеобразовательных учреждений  «Изобразительное искусство». 6  класс», Л.А.Неменская,</w:t>
            </w:r>
            <w:r w:rsidRPr="00312897">
              <w:rPr>
                <w:rFonts w:eastAsia="Times New Roman"/>
                <w:shd w:val="clear" w:color="auto" w:fill="FFFFFF"/>
                <w:lang w:eastAsia="ru-RU"/>
              </w:rPr>
              <w:t xml:space="preserve"> Просвещение, 2016 г.</w:t>
            </w:r>
          </w:p>
          <w:p w:rsidR="001E7A59" w:rsidRPr="00312897" w:rsidRDefault="001E7A59" w:rsidP="003954EF">
            <w:pPr>
              <w:snapToGrid w:val="0"/>
              <w:spacing w:after="0" w:line="240" w:lineRule="auto"/>
              <w:contextualSpacing/>
              <w:jc w:val="both"/>
              <w:rPr>
                <w:rFonts w:eastAsia="Times New Roman"/>
                <w:shd w:val="clear" w:color="auto" w:fill="FFFFFF"/>
                <w:lang w:eastAsia="ru-RU"/>
              </w:rPr>
            </w:pPr>
            <w:r w:rsidRPr="00312897">
              <w:rPr>
                <w:rFonts w:eastAsia="Times New Roman"/>
                <w:lang w:eastAsia="ru-RU"/>
              </w:rPr>
              <w:t xml:space="preserve">Учебник для общеобразовательных учреждений  «Изобразительное искусство». 7   класс», А.С. Питерских, </w:t>
            </w:r>
            <w:r w:rsidRPr="00312897">
              <w:rPr>
                <w:rFonts w:eastAsia="Times New Roman"/>
                <w:shd w:val="clear" w:color="auto" w:fill="FFFFFF"/>
                <w:lang w:eastAsia="ru-RU"/>
              </w:rPr>
              <w:t>Просвещение, 2018 г.</w:t>
            </w:r>
          </w:p>
          <w:p w:rsidR="00197655" w:rsidRDefault="00197655" w:rsidP="003954EF">
            <w:pPr>
              <w:snapToGrid w:val="0"/>
              <w:contextualSpacing/>
              <w:jc w:val="both"/>
              <w:rPr>
                <w:rFonts w:eastAsia="Times New Roman"/>
                <w:color w:val="C00000"/>
                <w:lang w:eastAsia="ru-RU"/>
              </w:rPr>
            </w:pPr>
          </w:p>
          <w:p w:rsidR="001E7A59" w:rsidRPr="008931AA" w:rsidRDefault="001E7A59" w:rsidP="003954EF">
            <w:pPr>
              <w:snapToGrid w:val="0"/>
              <w:contextualSpacing/>
              <w:jc w:val="both"/>
              <w:rPr>
                <w:rFonts w:eastAsia="Times New Roman"/>
                <w:color w:val="C00000"/>
                <w:lang w:eastAsia="ru-RU"/>
              </w:rPr>
            </w:pPr>
            <w:r w:rsidRPr="008931AA">
              <w:rPr>
                <w:rFonts w:eastAsia="Times New Roman"/>
                <w:color w:val="C00000"/>
                <w:shd w:val="clear" w:color="auto" w:fill="FFFFFF"/>
                <w:lang w:eastAsia="ru-RU"/>
              </w:rPr>
              <w:t>.</w:t>
            </w:r>
          </w:p>
        </w:tc>
      </w:tr>
      <w:tr w:rsidR="001E7A59" w:rsidRPr="008931AA" w:rsidTr="008C0F3B">
        <w:trPr>
          <w:trHeight w:val="758"/>
        </w:trPr>
        <w:tc>
          <w:tcPr>
            <w:tcW w:w="775" w:type="pct"/>
          </w:tcPr>
          <w:p w:rsidR="001E7A59" w:rsidRPr="00197655" w:rsidRDefault="001E7A59" w:rsidP="003C135E">
            <w:pPr>
              <w:spacing w:after="0" w:line="240" w:lineRule="auto"/>
              <w:contextualSpacing/>
              <w:rPr>
                <w:sz w:val="24"/>
                <w:szCs w:val="24"/>
              </w:rPr>
            </w:pPr>
            <w:r w:rsidRPr="00197655">
              <w:rPr>
                <w:sz w:val="24"/>
                <w:szCs w:val="24"/>
              </w:rPr>
              <w:t>Технология</w:t>
            </w:r>
          </w:p>
          <w:p w:rsidR="001E7A59" w:rsidRPr="00197655" w:rsidRDefault="001E7A59" w:rsidP="003C135E">
            <w:pPr>
              <w:spacing w:after="0" w:line="240" w:lineRule="auto"/>
              <w:rPr>
                <w:sz w:val="24"/>
                <w:szCs w:val="24"/>
              </w:rPr>
            </w:pPr>
          </w:p>
          <w:p w:rsidR="001E7A59" w:rsidRPr="00197655" w:rsidRDefault="001E7A59" w:rsidP="003C135E">
            <w:pPr>
              <w:spacing w:after="0" w:line="240" w:lineRule="auto"/>
              <w:rPr>
                <w:sz w:val="24"/>
                <w:szCs w:val="24"/>
              </w:rPr>
            </w:pPr>
          </w:p>
        </w:tc>
        <w:tc>
          <w:tcPr>
            <w:tcW w:w="1939" w:type="pct"/>
          </w:tcPr>
          <w:p w:rsidR="001E7A59" w:rsidRPr="00197655" w:rsidRDefault="001E7A59" w:rsidP="003C135E">
            <w:pPr>
              <w:spacing w:after="0" w:line="240" w:lineRule="auto"/>
              <w:contextualSpacing/>
              <w:rPr>
                <w:sz w:val="24"/>
                <w:szCs w:val="24"/>
              </w:rPr>
            </w:pPr>
            <w:r w:rsidRPr="00197655">
              <w:rPr>
                <w:sz w:val="24"/>
                <w:szCs w:val="24"/>
              </w:rPr>
              <w:t xml:space="preserve">Общеобразовательная программа  основного общего образования по технологии   </w:t>
            </w:r>
          </w:p>
        </w:tc>
        <w:tc>
          <w:tcPr>
            <w:tcW w:w="2286" w:type="pct"/>
          </w:tcPr>
          <w:p w:rsidR="001E7A59" w:rsidRPr="00197655" w:rsidRDefault="001E7A59" w:rsidP="003954EF">
            <w:pPr>
              <w:snapToGrid w:val="0"/>
              <w:spacing w:after="0" w:line="240" w:lineRule="auto"/>
              <w:contextualSpacing/>
              <w:jc w:val="both"/>
              <w:rPr>
                <w:rFonts w:eastAsia="Times New Roman"/>
                <w:shd w:val="clear" w:color="auto" w:fill="FFFFFF"/>
                <w:lang w:eastAsia="ru-RU"/>
              </w:rPr>
            </w:pPr>
            <w:r w:rsidRPr="00197655">
              <w:rPr>
                <w:sz w:val="24"/>
                <w:szCs w:val="24"/>
              </w:rPr>
              <w:t xml:space="preserve">Учебник для учащихся общеобразовательных организаций «Технология» 5 класс, </w:t>
            </w:r>
            <w:r w:rsidRPr="00197655">
              <w:rPr>
                <w:rFonts w:eastAsia="Times New Roman"/>
                <w:lang w:eastAsia="ru-RU"/>
              </w:rPr>
              <w:t xml:space="preserve">Н.В., Синица В.Д., Симоненко П.С Самородский, </w:t>
            </w:r>
            <w:r w:rsidRPr="00197655">
              <w:rPr>
                <w:rFonts w:eastAsia="Times New Roman"/>
                <w:shd w:val="clear" w:color="auto" w:fill="FFFFFF"/>
                <w:lang w:eastAsia="ru-RU"/>
              </w:rPr>
              <w:t>Вентана-Граф, 2015 г.</w:t>
            </w:r>
          </w:p>
          <w:p w:rsidR="001E7A59" w:rsidRPr="00197655" w:rsidRDefault="001E7A59" w:rsidP="003954EF">
            <w:pPr>
              <w:snapToGrid w:val="0"/>
              <w:spacing w:after="0" w:line="240" w:lineRule="auto"/>
              <w:contextualSpacing/>
              <w:jc w:val="both"/>
              <w:rPr>
                <w:rFonts w:eastAsia="Times New Roman"/>
                <w:shd w:val="clear" w:color="auto" w:fill="FFFFFF"/>
                <w:lang w:eastAsia="ru-RU"/>
              </w:rPr>
            </w:pPr>
            <w:r w:rsidRPr="00197655">
              <w:rPr>
                <w:rFonts w:eastAsia="Times New Roman"/>
                <w:lang w:eastAsia="ru-RU"/>
              </w:rPr>
              <w:t xml:space="preserve">Учебник для общеобразовательных учреждений  «Технология. Обслуживающий труд» 6 класс, Н.В. Синица, П.С.Самородский, В.Д. Симоненко, </w:t>
            </w:r>
            <w:r w:rsidRPr="00197655">
              <w:rPr>
                <w:rFonts w:eastAsia="Times New Roman"/>
                <w:shd w:val="clear" w:color="auto" w:fill="FFFFFF"/>
                <w:lang w:eastAsia="ru-RU"/>
              </w:rPr>
              <w:t>Вентана-Граф, 2016 г.</w:t>
            </w:r>
          </w:p>
          <w:p w:rsidR="001E7A59" w:rsidRPr="00197655" w:rsidRDefault="001E7A59" w:rsidP="003954EF">
            <w:pPr>
              <w:snapToGrid w:val="0"/>
              <w:spacing w:after="0" w:line="240" w:lineRule="auto"/>
              <w:contextualSpacing/>
              <w:jc w:val="both"/>
              <w:rPr>
                <w:rFonts w:eastAsia="Times New Roman"/>
                <w:shd w:val="clear" w:color="auto" w:fill="FFFFFF"/>
                <w:lang w:eastAsia="ru-RU"/>
              </w:rPr>
            </w:pPr>
            <w:r w:rsidRPr="00197655">
              <w:rPr>
                <w:rFonts w:eastAsia="Times New Roman"/>
                <w:lang w:eastAsia="ru-RU"/>
              </w:rPr>
              <w:t xml:space="preserve">Учебник для общеобразовательных учреждений  «Технология. Обслуживающий труд» 7 класс, Н.В. Синица, П.С.Самородский, В.Д. Симоненко, </w:t>
            </w:r>
            <w:r w:rsidRPr="00197655">
              <w:rPr>
                <w:rFonts w:eastAsia="Times New Roman"/>
                <w:shd w:val="clear" w:color="auto" w:fill="FFFFFF"/>
                <w:lang w:eastAsia="ru-RU"/>
              </w:rPr>
              <w:t>Вентана-Граф, 2016 г.</w:t>
            </w:r>
          </w:p>
          <w:p w:rsidR="001E7A59" w:rsidRPr="00197655" w:rsidRDefault="001E7A59" w:rsidP="003954EF">
            <w:pPr>
              <w:snapToGrid w:val="0"/>
              <w:spacing w:after="0" w:line="240" w:lineRule="auto"/>
              <w:contextualSpacing/>
              <w:jc w:val="both"/>
              <w:rPr>
                <w:rFonts w:eastAsia="Times New Roman"/>
                <w:shd w:val="clear" w:color="auto" w:fill="FFFFFF"/>
                <w:lang w:eastAsia="ru-RU"/>
              </w:rPr>
            </w:pPr>
            <w:r w:rsidRPr="00197655">
              <w:rPr>
                <w:rFonts w:eastAsia="Times New Roman"/>
                <w:lang w:eastAsia="ru-RU"/>
              </w:rPr>
              <w:t xml:space="preserve">Учебник для общеобразовательных учреждений  «Технология» 8 класс, Н.В. Матяш, А.А. Электов, В.Д. Симоненко, </w:t>
            </w:r>
            <w:r w:rsidRPr="00197655">
              <w:rPr>
                <w:rFonts w:eastAsia="Times New Roman"/>
                <w:shd w:val="clear" w:color="auto" w:fill="FFFFFF"/>
                <w:lang w:eastAsia="ru-RU"/>
              </w:rPr>
              <w:t>Вентана-Граф, 2018 г.</w:t>
            </w:r>
          </w:p>
        </w:tc>
      </w:tr>
      <w:tr w:rsidR="001E7A59" w:rsidRPr="008931AA" w:rsidTr="008C0F3B">
        <w:trPr>
          <w:trHeight w:val="758"/>
        </w:trPr>
        <w:tc>
          <w:tcPr>
            <w:tcW w:w="775" w:type="pct"/>
          </w:tcPr>
          <w:p w:rsidR="001E7A59" w:rsidRPr="00BD4F38" w:rsidRDefault="001E7A59" w:rsidP="003C135E">
            <w:pPr>
              <w:spacing w:after="0" w:line="240" w:lineRule="auto"/>
              <w:contextualSpacing/>
              <w:rPr>
                <w:sz w:val="24"/>
                <w:szCs w:val="24"/>
              </w:rPr>
            </w:pPr>
            <w:r w:rsidRPr="00BD4F38">
              <w:rPr>
                <w:sz w:val="24"/>
                <w:szCs w:val="24"/>
              </w:rPr>
              <w:t>Информатика и ИКТ</w:t>
            </w:r>
          </w:p>
        </w:tc>
        <w:tc>
          <w:tcPr>
            <w:tcW w:w="1939" w:type="pct"/>
          </w:tcPr>
          <w:p w:rsidR="001E7A59" w:rsidRPr="00BD4F38" w:rsidRDefault="001E7A59" w:rsidP="003954EF">
            <w:pPr>
              <w:spacing w:after="0" w:line="240" w:lineRule="auto"/>
              <w:contextualSpacing/>
              <w:rPr>
                <w:sz w:val="24"/>
                <w:szCs w:val="24"/>
              </w:rPr>
            </w:pPr>
            <w:r w:rsidRPr="00BD4F38">
              <w:rPr>
                <w:sz w:val="24"/>
                <w:szCs w:val="24"/>
              </w:rPr>
              <w:t>Общеобразовательная программа  основного общего образования по информатике и ИКТ</w:t>
            </w:r>
          </w:p>
        </w:tc>
        <w:tc>
          <w:tcPr>
            <w:tcW w:w="2286" w:type="pct"/>
          </w:tcPr>
          <w:p w:rsidR="00BD4F38" w:rsidRPr="00BD4F38" w:rsidRDefault="00BD4F38" w:rsidP="00BD4F38">
            <w:pPr>
              <w:snapToGrid w:val="0"/>
              <w:spacing w:after="0" w:line="240" w:lineRule="auto"/>
              <w:contextualSpacing/>
              <w:jc w:val="both"/>
              <w:rPr>
                <w:rFonts w:eastAsia="Times New Roman"/>
                <w:lang w:eastAsia="ru-RU"/>
              </w:rPr>
            </w:pPr>
            <w:r w:rsidRPr="00BD4F38">
              <w:rPr>
                <w:rFonts w:eastAsia="Times New Roman"/>
                <w:lang w:eastAsia="ru-RU"/>
              </w:rPr>
              <w:t>Информатика. 7 класс. И. Г. Семакин. БИНОМ, Лаборатория знаний. 2014 г.</w:t>
            </w:r>
          </w:p>
          <w:p w:rsidR="00BD4F38" w:rsidRPr="00BD4F38" w:rsidRDefault="00BD4F38" w:rsidP="00BD4F38">
            <w:pPr>
              <w:snapToGrid w:val="0"/>
              <w:spacing w:after="0" w:line="240" w:lineRule="auto"/>
              <w:contextualSpacing/>
              <w:jc w:val="both"/>
              <w:rPr>
                <w:rFonts w:eastAsia="Times New Roman"/>
                <w:lang w:eastAsia="ru-RU"/>
              </w:rPr>
            </w:pPr>
            <w:r w:rsidRPr="00BD4F38">
              <w:rPr>
                <w:rFonts w:eastAsia="Times New Roman"/>
                <w:lang w:eastAsia="ru-RU"/>
              </w:rPr>
              <w:t>Информатика. 8 класс. И. Г. Семакин. БИНОМ, Лаборатория знаний. 2014 г.</w:t>
            </w:r>
          </w:p>
          <w:p w:rsidR="001E7A59" w:rsidRPr="00BD4F38" w:rsidRDefault="00BD4F38" w:rsidP="00BD4F38">
            <w:pPr>
              <w:snapToGrid w:val="0"/>
              <w:spacing w:after="0" w:line="240" w:lineRule="auto"/>
              <w:contextualSpacing/>
              <w:jc w:val="both"/>
              <w:rPr>
                <w:sz w:val="24"/>
                <w:szCs w:val="24"/>
              </w:rPr>
            </w:pPr>
            <w:r w:rsidRPr="00BD4F38">
              <w:rPr>
                <w:rFonts w:eastAsia="Times New Roman"/>
                <w:lang w:eastAsia="ru-RU"/>
              </w:rPr>
              <w:t>Информатика. 9 класс. И. Г. Семакин. БИНОМ, Лаборатория знаний. 2014 г.</w:t>
            </w:r>
          </w:p>
        </w:tc>
      </w:tr>
      <w:tr w:rsidR="001E7A59" w:rsidRPr="008931AA" w:rsidTr="008C0F3B">
        <w:trPr>
          <w:trHeight w:val="758"/>
        </w:trPr>
        <w:tc>
          <w:tcPr>
            <w:tcW w:w="775" w:type="pct"/>
          </w:tcPr>
          <w:p w:rsidR="001E7A59" w:rsidRPr="009918E6" w:rsidRDefault="001E7A59" w:rsidP="003C135E">
            <w:pPr>
              <w:spacing w:after="0" w:line="240" w:lineRule="auto"/>
              <w:contextualSpacing/>
              <w:rPr>
                <w:sz w:val="24"/>
                <w:szCs w:val="24"/>
              </w:rPr>
            </w:pPr>
            <w:r w:rsidRPr="009918E6">
              <w:rPr>
                <w:sz w:val="24"/>
                <w:szCs w:val="24"/>
              </w:rPr>
              <w:t>Физика</w:t>
            </w:r>
          </w:p>
        </w:tc>
        <w:tc>
          <w:tcPr>
            <w:tcW w:w="1939" w:type="pct"/>
          </w:tcPr>
          <w:p w:rsidR="001E7A59" w:rsidRPr="009918E6" w:rsidRDefault="001E7A59" w:rsidP="003954EF">
            <w:pPr>
              <w:spacing w:after="0" w:line="240" w:lineRule="auto"/>
              <w:contextualSpacing/>
              <w:rPr>
                <w:sz w:val="24"/>
                <w:szCs w:val="24"/>
              </w:rPr>
            </w:pPr>
            <w:r w:rsidRPr="009918E6">
              <w:rPr>
                <w:sz w:val="24"/>
                <w:szCs w:val="24"/>
              </w:rPr>
              <w:t>Общеобразовательная программа  основного общего образования по физике</w:t>
            </w:r>
          </w:p>
        </w:tc>
        <w:tc>
          <w:tcPr>
            <w:tcW w:w="2286" w:type="pct"/>
          </w:tcPr>
          <w:p w:rsidR="001E7A59" w:rsidRPr="009918E6" w:rsidRDefault="001E7A59" w:rsidP="003954EF">
            <w:pPr>
              <w:snapToGrid w:val="0"/>
              <w:spacing w:after="0" w:line="240" w:lineRule="auto"/>
              <w:contextualSpacing/>
              <w:jc w:val="both"/>
              <w:rPr>
                <w:rFonts w:eastAsia="Times New Roman"/>
                <w:lang w:eastAsia="ru-RU"/>
              </w:rPr>
            </w:pPr>
            <w:r w:rsidRPr="009918E6">
              <w:rPr>
                <w:rFonts w:eastAsia="Times New Roman"/>
                <w:lang w:eastAsia="ru-RU"/>
              </w:rPr>
              <w:t>Учебник для общеобразовательных учреждений  «Физика» 7 класс, А.В. Перышкин, Дрофа, 2017 г.</w:t>
            </w:r>
          </w:p>
          <w:p w:rsidR="001E7A59" w:rsidRDefault="001E7A59" w:rsidP="003954EF">
            <w:pPr>
              <w:snapToGrid w:val="0"/>
              <w:spacing w:after="0" w:line="240" w:lineRule="auto"/>
              <w:contextualSpacing/>
              <w:jc w:val="both"/>
              <w:rPr>
                <w:rFonts w:eastAsia="Times New Roman"/>
                <w:lang w:eastAsia="ru-RU"/>
              </w:rPr>
            </w:pPr>
            <w:r w:rsidRPr="009918E6">
              <w:rPr>
                <w:rFonts w:eastAsia="Times New Roman"/>
                <w:lang w:eastAsia="ru-RU"/>
              </w:rPr>
              <w:t>Учебник для общеобразовательных учреждений  «Физика» 8 класс, А.В. Перышкин, Дрофа, 2018 г.</w:t>
            </w:r>
          </w:p>
          <w:p w:rsidR="009918E6" w:rsidRPr="008931AA" w:rsidRDefault="009918E6" w:rsidP="003954EF">
            <w:pPr>
              <w:snapToGrid w:val="0"/>
              <w:spacing w:after="0" w:line="240" w:lineRule="auto"/>
              <w:contextualSpacing/>
              <w:jc w:val="both"/>
              <w:rPr>
                <w:rFonts w:eastAsia="Times New Roman"/>
                <w:color w:val="C00000"/>
                <w:lang w:eastAsia="ru-RU"/>
              </w:rPr>
            </w:pPr>
            <w:r w:rsidRPr="009918E6">
              <w:rPr>
                <w:rFonts w:eastAsia="Times New Roman"/>
                <w:lang w:eastAsia="ru-RU"/>
              </w:rPr>
              <w:t>Учебник для общеобразо</w:t>
            </w:r>
            <w:r>
              <w:rPr>
                <w:rFonts w:eastAsia="Times New Roman"/>
                <w:lang w:eastAsia="ru-RU"/>
              </w:rPr>
              <w:t>вательных учреждений  «Физика» 9</w:t>
            </w:r>
            <w:r w:rsidRPr="009918E6">
              <w:rPr>
                <w:rFonts w:eastAsia="Times New Roman"/>
                <w:lang w:eastAsia="ru-RU"/>
              </w:rPr>
              <w:t xml:space="preserve"> класс, А.В. Перышкин, Дрофа, 2018 г.</w:t>
            </w:r>
          </w:p>
        </w:tc>
      </w:tr>
      <w:tr w:rsidR="001E7A59" w:rsidRPr="008931AA" w:rsidTr="008C0F3B">
        <w:trPr>
          <w:trHeight w:val="758"/>
        </w:trPr>
        <w:tc>
          <w:tcPr>
            <w:tcW w:w="775" w:type="pct"/>
          </w:tcPr>
          <w:p w:rsidR="001E7A59" w:rsidRPr="009918E6" w:rsidRDefault="001E7A59" w:rsidP="003C135E">
            <w:pPr>
              <w:spacing w:after="0" w:line="240" w:lineRule="auto"/>
              <w:contextualSpacing/>
              <w:rPr>
                <w:sz w:val="24"/>
                <w:szCs w:val="24"/>
              </w:rPr>
            </w:pPr>
            <w:r w:rsidRPr="009918E6">
              <w:rPr>
                <w:sz w:val="24"/>
                <w:szCs w:val="24"/>
              </w:rPr>
              <w:t>Химия</w:t>
            </w:r>
          </w:p>
        </w:tc>
        <w:tc>
          <w:tcPr>
            <w:tcW w:w="1939" w:type="pct"/>
          </w:tcPr>
          <w:p w:rsidR="001E7A59" w:rsidRPr="009918E6" w:rsidRDefault="001E7A59" w:rsidP="00D7628F">
            <w:pPr>
              <w:spacing w:after="0" w:line="240" w:lineRule="auto"/>
              <w:contextualSpacing/>
              <w:rPr>
                <w:sz w:val="24"/>
                <w:szCs w:val="24"/>
              </w:rPr>
            </w:pPr>
            <w:r w:rsidRPr="009918E6">
              <w:rPr>
                <w:sz w:val="24"/>
                <w:szCs w:val="24"/>
              </w:rPr>
              <w:t>Общеобразовательная программа  основного общего образования по химии</w:t>
            </w:r>
          </w:p>
        </w:tc>
        <w:tc>
          <w:tcPr>
            <w:tcW w:w="2286" w:type="pct"/>
          </w:tcPr>
          <w:p w:rsidR="001E7A59" w:rsidRPr="008931AA" w:rsidRDefault="009918E6" w:rsidP="009918E6">
            <w:pPr>
              <w:snapToGrid w:val="0"/>
              <w:spacing w:after="0" w:line="240" w:lineRule="auto"/>
              <w:contextualSpacing/>
              <w:jc w:val="both"/>
              <w:rPr>
                <w:rFonts w:eastAsia="Times New Roman"/>
                <w:color w:val="C00000"/>
                <w:lang w:eastAsia="ru-RU"/>
              </w:rPr>
            </w:pPr>
            <w:r w:rsidRPr="005B7FCD">
              <w:rPr>
                <w:rFonts w:eastAsia="Times New Roman"/>
                <w:color w:val="000000"/>
                <w:sz w:val="24"/>
                <w:szCs w:val="24"/>
                <w:lang w:eastAsia="ru-RU"/>
              </w:rPr>
              <w:t xml:space="preserve">«Химия 8-9 классы» </w:t>
            </w:r>
            <w:r>
              <w:rPr>
                <w:rFonts w:eastAsia="Times New Roman"/>
                <w:color w:val="000000"/>
                <w:sz w:val="24"/>
                <w:szCs w:val="24"/>
                <w:lang w:eastAsia="ru-RU"/>
              </w:rPr>
              <w:t>М., Просвещение, 2017</w:t>
            </w:r>
            <w:r w:rsidRPr="005B7FCD">
              <w:rPr>
                <w:rFonts w:eastAsia="Times New Roman"/>
                <w:color w:val="000000"/>
                <w:sz w:val="24"/>
                <w:szCs w:val="24"/>
                <w:lang w:eastAsia="ru-RU"/>
              </w:rPr>
              <w:t>; авторской учебной программы О.С.Габриелян</w:t>
            </w:r>
          </w:p>
        </w:tc>
      </w:tr>
      <w:tr w:rsidR="001E7A59" w:rsidRPr="008931AA" w:rsidTr="008C0F3B">
        <w:trPr>
          <w:trHeight w:val="758"/>
        </w:trPr>
        <w:tc>
          <w:tcPr>
            <w:tcW w:w="775" w:type="pct"/>
          </w:tcPr>
          <w:p w:rsidR="001E7A59" w:rsidRPr="00197655" w:rsidRDefault="001E7A59" w:rsidP="003C135E">
            <w:pPr>
              <w:spacing w:after="0" w:line="240" w:lineRule="auto"/>
              <w:contextualSpacing/>
              <w:rPr>
                <w:sz w:val="24"/>
                <w:szCs w:val="24"/>
              </w:rPr>
            </w:pPr>
            <w:r w:rsidRPr="00197655">
              <w:rPr>
                <w:sz w:val="24"/>
                <w:szCs w:val="24"/>
              </w:rPr>
              <w:t>ОБЖ</w:t>
            </w:r>
          </w:p>
        </w:tc>
        <w:tc>
          <w:tcPr>
            <w:tcW w:w="1939" w:type="pct"/>
          </w:tcPr>
          <w:p w:rsidR="001E7A59" w:rsidRPr="00197655" w:rsidRDefault="001E7A59" w:rsidP="00D7628F">
            <w:pPr>
              <w:spacing w:after="0" w:line="240" w:lineRule="auto"/>
              <w:contextualSpacing/>
              <w:rPr>
                <w:sz w:val="24"/>
                <w:szCs w:val="24"/>
              </w:rPr>
            </w:pPr>
            <w:r w:rsidRPr="00197655">
              <w:rPr>
                <w:sz w:val="24"/>
                <w:szCs w:val="24"/>
              </w:rPr>
              <w:t>Общеобразовательная программа  основного общего образования по основам безопасности жизнедеятельности</w:t>
            </w:r>
          </w:p>
        </w:tc>
        <w:tc>
          <w:tcPr>
            <w:tcW w:w="2286" w:type="pct"/>
          </w:tcPr>
          <w:p w:rsidR="001E7A59" w:rsidRPr="00197655" w:rsidRDefault="001E7A59" w:rsidP="0001526C">
            <w:pPr>
              <w:spacing w:line="240" w:lineRule="auto"/>
              <w:contextualSpacing/>
              <w:jc w:val="both"/>
              <w:rPr>
                <w:rFonts w:eastAsia="Times New Roman"/>
                <w:shd w:val="clear" w:color="auto" w:fill="FFFFFF"/>
                <w:lang w:eastAsia="ru-RU"/>
              </w:rPr>
            </w:pPr>
            <w:r w:rsidRPr="00197655">
              <w:rPr>
                <w:rFonts w:eastAsia="Times New Roman"/>
                <w:lang w:eastAsia="ru-RU"/>
              </w:rPr>
              <w:t xml:space="preserve">Учебник для общеобразовательных учреждений  «Основы безопасности жизнедеятельности» 7 класс, А.Т. Смирнов, </w:t>
            </w:r>
            <w:r w:rsidRPr="00197655">
              <w:rPr>
                <w:rFonts w:eastAsia="Times New Roman"/>
                <w:shd w:val="clear" w:color="auto" w:fill="FFFFFF"/>
                <w:lang w:eastAsia="ru-RU"/>
              </w:rPr>
              <w:t>Просвещение, 2017 г.</w:t>
            </w:r>
          </w:p>
          <w:p w:rsidR="001E7A59" w:rsidRPr="00197655" w:rsidRDefault="001E7A59" w:rsidP="0001526C">
            <w:pPr>
              <w:spacing w:line="240" w:lineRule="auto"/>
              <w:contextualSpacing/>
              <w:jc w:val="both"/>
              <w:rPr>
                <w:rFonts w:eastAsia="Times New Roman"/>
                <w:lang w:eastAsia="ru-RU"/>
              </w:rPr>
            </w:pPr>
            <w:r w:rsidRPr="00197655">
              <w:rPr>
                <w:rFonts w:eastAsia="Times New Roman"/>
                <w:lang w:eastAsia="ru-RU"/>
              </w:rPr>
              <w:t xml:space="preserve">Учебник для общеобразовательных учреждений  «Основы безопасности жизнедеятельности» 8 класс, А.Т. Смирнов, Б.О. Хренников, </w:t>
            </w:r>
            <w:r w:rsidRPr="00197655">
              <w:rPr>
                <w:rFonts w:eastAsia="Times New Roman"/>
                <w:shd w:val="clear" w:color="auto" w:fill="FFFFFF"/>
                <w:lang w:eastAsia="ru-RU"/>
              </w:rPr>
              <w:t>Просвещение, 2018 г.</w:t>
            </w:r>
          </w:p>
        </w:tc>
      </w:tr>
      <w:tr w:rsidR="001E7A59" w:rsidRPr="008931AA" w:rsidTr="008C0F3B">
        <w:trPr>
          <w:trHeight w:val="758"/>
        </w:trPr>
        <w:tc>
          <w:tcPr>
            <w:tcW w:w="775" w:type="pct"/>
          </w:tcPr>
          <w:p w:rsidR="001E7A59" w:rsidRPr="00197655" w:rsidRDefault="001E7A59" w:rsidP="003C135E">
            <w:pPr>
              <w:spacing w:after="0" w:line="240" w:lineRule="auto"/>
              <w:contextualSpacing/>
              <w:rPr>
                <w:sz w:val="24"/>
                <w:szCs w:val="24"/>
              </w:rPr>
            </w:pPr>
            <w:r w:rsidRPr="00197655">
              <w:rPr>
                <w:sz w:val="24"/>
                <w:szCs w:val="24"/>
              </w:rPr>
              <w:t>ОДНКНР</w:t>
            </w:r>
          </w:p>
        </w:tc>
        <w:tc>
          <w:tcPr>
            <w:tcW w:w="1939" w:type="pct"/>
          </w:tcPr>
          <w:p w:rsidR="001E7A59" w:rsidRPr="00197655" w:rsidRDefault="001E7A59" w:rsidP="0001526C">
            <w:pPr>
              <w:spacing w:after="0" w:line="240" w:lineRule="auto"/>
              <w:contextualSpacing/>
              <w:rPr>
                <w:sz w:val="24"/>
                <w:szCs w:val="24"/>
              </w:rPr>
            </w:pPr>
            <w:r w:rsidRPr="00197655">
              <w:rPr>
                <w:sz w:val="24"/>
                <w:szCs w:val="24"/>
              </w:rPr>
              <w:t>Общеобразовательная программа  основного общего образования по основам духовно-нравственной культуре народов России</w:t>
            </w:r>
          </w:p>
        </w:tc>
        <w:tc>
          <w:tcPr>
            <w:tcW w:w="2286" w:type="pct"/>
          </w:tcPr>
          <w:p w:rsidR="001E7A59" w:rsidRPr="00197655" w:rsidRDefault="001E7A59" w:rsidP="0001526C">
            <w:pPr>
              <w:spacing w:line="240" w:lineRule="auto"/>
              <w:contextualSpacing/>
              <w:jc w:val="both"/>
              <w:rPr>
                <w:rFonts w:eastAsia="Times New Roman"/>
                <w:shd w:val="clear" w:color="auto" w:fill="FFFFFF"/>
                <w:lang w:eastAsia="ru-RU"/>
              </w:rPr>
            </w:pPr>
            <w:r w:rsidRPr="00197655">
              <w:rPr>
                <w:rFonts w:eastAsia="Times New Roman"/>
                <w:lang w:eastAsia="ru-RU"/>
              </w:rPr>
              <w:t xml:space="preserve">Учебник для общеобразовательных учреждений  «Основы светской этики» 5 класс, М.Т.Студеникин, </w:t>
            </w:r>
            <w:r w:rsidRPr="00197655">
              <w:rPr>
                <w:rFonts w:eastAsia="Times New Roman"/>
                <w:shd w:val="clear" w:color="auto" w:fill="FFFFFF"/>
                <w:lang w:eastAsia="ru-RU"/>
              </w:rPr>
              <w:t>Русское слово,2016 г.</w:t>
            </w:r>
          </w:p>
          <w:p w:rsidR="001E7A59" w:rsidRPr="00197655" w:rsidRDefault="001E7A59" w:rsidP="0001526C">
            <w:pPr>
              <w:spacing w:line="240" w:lineRule="auto"/>
              <w:contextualSpacing/>
              <w:jc w:val="both"/>
              <w:rPr>
                <w:rFonts w:eastAsia="Times New Roman"/>
                <w:lang w:eastAsia="ru-RU"/>
              </w:rPr>
            </w:pPr>
            <w:r w:rsidRPr="00197655">
              <w:rPr>
                <w:rFonts w:eastAsia="Times New Roman"/>
                <w:lang w:eastAsia="ru-RU"/>
              </w:rPr>
              <w:t xml:space="preserve">Учебное пособие для средних и старших классов общеобразовательной школы. 6 год обучения «Православная культура», Л.Л. Шевченоко, </w:t>
            </w:r>
            <w:r w:rsidRPr="00197655">
              <w:rPr>
                <w:rFonts w:eastAsia="Times New Roman"/>
                <w:shd w:val="clear" w:color="auto" w:fill="FFFFFF"/>
                <w:lang w:eastAsia="ru-RU"/>
              </w:rPr>
              <w:t>Центр поддержки культурно-  исторических традиций Отечества, 2014 г.</w:t>
            </w:r>
          </w:p>
        </w:tc>
      </w:tr>
    </w:tbl>
    <w:p w:rsidR="003C135E" w:rsidRPr="008931AA" w:rsidRDefault="003C135E" w:rsidP="003C135E">
      <w:pPr>
        <w:rPr>
          <w:rFonts w:ascii="Verdana" w:eastAsia="Verdana" w:hAnsi="Verdana"/>
          <w:color w:val="C00000"/>
          <w:sz w:val="24"/>
          <w:szCs w:val="24"/>
        </w:rPr>
      </w:pPr>
    </w:p>
    <w:p w:rsidR="00B540EE" w:rsidRPr="00871410" w:rsidRDefault="00F00973" w:rsidP="00A57401">
      <w:pPr>
        <w:spacing w:after="0" w:line="240" w:lineRule="auto"/>
        <w:contextualSpacing/>
        <w:jc w:val="both"/>
        <w:rPr>
          <w:rFonts w:ascii="Times New Roman" w:hAnsi="Times New Roman"/>
          <w:sz w:val="24"/>
          <w:szCs w:val="24"/>
        </w:rPr>
      </w:pPr>
      <w:r>
        <w:rPr>
          <w:rFonts w:ascii="Times New Roman" w:hAnsi="Times New Roman"/>
          <w:sz w:val="24"/>
          <w:szCs w:val="24"/>
        </w:rPr>
        <w:t xml:space="preserve">МОУ Антоновская ООШ </w:t>
      </w:r>
      <w:r w:rsidR="00B540EE" w:rsidRPr="00871410">
        <w:rPr>
          <w:rFonts w:ascii="Times New Roman" w:hAnsi="Times New Roman"/>
          <w:sz w:val="24"/>
          <w:szCs w:val="24"/>
        </w:rPr>
        <w:t xml:space="preserve">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871410">
        <w:rPr>
          <w:rFonts w:ascii="Times New Roman" w:hAnsi="Times New Roman"/>
          <w:sz w:val="24"/>
          <w:szCs w:val="24"/>
        </w:rPr>
        <w:t>ФГОС ООО</w:t>
      </w:r>
      <w:r w:rsidR="00B540EE" w:rsidRPr="00871410">
        <w:rPr>
          <w:rFonts w:ascii="Times New Roman" w:hAnsi="Times New Roman"/>
          <w:sz w:val="24"/>
          <w:szCs w:val="24"/>
        </w:rPr>
        <w:t>.</w:t>
      </w:r>
    </w:p>
    <w:p w:rsidR="000F55DA" w:rsidRPr="00871410" w:rsidRDefault="000F55DA" w:rsidP="00871410">
      <w:pPr>
        <w:pStyle w:val="3"/>
        <w:spacing w:before="0" w:beforeAutospacing="0" w:after="0" w:afterAutospacing="0"/>
        <w:ind w:firstLine="709"/>
        <w:contextualSpacing/>
        <w:jc w:val="center"/>
        <w:rPr>
          <w:sz w:val="24"/>
          <w:szCs w:val="24"/>
        </w:rPr>
      </w:pPr>
      <w:bookmarkStart w:id="373" w:name="_Toc406059072"/>
      <w:bookmarkStart w:id="374" w:name="_Toc409691741"/>
      <w:bookmarkStart w:id="375" w:name="_Toc410654085"/>
    </w:p>
    <w:p w:rsidR="00B540EE" w:rsidRPr="00871410" w:rsidRDefault="00B540EE" w:rsidP="00A57401">
      <w:pPr>
        <w:pStyle w:val="3"/>
        <w:numPr>
          <w:ilvl w:val="2"/>
          <w:numId w:val="65"/>
        </w:numPr>
        <w:spacing w:before="0" w:beforeAutospacing="0" w:after="0" w:afterAutospacing="0"/>
        <w:contextualSpacing/>
        <w:rPr>
          <w:sz w:val="24"/>
          <w:szCs w:val="24"/>
        </w:rPr>
      </w:pPr>
      <w:bookmarkStart w:id="376" w:name="_Toc414553291"/>
      <w:r w:rsidRPr="00871410">
        <w:rPr>
          <w:sz w:val="24"/>
          <w:szCs w:val="24"/>
        </w:rPr>
        <w:t>Механизмы достижения целевых ориентиров в системе условий</w:t>
      </w:r>
      <w:bookmarkEnd w:id="373"/>
      <w:bookmarkEnd w:id="374"/>
      <w:bookmarkEnd w:id="375"/>
      <w:bookmarkEnd w:id="376"/>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Интегративным результатом выполнения требований основной образовательной программы </w:t>
      </w:r>
      <w:r w:rsidR="00F00973">
        <w:rPr>
          <w:rFonts w:ascii="Times New Roman" w:hAnsi="Times New Roman"/>
          <w:sz w:val="24"/>
          <w:szCs w:val="24"/>
        </w:rPr>
        <w:t xml:space="preserve">МОУ Антоновская ООШ </w:t>
      </w:r>
      <w:r w:rsidRPr="00871410">
        <w:rPr>
          <w:rFonts w:ascii="Times New Roman" w:hAnsi="Times New Roman"/>
          <w:sz w:val="24"/>
          <w:szCs w:val="24"/>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8B712F">
        <w:rPr>
          <w:rFonts w:ascii="Times New Roman" w:hAnsi="Times New Roman"/>
          <w:sz w:val="24"/>
          <w:szCs w:val="24"/>
        </w:rPr>
        <w:t>М</w:t>
      </w:r>
      <w:r w:rsidR="008A6C43">
        <w:rPr>
          <w:rFonts w:ascii="Times New Roman" w:hAnsi="Times New Roman"/>
          <w:sz w:val="24"/>
          <w:szCs w:val="24"/>
        </w:rPr>
        <w:t xml:space="preserve">ОУ </w:t>
      </w:r>
      <w:r w:rsidR="008B712F">
        <w:rPr>
          <w:rFonts w:ascii="Times New Roman" w:hAnsi="Times New Roman"/>
          <w:sz w:val="24"/>
          <w:szCs w:val="24"/>
        </w:rPr>
        <w:t>Антоновская  О</w:t>
      </w:r>
      <w:r w:rsidR="008A6C43">
        <w:rPr>
          <w:rFonts w:ascii="Times New Roman" w:hAnsi="Times New Roman"/>
          <w:sz w:val="24"/>
          <w:szCs w:val="24"/>
        </w:rPr>
        <w:t>ОШ»</w:t>
      </w:r>
      <w:r w:rsidRPr="00871410">
        <w:rPr>
          <w:rFonts w:ascii="Times New Roman" w:hAnsi="Times New Roman"/>
          <w:sz w:val="24"/>
          <w:szCs w:val="24"/>
        </w:rPr>
        <w:t xml:space="preserve">, реализующей </w:t>
      </w:r>
      <w:r w:rsidR="00940668" w:rsidRPr="00871410">
        <w:rPr>
          <w:rFonts w:ascii="Times New Roman" w:hAnsi="Times New Roman"/>
          <w:sz w:val="24"/>
          <w:szCs w:val="24"/>
        </w:rPr>
        <w:t>ООП ООО</w:t>
      </w:r>
      <w:r w:rsidRPr="00871410">
        <w:rPr>
          <w:rFonts w:ascii="Times New Roman" w:hAnsi="Times New Roman"/>
          <w:sz w:val="24"/>
          <w:szCs w:val="24"/>
        </w:rPr>
        <w:t>, условия:</w:t>
      </w:r>
    </w:p>
    <w:p w:rsidR="00B540EE" w:rsidRPr="00871410" w:rsidRDefault="00B540EE" w:rsidP="00A6151A">
      <w:pPr>
        <w:pStyle w:val="a8"/>
        <w:numPr>
          <w:ilvl w:val="0"/>
          <w:numId w:val="134"/>
        </w:numPr>
        <w:tabs>
          <w:tab w:val="left" w:pos="993"/>
        </w:tabs>
        <w:ind w:left="0" w:firstLine="709"/>
        <w:jc w:val="both"/>
        <w:rPr>
          <w:rFonts w:ascii="Times New Roman" w:hAnsi="Times New Roman"/>
        </w:rPr>
      </w:pPr>
      <w:r w:rsidRPr="00871410">
        <w:rPr>
          <w:rFonts w:ascii="Times New Roman" w:hAnsi="Times New Roman"/>
        </w:rPr>
        <w:t>соответствуют требованиям ФГОС</w:t>
      </w:r>
      <w:r w:rsidR="00C83F0A" w:rsidRPr="00871410">
        <w:rPr>
          <w:rFonts w:ascii="Times New Roman" w:hAnsi="Times New Roman"/>
        </w:rPr>
        <w:t xml:space="preserve"> ООО</w:t>
      </w:r>
      <w:r w:rsidRPr="00871410">
        <w:rPr>
          <w:rFonts w:ascii="Times New Roman" w:hAnsi="Times New Roman"/>
        </w:rPr>
        <w:t>;</w:t>
      </w:r>
    </w:p>
    <w:p w:rsidR="00B540EE" w:rsidRPr="00871410" w:rsidRDefault="00B540EE" w:rsidP="00A6151A">
      <w:pPr>
        <w:pStyle w:val="a8"/>
        <w:numPr>
          <w:ilvl w:val="0"/>
          <w:numId w:val="134"/>
        </w:numPr>
        <w:tabs>
          <w:tab w:val="left" w:pos="993"/>
        </w:tabs>
        <w:ind w:left="0" w:firstLine="709"/>
        <w:jc w:val="both"/>
        <w:rPr>
          <w:rFonts w:ascii="Times New Roman" w:hAnsi="Times New Roman"/>
        </w:rPr>
      </w:pPr>
      <w:r w:rsidRPr="00871410">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871410" w:rsidRDefault="00B540EE" w:rsidP="00A6151A">
      <w:pPr>
        <w:pStyle w:val="a8"/>
        <w:numPr>
          <w:ilvl w:val="0"/>
          <w:numId w:val="134"/>
        </w:numPr>
        <w:tabs>
          <w:tab w:val="left" w:pos="993"/>
        </w:tabs>
        <w:ind w:left="0" w:firstLine="709"/>
        <w:jc w:val="both"/>
        <w:rPr>
          <w:rFonts w:ascii="Times New Roman" w:hAnsi="Times New Roman"/>
        </w:rPr>
      </w:pPr>
      <w:r w:rsidRPr="00871410">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871410" w:rsidRDefault="00B540EE" w:rsidP="00A6151A">
      <w:pPr>
        <w:pStyle w:val="a8"/>
        <w:numPr>
          <w:ilvl w:val="0"/>
          <w:numId w:val="134"/>
        </w:numPr>
        <w:tabs>
          <w:tab w:val="left" w:pos="993"/>
        </w:tabs>
        <w:ind w:left="0" w:firstLine="709"/>
        <w:jc w:val="both"/>
        <w:rPr>
          <w:rFonts w:ascii="Times New Roman" w:hAnsi="Times New Roman"/>
        </w:rPr>
      </w:pPr>
      <w:r w:rsidRPr="00871410">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В соответствии с требованиями ФГОС</w:t>
      </w:r>
      <w:r w:rsidR="00C83F0A" w:rsidRPr="00871410">
        <w:rPr>
          <w:rFonts w:ascii="Times New Roman" w:hAnsi="Times New Roman"/>
          <w:sz w:val="24"/>
          <w:szCs w:val="24"/>
        </w:rPr>
        <w:t xml:space="preserve"> ООО</w:t>
      </w:r>
      <w:r w:rsidRPr="00871410">
        <w:rPr>
          <w:rFonts w:ascii="Times New Roman" w:hAnsi="Times New Roman"/>
          <w:sz w:val="24"/>
          <w:szCs w:val="24"/>
        </w:rPr>
        <w:t xml:space="preserve"> раздел основной образовательной программы </w:t>
      </w:r>
      <w:r w:rsidR="00F00973">
        <w:rPr>
          <w:rFonts w:ascii="Times New Roman" w:hAnsi="Times New Roman"/>
          <w:sz w:val="24"/>
          <w:szCs w:val="24"/>
        </w:rPr>
        <w:t xml:space="preserve">МОУ Антоновская ООШ </w:t>
      </w:r>
      <w:r w:rsidRPr="00871410">
        <w:rPr>
          <w:rFonts w:ascii="Times New Roman" w:hAnsi="Times New Roman"/>
          <w:sz w:val="24"/>
          <w:szCs w:val="24"/>
        </w:rPr>
        <w:t>, характеризующий систему условий, содержит:</w:t>
      </w:r>
    </w:p>
    <w:p w:rsidR="00B540EE" w:rsidRPr="00871410" w:rsidRDefault="00B540EE" w:rsidP="002569EB">
      <w:pPr>
        <w:pStyle w:val="a8"/>
        <w:numPr>
          <w:ilvl w:val="0"/>
          <w:numId w:val="163"/>
        </w:numPr>
        <w:tabs>
          <w:tab w:val="left" w:pos="1134"/>
        </w:tabs>
        <w:ind w:left="0" w:firstLine="709"/>
        <w:jc w:val="both"/>
        <w:rPr>
          <w:rFonts w:ascii="Times New Roman" w:hAnsi="Times New Roman"/>
        </w:rPr>
      </w:pPr>
      <w:r w:rsidRPr="00871410">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871410" w:rsidRDefault="00B540EE" w:rsidP="002569EB">
      <w:pPr>
        <w:pStyle w:val="a8"/>
        <w:numPr>
          <w:ilvl w:val="0"/>
          <w:numId w:val="163"/>
        </w:numPr>
        <w:tabs>
          <w:tab w:val="left" w:pos="1134"/>
        </w:tabs>
        <w:ind w:left="0" w:firstLine="709"/>
        <w:jc w:val="both"/>
        <w:rPr>
          <w:rFonts w:ascii="Times New Roman" w:hAnsi="Times New Roman"/>
        </w:rPr>
      </w:pPr>
      <w:r w:rsidRPr="00871410">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871410">
        <w:rPr>
          <w:rFonts w:ascii="Times New Roman" w:hAnsi="Times New Roman"/>
        </w:rPr>
        <w:t xml:space="preserve">ООП ООО </w:t>
      </w:r>
      <w:r w:rsidRPr="00871410">
        <w:rPr>
          <w:rFonts w:ascii="Times New Roman" w:hAnsi="Times New Roman"/>
        </w:rPr>
        <w:t>образовательной организации;</w:t>
      </w:r>
    </w:p>
    <w:p w:rsidR="00B540EE" w:rsidRPr="00871410" w:rsidRDefault="00B540EE" w:rsidP="002569EB">
      <w:pPr>
        <w:pStyle w:val="a8"/>
        <w:numPr>
          <w:ilvl w:val="0"/>
          <w:numId w:val="163"/>
        </w:numPr>
        <w:tabs>
          <w:tab w:val="left" w:pos="1134"/>
        </w:tabs>
        <w:ind w:left="0" w:firstLine="709"/>
        <w:jc w:val="both"/>
        <w:rPr>
          <w:rFonts w:ascii="Times New Roman" w:hAnsi="Times New Roman"/>
        </w:rPr>
      </w:pPr>
      <w:r w:rsidRPr="00871410">
        <w:rPr>
          <w:rFonts w:ascii="Times New Roman" w:hAnsi="Times New Roman"/>
        </w:rPr>
        <w:t>механизмы достижения целевых ориентиров в системе условий;</w:t>
      </w:r>
    </w:p>
    <w:p w:rsidR="00B540EE" w:rsidRPr="00871410" w:rsidRDefault="00B540EE" w:rsidP="002569EB">
      <w:pPr>
        <w:pStyle w:val="a8"/>
        <w:numPr>
          <w:ilvl w:val="0"/>
          <w:numId w:val="163"/>
        </w:numPr>
        <w:tabs>
          <w:tab w:val="left" w:pos="1134"/>
        </w:tabs>
        <w:ind w:left="0" w:firstLine="709"/>
        <w:jc w:val="both"/>
        <w:rPr>
          <w:rFonts w:ascii="Times New Roman" w:hAnsi="Times New Roman"/>
        </w:rPr>
      </w:pPr>
      <w:r w:rsidRPr="00871410">
        <w:rPr>
          <w:rFonts w:ascii="Times New Roman" w:hAnsi="Times New Roman"/>
        </w:rPr>
        <w:t>сетевой график (дорожную карту) по формированию необходимой системы условий;</w:t>
      </w:r>
    </w:p>
    <w:p w:rsidR="00B540EE" w:rsidRPr="00871410" w:rsidRDefault="00B540EE" w:rsidP="002569EB">
      <w:pPr>
        <w:pStyle w:val="a8"/>
        <w:numPr>
          <w:ilvl w:val="0"/>
          <w:numId w:val="163"/>
        </w:numPr>
        <w:tabs>
          <w:tab w:val="left" w:pos="1134"/>
        </w:tabs>
        <w:ind w:left="0" w:firstLine="709"/>
        <w:jc w:val="both"/>
        <w:rPr>
          <w:rFonts w:ascii="Times New Roman" w:hAnsi="Times New Roman"/>
        </w:rPr>
      </w:pPr>
      <w:r w:rsidRPr="00871410">
        <w:rPr>
          <w:rFonts w:ascii="Times New Roman" w:hAnsi="Times New Roman"/>
        </w:rPr>
        <w:t>систему оценки условий.</w:t>
      </w:r>
    </w:p>
    <w:p w:rsidR="00B540EE" w:rsidRPr="00871410" w:rsidRDefault="00B540EE" w:rsidP="00871410">
      <w:pPr>
        <w:spacing w:after="0" w:line="240" w:lineRule="auto"/>
        <w:ind w:firstLine="709"/>
        <w:contextualSpacing/>
        <w:jc w:val="both"/>
        <w:rPr>
          <w:rFonts w:ascii="Times New Roman" w:hAnsi="Times New Roman"/>
          <w:sz w:val="24"/>
          <w:szCs w:val="24"/>
        </w:rPr>
      </w:pPr>
      <w:r w:rsidRPr="00871410">
        <w:rPr>
          <w:rFonts w:ascii="Times New Roman" w:hAnsi="Times New Roman"/>
          <w:sz w:val="24"/>
          <w:szCs w:val="24"/>
        </w:rPr>
        <w:t xml:space="preserve">Система условий реализации </w:t>
      </w:r>
      <w:r w:rsidR="00940668" w:rsidRPr="00871410">
        <w:rPr>
          <w:rFonts w:ascii="Times New Roman" w:hAnsi="Times New Roman"/>
          <w:sz w:val="24"/>
          <w:szCs w:val="24"/>
        </w:rPr>
        <w:t>ООП</w:t>
      </w:r>
      <w:r w:rsidR="008B712F">
        <w:rPr>
          <w:rFonts w:ascii="Times New Roman" w:hAnsi="Times New Roman"/>
          <w:sz w:val="24"/>
          <w:szCs w:val="24"/>
        </w:rPr>
        <w:t xml:space="preserve"> М</w:t>
      </w:r>
      <w:r w:rsidR="008A6C43">
        <w:rPr>
          <w:rFonts w:ascii="Times New Roman" w:hAnsi="Times New Roman"/>
          <w:sz w:val="24"/>
          <w:szCs w:val="24"/>
        </w:rPr>
        <w:t xml:space="preserve">ОУ </w:t>
      </w:r>
      <w:r w:rsidR="008B712F">
        <w:rPr>
          <w:rFonts w:ascii="Times New Roman" w:hAnsi="Times New Roman"/>
          <w:sz w:val="24"/>
          <w:szCs w:val="24"/>
        </w:rPr>
        <w:t>Антоновская ООШ</w:t>
      </w:r>
      <w:r w:rsidRPr="00871410">
        <w:rPr>
          <w:rFonts w:ascii="Times New Roman" w:hAnsi="Times New Roman"/>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871410" w:rsidRDefault="00B540EE" w:rsidP="00A6151A">
      <w:pPr>
        <w:pStyle w:val="a8"/>
        <w:numPr>
          <w:ilvl w:val="0"/>
          <w:numId w:val="135"/>
        </w:numPr>
        <w:tabs>
          <w:tab w:val="left" w:pos="993"/>
        </w:tabs>
        <w:ind w:left="0" w:firstLine="709"/>
        <w:jc w:val="both"/>
        <w:rPr>
          <w:rFonts w:ascii="Times New Roman" w:hAnsi="Times New Roman"/>
        </w:rPr>
      </w:pPr>
      <w:r w:rsidRPr="00871410">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871410" w:rsidRDefault="00B540EE" w:rsidP="00A6151A">
      <w:pPr>
        <w:pStyle w:val="a8"/>
        <w:numPr>
          <w:ilvl w:val="0"/>
          <w:numId w:val="135"/>
        </w:numPr>
        <w:tabs>
          <w:tab w:val="left" w:pos="993"/>
        </w:tabs>
        <w:ind w:left="0" w:firstLine="709"/>
        <w:jc w:val="both"/>
        <w:rPr>
          <w:rFonts w:ascii="Times New Roman" w:hAnsi="Times New Roman"/>
        </w:rPr>
      </w:pPr>
      <w:r w:rsidRPr="00871410">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871410" w:rsidRDefault="00B540EE" w:rsidP="00A6151A">
      <w:pPr>
        <w:pStyle w:val="a8"/>
        <w:numPr>
          <w:ilvl w:val="0"/>
          <w:numId w:val="135"/>
        </w:numPr>
        <w:tabs>
          <w:tab w:val="left" w:pos="993"/>
        </w:tabs>
        <w:ind w:left="0" w:firstLine="709"/>
        <w:jc w:val="both"/>
        <w:rPr>
          <w:rFonts w:ascii="Times New Roman" w:hAnsi="Times New Roman"/>
        </w:rPr>
      </w:pPr>
      <w:r w:rsidRPr="00871410">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871410" w:rsidRDefault="00B540EE" w:rsidP="00A6151A">
      <w:pPr>
        <w:pStyle w:val="a8"/>
        <w:numPr>
          <w:ilvl w:val="0"/>
          <w:numId w:val="135"/>
        </w:numPr>
        <w:tabs>
          <w:tab w:val="left" w:pos="993"/>
        </w:tabs>
        <w:ind w:left="0" w:firstLine="709"/>
        <w:jc w:val="both"/>
        <w:rPr>
          <w:rFonts w:ascii="Times New Roman" w:hAnsi="Times New Roman"/>
        </w:rPr>
      </w:pPr>
      <w:r w:rsidRPr="00871410">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871410" w:rsidRDefault="00B540EE" w:rsidP="00A6151A">
      <w:pPr>
        <w:pStyle w:val="a8"/>
        <w:numPr>
          <w:ilvl w:val="0"/>
          <w:numId w:val="135"/>
        </w:numPr>
        <w:tabs>
          <w:tab w:val="left" w:pos="993"/>
        </w:tabs>
        <w:ind w:left="0" w:firstLine="709"/>
        <w:jc w:val="both"/>
        <w:rPr>
          <w:rFonts w:ascii="Times New Roman" w:hAnsi="Times New Roman"/>
        </w:rPr>
      </w:pPr>
      <w:r w:rsidRPr="00871410">
        <w:rPr>
          <w:rFonts w:ascii="Times New Roman" w:hAnsi="Times New Roman"/>
        </w:rPr>
        <w:t>разработку сетевого графика (дорожной карты) создания необходимой системы условий;</w:t>
      </w:r>
    </w:p>
    <w:p w:rsidR="00B540EE" w:rsidRPr="00871410" w:rsidRDefault="00B540EE" w:rsidP="00A6151A">
      <w:pPr>
        <w:pStyle w:val="a8"/>
        <w:numPr>
          <w:ilvl w:val="0"/>
          <w:numId w:val="135"/>
        </w:numPr>
        <w:tabs>
          <w:tab w:val="left" w:pos="993"/>
        </w:tabs>
        <w:ind w:left="0" w:firstLine="709"/>
        <w:jc w:val="both"/>
        <w:rPr>
          <w:rFonts w:ascii="Times New Roman" w:hAnsi="Times New Roman"/>
        </w:rPr>
      </w:pPr>
      <w:r w:rsidRPr="00871410">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871410" w:rsidRDefault="000F55DA" w:rsidP="00871410">
      <w:pPr>
        <w:pStyle w:val="3"/>
        <w:spacing w:before="0" w:beforeAutospacing="0" w:after="0" w:afterAutospacing="0"/>
        <w:ind w:firstLine="709"/>
        <w:contextualSpacing/>
        <w:jc w:val="center"/>
        <w:rPr>
          <w:sz w:val="24"/>
          <w:szCs w:val="24"/>
        </w:rPr>
      </w:pPr>
      <w:bookmarkStart w:id="377" w:name="_Toc410654086"/>
      <w:bookmarkStart w:id="378" w:name="_Toc406059073"/>
      <w:bookmarkStart w:id="379" w:name="_Toc409691742"/>
    </w:p>
    <w:p w:rsidR="00B540EE" w:rsidRPr="00871410" w:rsidRDefault="00B540EE" w:rsidP="00A57401">
      <w:pPr>
        <w:pStyle w:val="3"/>
        <w:numPr>
          <w:ilvl w:val="2"/>
          <w:numId w:val="65"/>
        </w:numPr>
        <w:spacing w:before="0" w:beforeAutospacing="0" w:after="0" w:afterAutospacing="0"/>
        <w:contextualSpacing/>
        <w:rPr>
          <w:sz w:val="24"/>
          <w:szCs w:val="24"/>
        </w:rPr>
      </w:pPr>
      <w:bookmarkStart w:id="380" w:name="_Toc414553292"/>
      <w:r w:rsidRPr="00871410">
        <w:rPr>
          <w:sz w:val="24"/>
          <w:szCs w:val="24"/>
        </w:rPr>
        <w:t>Сетевой график (дорожная карта) по формированию необходимой</w:t>
      </w:r>
      <w:bookmarkStart w:id="381" w:name="_Toc410654087"/>
      <w:bookmarkEnd w:id="377"/>
      <w:r w:rsidRPr="00871410">
        <w:rPr>
          <w:sz w:val="24"/>
          <w:szCs w:val="24"/>
        </w:rPr>
        <w:t>системы условий</w:t>
      </w:r>
      <w:bookmarkEnd w:id="378"/>
      <w:bookmarkEnd w:id="379"/>
      <w:bookmarkEnd w:id="380"/>
      <w:bookmarkEnd w:id="381"/>
    </w:p>
    <w:p w:rsidR="00BD4F38" w:rsidRDefault="00BD4F38" w:rsidP="0003142E">
      <w:pPr>
        <w:spacing w:after="0" w:line="360" w:lineRule="auto"/>
        <w:jc w:val="center"/>
        <w:rPr>
          <w:rFonts w:ascii="Times New Roman" w:eastAsia="Times New Roman" w:hAnsi="Times New Roman"/>
          <w:b/>
          <w:sz w:val="28"/>
          <w:szCs w:val="28"/>
          <w:u w:val="single"/>
          <w:lang w:eastAsia="ru-RU"/>
        </w:rPr>
      </w:pPr>
    </w:p>
    <w:p w:rsidR="00BD4F38" w:rsidRDefault="00BD4F38" w:rsidP="0003142E">
      <w:pPr>
        <w:spacing w:after="0" w:line="360" w:lineRule="auto"/>
        <w:jc w:val="center"/>
        <w:rPr>
          <w:rFonts w:ascii="Times New Roman" w:eastAsia="Times New Roman" w:hAnsi="Times New Roman"/>
          <w:b/>
          <w:sz w:val="28"/>
          <w:szCs w:val="28"/>
          <w:u w:val="single"/>
          <w:lang w:eastAsia="ru-RU"/>
        </w:rPr>
      </w:pPr>
    </w:p>
    <w:p w:rsidR="00BD4F38" w:rsidRDefault="00BD4F38" w:rsidP="0003142E">
      <w:pPr>
        <w:spacing w:after="0" w:line="360" w:lineRule="auto"/>
        <w:jc w:val="center"/>
        <w:rPr>
          <w:rFonts w:ascii="Times New Roman" w:eastAsia="Times New Roman" w:hAnsi="Times New Roman"/>
          <w:b/>
          <w:sz w:val="28"/>
          <w:szCs w:val="28"/>
          <w:u w:val="single"/>
          <w:lang w:eastAsia="ru-RU"/>
        </w:rPr>
      </w:pPr>
    </w:p>
    <w:p w:rsidR="00BD4F38" w:rsidRPr="00BD4F38" w:rsidRDefault="00BD4F38" w:rsidP="00BD4F38">
      <w:pPr>
        <w:spacing w:after="0" w:line="240" w:lineRule="auto"/>
        <w:rPr>
          <w:rFonts w:ascii="Times New Roman" w:eastAsia="Times New Roman" w:hAnsi="Times New Roman"/>
          <w:b/>
          <w:sz w:val="24"/>
          <w:szCs w:val="24"/>
          <w:lang w:eastAsia="ru-RU"/>
        </w:rPr>
        <w:sectPr w:rsidR="00BD4F38" w:rsidRPr="00BD4F38">
          <w:pgSz w:w="16838" w:h="11906" w:orient="landscape"/>
          <w:pgMar w:top="1134" w:right="1134" w:bottom="851" w:left="1134" w:header="720" w:footer="720" w:gutter="0"/>
          <w:cols w:space="720"/>
        </w:sectPr>
      </w:pPr>
    </w:p>
    <w:p w:rsidR="0003142E" w:rsidRDefault="0003142E" w:rsidP="0003142E">
      <w:pPr>
        <w:spacing w:after="0" w:line="240" w:lineRule="auto"/>
        <w:jc w:val="both"/>
        <w:rPr>
          <w:rFonts w:ascii="Times New Roman" w:eastAsia="Times New Roman" w:hAnsi="Times New Roman"/>
          <w:b/>
          <w:sz w:val="24"/>
          <w:szCs w:val="24"/>
        </w:rPr>
      </w:pPr>
    </w:p>
    <w:p w:rsidR="00FB616C" w:rsidRPr="00871410" w:rsidRDefault="00FB616C" w:rsidP="00FB616C">
      <w:pPr>
        <w:spacing w:after="0" w:line="240" w:lineRule="auto"/>
        <w:contextualSpacing/>
        <w:jc w:val="center"/>
        <w:rPr>
          <w:rFonts w:ascii="Times New Roman" w:hAnsi="Times New Roman"/>
          <w:b/>
          <w:sz w:val="24"/>
          <w:szCs w:val="24"/>
        </w:rPr>
      </w:pPr>
      <w:r w:rsidRPr="00871410">
        <w:rPr>
          <w:rFonts w:ascii="Times New Roman" w:hAnsi="Times New Roman"/>
          <w:b/>
          <w:sz w:val="24"/>
          <w:szCs w:val="24"/>
        </w:rPr>
        <w:t>Условные сокращения</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ФГОС – федеральный государственный образовательный стандарт</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ПООП ООО – примерная основная образовательная программа основного общего образования</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ООП ООО – основная образовательная программа основного общего образования</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ООП – основная образовательная программа</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УУД – универсальные учебные действия</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ИКТ – информационно-коммуникационные технологии</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ОВЗ – ограниченные возможности здоровья</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ПКР – программа коррекционной работы</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ПМПК -  психолого-медико-педагогическая комиссия</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ПМПк - психолого-медико-педагогический консилиум</w:t>
      </w:r>
    </w:p>
    <w:p w:rsidR="00FB616C" w:rsidRPr="00871410" w:rsidRDefault="00FB616C" w:rsidP="00FB616C">
      <w:pPr>
        <w:spacing w:after="0" w:line="240" w:lineRule="auto"/>
        <w:contextualSpacing/>
        <w:rPr>
          <w:rFonts w:ascii="Times New Roman" w:hAnsi="Times New Roman"/>
          <w:sz w:val="24"/>
          <w:szCs w:val="24"/>
        </w:rPr>
      </w:pPr>
      <w:r w:rsidRPr="00871410">
        <w:rPr>
          <w:rFonts w:ascii="Times New Roman" w:hAnsi="Times New Roman"/>
          <w:sz w:val="24"/>
          <w:szCs w:val="24"/>
        </w:rPr>
        <w:t>УМК – учебно-методический комплекс</w:t>
      </w:r>
    </w:p>
    <w:p w:rsidR="00FB616C" w:rsidRPr="0074495D" w:rsidRDefault="00FB616C" w:rsidP="00FB616C">
      <w:pPr>
        <w:spacing w:after="0" w:line="360" w:lineRule="auto"/>
        <w:jc w:val="center"/>
        <w:rPr>
          <w:rFonts w:ascii="Times New Roman" w:hAnsi="Times New Roman"/>
          <w:b/>
          <w:sz w:val="28"/>
          <w:szCs w:val="28"/>
        </w:rPr>
      </w:pPr>
    </w:p>
    <w:p w:rsidR="00BD4F38" w:rsidRDefault="00BD4F38" w:rsidP="0003142E">
      <w:pPr>
        <w:spacing w:after="0" w:line="240" w:lineRule="auto"/>
        <w:jc w:val="both"/>
        <w:rPr>
          <w:rFonts w:ascii="Times New Roman" w:eastAsia="Times New Roman" w:hAnsi="Times New Roman"/>
          <w:b/>
          <w:sz w:val="24"/>
          <w:szCs w:val="24"/>
        </w:rPr>
      </w:pPr>
    </w:p>
    <w:p w:rsidR="00BD4F38" w:rsidRDefault="00BD4F38" w:rsidP="0003142E">
      <w:pPr>
        <w:spacing w:after="0" w:line="240" w:lineRule="auto"/>
        <w:jc w:val="both"/>
        <w:rPr>
          <w:rFonts w:ascii="Times New Roman" w:eastAsia="Times New Roman" w:hAnsi="Times New Roman"/>
          <w:b/>
          <w:sz w:val="24"/>
          <w:szCs w:val="24"/>
        </w:rPr>
      </w:pPr>
    </w:p>
    <w:p w:rsidR="00BD4F38" w:rsidRDefault="00BD4F38" w:rsidP="0003142E">
      <w:pPr>
        <w:spacing w:after="0" w:line="240" w:lineRule="auto"/>
        <w:jc w:val="both"/>
        <w:rPr>
          <w:rFonts w:ascii="Times New Roman" w:eastAsia="Times New Roman" w:hAnsi="Times New Roman"/>
          <w:b/>
          <w:sz w:val="24"/>
          <w:szCs w:val="24"/>
        </w:rPr>
      </w:pPr>
    </w:p>
    <w:p w:rsidR="00BD4F38" w:rsidRDefault="00BD4F38" w:rsidP="0003142E">
      <w:pPr>
        <w:spacing w:after="0" w:line="240" w:lineRule="auto"/>
        <w:jc w:val="both"/>
        <w:rPr>
          <w:rFonts w:ascii="Times New Roman" w:eastAsia="Times New Roman" w:hAnsi="Times New Roman"/>
          <w:b/>
          <w:sz w:val="24"/>
          <w:szCs w:val="24"/>
        </w:rPr>
      </w:pPr>
    </w:p>
    <w:p w:rsidR="00BD4F38" w:rsidRDefault="00BD4F38" w:rsidP="0003142E">
      <w:pPr>
        <w:spacing w:after="0" w:line="240" w:lineRule="auto"/>
        <w:jc w:val="both"/>
        <w:rPr>
          <w:rFonts w:ascii="Times New Roman" w:eastAsia="Times New Roman" w:hAnsi="Times New Roman"/>
          <w:b/>
          <w:sz w:val="24"/>
          <w:szCs w:val="24"/>
        </w:rPr>
      </w:pPr>
    </w:p>
    <w:p w:rsidR="00BD4F38" w:rsidRDefault="00BD4F38" w:rsidP="0003142E">
      <w:pPr>
        <w:spacing w:after="0" w:line="240" w:lineRule="auto"/>
        <w:jc w:val="both"/>
        <w:rPr>
          <w:rFonts w:ascii="Times New Roman" w:eastAsia="Times New Roman" w:hAnsi="Times New Roman"/>
          <w:b/>
          <w:sz w:val="24"/>
          <w:szCs w:val="24"/>
        </w:rPr>
      </w:pPr>
    </w:p>
    <w:p w:rsidR="00BD4F38" w:rsidRDefault="00BD4F38" w:rsidP="0003142E">
      <w:pPr>
        <w:spacing w:after="0" w:line="240" w:lineRule="auto"/>
        <w:jc w:val="both"/>
        <w:rPr>
          <w:rFonts w:ascii="Times New Roman" w:eastAsia="Times New Roman" w:hAnsi="Times New Roman"/>
          <w:b/>
          <w:sz w:val="24"/>
          <w:szCs w:val="24"/>
        </w:rPr>
      </w:pPr>
    </w:p>
    <w:p w:rsidR="00BD4F38" w:rsidRDefault="00BD4F38" w:rsidP="0003142E">
      <w:pPr>
        <w:spacing w:after="0" w:line="240" w:lineRule="auto"/>
        <w:jc w:val="both"/>
        <w:rPr>
          <w:rFonts w:ascii="Times New Roman" w:eastAsia="Times New Roman" w:hAnsi="Times New Roman"/>
          <w:b/>
          <w:sz w:val="24"/>
          <w:szCs w:val="24"/>
        </w:rPr>
      </w:pPr>
    </w:p>
    <w:p w:rsidR="00447CA6" w:rsidRPr="00871410" w:rsidRDefault="00447CA6" w:rsidP="008B712F">
      <w:pPr>
        <w:spacing w:after="0" w:line="240" w:lineRule="auto"/>
        <w:contextualSpacing/>
        <w:rPr>
          <w:rFonts w:ascii="Times New Roman" w:hAnsi="Times New Roman"/>
          <w:sz w:val="24"/>
          <w:szCs w:val="24"/>
        </w:rPr>
      </w:pPr>
    </w:p>
    <w:sectPr w:rsidR="00447CA6" w:rsidRPr="00871410" w:rsidSect="00304C71">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629" w:rsidRDefault="005D7629" w:rsidP="00B540EE">
      <w:pPr>
        <w:spacing w:after="0" w:line="240" w:lineRule="auto"/>
      </w:pPr>
      <w:r>
        <w:separator/>
      </w:r>
    </w:p>
  </w:endnote>
  <w:endnote w:type="continuationSeparator" w:id="0">
    <w:p w:rsidR="005D7629" w:rsidRDefault="005D7629"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 w:name="TimesNewRomanPS-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510720"/>
      <w:docPartObj>
        <w:docPartGallery w:val="Page Numbers (Bottom of Page)"/>
        <w:docPartUnique/>
      </w:docPartObj>
    </w:sdtPr>
    <w:sdtEndPr/>
    <w:sdtContent>
      <w:p w:rsidR="00F00973" w:rsidRDefault="00F00973">
        <w:pPr>
          <w:pStyle w:val="af"/>
          <w:jc w:val="right"/>
        </w:pPr>
        <w:r>
          <w:fldChar w:fldCharType="begin"/>
        </w:r>
        <w:r>
          <w:instrText>PAGE   \* MERGEFORMAT</w:instrText>
        </w:r>
        <w:r>
          <w:fldChar w:fldCharType="separate"/>
        </w:r>
        <w:r w:rsidR="007E4202">
          <w:rPr>
            <w:noProof/>
          </w:rPr>
          <w:t>4</w:t>
        </w:r>
        <w:r>
          <w:fldChar w:fldCharType="end"/>
        </w:r>
      </w:p>
    </w:sdtContent>
  </w:sdt>
  <w:p w:rsidR="00F00973" w:rsidRDefault="00F0097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629" w:rsidRDefault="005D7629" w:rsidP="00B540EE">
      <w:pPr>
        <w:spacing w:after="0" w:line="240" w:lineRule="auto"/>
      </w:pPr>
      <w:r>
        <w:separator/>
      </w:r>
    </w:p>
  </w:footnote>
  <w:footnote w:type="continuationSeparator" w:id="0">
    <w:p w:rsidR="005D7629" w:rsidRDefault="005D7629" w:rsidP="00B540EE">
      <w:pPr>
        <w:spacing w:after="0" w:line="240" w:lineRule="auto"/>
      </w:pPr>
      <w:r>
        <w:continuationSeparator/>
      </w:r>
    </w:p>
  </w:footnote>
  <w:footnote w:id="1">
    <w:p w:rsidR="00F00973" w:rsidRDefault="00F00973">
      <w:pPr>
        <w:pStyle w:val="af4"/>
      </w:pPr>
    </w:p>
  </w:footnote>
  <w:footnote w:id="2">
    <w:p w:rsidR="00F00973" w:rsidRPr="006940DA" w:rsidRDefault="00F00973"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F00973" w:rsidRDefault="00F00973"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F00973" w:rsidRDefault="00F00973"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F00973" w:rsidRDefault="00F00973"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F00973" w:rsidRDefault="00F00973"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F00973" w:rsidRDefault="00F00973"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F00973" w:rsidRPr="00451AC4" w:rsidRDefault="00F00973"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00973" w:rsidRDefault="00F00973"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00973" w:rsidRDefault="00F00973"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F00973" w:rsidRDefault="00F00973" w:rsidP="006C221D">
      <w:pPr>
        <w:pStyle w:val="af4"/>
      </w:pPr>
      <w:r w:rsidRPr="00BD1990">
        <w:rPr>
          <w:rStyle w:val="af3"/>
        </w:rPr>
        <w:footnoteRef/>
      </w:r>
      <w:r>
        <w:t>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2">
    <w:p w:rsidR="00F00973" w:rsidRPr="0012121B" w:rsidRDefault="00F00973"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F00973" w:rsidRDefault="00F00973">
      <w:pPr>
        <w:pStyle w:val="af4"/>
      </w:pPr>
    </w:p>
  </w:footnote>
  <w:footnote w:id="13">
    <w:p w:rsidR="00F00973" w:rsidRPr="00B222AB" w:rsidRDefault="00F00973"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F00973" w:rsidRPr="00F514CF" w:rsidRDefault="00F00973" w:rsidP="00F4535A">
      <w:pPr>
        <w:pStyle w:val="af4"/>
      </w:pPr>
      <w:r w:rsidRPr="002870B5">
        <w:rPr>
          <w:rStyle w:val="af3"/>
        </w:rPr>
        <w:footnoteRef/>
      </w:r>
      <w:r>
        <w:t> И, в частности, такую ведущую педагогическую задачу основного общего образования, как предоставление подросткам возможностей для п</w:t>
      </w:r>
      <w:r w:rsidRPr="00F514CF">
        <w:t>роб</w:t>
      </w:r>
      <w:r>
        <w:t>ыими</w:t>
      </w:r>
      <w:r w:rsidRPr="00F514CF">
        <w:t xml:space="preserve"> своих </w:t>
      </w:r>
      <w:r>
        <w:t>сил в различных предметах и/или видах деятельности.</w:t>
      </w:r>
    </w:p>
  </w:footnote>
  <w:footnote w:id="15">
    <w:p w:rsidR="00F00973" w:rsidRDefault="00F00973"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F00973" w:rsidRPr="001665A0" w:rsidRDefault="00F00973">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F00973" w:rsidRDefault="00F00973"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C"/>
      </v:shape>
    </w:pict>
  </w:numPicBullet>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name w:val="WW8Num2"/>
    <w:lvl w:ilvl="0">
      <w:numFmt w:val="bullet"/>
      <w:lvlText w:val="–"/>
      <w:lvlJc w:val="left"/>
      <w:pPr>
        <w:tabs>
          <w:tab w:val="num" w:pos="0"/>
        </w:tabs>
        <w:ind w:left="360" w:hanging="360"/>
      </w:pPr>
      <w:rPr>
        <w:rFonts w:ascii="Times New Roman" w:hAnsi="Times New Roman" w:cs="Times New Roman"/>
        <w:color w:val="000000"/>
        <w:sz w:val="28"/>
      </w:rPr>
    </w:lvl>
    <w:lvl w:ilvl="1">
      <w:start w:val="1"/>
      <w:numFmt w:val="bullet"/>
      <w:lvlText w:val=""/>
      <w:lvlJc w:val="left"/>
      <w:pPr>
        <w:tabs>
          <w:tab w:val="num" w:pos="0"/>
        </w:tabs>
        <w:ind w:left="1080" w:hanging="360"/>
      </w:pPr>
      <w:rPr>
        <w:rFonts w:ascii="Wingdings" w:hAnsi="Wingdings" w:cs="Courier New"/>
      </w:rPr>
    </w:lvl>
    <w:lvl w:ilvl="2">
      <w:start w:val="1"/>
      <w:numFmt w:val="bullet"/>
      <w:lvlText w:val=""/>
      <w:lvlJc w:val="left"/>
      <w:pPr>
        <w:tabs>
          <w:tab w:val="num" w:pos="0"/>
        </w:tabs>
        <w:ind w:left="1800" w:hanging="180"/>
      </w:pPr>
      <w:rPr>
        <w:rFonts w:ascii="Wingdings" w:hAnsi="Wingdings" w:cs="Courier New"/>
      </w:r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6"/>
    <w:multiLevelType w:val="singleLevel"/>
    <w:tmpl w:val="00000006"/>
    <w:name w:val="WW8Num37"/>
    <w:lvl w:ilvl="0">
      <w:start w:val="1"/>
      <w:numFmt w:val="bullet"/>
      <w:lvlText w:val=""/>
      <w:lvlJc w:val="left"/>
      <w:pPr>
        <w:tabs>
          <w:tab w:val="num" w:pos="0"/>
        </w:tabs>
        <w:ind w:left="720" w:hanging="360"/>
      </w:pPr>
      <w:rPr>
        <w:rFonts w:ascii="Symbol" w:hAnsi="Symbol"/>
      </w:rPr>
    </w:lvl>
  </w:abstractNum>
  <w:abstractNum w:abstractNumId="5">
    <w:nsid w:val="0000000B"/>
    <w:multiLevelType w:val="singleLevel"/>
    <w:tmpl w:val="04190007"/>
    <w:lvl w:ilvl="0">
      <w:start w:val="1"/>
      <w:numFmt w:val="bullet"/>
      <w:lvlText w:val=""/>
      <w:lvlPicBulletId w:val="0"/>
      <w:lvlJc w:val="left"/>
      <w:pPr>
        <w:ind w:left="720" w:hanging="360"/>
      </w:pPr>
      <w:rPr>
        <w:rFonts w:ascii="Symbol" w:hAnsi="Symbol" w:hint="default"/>
      </w:rPr>
    </w:lvl>
  </w:abstractNum>
  <w:abstractNum w:abstractNumId="6">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12">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3627558"/>
    <w:multiLevelType w:val="hybridMultilevel"/>
    <w:tmpl w:val="07CA21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6F51DA7"/>
    <w:multiLevelType w:val="multilevel"/>
    <w:tmpl w:val="85D8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7091491"/>
    <w:multiLevelType w:val="hybridMultilevel"/>
    <w:tmpl w:val="A822C76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71018C5"/>
    <w:multiLevelType w:val="multilevel"/>
    <w:tmpl w:val="D1D0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87C3E2D"/>
    <w:multiLevelType w:val="hybridMultilevel"/>
    <w:tmpl w:val="575CFC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C1B152C"/>
    <w:multiLevelType w:val="multilevel"/>
    <w:tmpl w:val="BFF6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40160F"/>
    <w:multiLevelType w:val="hybridMultilevel"/>
    <w:tmpl w:val="E4008154"/>
    <w:lvl w:ilvl="0" w:tplc="35A68852">
      <w:start w:val="1"/>
      <w:numFmt w:val="decimal"/>
      <w:lvlText w:val="%1."/>
      <w:lvlJc w:val="left"/>
      <w:pPr>
        <w:ind w:left="748"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2836C57"/>
    <w:multiLevelType w:val="hybridMultilevel"/>
    <w:tmpl w:val="6FCA0EB2"/>
    <w:lvl w:ilvl="0" w:tplc="0419000F">
      <w:start w:val="1"/>
      <w:numFmt w:val="decimal"/>
      <w:lvlText w:val="%1."/>
      <w:lvlJc w:val="left"/>
      <w:pPr>
        <w:ind w:left="748" w:hanging="360"/>
      </w:p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52">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3AD797F"/>
    <w:multiLevelType w:val="multilevel"/>
    <w:tmpl w:val="B510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4344A53"/>
    <w:multiLevelType w:val="hybridMultilevel"/>
    <w:tmpl w:val="E42C19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149A1042"/>
    <w:multiLevelType w:val="multilevel"/>
    <w:tmpl w:val="ED0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15715718"/>
    <w:multiLevelType w:val="hybridMultilevel"/>
    <w:tmpl w:val="E4926652"/>
    <w:lvl w:ilvl="0" w:tplc="FFFFFFFF">
      <w:start w:val="1"/>
      <w:numFmt w:val="decimal"/>
      <w:lvlText w:val=""/>
      <w:lvlJc w:val="left"/>
    </w:lvl>
    <w:lvl w:ilvl="1" w:tplc="04190001">
      <w:start w:val="1"/>
      <w:numFmt w:val="bullet"/>
      <w:lvlText w:val=""/>
      <w:lvlJc w:val="left"/>
      <w:pPr>
        <w:tabs>
          <w:tab w:val="num" w:pos="360"/>
        </w:tabs>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169D34C0"/>
    <w:multiLevelType w:val="multilevel"/>
    <w:tmpl w:val="C632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6E16BB6"/>
    <w:multiLevelType w:val="multilevel"/>
    <w:tmpl w:val="FFC4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6F577F4"/>
    <w:multiLevelType w:val="multilevel"/>
    <w:tmpl w:val="5138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7C5089D"/>
    <w:multiLevelType w:val="hybridMultilevel"/>
    <w:tmpl w:val="80BC1660"/>
    <w:lvl w:ilvl="0" w:tplc="500C309A">
      <w:start w:val="1"/>
      <w:numFmt w:val="decimal"/>
      <w:lvlText w:val="%1."/>
      <w:lvlJc w:val="left"/>
      <w:pPr>
        <w:tabs>
          <w:tab w:val="num" w:pos="612"/>
        </w:tabs>
        <w:ind w:left="612"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186639F2"/>
    <w:multiLevelType w:val="hybridMultilevel"/>
    <w:tmpl w:val="60646F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A492615"/>
    <w:multiLevelType w:val="hybridMultilevel"/>
    <w:tmpl w:val="10C80E6E"/>
    <w:lvl w:ilvl="0" w:tplc="35A68852">
      <w:start w:val="1"/>
      <w:numFmt w:val="decimal"/>
      <w:lvlText w:val="%1."/>
      <w:lvlJc w:val="left"/>
      <w:pPr>
        <w:ind w:left="589"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B053426"/>
    <w:multiLevelType w:val="hybridMultilevel"/>
    <w:tmpl w:val="936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B6C2973"/>
    <w:multiLevelType w:val="multilevel"/>
    <w:tmpl w:val="9D2A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1B5EB6"/>
    <w:multiLevelType w:val="hybridMultilevel"/>
    <w:tmpl w:val="92787944"/>
    <w:lvl w:ilvl="0" w:tplc="FFFFFFFF">
      <w:start w:val="1"/>
      <w:numFmt w:val="decimal"/>
      <w:lvlText w:val=""/>
      <w:lvlJc w:val="left"/>
    </w:lvl>
    <w:lvl w:ilvl="1" w:tplc="04190001">
      <w:start w:val="1"/>
      <w:numFmt w:val="bullet"/>
      <w:lvlText w:val=""/>
      <w:lvlJc w:val="left"/>
      <w:pPr>
        <w:tabs>
          <w:tab w:val="num" w:pos="360"/>
        </w:tabs>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771"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2ED109D"/>
    <w:multiLevelType w:val="hybridMultilevel"/>
    <w:tmpl w:val="2CD8D776"/>
    <w:lvl w:ilvl="0" w:tplc="35A68852">
      <w:start w:val="1"/>
      <w:numFmt w:val="decimal"/>
      <w:lvlText w:val="%1."/>
      <w:lvlJc w:val="left"/>
      <w:pPr>
        <w:ind w:left="748"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23411B2B"/>
    <w:multiLevelType w:val="hybridMultilevel"/>
    <w:tmpl w:val="E68E57F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429017D"/>
    <w:multiLevelType w:val="multilevel"/>
    <w:tmpl w:val="9C5E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678140F"/>
    <w:multiLevelType w:val="hybridMultilevel"/>
    <w:tmpl w:val="61C06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0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872586A"/>
    <w:multiLevelType w:val="hybridMultilevel"/>
    <w:tmpl w:val="7F66DF4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A0C57EE"/>
    <w:multiLevelType w:val="multilevel"/>
    <w:tmpl w:val="F698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nsid w:val="2BAF1376"/>
    <w:multiLevelType w:val="hybridMultilevel"/>
    <w:tmpl w:val="55A4F93E"/>
    <w:lvl w:ilvl="0" w:tplc="FFFFFFFF">
      <w:start w:val="2"/>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DD34214"/>
    <w:multiLevelType w:val="multilevel"/>
    <w:tmpl w:val="517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ECD3233"/>
    <w:multiLevelType w:val="hybridMultilevel"/>
    <w:tmpl w:val="2C9A84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25">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8">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16418EC"/>
    <w:multiLevelType w:val="hybridMultilevel"/>
    <w:tmpl w:val="AAA033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30A4F3C"/>
    <w:multiLevelType w:val="multilevel"/>
    <w:tmpl w:val="DF6A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33BB50F6"/>
    <w:multiLevelType w:val="hybridMultilevel"/>
    <w:tmpl w:val="6C7AFC6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3613345A"/>
    <w:multiLevelType w:val="hybridMultilevel"/>
    <w:tmpl w:val="577ECDA2"/>
    <w:lvl w:ilvl="0" w:tplc="500C309A">
      <w:start w:val="1"/>
      <w:numFmt w:val="decimal"/>
      <w:lvlText w:val="%1."/>
      <w:lvlJc w:val="left"/>
      <w:pPr>
        <w:tabs>
          <w:tab w:val="num" w:pos="612"/>
        </w:tabs>
        <w:ind w:left="612"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0">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9953739"/>
    <w:multiLevelType w:val="hybridMultilevel"/>
    <w:tmpl w:val="A8C4DBAA"/>
    <w:lvl w:ilvl="0" w:tplc="FFFFFFFF">
      <w:start w:val="1"/>
      <w:numFmt w:val="decimal"/>
      <w:lvlText w:val=""/>
      <w:lvlJc w:val="left"/>
    </w:lvl>
    <w:lvl w:ilvl="1" w:tplc="04190001">
      <w:start w:val="1"/>
      <w:numFmt w:val="bullet"/>
      <w:lvlText w:val=""/>
      <w:lvlJc w:val="left"/>
      <w:pPr>
        <w:tabs>
          <w:tab w:val="num" w:pos="360"/>
        </w:tabs>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9">
    <w:nsid w:val="3A2269FB"/>
    <w:multiLevelType w:val="singleLevel"/>
    <w:tmpl w:val="0419000F"/>
    <w:lvl w:ilvl="0">
      <w:start w:val="1"/>
      <w:numFmt w:val="decimal"/>
      <w:lvlText w:val="%1."/>
      <w:lvlJc w:val="left"/>
      <w:pPr>
        <w:tabs>
          <w:tab w:val="num" w:pos="360"/>
        </w:tabs>
        <w:ind w:left="360" w:hanging="360"/>
      </w:pPr>
    </w:lvl>
  </w:abstractNum>
  <w:abstractNum w:abstractNumId="15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C3036B5"/>
    <w:multiLevelType w:val="hybridMultilevel"/>
    <w:tmpl w:val="1D0003F0"/>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C5430D1"/>
    <w:multiLevelType w:val="hybridMultilevel"/>
    <w:tmpl w:val="0C268A2E"/>
    <w:lvl w:ilvl="0" w:tplc="F3769F4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1715B62"/>
    <w:multiLevelType w:val="multilevel"/>
    <w:tmpl w:val="FF9E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43BC3653"/>
    <w:multiLevelType w:val="hybridMultilevel"/>
    <w:tmpl w:val="5CBCF5D6"/>
    <w:lvl w:ilvl="0" w:tplc="669E2D68">
      <w:start w:val="1"/>
      <w:numFmt w:val="decimal"/>
      <w:lvlText w:val="%1."/>
      <w:lvlJc w:val="left"/>
      <w:pPr>
        <w:tabs>
          <w:tab w:val="num" w:pos="928"/>
        </w:tabs>
        <w:ind w:left="928" w:hanging="36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44361AEC"/>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4C326C6"/>
    <w:multiLevelType w:val="hybridMultilevel"/>
    <w:tmpl w:val="539631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89F3ED1"/>
    <w:multiLevelType w:val="hybridMultilevel"/>
    <w:tmpl w:val="BF92E030"/>
    <w:lvl w:ilvl="0" w:tplc="48404C8A">
      <w:start w:val="1"/>
      <w:numFmt w:val="decimal"/>
      <w:lvlText w:val="%1."/>
      <w:lvlJc w:val="left"/>
      <w:pPr>
        <w:tabs>
          <w:tab w:val="num" w:pos="814"/>
        </w:tabs>
        <w:ind w:left="814" w:hanging="360"/>
      </w:pPr>
      <w:rPr>
        <w:rFonts w:hint="default"/>
        <w:b/>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9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95">
    <w:nsid w:val="48EE0837"/>
    <w:multiLevelType w:val="multilevel"/>
    <w:tmpl w:val="C5EA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BD4454B"/>
    <w:multiLevelType w:val="multilevel"/>
    <w:tmpl w:val="0E96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4CEC51FB"/>
    <w:multiLevelType w:val="multilevel"/>
    <w:tmpl w:val="A0BC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0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4DAA41F5"/>
    <w:multiLevelType w:val="multilevel"/>
    <w:tmpl w:val="19EE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0C7249A"/>
    <w:multiLevelType w:val="hybridMultilevel"/>
    <w:tmpl w:val="B82284F6"/>
    <w:lvl w:ilvl="0" w:tplc="35A68852">
      <w:start w:val="1"/>
      <w:numFmt w:val="decimal"/>
      <w:lvlText w:val="%1."/>
      <w:lvlJc w:val="left"/>
      <w:pPr>
        <w:ind w:left="748"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1AC03E2"/>
    <w:multiLevelType w:val="hybridMultilevel"/>
    <w:tmpl w:val="397EE9E2"/>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8">
    <w:nsid w:val="51F55A80"/>
    <w:multiLevelType w:val="multilevel"/>
    <w:tmpl w:val="5CE2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28">
    <w:nsid w:val="57354873"/>
    <w:multiLevelType w:val="multilevel"/>
    <w:tmpl w:val="691A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591C3E55"/>
    <w:multiLevelType w:val="multilevel"/>
    <w:tmpl w:val="099E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5B897106"/>
    <w:multiLevelType w:val="multilevel"/>
    <w:tmpl w:val="74C8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4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60FC7042"/>
    <w:multiLevelType w:val="hybridMultilevel"/>
    <w:tmpl w:val="4FF6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1A832CF"/>
    <w:multiLevelType w:val="hybridMultilevel"/>
    <w:tmpl w:val="CD82904C"/>
    <w:lvl w:ilvl="0" w:tplc="35A68852">
      <w:start w:val="1"/>
      <w:numFmt w:val="decimal"/>
      <w:lvlText w:val="%1."/>
      <w:lvlJc w:val="left"/>
      <w:pPr>
        <w:ind w:left="748"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65873BEC"/>
    <w:multiLevelType w:val="hybridMultilevel"/>
    <w:tmpl w:val="32CAFD54"/>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8B23FBA"/>
    <w:multiLevelType w:val="hybridMultilevel"/>
    <w:tmpl w:val="F5426F68"/>
    <w:lvl w:ilvl="0" w:tplc="203876D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6ADF4939"/>
    <w:multiLevelType w:val="hybridMultilevel"/>
    <w:tmpl w:val="FDF8A6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B445068"/>
    <w:multiLevelType w:val="hybridMultilevel"/>
    <w:tmpl w:val="DE947594"/>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9">
    <w:nsid w:val="6BA724DD"/>
    <w:multiLevelType w:val="multilevel"/>
    <w:tmpl w:val="F078DA46"/>
    <w:lvl w:ilvl="0">
      <w:start w:val="1"/>
      <w:numFmt w:val="decimal"/>
      <w:lvlText w:val="%1."/>
      <w:lvlJc w:val="left"/>
      <w:pPr>
        <w:ind w:left="360" w:hanging="360"/>
      </w:pPr>
      <w:rPr>
        <w:sz w:val="24"/>
      </w:rPr>
    </w:lvl>
    <w:lvl w:ilvl="1">
      <w:start w:val="2"/>
      <w:numFmt w:val="decimal"/>
      <w:isLgl/>
      <w:lvlText w:val="%1.%2"/>
      <w:lvlJc w:val="left"/>
      <w:pPr>
        <w:ind w:left="785" w:hanging="360"/>
      </w:pPr>
      <w:rPr>
        <w:rFonts w:hint="default"/>
      </w:rPr>
    </w:lvl>
    <w:lvl w:ilvl="2">
      <w:start w:val="7"/>
      <w:numFmt w:val="decimal"/>
      <w:isLgl/>
      <w:lvlText w:val="%1.%2.%3"/>
      <w:lvlJc w:val="left"/>
      <w:pPr>
        <w:ind w:left="1287"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560" w:hanging="2160"/>
      </w:pPr>
      <w:rPr>
        <w:rFonts w:hint="default"/>
      </w:rPr>
    </w:lvl>
  </w:abstractNum>
  <w:abstractNum w:abstractNumId="28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6CF948CD"/>
    <w:multiLevelType w:val="hybridMultilevel"/>
    <w:tmpl w:val="3F0C20BE"/>
    <w:lvl w:ilvl="0" w:tplc="5316C33C">
      <w:numFmt w:val="bullet"/>
      <w:lvlText w:val=""/>
      <w:lvlJc w:val="left"/>
      <w:pPr>
        <w:tabs>
          <w:tab w:val="num" w:pos="1068"/>
        </w:tabs>
        <w:ind w:left="1068" w:hanging="360"/>
      </w:pPr>
      <w:rPr>
        <w:rFonts w:ascii="Symbol" w:eastAsia="Times New Roman" w:hAnsi="Symbol"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284">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0FE119F"/>
    <w:multiLevelType w:val="hybridMultilevel"/>
    <w:tmpl w:val="2F2061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nsid w:val="71256526"/>
    <w:multiLevelType w:val="multilevel"/>
    <w:tmpl w:val="8210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71482F70"/>
    <w:multiLevelType w:val="hybridMultilevel"/>
    <w:tmpl w:val="6106A5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2E80264"/>
    <w:multiLevelType w:val="multilevel"/>
    <w:tmpl w:val="BAB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3EF6950"/>
    <w:multiLevelType w:val="multilevel"/>
    <w:tmpl w:val="FD80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743A31B9"/>
    <w:multiLevelType w:val="hybridMultilevel"/>
    <w:tmpl w:val="3E944006"/>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0">
    <w:nsid w:val="745D61C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60626BF"/>
    <w:multiLevelType w:val="multilevel"/>
    <w:tmpl w:val="53A6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6">
    <w:nsid w:val="7721720E"/>
    <w:multiLevelType w:val="multilevel"/>
    <w:tmpl w:val="B17A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8">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7E2746F"/>
    <w:multiLevelType w:val="multilevel"/>
    <w:tmpl w:val="24FA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783C55DA"/>
    <w:multiLevelType w:val="hybridMultilevel"/>
    <w:tmpl w:val="A5E01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86A5B47"/>
    <w:multiLevelType w:val="multilevel"/>
    <w:tmpl w:val="75FA7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6">
    <w:nsid w:val="790D3A93"/>
    <w:multiLevelType w:val="hybridMultilevel"/>
    <w:tmpl w:val="2272F2B2"/>
    <w:lvl w:ilvl="0" w:tplc="D29A1938">
      <w:start w:val="1"/>
      <w:numFmt w:val="decimal"/>
      <w:lvlText w:val="%1."/>
      <w:lvlJc w:val="left"/>
      <w:pPr>
        <w:tabs>
          <w:tab w:val="num" w:pos="432"/>
        </w:tabs>
        <w:ind w:left="432" w:hanging="360"/>
      </w:pPr>
      <w:rPr>
        <w:rFonts w:ascii="Times New Roman" w:eastAsia="Times New Roman" w:hAnsi="Times New Roman" w:cs="Times New Roman"/>
      </w:rPr>
    </w:lvl>
    <w:lvl w:ilvl="1" w:tplc="E572F5DC">
      <w:start w:val="1"/>
      <w:numFmt w:val="decimal"/>
      <w:lvlText w:val="%2."/>
      <w:lvlJc w:val="left"/>
      <w:pPr>
        <w:tabs>
          <w:tab w:val="num" w:pos="1440"/>
        </w:tabs>
        <w:ind w:left="1440" w:hanging="360"/>
      </w:pPr>
    </w:lvl>
    <w:lvl w:ilvl="2" w:tplc="C2F6F704">
      <w:start w:val="1"/>
      <w:numFmt w:val="decimal"/>
      <w:lvlText w:val="%3."/>
      <w:lvlJc w:val="left"/>
      <w:pPr>
        <w:tabs>
          <w:tab w:val="num" w:pos="2160"/>
        </w:tabs>
        <w:ind w:left="2160" w:hanging="360"/>
      </w:pPr>
    </w:lvl>
    <w:lvl w:ilvl="3" w:tplc="00D0621C">
      <w:start w:val="1"/>
      <w:numFmt w:val="decimal"/>
      <w:lvlText w:val="%4."/>
      <w:lvlJc w:val="left"/>
      <w:pPr>
        <w:tabs>
          <w:tab w:val="num" w:pos="2880"/>
        </w:tabs>
        <w:ind w:left="2880" w:hanging="360"/>
      </w:pPr>
    </w:lvl>
    <w:lvl w:ilvl="4" w:tplc="55A4C5F6">
      <w:start w:val="1"/>
      <w:numFmt w:val="decimal"/>
      <w:lvlText w:val="%5."/>
      <w:lvlJc w:val="left"/>
      <w:pPr>
        <w:tabs>
          <w:tab w:val="num" w:pos="3600"/>
        </w:tabs>
        <w:ind w:left="3600" w:hanging="360"/>
      </w:pPr>
    </w:lvl>
    <w:lvl w:ilvl="5" w:tplc="1E028B96">
      <w:start w:val="1"/>
      <w:numFmt w:val="decimal"/>
      <w:lvlText w:val="%6."/>
      <w:lvlJc w:val="left"/>
      <w:pPr>
        <w:tabs>
          <w:tab w:val="num" w:pos="4320"/>
        </w:tabs>
        <w:ind w:left="4320" w:hanging="360"/>
      </w:pPr>
    </w:lvl>
    <w:lvl w:ilvl="6" w:tplc="74648562">
      <w:start w:val="1"/>
      <w:numFmt w:val="decimal"/>
      <w:lvlText w:val="%7."/>
      <w:lvlJc w:val="left"/>
      <w:pPr>
        <w:tabs>
          <w:tab w:val="num" w:pos="5040"/>
        </w:tabs>
        <w:ind w:left="5040" w:hanging="360"/>
      </w:pPr>
    </w:lvl>
    <w:lvl w:ilvl="7" w:tplc="6230339E">
      <w:start w:val="1"/>
      <w:numFmt w:val="decimal"/>
      <w:lvlText w:val="%8."/>
      <w:lvlJc w:val="left"/>
      <w:pPr>
        <w:tabs>
          <w:tab w:val="num" w:pos="5760"/>
        </w:tabs>
        <w:ind w:left="5760" w:hanging="360"/>
      </w:pPr>
    </w:lvl>
    <w:lvl w:ilvl="8" w:tplc="8EA852D8">
      <w:start w:val="1"/>
      <w:numFmt w:val="decimal"/>
      <w:lvlText w:val="%9."/>
      <w:lvlJc w:val="left"/>
      <w:pPr>
        <w:tabs>
          <w:tab w:val="num" w:pos="6480"/>
        </w:tabs>
        <w:ind w:left="6480" w:hanging="360"/>
      </w:pPr>
    </w:lvl>
  </w:abstractNum>
  <w:abstractNum w:abstractNumId="31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1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B1E7F44"/>
    <w:multiLevelType w:val="singleLevel"/>
    <w:tmpl w:val="0419000F"/>
    <w:lvl w:ilvl="0">
      <w:start w:val="1"/>
      <w:numFmt w:val="decimal"/>
      <w:lvlText w:val="%1."/>
      <w:lvlJc w:val="left"/>
      <w:pPr>
        <w:tabs>
          <w:tab w:val="num" w:pos="360"/>
        </w:tabs>
        <w:ind w:left="360" w:hanging="360"/>
      </w:pPr>
    </w:lvl>
  </w:abstractNum>
  <w:abstractNum w:abstractNumId="323">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2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7"/>
  </w:num>
  <w:num w:numId="2">
    <w:abstractNumId w:val="122"/>
  </w:num>
  <w:num w:numId="3">
    <w:abstractNumId w:val="34"/>
  </w:num>
  <w:num w:numId="4">
    <w:abstractNumId w:val="222"/>
  </w:num>
  <w:num w:numId="5">
    <w:abstractNumId w:val="39"/>
  </w:num>
  <w:num w:numId="6">
    <w:abstractNumId w:val="68"/>
  </w:num>
  <w:num w:numId="7">
    <w:abstractNumId w:val="319"/>
  </w:num>
  <w:num w:numId="8">
    <w:abstractNumId w:val="101"/>
  </w:num>
  <w:num w:numId="9">
    <w:abstractNumId w:val="261"/>
  </w:num>
  <w:num w:numId="10">
    <w:abstractNumId w:val="208"/>
  </w:num>
  <w:num w:numId="11">
    <w:abstractNumId w:val="82"/>
  </w:num>
  <w:num w:numId="12">
    <w:abstractNumId w:val="89"/>
  </w:num>
  <w:num w:numId="13">
    <w:abstractNumId w:val="287"/>
  </w:num>
  <w:num w:numId="14">
    <w:abstractNumId w:val="157"/>
  </w:num>
  <w:num w:numId="15">
    <w:abstractNumId w:val="333"/>
  </w:num>
  <w:num w:numId="16">
    <w:abstractNumId w:val="177"/>
  </w:num>
  <w:num w:numId="17">
    <w:abstractNumId w:val="62"/>
  </w:num>
  <w:num w:numId="18">
    <w:abstractNumId w:val="307"/>
  </w:num>
  <w:num w:numId="19">
    <w:abstractNumId w:val="60"/>
  </w:num>
  <w:num w:numId="20">
    <w:abstractNumId w:val="240"/>
  </w:num>
  <w:num w:numId="21">
    <w:abstractNumId w:val="84"/>
  </w:num>
  <w:num w:numId="22">
    <w:abstractNumId w:val="230"/>
  </w:num>
  <w:num w:numId="23">
    <w:abstractNumId w:val="96"/>
  </w:num>
  <w:num w:numId="24">
    <w:abstractNumId w:val="259"/>
  </w:num>
  <w:num w:numId="25">
    <w:abstractNumId w:val="265"/>
  </w:num>
  <w:num w:numId="26">
    <w:abstractNumId w:val="263"/>
  </w:num>
  <w:num w:numId="27">
    <w:abstractNumId w:val="220"/>
  </w:num>
  <w:num w:numId="28">
    <w:abstractNumId w:val="194"/>
  </w:num>
  <w:num w:numId="29">
    <w:abstractNumId w:val="248"/>
  </w:num>
  <w:num w:numId="30">
    <w:abstractNumId w:val="274"/>
  </w:num>
  <w:num w:numId="31">
    <w:abstractNumId w:val="16"/>
  </w:num>
  <w:num w:numId="32">
    <w:abstractNumId w:val="97"/>
  </w:num>
  <w:num w:numId="33">
    <w:abstractNumId w:val="178"/>
  </w:num>
  <w:num w:numId="34">
    <w:abstractNumId w:val="79"/>
  </w:num>
  <w:num w:numId="35">
    <w:abstractNumId w:val="144"/>
  </w:num>
  <w:num w:numId="36">
    <w:abstractNumId w:val="80"/>
  </w:num>
  <w:num w:numId="37">
    <w:abstractNumId w:val="108"/>
  </w:num>
  <w:num w:numId="38">
    <w:abstractNumId w:val="233"/>
  </w:num>
  <w:num w:numId="39">
    <w:abstractNumId w:val="77"/>
  </w:num>
  <w:num w:numId="40">
    <w:abstractNumId w:val="133"/>
  </w:num>
  <w:num w:numId="41">
    <w:abstractNumId w:val="331"/>
  </w:num>
  <w:num w:numId="42">
    <w:abstractNumId w:val="162"/>
  </w:num>
  <w:num w:numId="43">
    <w:abstractNumId w:val="276"/>
  </w:num>
  <w:num w:numId="44">
    <w:abstractNumId w:val="117"/>
  </w:num>
  <w:num w:numId="45">
    <w:abstractNumId w:val="255"/>
  </w:num>
  <w:num w:numId="46">
    <w:abstractNumId w:val="205"/>
  </w:num>
  <w:num w:numId="47">
    <w:abstractNumId w:val="302"/>
  </w:num>
  <w:num w:numId="48">
    <w:abstractNumId w:val="22"/>
  </w:num>
  <w:num w:numId="49">
    <w:abstractNumId w:val="277"/>
  </w:num>
  <w:num w:numId="50">
    <w:abstractNumId w:val="313"/>
  </w:num>
  <w:num w:numId="51">
    <w:abstractNumId w:val="249"/>
  </w:num>
  <w:num w:numId="52">
    <w:abstractNumId w:val="231"/>
  </w:num>
  <w:num w:numId="53">
    <w:abstractNumId w:val="165"/>
  </w:num>
  <w:num w:numId="54">
    <w:abstractNumId w:val="36"/>
  </w:num>
  <w:num w:numId="55">
    <w:abstractNumId w:val="37"/>
  </w:num>
  <w:num w:numId="56">
    <w:abstractNumId w:val="315"/>
  </w:num>
  <w:num w:numId="57">
    <w:abstractNumId w:val="329"/>
  </w:num>
  <w:num w:numId="58">
    <w:abstractNumId w:val="210"/>
  </w:num>
  <w:num w:numId="59">
    <w:abstractNumId w:val="26"/>
  </w:num>
  <w:num w:numId="60">
    <w:abstractNumId w:val="58"/>
  </w:num>
  <w:num w:numId="61">
    <w:abstractNumId w:val="185"/>
  </w:num>
  <w:num w:numId="62">
    <w:abstractNumId w:val="127"/>
  </w:num>
  <w:num w:numId="63">
    <w:abstractNumId w:val="229"/>
  </w:num>
  <w:num w:numId="64">
    <w:abstractNumId w:val="13"/>
  </w:num>
  <w:num w:numId="65">
    <w:abstractNumId w:val="235"/>
  </w:num>
  <w:num w:numId="66">
    <w:abstractNumId w:val="223"/>
  </w:num>
  <w:num w:numId="67">
    <w:abstractNumId w:val="103"/>
  </w:num>
  <w:num w:numId="68">
    <w:abstractNumId w:val="280"/>
  </w:num>
  <w:num w:numId="69">
    <w:abstractNumId w:val="273"/>
  </w:num>
  <w:num w:numId="70">
    <w:abstractNumId w:val="150"/>
  </w:num>
  <w:num w:numId="71">
    <w:abstractNumId w:val="317"/>
  </w:num>
  <w:num w:numId="72">
    <w:abstractNumId w:val="204"/>
  </w:num>
  <w:num w:numId="73">
    <w:abstractNumId w:val="258"/>
  </w:num>
  <w:num w:numId="74">
    <w:abstractNumId w:val="130"/>
  </w:num>
  <w:num w:numId="75">
    <w:abstractNumId w:val="321"/>
  </w:num>
  <w:num w:numId="76">
    <w:abstractNumId w:val="301"/>
  </w:num>
  <w:num w:numId="77">
    <w:abstractNumId w:val="271"/>
  </w:num>
  <w:num w:numId="78">
    <w:abstractNumId w:val="17"/>
  </w:num>
  <w:num w:numId="79">
    <w:abstractNumId w:val="141"/>
  </w:num>
  <w:num w:numId="80">
    <w:abstractNumId w:val="169"/>
  </w:num>
  <w:num w:numId="81">
    <w:abstractNumId w:val="50"/>
  </w:num>
  <w:num w:numId="82">
    <w:abstractNumId w:val="199"/>
  </w:num>
  <w:num w:numId="83">
    <w:abstractNumId w:val="241"/>
  </w:num>
  <w:num w:numId="84">
    <w:abstractNumId w:val="74"/>
  </w:num>
  <w:num w:numId="85">
    <w:abstractNumId w:val="83"/>
  </w:num>
  <w:num w:numId="86">
    <w:abstractNumId w:val="47"/>
  </w:num>
  <w:num w:numId="87">
    <w:abstractNumId w:val="309"/>
  </w:num>
  <w:num w:numId="88">
    <w:abstractNumId w:val="159"/>
  </w:num>
  <w:num w:numId="89">
    <w:abstractNumId w:val="175"/>
  </w:num>
  <w:num w:numId="90">
    <w:abstractNumId w:val="20"/>
  </w:num>
  <w:num w:numId="91">
    <w:abstractNumId w:val="40"/>
  </w:num>
  <w:num w:numId="92">
    <w:abstractNumId w:val="295"/>
  </w:num>
  <w:num w:numId="93">
    <w:abstractNumId w:val="293"/>
  </w:num>
  <w:num w:numId="94">
    <w:abstractNumId w:val="247"/>
  </w:num>
  <w:num w:numId="95">
    <w:abstractNumId w:val="189"/>
  </w:num>
  <w:num w:numId="96">
    <w:abstractNumId w:val="142"/>
  </w:num>
  <w:num w:numId="97">
    <w:abstractNumId w:val="216"/>
  </w:num>
  <w:num w:numId="98">
    <w:abstractNumId w:val="87"/>
  </w:num>
  <w:num w:numId="99">
    <w:abstractNumId w:val="156"/>
  </w:num>
  <w:num w:numId="100">
    <w:abstractNumId w:val="237"/>
  </w:num>
  <w:num w:numId="101">
    <w:abstractNumId w:val="98"/>
  </w:num>
  <w:num w:numId="102">
    <w:abstractNumId w:val="90"/>
  </w:num>
  <w:num w:numId="103">
    <w:abstractNumId w:val="193"/>
  </w:num>
  <w:num w:numId="104">
    <w:abstractNumId w:val="114"/>
  </w:num>
  <w:num w:numId="105">
    <w:abstractNumId w:val="227"/>
  </w:num>
  <w:num w:numId="106">
    <w:abstractNumId w:val="136"/>
  </w:num>
  <w:num w:numId="107">
    <w:abstractNumId w:val="171"/>
  </w:num>
  <w:num w:numId="108">
    <w:abstractNumId w:val="174"/>
  </w:num>
  <w:num w:numId="109">
    <w:abstractNumId w:val="49"/>
  </w:num>
  <w:num w:numId="110">
    <w:abstractNumId w:val="163"/>
  </w:num>
  <w:num w:numId="111">
    <w:abstractNumId w:val="239"/>
  </w:num>
  <w:num w:numId="112">
    <w:abstractNumId w:val="148"/>
  </w:num>
  <w:num w:numId="113">
    <w:abstractNumId w:val="118"/>
  </w:num>
  <w:num w:numId="114">
    <w:abstractNumId w:val="112"/>
  </w:num>
  <w:num w:numId="115">
    <w:abstractNumId w:val="164"/>
  </w:num>
  <w:num w:numId="116">
    <w:abstractNumId w:val="221"/>
  </w:num>
  <w:num w:numId="117">
    <w:abstractNumId w:val="262"/>
  </w:num>
  <w:num w:numId="118">
    <w:abstractNumId w:val="250"/>
  </w:num>
  <w:num w:numId="119">
    <w:abstractNumId w:val="202"/>
  </w:num>
  <w:num w:numId="120">
    <w:abstractNumId w:val="115"/>
  </w:num>
  <w:num w:numId="121">
    <w:abstractNumId w:val="85"/>
  </w:num>
  <w:num w:numId="122">
    <w:abstractNumId w:val="251"/>
  </w:num>
  <w:num w:numId="123">
    <w:abstractNumId w:val="94"/>
  </w:num>
  <w:num w:numId="124">
    <w:abstractNumId w:val="151"/>
  </w:num>
  <w:num w:numId="125">
    <w:abstractNumId w:val="211"/>
  </w:num>
  <w:num w:numId="126">
    <w:abstractNumId w:val="292"/>
  </w:num>
  <w:num w:numId="127">
    <w:abstractNumId w:val="116"/>
  </w:num>
  <w:num w:numId="128">
    <w:abstractNumId w:val="134"/>
  </w:num>
  <w:num w:numId="129">
    <w:abstractNumId w:val="166"/>
  </w:num>
  <w:num w:numId="130">
    <w:abstractNumId w:val="44"/>
  </w:num>
  <w:num w:numId="131">
    <w:abstractNumId w:val="15"/>
  </w:num>
  <w:num w:numId="132">
    <w:abstractNumId w:val="38"/>
  </w:num>
  <w:num w:numId="133">
    <w:abstractNumId w:val="335"/>
  </w:num>
  <w:num w:numId="134">
    <w:abstractNumId w:val="224"/>
  </w:num>
  <w:num w:numId="135">
    <w:abstractNumId w:val="314"/>
  </w:num>
  <w:num w:numId="136">
    <w:abstractNumId w:val="93"/>
  </w:num>
  <w:num w:numId="137">
    <w:abstractNumId w:val="326"/>
  </w:num>
  <w:num w:numId="138">
    <w:abstractNumId w:val="155"/>
    <w:lvlOverride w:ilvl="0">
      <w:startOverride w:val="1"/>
    </w:lvlOverride>
  </w:num>
  <w:num w:numId="139">
    <w:abstractNumId w:val="268"/>
  </w:num>
  <w:num w:numId="140">
    <w:abstractNumId w:val="191"/>
  </w:num>
  <w:num w:numId="141">
    <w:abstractNumId w:val="137"/>
  </w:num>
  <w:num w:numId="142">
    <w:abstractNumId w:val="158"/>
  </w:num>
  <w:num w:numId="143">
    <w:abstractNumId w:val="246"/>
  </w:num>
  <w:num w:numId="144">
    <w:abstractNumId w:val="35"/>
  </w:num>
  <w:num w:numId="145">
    <w:abstractNumId w:val="160"/>
  </w:num>
  <w:num w:numId="146">
    <w:abstractNumId w:val="143"/>
  </w:num>
  <w:num w:numId="147">
    <w:abstractNumId w:val="328"/>
  </w:num>
  <w:num w:numId="148">
    <w:abstractNumId w:val="104"/>
  </w:num>
  <w:num w:numId="149">
    <w:abstractNumId w:val="105"/>
  </w:num>
  <w:num w:numId="150">
    <w:abstractNumId w:val="173"/>
  </w:num>
  <w:num w:numId="151">
    <w:abstractNumId w:val="183"/>
  </w:num>
  <w:num w:numId="152">
    <w:abstractNumId w:val="31"/>
  </w:num>
  <w:num w:numId="153">
    <w:abstractNumId w:val="219"/>
  </w:num>
  <w:num w:numId="154">
    <w:abstractNumId w:val="73"/>
  </w:num>
  <w:num w:numId="155">
    <w:abstractNumId w:val="161"/>
  </w:num>
  <w:num w:numId="156">
    <w:abstractNumId w:val="196"/>
  </w:num>
  <w:num w:numId="157">
    <w:abstractNumId w:val="102"/>
  </w:num>
  <w:num w:numId="158">
    <w:abstractNumId w:val="139"/>
  </w:num>
  <w:num w:numId="159">
    <w:abstractNumId w:val="14"/>
  </w:num>
  <w:num w:numId="160">
    <w:abstractNumId w:val="266"/>
  </w:num>
  <w:num w:numId="161">
    <w:abstractNumId w:val="24"/>
  </w:num>
  <w:num w:numId="162">
    <w:abstractNumId w:val="254"/>
  </w:num>
  <w:num w:numId="163">
    <w:abstractNumId w:val="305"/>
  </w:num>
  <w:num w:numId="164">
    <w:abstractNumId w:val="72"/>
  </w:num>
  <w:num w:numId="165">
    <w:abstractNumId w:val="234"/>
  </w:num>
  <w:num w:numId="166">
    <w:abstractNumId w:val="244"/>
  </w:num>
  <w:num w:numId="167">
    <w:abstractNumId w:val="318"/>
  </w:num>
  <w:num w:numId="168">
    <w:abstractNumId w:val="267"/>
  </w:num>
  <w:num w:numId="169">
    <w:abstractNumId w:val="27"/>
  </w:num>
  <w:num w:numId="170">
    <w:abstractNumId w:val="286"/>
  </w:num>
  <w:num w:numId="171">
    <w:abstractNumId w:val="43"/>
  </w:num>
  <w:num w:numId="172">
    <w:abstractNumId w:val="215"/>
  </w:num>
  <w:num w:numId="173">
    <w:abstractNumId w:val="25"/>
  </w:num>
  <w:num w:numId="174">
    <w:abstractNumId w:val="243"/>
  </w:num>
  <w:num w:numId="175">
    <w:abstractNumId w:val="282"/>
  </w:num>
  <w:num w:numId="176">
    <w:abstractNumId w:val="198"/>
  </w:num>
  <w:num w:numId="177">
    <w:abstractNumId w:val="81"/>
  </w:num>
  <w:num w:numId="178">
    <w:abstractNumId w:val="78"/>
  </w:num>
  <w:num w:numId="179">
    <w:abstractNumId w:val="172"/>
  </w:num>
  <w:num w:numId="180">
    <w:abstractNumId w:val="272"/>
  </w:num>
  <w:num w:numId="181">
    <w:abstractNumId w:val="236"/>
  </w:num>
  <w:num w:numId="182">
    <w:abstractNumId w:val="200"/>
  </w:num>
  <w:num w:numId="183">
    <w:abstractNumId w:val="296"/>
  </w:num>
  <w:num w:numId="184">
    <w:abstractNumId w:val="145"/>
  </w:num>
  <w:num w:numId="185">
    <w:abstractNumId w:val="111"/>
  </w:num>
  <w:num w:numId="186">
    <w:abstractNumId w:val="100"/>
  </w:num>
  <w:num w:numId="187">
    <w:abstractNumId w:val="48"/>
  </w:num>
  <w:num w:numId="188">
    <w:abstractNumId w:val="252"/>
  </w:num>
  <w:num w:numId="189">
    <w:abstractNumId w:val="297"/>
  </w:num>
  <w:num w:numId="190">
    <w:abstractNumId w:val="33"/>
  </w:num>
  <w:num w:numId="191">
    <w:abstractNumId w:val="226"/>
  </w:num>
  <w:num w:numId="192">
    <w:abstractNumId w:val="186"/>
  </w:num>
  <w:num w:numId="193">
    <w:abstractNumId w:val="260"/>
  </w:num>
  <w:num w:numId="194">
    <w:abstractNumId w:val="152"/>
  </w:num>
  <w:num w:numId="195">
    <w:abstractNumId w:val="197"/>
  </w:num>
  <w:num w:numId="196">
    <w:abstractNumId w:val="126"/>
  </w:num>
  <w:num w:numId="197">
    <w:abstractNumId w:val="330"/>
  </w:num>
  <w:num w:numId="198">
    <w:abstractNumId w:val="285"/>
  </w:num>
  <w:num w:numId="199">
    <w:abstractNumId w:val="212"/>
  </w:num>
  <w:num w:numId="20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
  </w:num>
  <w:num w:numId="202">
    <w:abstractNumId w:val="7"/>
  </w:num>
  <w:num w:numId="203">
    <w:abstractNumId w:val="8"/>
  </w:num>
  <w:num w:numId="204">
    <w:abstractNumId w:val="9"/>
  </w:num>
  <w:num w:numId="205">
    <w:abstractNumId w:val="10"/>
  </w:num>
  <w:num w:numId="206">
    <w:abstractNumId w:val="225"/>
  </w:num>
  <w:num w:numId="207">
    <w:abstractNumId w:val="168"/>
  </w:num>
  <w:num w:numId="208">
    <w:abstractNumId w:val="41"/>
  </w:num>
  <w:num w:numId="209">
    <w:abstractNumId w:val="334"/>
  </w:num>
  <w:num w:numId="210">
    <w:abstractNumId w:val="12"/>
  </w:num>
  <w:num w:numId="211">
    <w:abstractNumId w:val="332"/>
  </w:num>
  <w:num w:numId="212">
    <w:abstractNumId w:val="52"/>
  </w:num>
  <w:num w:numId="213">
    <w:abstractNumId w:val="51"/>
  </w:num>
  <w:num w:numId="214">
    <w:abstractNumId w:val="69"/>
  </w:num>
  <w:num w:numId="215">
    <w:abstractNumId w:val="46"/>
  </w:num>
  <w:num w:numId="216">
    <w:abstractNumId w:val="256"/>
  </w:num>
  <w:num w:numId="217">
    <w:abstractNumId w:val="279"/>
  </w:num>
  <w:num w:numId="218">
    <w:abstractNumId w:val="91"/>
  </w:num>
  <w:num w:numId="219">
    <w:abstractNumId w:val="214"/>
  </w:num>
  <w:num w:numId="220">
    <w:abstractNumId w:val="325"/>
  </w:num>
  <w:num w:numId="221">
    <w:abstractNumId w:val="86"/>
  </w:num>
  <w:num w:numId="222">
    <w:abstractNumId w:val="128"/>
  </w:num>
  <w:num w:numId="223">
    <w:abstractNumId w:val="308"/>
  </w:num>
  <w:num w:numId="224">
    <w:abstractNumId w:val="176"/>
  </w:num>
  <w:num w:numId="225">
    <w:abstractNumId w:val="269"/>
  </w:num>
  <w:num w:numId="226">
    <w:abstractNumId w:val="18"/>
  </w:num>
  <w:num w:numId="227">
    <w:abstractNumId w:val="61"/>
  </w:num>
  <w:num w:numId="228">
    <w:abstractNumId w:val="167"/>
  </w:num>
  <w:num w:numId="229">
    <w:abstractNumId w:val="284"/>
  </w:num>
  <w:num w:numId="230">
    <w:abstractNumId w:val="257"/>
  </w:num>
  <w:num w:numId="231">
    <w:abstractNumId w:val="19"/>
  </w:num>
  <w:num w:numId="232">
    <w:abstractNumId w:val="76"/>
  </w:num>
  <w:num w:numId="233">
    <w:abstractNumId w:val="184"/>
  </w:num>
  <w:num w:numId="234">
    <w:abstractNumId w:val="106"/>
  </w:num>
  <w:num w:numId="235">
    <w:abstractNumId w:val="253"/>
  </w:num>
  <w:num w:numId="236">
    <w:abstractNumId w:val="245"/>
  </w:num>
  <w:num w:numId="237">
    <w:abstractNumId w:val="121"/>
  </w:num>
  <w:num w:numId="238">
    <w:abstractNumId w:val="125"/>
  </w:num>
  <w:num w:numId="239">
    <w:abstractNumId w:val="327"/>
  </w:num>
  <w:num w:numId="240">
    <w:abstractNumId w:val="45"/>
  </w:num>
  <w:num w:numId="241">
    <w:abstractNumId w:val="288"/>
  </w:num>
  <w:num w:numId="242">
    <w:abstractNumId w:val="110"/>
  </w:num>
  <w:num w:numId="243">
    <w:abstractNumId w:val="56"/>
  </w:num>
  <w:num w:numId="244">
    <w:abstractNumId w:val="289"/>
  </w:num>
  <w:num w:numId="245">
    <w:abstractNumId w:val="188"/>
  </w:num>
  <w:num w:numId="246">
    <w:abstractNumId w:val="213"/>
  </w:num>
  <w:num w:numId="247">
    <w:abstractNumId w:val="320"/>
  </w:num>
  <w:num w:numId="248">
    <w:abstractNumId w:val="146"/>
  </w:num>
  <w:num w:numId="249">
    <w:abstractNumId w:val="119"/>
  </w:num>
  <w:num w:numId="250">
    <w:abstractNumId w:val="324"/>
  </w:num>
  <w:num w:numId="251">
    <w:abstractNumId w:val="190"/>
  </w:num>
  <w:num w:numId="252">
    <w:abstractNumId w:val="242"/>
  </w:num>
  <w:num w:numId="253">
    <w:abstractNumId w:val="23"/>
  </w:num>
  <w:num w:numId="254">
    <w:abstractNumId w:val="181"/>
  </w:num>
  <w:num w:numId="255">
    <w:abstractNumId w:val="140"/>
  </w:num>
  <w:num w:numId="256">
    <w:abstractNumId w:val="187"/>
  </w:num>
  <w:num w:numId="257">
    <w:abstractNumId w:val="57"/>
  </w:num>
  <w:num w:numId="258">
    <w:abstractNumId w:val="88"/>
  </w:num>
  <w:num w:numId="259">
    <w:abstractNumId w:val="132"/>
  </w:num>
  <w:num w:numId="260">
    <w:abstractNumId w:val="323"/>
  </w:num>
  <w:num w:numId="261">
    <w:abstractNumId w:val="201"/>
  </w:num>
  <w:num w:numId="262">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04"/>
  </w:num>
  <w:num w:numId="264">
    <w:abstractNumId w:val="3"/>
  </w:num>
  <w:num w:numId="265">
    <w:abstractNumId w:val="281"/>
  </w:num>
  <w:num w:numId="266">
    <w:abstractNumId w:val="5"/>
  </w:num>
  <w:num w:numId="267">
    <w:abstractNumId w:val="124"/>
  </w:num>
  <w:num w:numId="268">
    <w:abstractNumId w:val="67"/>
  </w:num>
  <w:num w:numId="269">
    <w:abstractNumId w:val="283"/>
  </w:num>
  <w:num w:numId="270">
    <w:abstractNumId w:val="129"/>
  </w:num>
  <w:num w:numId="271">
    <w:abstractNumId w:val="192"/>
  </w:num>
  <w:num w:numId="272">
    <w:abstractNumId w:val="179"/>
  </w:num>
  <w:num w:numId="273">
    <w:abstractNumId w:val="275"/>
  </w:num>
  <w:num w:numId="274">
    <w:abstractNumId w:val="107"/>
  </w:num>
  <w:num w:numId="275">
    <w:abstractNumId w:val="299"/>
  </w:num>
  <w:num w:numId="276">
    <w:abstractNumId w:val="278"/>
  </w:num>
  <w:num w:numId="277">
    <w:abstractNumId w:val="153"/>
  </w:num>
  <w:num w:numId="278">
    <w:abstractNumId w:val="264"/>
  </w:num>
  <w:num w:numId="279">
    <w:abstractNumId w:val="270"/>
  </w:num>
  <w:num w:numId="280">
    <w:abstractNumId w:val="21"/>
  </w:num>
  <w:num w:numId="281">
    <w:abstractNumId w:val="123"/>
  </w:num>
  <w:num w:numId="282">
    <w:abstractNumId w:val="180"/>
  </w:num>
  <w:num w:numId="283">
    <w:abstractNumId w:val="154"/>
  </w:num>
  <w:num w:numId="284">
    <w:abstractNumId w:val="300"/>
  </w:num>
  <w:num w:numId="285">
    <w:abstractNumId w:val="316"/>
  </w:num>
  <w:num w:numId="286">
    <w:abstractNumId w:val="66"/>
  </w:num>
  <w:num w:numId="287">
    <w:abstractNumId w:val="149"/>
    <w:lvlOverride w:ilvl="0">
      <w:startOverride w:val="1"/>
    </w:lvlOverride>
  </w:num>
  <w:num w:numId="288">
    <w:abstractNumId w:val="322"/>
    <w:lvlOverride w:ilvl="0">
      <w:startOverride w:val="1"/>
    </w:lvlOverride>
  </w:num>
  <w:num w:numId="289">
    <w:abstractNumId w:val="54"/>
  </w:num>
  <w:num w:numId="290">
    <w:abstractNumId w:val="113"/>
  </w:num>
  <w:num w:numId="291">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38"/>
  </w:num>
  <w:num w:numId="293">
    <w:abstractNumId w:val="290"/>
  </w:num>
  <w:num w:numId="294">
    <w:abstractNumId w:val="32"/>
  </w:num>
  <w:num w:numId="295">
    <w:abstractNumId w:val="306"/>
  </w:num>
  <w:num w:numId="296">
    <w:abstractNumId w:val="238"/>
  </w:num>
  <w:num w:numId="297">
    <w:abstractNumId w:val="312"/>
  </w:num>
  <w:num w:numId="298">
    <w:abstractNumId w:val="29"/>
  </w:num>
  <w:num w:numId="299">
    <w:abstractNumId w:val="135"/>
  </w:num>
  <w:num w:numId="300">
    <w:abstractNumId w:val="70"/>
  </w:num>
  <w:num w:numId="301">
    <w:abstractNumId w:val="182"/>
  </w:num>
  <w:num w:numId="302">
    <w:abstractNumId w:val="311"/>
  </w:num>
  <w:num w:numId="303">
    <w:abstractNumId w:val="99"/>
  </w:num>
  <w:num w:numId="304">
    <w:abstractNumId w:val="71"/>
  </w:num>
  <w:num w:numId="305">
    <w:abstractNumId w:val="310"/>
  </w:num>
  <w:num w:numId="306">
    <w:abstractNumId w:val="64"/>
  </w:num>
  <w:num w:numId="307">
    <w:abstractNumId w:val="195"/>
  </w:num>
  <w:num w:numId="308">
    <w:abstractNumId w:val="170"/>
  </w:num>
  <w:num w:numId="309">
    <w:abstractNumId w:val="218"/>
  </w:num>
  <w:num w:numId="310">
    <w:abstractNumId w:val="63"/>
  </w:num>
  <w:num w:numId="311">
    <w:abstractNumId w:val="42"/>
  </w:num>
  <w:num w:numId="312">
    <w:abstractNumId w:val="30"/>
  </w:num>
  <w:num w:numId="313">
    <w:abstractNumId w:val="206"/>
  </w:num>
  <w:num w:numId="314">
    <w:abstractNumId w:val="65"/>
  </w:num>
  <w:num w:numId="315">
    <w:abstractNumId w:val="28"/>
  </w:num>
  <w:num w:numId="316">
    <w:abstractNumId w:val="303"/>
  </w:num>
  <w:num w:numId="317">
    <w:abstractNumId w:val="55"/>
  </w:num>
  <w:num w:numId="318">
    <w:abstractNumId w:val="53"/>
  </w:num>
  <w:num w:numId="319">
    <w:abstractNumId w:val="209"/>
  </w:num>
  <w:num w:numId="320">
    <w:abstractNumId w:val="131"/>
  </w:num>
  <w:num w:numId="321">
    <w:abstractNumId w:val="95"/>
  </w:num>
  <w:num w:numId="322">
    <w:abstractNumId w:val="294"/>
  </w:num>
  <w:num w:numId="323">
    <w:abstractNumId w:val="298"/>
  </w:num>
  <w:num w:numId="324">
    <w:abstractNumId w:val="291"/>
  </w:num>
  <w:num w:numId="325">
    <w:abstractNumId w:val="109"/>
  </w:num>
  <w:num w:numId="326">
    <w:abstractNumId w:val="232"/>
  </w:num>
  <w:num w:numId="327">
    <w:abstractNumId w:val="120"/>
  </w:num>
  <w:num w:numId="328">
    <w:abstractNumId w:val="228"/>
  </w:num>
  <w:num w:numId="329">
    <w:abstractNumId w:val="203"/>
  </w:num>
  <w:num w:numId="330">
    <w:abstractNumId w:val="147"/>
  </w:num>
  <w:num w:numId="331">
    <w:abstractNumId w:val="75"/>
  </w:num>
  <w:num w:numId="332">
    <w:abstractNumId w:val="59"/>
  </w:num>
  <w:num w:numId="33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2A47"/>
    <w:rsid w:val="00004970"/>
    <w:rsid w:val="00007D82"/>
    <w:rsid w:val="0001526C"/>
    <w:rsid w:val="000170C2"/>
    <w:rsid w:val="00017DF7"/>
    <w:rsid w:val="0002076A"/>
    <w:rsid w:val="0002260B"/>
    <w:rsid w:val="0002282A"/>
    <w:rsid w:val="000228ED"/>
    <w:rsid w:val="000230BF"/>
    <w:rsid w:val="00023C18"/>
    <w:rsid w:val="00025D75"/>
    <w:rsid w:val="00026BC9"/>
    <w:rsid w:val="00027367"/>
    <w:rsid w:val="00030C58"/>
    <w:rsid w:val="000313D7"/>
    <w:rsid w:val="0003142E"/>
    <w:rsid w:val="0004126E"/>
    <w:rsid w:val="0004145B"/>
    <w:rsid w:val="0004210E"/>
    <w:rsid w:val="00042421"/>
    <w:rsid w:val="0004371E"/>
    <w:rsid w:val="00043962"/>
    <w:rsid w:val="0005174D"/>
    <w:rsid w:val="000527FE"/>
    <w:rsid w:val="000541DA"/>
    <w:rsid w:val="00054D87"/>
    <w:rsid w:val="0005656B"/>
    <w:rsid w:val="00056684"/>
    <w:rsid w:val="0006195B"/>
    <w:rsid w:val="00063CF9"/>
    <w:rsid w:val="00064403"/>
    <w:rsid w:val="00065CAF"/>
    <w:rsid w:val="00065FDD"/>
    <w:rsid w:val="00067835"/>
    <w:rsid w:val="00071135"/>
    <w:rsid w:val="00072DB3"/>
    <w:rsid w:val="00073771"/>
    <w:rsid w:val="00074990"/>
    <w:rsid w:val="00076684"/>
    <w:rsid w:val="00076DE5"/>
    <w:rsid w:val="000778F8"/>
    <w:rsid w:val="000855F2"/>
    <w:rsid w:val="00086BF2"/>
    <w:rsid w:val="00086D62"/>
    <w:rsid w:val="00087B13"/>
    <w:rsid w:val="0009461B"/>
    <w:rsid w:val="00095746"/>
    <w:rsid w:val="0009746A"/>
    <w:rsid w:val="000A10C6"/>
    <w:rsid w:val="000A2456"/>
    <w:rsid w:val="000A2947"/>
    <w:rsid w:val="000A364A"/>
    <w:rsid w:val="000A400B"/>
    <w:rsid w:val="000A4F8B"/>
    <w:rsid w:val="000A6C91"/>
    <w:rsid w:val="000A7509"/>
    <w:rsid w:val="000B0072"/>
    <w:rsid w:val="000B5289"/>
    <w:rsid w:val="000B5735"/>
    <w:rsid w:val="000B698C"/>
    <w:rsid w:val="000B7959"/>
    <w:rsid w:val="000C4138"/>
    <w:rsid w:val="000C470D"/>
    <w:rsid w:val="000D18F7"/>
    <w:rsid w:val="000D2CAC"/>
    <w:rsid w:val="000D4F24"/>
    <w:rsid w:val="000D5085"/>
    <w:rsid w:val="000D6F3F"/>
    <w:rsid w:val="000E2BDC"/>
    <w:rsid w:val="000E2D31"/>
    <w:rsid w:val="000E2DB0"/>
    <w:rsid w:val="000E6C79"/>
    <w:rsid w:val="000E7267"/>
    <w:rsid w:val="000F4324"/>
    <w:rsid w:val="000F4EE3"/>
    <w:rsid w:val="000F55DA"/>
    <w:rsid w:val="0010197D"/>
    <w:rsid w:val="001036C6"/>
    <w:rsid w:val="00104079"/>
    <w:rsid w:val="00104104"/>
    <w:rsid w:val="0010429B"/>
    <w:rsid w:val="0010432F"/>
    <w:rsid w:val="00104484"/>
    <w:rsid w:val="00105119"/>
    <w:rsid w:val="00106F6C"/>
    <w:rsid w:val="00107A90"/>
    <w:rsid w:val="00117308"/>
    <w:rsid w:val="0011766B"/>
    <w:rsid w:val="001179C7"/>
    <w:rsid w:val="0012022C"/>
    <w:rsid w:val="0012121B"/>
    <w:rsid w:val="001225ED"/>
    <w:rsid w:val="00131153"/>
    <w:rsid w:val="00133A00"/>
    <w:rsid w:val="001341D0"/>
    <w:rsid w:val="00137599"/>
    <w:rsid w:val="00137B22"/>
    <w:rsid w:val="00140CF3"/>
    <w:rsid w:val="00145A82"/>
    <w:rsid w:val="0014765A"/>
    <w:rsid w:val="00147EDA"/>
    <w:rsid w:val="00150EE8"/>
    <w:rsid w:val="0015275B"/>
    <w:rsid w:val="00152BA1"/>
    <w:rsid w:val="001546F0"/>
    <w:rsid w:val="00155853"/>
    <w:rsid w:val="00155B8F"/>
    <w:rsid w:val="001570E4"/>
    <w:rsid w:val="00162779"/>
    <w:rsid w:val="001631FD"/>
    <w:rsid w:val="001665A0"/>
    <w:rsid w:val="00167E67"/>
    <w:rsid w:val="00171AC2"/>
    <w:rsid w:val="001726DC"/>
    <w:rsid w:val="00175DBF"/>
    <w:rsid w:val="00180CC0"/>
    <w:rsid w:val="00185774"/>
    <w:rsid w:val="00185AF1"/>
    <w:rsid w:val="00186E59"/>
    <w:rsid w:val="001917AA"/>
    <w:rsid w:val="001937F7"/>
    <w:rsid w:val="00194CEC"/>
    <w:rsid w:val="00197655"/>
    <w:rsid w:val="001A0618"/>
    <w:rsid w:val="001A3544"/>
    <w:rsid w:val="001A3908"/>
    <w:rsid w:val="001A41D8"/>
    <w:rsid w:val="001A54F7"/>
    <w:rsid w:val="001B16E6"/>
    <w:rsid w:val="001B2D5B"/>
    <w:rsid w:val="001B41F4"/>
    <w:rsid w:val="001B52FD"/>
    <w:rsid w:val="001B698B"/>
    <w:rsid w:val="001B6A1C"/>
    <w:rsid w:val="001C1BAB"/>
    <w:rsid w:val="001C5D45"/>
    <w:rsid w:val="001C6419"/>
    <w:rsid w:val="001C65B2"/>
    <w:rsid w:val="001D19FB"/>
    <w:rsid w:val="001D4ABD"/>
    <w:rsid w:val="001D63D1"/>
    <w:rsid w:val="001E021F"/>
    <w:rsid w:val="001E1B4A"/>
    <w:rsid w:val="001E2A07"/>
    <w:rsid w:val="001E5C7E"/>
    <w:rsid w:val="001E5F33"/>
    <w:rsid w:val="001E7939"/>
    <w:rsid w:val="001E7A59"/>
    <w:rsid w:val="001F00F6"/>
    <w:rsid w:val="001F02FC"/>
    <w:rsid w:val="001F24CA"/>
    <w:rsid w:val="001F42F3"/>
    <w:rsid w:val="001F4CA8"/>
    <w:rsid w:val="001F4CBF"/>
    <w:rsid w:val="001F4E1F"/>
    <w:rsid w:val="00201777"/>
    <w:rsid w:val="002026E3"/>
    <w:rsid w:val="00203C06"/>
    <w:rsid w:val="00203D86"/>
    <w:rsid w:val="0020404B"/>
    <w:rsid w:val="0020423C"/>
    <w:rsid w:val="002051EA"/>
    <w:rsid w:val="00213C05"/>
    <w:rsid w:val="0021451B"/>
    <w:rsid w:val="00215CF9"/>
    <w:rsid w:val="00216A64"/>
    <w:rsid w:val="0021727F"/>
    <w:rsid w:val="0021740F"/>
    <w:rsid w:val="002178EA"/>
    <w:rsid w:val="00221964"/>
    <w:rsid w:val="002231DE"/>
    <w:rsid w:val="002248DB"/>
    <w:rsid w:val="00230229"/>
    <w:rsid w:val="00230A5D"/>
    <w:rsid w:val="0023178D"/>
    <w:rsid w:val="00232F7C"/>
    <w:rsid w:val="00233A41"/>
    <w:rsid w:val="002348DA"/>
    <w:rsid w:val="00235795"/>
    <w:rsid w:val="00235CF8"/>
    <w:rsid w:val="002364B5"/>
    <w:rsid w:val="00240807"/>
    <w:rsid w:val="00242CED"/>
    <w:rsid w:val="00243496"/>
    <w:rsid w:val="00243C14"/>
    <w:rsid w:val="00243C80"/>
    <w:rsid w:val="0024425F"/>
    <w:rsid w:val="002455AC"/>
    <w:rsid w:val="00245F1D"/>
    <w:rsid w:val="0024776D"/>
    <w:rsid w:val="00247B59"/>
    <w:rsid w:val="00247FE6"/>
    <w:rsid w:val="00254F21"/>
    <w:rsid w:val="002569EB"/>
    <w:rsid w:val="00257FAF"/>
    <w:rsid w:val="002624AB"/>
    <w:rsid w:val="002626F3"/>
    <w:rsid w:val="00264E54"/>
    <w:rsid w:val="00265811"/>
    <w:rsid w:val="002658F5"/>
    <w:rsid w:val="00266CFF"/>
    <w:rsid w:val="002703AE"/>
    <w:rsid w:val="00270C2D"/>
    <w:rsid w:val="00277366"/>
    <w:rsid w:val="00280649"/>
    <w:rsid w:val="002818BE"/>
    <w:rsid w:val="00282434"/>
    <w:rsid w:val="002838FE"/>
    <w:rsid w:val="00283B5A"/>
    <w:rsid w:val="0028720C"/>
    <w:rsid w:val="00291BAB"/>
    <w:rsid w:val="00292DD6"/>
    <w:rsid w:val="00293218"/>
    <w:rsid w:val="00297DD4"/>
    <w:rsid w:val="002B3133"/>
    <w:rsid w:val="002B4028"/>
    <w:rsid w:val="002B5C6B"/>
    <w:rsid w:val="002C186B"/>
    <w:rsid w:val="002C3C71"/>
    <w:rsid w:val="002C4D3C"/>
    <w:rsid w:val="002C6EB2"/>
    <w:rsid w:val="002C72F0"/>
    <w:rsid w:val="002C79B9"/>
    <w:rsid w:val="002D24FE"/>
    <w:rsid w:val="002D2CBD"/>
    <w:rsid w:val="002E347C"/>
    <w:rsid w:val="002E6BD0"/>
    <w:rsid w:val="002F21D8"/>
    <w:rsid w:val="002F41E9"/>
    <w:rsid w:val="002F42E8"/>
    <w:rsid w:val="002F5340"/>
    <w:rsid w:val="00301DC9"/>
    <w:rsid w:val="003033F2"/>
    <w:rsid w:val="0030367C"/>
    <w:rsid w:val="003042F8"/>
    <w:rsid w:val="00304C71"/>
    <w:rsid w:val="00307772"/>
    <w:rsid w:val="003117B7"/>
    <w:rsid w:val="00312897"/>
    <w:rsid w:val="003134E9"/>
    <w:rsid w:val="00313A40"/>
    <w:rsid w:val="00314F0F"/>
    <w:rsid w:val="00316238"/>
    <w:rsid w:val="00317BBB"/>
    <w:rsid w:val="00321A8B"/>
    <w:rsid w:val="0032277D"/>
    <w:rsid w:val="00323A58"/>
    <w:rsid w:val="00331657"/>
    <w:rsid w:val="00331F3D"/>
    <w:rsid w:val="00334558"/>
    <w:rsid w:val="00334BAC"/>
    <w:rsid w:val="00337D47"/>
    <w:rsid w:val="00342EBB"/>
    <w:rsid w:val="00344FFD"/>
    <w:rsid w:val="00353142"/>
    <w:rsid w:val="00353937"/>
    <w:rsid w:val="00353CAF"/>
    <w:rsid w:val="00356107"/>
    <w:rsid w:val="00357C6D"/>
    <w:rsid w:val="003614CD"/>
    <w:rsid w:val="0036263B"/>
    <w:rsid w:val="003726A0"/>
    <w:rsid w:val="00373639"/>
    <w:rsid w:val="00374A03"/>
    <w:rsid w:val="003753EE"/>
    <w:rsid w:val="0037555C"/>
    <w:rsid w:val="00375955"/>
    <w:rsid w:val="00376C53"/>
    <w:rsid w:val="00380679"/>
    <w:rsid w:val="00382905"/>
    <w:rsid w:val="0038753A"/>
    <w:rsid w:val="00387BEC"/>
    <w:rsid w:val="00393C27"/>
    <w:rsid w:val="003954EF"/>
    <w:rsid w:val="003A2BB4"/>
    <w:rsid w:val="003A5128"/>
    <w:rsid w:val="003A698D"/>
    <w:rsid w:val="003B1667"/>
    <w:rsid w:val="003B3426"/>
    <w:rsid w:val="003B5AC2"/>
    <w:rsid w:val="003B5D0F"/>
    <w:rsid w:val="003B7064"/>
    <w:rsid w:val="003C0E8F"/>
    <w:rsid w:val="003C135E"/>
    <w:rsid w:val="003C1C81"/>
    <w:rsid w:val="003C1F55"/>
    <w:rsid w:val="003C5CBB"/>
    <w:rsid w:val="003D1399"/>
    <w:rsid w:val="003D223F"/>
    <w:rsid w:val="003D2480"/>
    <w:rsid w:val="003D4330"/>
    <w:rsid w:val="003D51E9"/>
    <w:rsid w:val="003E055F"/>
    <w:rsid w:val="003E1723"/>
    <w:rsid w:val="003E2B07"/>
    <w:rsid w:val="003E2FF0"/>
    <w:rsid w:val="003E3BA6"/>
    <w:rsid w:val="003E68D8"/>
    <w:rsid w:val="003E7F3F"/>
    <w:rsid w:val="003F0DA2"/>
    <w:rsid w:val="003F0F55"/>
    <w:rsid w:val="003F277B"/>
    <w:rsid w:val="003F382D"/>
    <w:rsid w:val="003F3D78"/>
    <w:rsid w:val="003F411B"/>
    <w:rsid w:val="003F6F38"/>
    <w:rsid w:val="00400075"/>
    <w:rsid w:val="00401966"/>
    <w:rsid w:val="0040362A"/>
    <w:rsid w:val="00403DD3"/>
    <w:rsid w:val="00404622"/>
    <w:rsid w:val="00404B05"/>
    <w:rsid w:val="00404CE9"/>
    <w:rsid w:val="004100EF"/>
    <w:rsid w:val="004116FD"/>
    <w:rsid w:val="00412112"/>
    <w:rsid w:val="0041268D"/>
    <w:rsid w:val="004152B9"/>
    <w:rsid w:val="0042291A"/>
    <w:rsid w:val="00422CEB"/>
    <w:rsid w:val="00423926"/>
    <w:rsid w:val="00425344"/>
    <w:rsid w:val="00425570"/>
    <w:rsid w:val="00432006"/>
    <w:rsid w:val="00436DAF"/>
    <w:rsid w:val="00436EB5"/>
    <w:rsid w:val="0043702F"/>
    <w:rsid w:val="00437180"/>
    <w:rsid w:val="004411FF"/>
    <w:rsid w:val="00441D94"/>
    <w:rsid w:val="00442630"/>
    <w:rsid w:val="00442A4D"/>
    <w:rsid w:val="004433DF"/>
    <w:rsid w:val="00444D8D"/>
    <w:rsid w:val="00445CDC"/>
    <w:rsid w:val="00447CA6"/>
    <w:rsid w:val="00450FB7"/>
    <w:rsid w:val="00452C5F"/>
    <w:rsid w:val="004531A7"/>
    <w:rsid w:val="00454887"/>
    <w:rsid w:val="00465674"/>
    <w:rsid w:val="00465A4E"/>
    <w:rsid w:val="00465EEE"/>
    <w:rsid w:val="00467923"/>
    <w:rsid w:val="00467F86"/>
    <w:rsid w:val="004701A4"/>
    <w:rsid w:val="00475353"/>
    <w:rsid w:val="00477646"/>
    <w:rsid w:val="0048158A"/>
    <w:rsid w:val="00481E84"/>
    <w:rsid w:val="00484DCE"/>
    <w:rsid w:val="004874DE"/>
    <w:rsid w:val="00487EE9"/>
    <w:rsid w:val="00490A9E"/>
    <w:rsid w:val="00492B69"/>
    <w:rsid w:val="00496B51"/>
    <w:rsid w:val="00496ECF"/>
    <w:rsid w:val="00497DC9"/>
    <w:rsid w:val="004A1E43"/>
    <w:rsid w:val="004A5C87"/>
    <w:rsid w:val="004A6043"/>
    <w:rsid w:val="004A67A6"/>
    <w:rsid w:val="004B140D"/>
    <w:rsid w:val="004B34BF"/>
    <w:rsid w:val="004B450E"/>
    <w:rsid w:val="004B6D86"/>
    <w:rsid w:val="004B7041"/>
    <w:rsid w:val="004B7EEC"/>
    <w:rsid w:val="004C21D1"/>
    <w:rsid w:val="004C3A4C"/>
    <w:rsid w:val="004C5224"/>
    <w:rsid w:val="004C67AD"/>
    <w:rsid w:val="004D4386"/>
    <w:rsid w:val="004D56BE"/>
    <w:rsid w:val="004D5819"/>
    <w:rsid w:val="004D5C6E"/>
    <w:rsid w:val="004D6611"/>
    <w:rsid w:val="004D77C0"/>
    <w:rsid w:val="004D7A6E"/>
    <w:rsid w:val="004E048F"/>
    <w:rsid w:val="004E0A60"/>
    <w:rsid w:val="004E267A"/>
    <w:rsid w:val="004E4172"/>
    <w:rsid w:val="004E4B89"/>
    <w:rsid w:val="004E5FBC"/>
    <w:rsid w:val="004E6158"/>
    <w:rsid w:val="004E6316"/>
    <w:rsid w:val="004F1EB8"/>
    <w:rsid w:val="004F3883"/>
    <w:rsid w:val="004F3F12"/>
    <w:rsid w:val="004F4AEB"/>
    <w:rsid w:val="004F5737"/>
    <w:rsid w:val="004F6E3D"/>
    <w:rsid w:val="00501843"/>
    <w:rsid w:val="00502631"/>
    <w:rsid w:val="00503A6E"/>
    <w:rsid w:val="00505673"/>
    <w:rsid w:val="00505B4A"/>
    <w:rsid w:val="005063AC"/>
    <w:rsid w:val="005068C0"/>
    <w:rsid w:val="0050720D"/>
    <w:rsid w:val="00510EE9"/>
    <w:rsid w:val="005114E3"/>
    <w:rsid w:val="0051284D"/>
    <w:rsid w:val="0051321E"/>
    <w:rsid w:val="00514E5E"/>
    <w:rsid w:val="00515982"/>
    <w:rsid w:val="00516965"/>
    <w:rsid w:val="005172AF"/>
    <w:rsid w:val="005202DD"/>
    <w:rsid w:val="00520CAD"/>
    <w:rsid w:val="00521B35"/>
    <w:rsid w:val="00523440"/>
    <w:rsid w:val="00523BF1"/>
    <w:rsid w:val="0052580C"/>
    <w:rsid w:val="00525A43"/>
    <w:rsid w:val="00525B70"/>
    <w:rsid w:val="00532C2C"/>
    <w:rsid w:val="00532FA9"/>
    <w:rsid w:val="00533ABE"/>
    <w:rsid w:val="005348F8"/>
    <w:rsid w:val="00534D9F"/>
    <w:rsid w:val="00536B5A"/>
    <w:rsid w:val="00537109"/>
    <w:rsid w:val="0054031B"/>
    <w:rsid w:val="005442ED"/>
    <w:rsid w:val="00546D9F"/>
    <w:rsid w:val="0055194B"/>
    <w:rsid w:val="00555C90"/>
    <w:rsid w:val="00556039"/>
    <w:rsid w:val="005565D0"/>
    <w:rsid w:val="00565E7E"/>
    <w:rsid w:val="005666EB"/>
    <w:rsid w:val="00571101"/>
    <w:rsid w:val="00571A66"/>
    <w:rsid w:val="00572237"/>
    <w:rsid w:val="00572C2A"/>
    <w:rsid w:val="005731AE"/>
    <w:rsid w:val="005738C0"/>
    <w:rsid w:val="0057391A"/>
    <w:rsid w:val="00573C79"/>
    <w:rsid w:val="00573CC3"/>
    <w:rsid w:val="00576407"/>
    <w:rsid w:val="0058009A"/>
    <w:rsid w:val="00581F2D"/>
    <w:rsid w:val="00583F57"/>
    <w:rsid w:val="00587979"/>
    <w:rsid w:val="005945A1"/>
    <w:rsid w:val="00595A0B"/>
    <w:rsid w:val="00597840"/>
    <w:rsid w:val="005A0FD2"/>
    <w:rsid w:val="005A2659"/>
    <w:rsid w:val="005A32FB"/>
    <w:rsid w:val="005A401E"/>
    <w:rsid w:val="005A6FB8"/>
    <w:rsid w:val="005B0297"/>
    <w:rsid w:val="005B02AF"/>
    <w:rsid w:val="005B1631"/>
    <w:rsid w:val="005B178C"/>
    <w:rsid w:val="005B3328"/>
    <w:rsid w:val="005B46CD"/>
    <w:rsid w:val="005B481D"/>
    <w:rsid w:val="005B681D"/>
    <w:rsid w:val="005B790A"/>
    <w:rsid w:val="005C0BBD"/>
    <w:rsid w:val="005C1EE4"/>
    <w:rsid w:val="005C498A"/>
    <w:rsid w:val="005C6217"/>
    <w:rsid w:val="005C6C27"/>
    <w:rsid w:val="005D0B6D"/>
    <w:rsid w:val="005D0ECB"/>
    <w:rsid w:val="005D39F5"/>
    <w:rsid w:val="005D4187"/>
    <w:rsid w:val="005D45D2"/>
    <w:rsid w:val="005D5871"/>
    <w:rsid w:val="005D5B28"/>
    <w:rsid w:val="005D5F24"/>
    <w:rsid w:val="005D64CA"/>
    <w:rsid w:val="005D7629"/>
    <w:rsid w:val="005E1211"/>
    <w:rsid w:val="005E2E27"/>
    <w:rsid w:val="005E4747"/>
    <w:rsid w:val="005E646B"/>
    <w:rsid w:val="005E7218"/>
    <w:rsid w:val="005F0DC9"/>
    <w:rsid w:val="005F0EF0"/>
    <w:rsid w:val="005F3E1D"/>
    <w:rsid w:val="005F4975"/>
    <w:rsid w:val="005F5408"/>
    <w:rsid w:val="005F5F3E"/>
    <w:rsid w:val="005F7FB1"/>
    <w:rsid w:val="0060150E"/>
    <w:rsid w:val="00601D93"/>
    <w:rsid w:val="00603E10"/>
    <w:rsid w:val="00605966"/>
    <w:rsid w:val="00607749"/>
    <w:rsid w:val="00612AAE"/>
    <w:rsid w:val="00621FD3"/>
    <w:rsid w:val="00622153"/>
    <w:rsid w:val="006255B6"/>
    <w:rsid w:val="00626DE7"/>
    <w:rsid w:val="0063096A"/>
    <w:rsid w:val="00630E9D"/>
    <w:rsid w:val="00635E2B"/>
    <w:rsid w:val="00636A82"/>
    <w:rsid w:val="00637DFA"/>
    <w:rsid w:val="006402BD"/>
    <w:rsid w:val="006460EB"/>
    <w:rsid w:val="00646A25"/>
    <w:rsid w:val="006477C0"/>
    <w:rsid w:val="00647DEE"/>
    <w:rsid w:val="00650F52"/>
    <w:rsid w:val="00652370"/>
    <w:rsid w:val="006549A3"/>
    <w:rsid w:val="00655A91"/>
    <w:rsid w:val="006607E5"/>
    <w:rsid w:val="006608D5"/>
    <w:rsid w:val="00665190"/>
    <w:rsid w:val="006658DB"/>
    <w:rsid w:val="006660A3"/>
    <w:rsid w:val="00666B2A"/>
    <w:rsid w:val="00667765"/>
    <w:rsid w:val="00667803"/>
    <w:rsid w:val="006706F3"/>
    <w:rsid w:val="00672440"/>
    <w:rsid w:val="006732BE"/>
    <w:rsid w:val="00674456"/>
    <w:rsid w:val="00676B2F"/>
    <w:rsid w:val="006772B9"/>
    <w:rsid w:val="006827E0"/>
    <w:rsid w:val="00687182"/>
    <w:rsid w:val="00687FC6"/>
    <w:rsid w:val="006940DA"/>
    <w:rsid w:val="00694576"/>
    <w:rsid w:val="006969DC"/>
    <w:rsid w:val="00696CEE"/>
    <w:rsid w:val="00697EF0"/>
    <w:rsid w:val="006A5C7B"/>
    <w:rsid w:val="006A6E27"/>
    <w:rsid w:val="006B0423"/>
    <w:rsid w:val="006B14B7"/>
    <w:rsid w:val="006B5DAE"/>
    <w:rsid w:val="006B6A8C"/>
    <w:rsid w:val="006C0213"/>
    <w:rsid w:val="006C0343"/>
    <w:rsid w:val="006C221D"/>
    <w:rsid w:val="006C430F"/>
    <w:rsid w:val="006C643D"/>
    <w:rsid w:val="006C67F9"/>
    <w:rsid w:val="006C6E8B"/>
    <w:rsid w:val="006C7538"/>
    <w:rsid w:val="006D14D7"/>
    <w:rsid w:val="006D283A"/>
    <w:rsid w:val="006D29DC"/>
    <w:rsid w:val="006D35F2"/>
    <w:rsid w:val="006D472B"/>
    <w:rsid w:val="006D5B7D"/>
    <w:rsid w:val="006D6CC8"/>
    <w:rsid w:val="006D726C"/>
    <w:rsid w:val="006E1EE0"/>
    <w:rsid w:val="006E3DCD"/>
    <w:rsid w:val="006E54D0"/>
    <w:rsid w:val="006E55E5"/>
    <w:rsid w:val="006E6575"/>
    <w:rsid w:val="006E794E"/>
    <w:rsid w:val="006F1150"/>
    <w:rsid w:val="006F3B39"/>
    <w:rsid w:val="006F4D9F"/>
    <w:rsid w:val="006F777F"/>
    <w:rsid w:val="00701DD8"/>
    <w:rsid w:val="0070210E"/>
    <w:rsid w:val="00705AFA"/>
    <w:rsid w:val="0070736D"/>
    <w:rsid w:val="007116EB"/>
    <w:rsid w:val="00715FA7"/>
    <w:rsid w:val="007168AB"/>
    <w:rsid w:val="007173EE"/>
    <w:rsid w:val="007229BC"/>
    <w:rsid w:val="007242D1"/>
    <w:rsid w:val="00724365"/>
    <w:rsid w:val="00724B2B"/>
    <w:rsid w:val="007252E3"/>
    <w:rsid w:val="00726303"/>
    <w:rsid w:val="00726968"/>
    <w:rsid w:val="0072784E"/>
    <w:rsid w:val="007307A6"/>
    <w:rsid w:val="00731D9E"/>
    <w:rsid w:val="007332F5"/>
    <w:rsid w:val="0073382A"/>
    <w:rsid w:val="00734856"/>
    <w:rsid w:val="00735297"/>
    <w:rsid w:val="007371F0"/>
    <w:rsid w:val="0073791E"/>
    <w:rsid w:val="00737989"/>
    <w:rsid w:val="00740FB9"/>
    <w:rsid w:val="007419B9"/>
    <w:rsid w:val="00742302"/>
    <w:rsid w:val="0074267D"/>
    <w:rsid w:val="0074330E"/>
    <w:rsid w:val="00743E62"/>
    <w:rsid w:val="0074495D"/>
    <w:rsid w:val="00745B21"/>
    <w:rsid w:val="007465E1"/>
    <w:rsid w:val="00750B2C"/>
    <w:rsid w:val="007525A9"/>
    <w:rsid w:val="00755699"/>
    <w:rsid w:val="00755F9D"/>
    <w:rsid w:val="00756008"/>
    <w:rsid w:val="007565F9"/>
    <w:rsid w:val="007578EC"/>
    <w:rsid w:val="00760E3A"/>
    <w:rsid w:val="0076261E"/>
    <w:rsid w:val="0076453B"/>
    <w:rsid w:val="0076495E"/>
    <w:rsid w:val="00764A38"/>
    <w:rsid w:val="0076508C"/>
    <w:rsid w:val="007655E6"/>
    <w:rsid w:val="0076580C"/>
    <w:rsid w:val="007708D1"/>
    <w:rsid w:val="007750FB"/>
    <w:rsid w:val="00775BAD"/>
    <w:rsid w:val="00776C10"/>
    <w:rsid w:val="00780D94"/>
    <w:rsid w:val="00782464"/>
    <w:rsid w:val="00783FEF"/>
    <w:rsid w:val="00787E5B"/>
    <w:rsid w:val="00790C3E"/>
    <w:rsid w:val="00791910"/>
    <w:rsid w:val="007929B5"/>
    <w:rsid w:val="007955E1"/>
    <w:rsid w:val="0079694E"/>
    <w:rsid w:val="007A0B7F"/>
    <w:rsid w:val="007A1E4C"/>
    <w:rsid w:val="007A1ECF"/>
    <w:rsid w:val="007A4063"/>
    <w:rsid w:val="007A41C0"/>
    <w:rsid w:val="007A4A2C"/>
    <w:rsid w:val="007B1D72"/>
    <w:rsid w:val="007B37F7"/>
    <w:rsid w:val="007B3D17"/>
    <w:rsid w:val="007B4927"/>
    <w:rsid w:val="007B584E"/>
    <w:rsid w:val="007C1A16"/>
    <w:rsid w:val="007C3BBA"/>
    <w:rsid w:val="007C4191"/>
    <w:rsid w:val="007C4DFD"/>
    <w:rsid w:val="007C5AE5"/>
    <w:rsid w:val="007C6E2A"/>
    <w:rsid w:val="007D0F60"/>
    <w:rsid w:val="007D3294"/>
    <w:rsid w:val="007D62DE"/>
    <w:rsid w:val="007D6DDB"/>
    <w:rsid w:val="007D6EB6"/>
    <w:rsid w:val="007D785A"/>
    <w:rsid w:val="007E4202"/>
    <w:rsid w:val="007E631D"/>
    <w:rsid w:val="007E6504"/>
    <w:rsid w:val="007E6AA9"/>
    <w:rsid w:val="007E6E5F"/>
    <w:rsid w:val="007F088D"/>
    <w:rsid w:val="007F1502"/>
    <w:rsid w:val="007F2269"/>
    <w:rsid w:val="007F474E"/>
    <w:rsid w:val="007F4A4F"/>
    <w:rsid w:val="00800607"/>
    <w:rsid w:val="00801BC7"/>
    <w:rsid w:val="00802A74"/>
    <w:rsid w:val="00804109"/>
    <w:rsid w:val="00807FE7"/>
    <w:rsid w:val="00810D2D"/>
    <w:rsid w:val="00813C2D"/>
    <w:rsid w:val="0081481A"/>
    <w:rsid w:val="00814B02"/>
    <w:rsid w:val="00815183"/>
    <w:rsid w:val="00820582"/>
    <w:rsid w:val="0082069B"/>
    <w:rsid w:val="00820FA2"/>
    <w:rsid w:val="00821D24"/>
    <w:rsid w:val="0082206B"/>
    <w:rsid w:val="00822099"/>
    <w:rsid w:val="00823A1C"/>
    <w:rsid w:val="008241B4"/>
    <w:rsid w:val="008248CA"/>
    <w:rsid w:val="00825E20"/>
    <w:rsid w:val="00830CCB"/>
    <w:rsid w:val="0083282A"/>
    <w:rsid w:val="00833D36"/>
    <w:rsid w:val="00834238"/>
    <w:rsid w:val="00836829"/>
    <w:rsid w:val="008375B5"/>
    <w:rsid w:val="00837CD7"/>
    <w:rsid w:val="008403B2"/>
    <w:rsid w:val="00842F67"/>
    <w:rsid w:val="00843706"/>
    <w:rsid w:val="008444C3"/>
    <w:rsid w:val="00844567"/>
    <w:rsid w:val="00850836"/>
    <w:rsid w:val="0085144F"/>
    <w:rsid w:val="0085207C"/>
    <w:rsid w:val="0085567C"/>
    <w:rsid w:val="00857EBF"/>
    <w:rsid w:val="00861C67"/>
    <w:rsid w:val="00862723"/>
    <w:rsid w:val="008673D6"/>
    <w:rsid w:val="00871410"/>
    <w:rsid w:val="0087209D"/>
    <w:rsid w:val="00875E56"/>
    <w:rsid w:val="00880044"/>
    <w:rsid w:val="00883CFB"/>
    <w:rsid w:val="00884F75"/>
    <w:rsid w:val="00885C54"/>
    <w:rsid w:val="00886104"/>
    <w:rsid w:val="008914DC"/>
    <w:rsid w:val="00891514"/>
    <w:rsid w:val="00892DBA"/>
    <w:rsid w:val="008931AA"/>
    <w:rsid w:val="00896698"/>
    <w:rsid w:val="008A39FC"/>
    <w:rsid w:val="008A6C43"/>
    <w:rsid w:val="008A6CA4"/>
    <w:rsid w:val="008B20BB"/>
    <w:rsid w:val="008B712F"/>
    <w:rsid w:val="008C053C"/>
    <w:rsid w:val="008C0F3B"/>
    <w:rsid w:val="008C1889"/>
    <w:rsid w:val="008C26AB"/>
    <w:rsid w:val="008C3375"/>
    <w:rsid w:val="008D0A4A"/>
    <w:rsid w:val="008D26EB"/>
    <w:rsid w:val="008D29FE"/>
    <w:rsid w:val="008D4839"/>
    <w:rsid w:val="008D75ED"/>
    <w:rsid w:val="008D77E7"/>
    <w:rsid w:val="008D7CCE"/>
    <w:rsid w:val="008E08E2"/>
    <w:rsid w:val="008E46E5"/>
    <w:rsid w:val="008E46FF"/>
    <w:rsid w:val="008E6278"/>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57B"/>
    <w:rsid w:val="00926468"/>
    <w:rsid w:val="009265CD"/>
    <w:rsid w:val="009267C9"/>
    <w:rsid w:val="009302C9"/>
    <w:rsid w:val="00930F7B"/>
    <w:rsid w:val="00933260"/>
    <w:rsid w:val="0093548C"/>
    <w:rsid w:val="00935C45"/>
    <w:rsid w:val="009360F3"/>
    <w:rsid w:val="00936E7E"/>
    <w:rsid w:val="00937840"/>
    <w:rsid w:val="00937FCC"/>
    <w:rsid w:val="00940641"/>
    <w:rsid w:val="00940668"/>
    <w:rsid w:val="00941100"/>
    <w:rsid w:val="00941C6C"/>
    <w:rsid w:val="00945A80"/>
    <w:rsid w:val="0095261D"/>
    <w:rsid w:val="0095315B"/>
    <w:rsid w:val="009663CE"/>
    <w:rsid w:val="009670A3"/>
    <w:rsid w:val="009748C3"/>
    <w:rsid w:val="00974D0F"/>
    <w:rsid w:val="009778E3"/>
    <w:rsid w:val="00977AF7"/>
    <w:rsid w:val="00980C1E"/>
    <w:rsid w:val="009817A1"/>
    <w:rsid w:val="00982D7D"/>
    <w:rsid w:val="00985B59"/>
    <w:rsid w:val="00990DC4"/>
    <w:rsid w:val="009918E6"/>
    <w:rsid w:val="00991E84"/>
    <w:rsid w:val="00994D34"/>
    <w:rsid w:val="00996271"/>
    <w:rsid w:val="009A01D5"/>
    <w:rsid w:val="009A19B5"/>
    <w:rsid w:val="009A2DE7"/>
    <w:rsid w:val="009A328F"/>
    <w:rsid w:val="009A4EC6"/>
    <w:rsid w:val="009A4F62"/>
    <w:rsid w:val="009A5A04"/>
    <w:rsid w:val="009A63A6"/>
    <w:rsid w:val="009A6CBC"/>
    <w:rsid w:val="009A7978"/>
    <w:rsid w:val="009A7E13"/>
    <w:rsid w:val="009B5292"/>
    <w:rsid w:val="009B6B54"/>
    <w:rsid w:val="009B7B86"/>
    <w:rsid w:val="009C2E09"/>
    <w:rsid w:val="009C436C"/>
    <w:rsid w:val="009C478A"/>
    <w:rsid w:val="009C54A3"/>
    <w:rsid w:val="009C58E9"/>
    <w:rsid w:val="009C59CB"/>
    <w:rsid w:val="009C6E77"/>
    <w:rsid w:val="009D0837"/>
    <w:rsid w:val="009D1460"/>
    <w:rsid w:val="009D18A0"/>
    <w:rsid w:val="009D2C8F"/>
    <w:rsid w:val="009D3152"/>
    <w:rsid w:val="009D39F4"/>
    <w:rsid w:val="009D46A4"/>
    <w:rsid w:val="009D55F4"/>
    <w:rsid w:val="009D6E34"/>
    <w:rsid w:val="009E075F"/>
    <w:rsid w:val="009E1255"/>
    <w:rsid w:val="009E3A2F"/>
    <w:rsid w:val="009E5AD3"/>
    <w:rsid w:val="009F2A77"/>
    <w:rsid w:val="009F2AAF"/>
    <w:rsid w:val="009F412A"/>
    <w:rsid w:val="009F45E5"/>
    <w:rsid w:val="00A00050"/>
    <w:rsid w:val="00A013A6"/>
    <w:rsid w:val="00A01D87"/>
    <w:rsid w:val="00A05A51"/>
    <w:rsid w:val="00A0642E"/>
    <w:rsid w:val="00A11705"/>
    <w:rsid w:val="00A144F9"/>
    <w:rsid w:val="00A147FD"/>
    <w:rsid w:val="00A16205"/>
    <w:rsid w:val="00A17411"/>
    <w:rsid w:val="00A17CC9"/>
    <w:rsid w:val="00A206A0"/>
    <w:rsid w:val="00A21FF4"/>
    <w:rsid w:val="00A22245"/>
    <w:rsid w:val="00A22F5B"/>
    <w:rsid w:val="00A23AB5"/>
    <w:rsid w:val="00A23AF6"/>
    <w:rsid w:val="00A2432E"/>
    <w:rsid w:val="00A24479"/>
    <w:rsid w:val="00A25B35"/>
    <w:rsid w:val="00A274AB"/>
    <w:rsid w:val="00A27BA4"/>
    <w:rsid w:val="00A309E2"/>
    <w:rsid w:val="00A339D1"/>
    <w:rsid w:val="00A34B02"/>
    <w:rsid w:val="00A36EF2"/>
    <w:rsid w:val="00A40444"/>
    <w:rsid w:val="00A404B2"/>
    <w:rsid w:val="00A41B22"/>
    <w:rsid w:val="00A41DAB"/>
    <w:rsid w:val="00A42504"/>
    <w:rsid w:val="00A428B9"/>
    <w:rsid w:val="00A430A7"/>
    <w:rsid w:val="00A45C4D"/>
    <w:rsid w:val="00A4744D"/>
    <w:rsid w:val="00A50ED3"/>
    <w:rsid w:val="00A51045"/>
    <w:rsid w:val="00A5172D"/>
    <w:rsid w:val="00A52363"/>
    <w:rsid w:val="00A536FB"/>
    <w:rsid w:val="00A550FC"/>
    <w:rsid w:val="00A56B3C"/>
    <w:rsid w:val="00A57401"/>
    <w:rsid w:val="00A6151A"/>
    <w:rsid w:val="00A61E55"/>
    <w:rsid w:val="00A62DF2"/>
    <w:rsid w:val="00A64928"/>
    <w:rsid w:val="00A649AE"/>
    <w:rsid w:val="00A66109"/>
    <w:rsid w:val="00A7102F"/>
    <w:rsid w:val="00A72827"/>
    <w:rsid w:val="00A74300"/>
    <w:rsid w:val="00A75A9E"/>
    <w:rsid w:val="00A765C1"/>
    <w:rsid w:val="00A779F5"/>
    <w:rsid w:val="00A800F3"/>
    <w:rsid w:val="00A80510"/>
    <w:rsid w:val="00A81159"/>
    <w:rsid w:val="00A84DE1"/>
    <w:rsid w:val="00A85561"/>
    <w:rsid w:val="00A85A66"/>
    <w:rsid w:val="00A86FDE"/>
    <w:rsid w:val="00A91E7B"/>
    <w:rsid w:val="00A9247D"/>
    <w:rsid w:val="00A92B69"/>
    <w:rsid w:val="00A96AE6"/>
    <w:rsid w:val="00AA06F5"/>
    <w:rsid w:val="00AA1567"/>
    <w:rsid w:val="00AA2DD0"/>
    <w:rsid w:val="00AA456A"/>
    <w:rsid w:val="00AA5786"/>
    <w:rsid w:val="00AA589E"/>
    <w:rsid w:val="00AB0A45"/>
    <w:rsid w:val="00AB0D2A"/>
    <w:rsid w:val="00AB15FA"/>
    <w:rsid w:val="00AB227A"/>
    <w:rsid w:val="00AB455B"/>
    <w:rsid w:val="00AB475B"/>
    <w:rsid w:val="00AB7055"/>
    <w:rsid w:val="00AC22E5"/>
    <w:rsid w:val="00AC2389"/>
    <w:rsid w:val="00AC5FC7"/>
    <w:rsid w:val="00AC7420"/>
    <w:rsid w:val="00AD1A0D"/>
    <w:rsid w:val="00AD272E"/>
    <w:rsid w:val="00AD5BEC"/>
    <w:rsid w:val="00AD5FB9"/>
    <w:rsid w:val="00AD617F"/>
    <w:rsid w:val="00AE0A36"/>
    <w:rsid w:val="00AE0C7A"/>
    <w:rsid w:val="00AE165E"/>
    <w:rsid w:val="00AE4EA3"/>
    <w:rsid w:val="00AF24A6"/>
    <w:rsid w:val="00AF4254"/>
    <w:rsid w:val="00B028EF"/>
    <w:rsid w:val="00B065FF"/>
    <w:rsid w:val="00B11B20"/>
    <w:rsid w:val="00B11F22"/>
    <w:rsid w:val="00B12AF3"/>
    <w:rsid w:val="00B13C98"/>
    <w:rsid w:val="00B1469F"/>
    <w:rsid w:val="00B16EE7"/>
    <w:rsid w:val="00B179DB"/>
    <w:rsid w:val="00B2173A"/>
    <w:rsid w:val="00B22612"/>
    <w:rsid w:val="00B22FE9"/>
    <w:rsid w:val="00B25168"/>
    <w:rsid w:val="00B26895"/>
    <w:rsid w:val="00B2767C"/>
    <w:rsid w:val="00B30F8B"/>
    <w:rsid w:val="00B3105B"/>
    <w:rsid w:val="00B327FE"/>
    <w:rsid w:val="00B33E3F"/>
    <w:rsid w:val="00B3695E"/>
    <w:rsid w:val="00B40638"/>
    <w:rsid w:val="00B40836"/>
    <w:rsid w:val="00B4180A"/>
    <w:rsid w:val="00B451DC"/>
    <w:rsid w:val="00B46327"/>
    <w:rsid w:val="00B46520"/>
    <w:rsid w:val="00B46C06"/>
    <w:rsid w:val="00B47A82"/>
    <w:rsid w:val="00B50854"/>
    <w:rsid w:val="00B51850"/>
    <w:rsid w:val="00B52876"/>
    <w:rsid w:val="00B534A1"/>
    <w:rsid w:val="00B53883"/>
    <w:rsid w:val="00B538B5"/>
    <w:rsid w:val="00B53904"/>
    <w:rsid w:val="00B540EE"/>
    <w:rsid w:val="00B54DE2"/>
    <w:rsid w:val="00B57162"/>
    <w:rsid w:val="00B57FBD"/>
    <w:rsid w:val="00B6507D"/>
    <w:rsid w:val="00B66309"/>
    <w:rsid w:val="00B66E6F"/>
    <w:rsid w:val="00B67BC2"/>
    <w:rsid w:val="00B708A8"/>
    <w:rsid w:val="00B7156F"/>
    <w:rsid w:val="00B71638"/>
    <w:rsid w:val="00B73959"/>
    <w:rsid w:val="00B74657"/>
    <w:rsid w:val="00B76965"/>
    <w:rsid w:val="00B8069B"/>
    <w:rsid w:val="00B8293C"/>
    <w:rsid w:val="00B83074"/>
    <w:rsid w:val="00B833A6"/>
    <w:rsid w:val="00B8488A"/>
    <w:rsid w:val="00B91398"/>
    <w:rsid w:val="00B92AEB"/>
    <w:rsid w:val="00B93382"/>
    <w:rsid w:val="00B970C6"/>
    <w:rsid w:val="00BA27BB"/>
    <w:rsid w:val="00BA31A5"/>
    <w:rsid w:val="00BA3770"/>
    <w:rsid w:val="00BA4211"/>
    <w:rsid w:val="00BA73B4"/>
    <w:rsid w:val="00BB0671"/>
    <w:rsid w:val="00BB0AD5"/>
    <w:rsid w:val="00BB1915"/>
    <w:rsid w:val="00BB2470"/>
    <w:rsid w:val="00BB62D2"/>
    <w:rsid w:val="00BD0525"/>
    <w:rsid w:val="00BD05DF"/>
    <w:rsid w:val="00BD43A2"/>
    <w:rsid w:val="00BD4BE6"/>
    <w:rsid w:val="00BD4F38"/>
    <w:rsid w:val="00BD6194"/>
    <w:rsid w:val="00BD6D5A"/>
    <w:rsid w:val="00BE092E"/>
    <w:rsid w:val="00BE0FC4"/>
    <w:rsid w:val="00BE176C"/>
    <w:rsid w:val="00BE627F"/>
    <w:rsid w:val="00BE7224"/>
    <w:rsid w:val="00BE7673"/>
    <w:rsid w:val="00BF0BED"/>
    <w:rsid w:val="00BF26A2"/>
    <w:rsid w:val="00BF27A5"/>
    <w:rsid w:val="00BF4F29"/>
    <w:rsid w:val="00BF6D97"/>
    <w:rsid w:val="00BF73F2"/>
    <w:rsid w:val="00BF7AD9"/>
    <w:rsid w:val="00C012E4"/>
    <w:rsid w:val="00C013CC"/>
    <w:rsid w:val="00C10F9F"/>
    <w:rsid w:val="00C12019"/>
    <w:rsid w:val="00C17595"/>
    <w:rsid w:val="00C17A16"/>
    <w:rsid w:val="00C17DB8"/>
    <w:rsid w:val="00C255C0"/>
    <w:rsid w:val="00C25AB4"/>
    <w:rsid w:val="00C26BFF"/>
    <w:rsid w:val="00C30CE8"/>
    <w:rsid w:val="00C31256"/>
    <w:rsid w:val="00C3273B"/>
    <w:rsid w:val="00C32FB8"/>
    <w:rsid w:val="00C35054"/>
    <w:rsid w:val="00C35852"/>
    <w:rsid w:val="00C35F3F"/>
    <w:rsid w:val="00C374E3"/>
    <w:rsid w:val="00C40BE2"/>
    <w:rsid w:val="00C40E35"/>
    <w:rsid w:val="00C43CEE"/>
    <w:rsid w:val="00C45A7A"/>
    <w:rsid w:val="00C47010"/>
    <w:rsid w:val="00C47B69"/>
    <w:rsid w:val="00C47D10"/>
    <w:rsid w:val="00C5329D"/>
    <w:rsid w:val="00C538FE"/>
    <w:rsid w:val="00C5393F"/>
    <w:rsid w:val="00C55790"/>
    <w:rsid w:val="00C56832"/>
    <w:rsid w:val="00C60B50"/>
    <w:rsid w:val="00C611B5"/>
    <w:rsid w:val="00C62278"/>
    <w:rsid w:val="00C66CE5"/>
    <w:rsid w:val="00C66EAE"/>
    <w:rsid w:val="00C672F2"/>
    <w:rsid w:val="00C71ED1"/>
    <w:rsid w:val="00C72DE0"/>
    <w:rsid w:val="00C754D6"/>
    <w:rsid w:val="00C77DE7"/>
    <w:rsid w:val="00C8308D"/>
    <w:rsid w:val="00C83901"/>
    <w:rsid w:val="00C83F0A"/>
    <w:rsid w:val="00C8496F"/>
    <w:rsid w:val="00C90812"/>
    <w:rsid w:val="00C92A67"/>
    <w:rsid w:val="00C92E8E"/>
    <w:rsid w:val="00C93619"/>
    <w:rsid w:val="00C94452"/>
    <w:rsid w:val="00C9465F"/>
    <w:rsid w:val="00C950DD"/>
    <w:rsid w:val="00C953A7"/>
    <w:rsid w:val="00C954E2"/>
    <w:rsid w:val="00C958A1"/>
    <w:rsid w:val="00C96E55"/>
    <w:rsid w:val="00CA0FBD"/>
    <w:rsid w:val="00CA3B1A"/>
    <w:rsid w:val="00CA3CC2"/>
    <w:rsid w:val="00CA3F65"/>
    <w:rsid w:val="00CA5090"/>
    <w:rsid w:val="00CA5315"/>
    <w:rsid w:val="00CA550C"/>
    <w:rsid w:val="00CA5BD6"/>
    <w:rsid w:val="00CA61D7"/>
    <w:rsid w:val="00CB09B6"/>
    <w:rsid w:val="00CB0F88"/>
    <w:rsid w:val="00CB1A08"/>
    <w:rsid w:val="00CB1BD0"/>
    <w:rsid w:val="00CB1D22"/>
    <w:rsid w:val="00CB234B"/>
    <w:rsid w:val="00CB2E36"/>
    <w:rsid w:val="00CB50A3"/>
    <w:rsid w:val="00CB7527"/>
    <w:rsid w:val="00CB7715"/>
    <w:rsid w:val="00CC2B62"/>
    <w:rsid w:val="00CC5577"/>
    <w:rsid w:val="00CC6674"/>
    <w:rsid w:val="00CD14B0"/>
    <w:rsid w:val="00CD16C4"/>
    <w:rsid w:val="00CD367E"/>
    <w:rsid w:val="00CD3D14"/>
    <w:rsid w:val="00CD6A00"/>
    <w:rsid w:val="00CE20E9"/>
    <w:rsid w:val="00CE4A6B"/>
    <w:rsid w:val="00CE53C0"/>
    <w:rsid w:val="00CE5404"/>
    <w:rsid w:val="00CE7866"/>
    <w:rsid w:val="00CE79C8"/>
    <w:rsid w:val="00CF0178"/>
    <w:rsid w:val="00CF0D68"/>
    <w:rsid w:val="00CF1EA1"/>
    <w:rsid w:val="00CF61AC"/>
    <w:rsid w:val="00D01069"/>
    <w:rsid w:val="00D011CF"/>
    <w:rsid w:val="00D051E4"/>
    <w:rsid w:val="00D06684"/>
    <w:rsid w:val="00D11E29"/>
    <w:rsid w:val="00D14169"/>
    <w:rsid w:val="00D14C2C"/>
    <w:rsid w:val="00D16334"/>
    <w:rsid w:val="00D20553"/>
    <w:rsid w:val="00D20C93"/>
    <w:rsid w:val="00D21562"/>
    <w:rsid w:val="00D23249"/>
    <w:rsid w:val="00D2339C"/>
    <w:rsid w:val="00D23ADF"/>
    <w:rsid w:val="00D23B3D"/>
    <w:rsid w:val="00D23C12"/>
    <w:rsid w:val="00D2425F"/>
    <w:rsid w:val="00D32726"/>
    <w:rsid w:val="00D40BEE"/>
    <w:rsid w:val="00D418E2"/>
    <w:rsid w:val="00D46213"/>
    <w:rsid w:val="00D50E0C"/>
    <w:rsid w:val="00D56A0F"/>
    <w:rsid w:val="00D56BAC"/>
    <w:rsid w:val="00D61201"/>
    <w:rsid w:val="00D61E5E"/>
    <w:rsid w:val="00D64076"/>
    <w:rsid w:val="00D65456"/>
    <w:rsid w:val="00D66950"/>
    <w:rsid w:val="00D7168F"/>
    <w:rsid w:val="00D7177D"/>
    <w:rsid w:val="00D7628F"/>
    <w:rsid w:val="00D7686B"/>
    <w:rsid w:val="00D77229"/>
    <w:rsid w:val="00D77CAC"/>
    <w:rsid w:val="00D802CD"/>
    <w:rsid w:val="00D80DCB"/>
    <w:rsid w:val="00D816B0"/>
    <w:rsid w:val="00D84C0E"/>
    <w:rsid w:val="00D85245"/>
    <w:rsid w:val="00D85D0E"/>
    <w:rsid w:val="00D86092"/>
    <w:rsid w:val="00D902BC"/>
    <w:rsid w:val="00D96022"/>
    <w:rsid w:val="00D96096"/>
    <w:rsid w:val="00DA12A4"/>
    <w:rsid w:val="00DA159E"/>
    <w:rsid w:val="00DA16E6"/>
    <w:rsid w:val="00DA34A9"/>
    <w:rsid w:val="00DA35A7"/>
    <w:rsid w:val="00DA5F82"/>
    <w:rsid w:val="00DA6D8B"/>
    <w:rsid w:val="00DB2138"/>
    <w:rsid w:val="00DB4D37"/>
    <w:rsid w:val="00DB516A"/>
    <w:rsid w:val="00DC02A2"/>
    <w:rsid w:val="00DC03C9"/>
    <w:rsid w:val="00DC240E"/>
    <w:rsid w:val="00DC3D5F"/>
    <w:rsid w:val="00DC5162"/>
    <w:rsid w:val="00DC73F9"/>
    <w:rsid w:val="00DD3C26"/>
    <w:rsid w:val="00DD476C"/>
    <w:rsid w:val="00DD6D6D"/>
    <w:rsid w:val="00DE00D5"/>
    <w:rsid w:val="00DE2F69"/>
    <w:rsid w:val="00DE56A2"/>
    <w:rsid w:val="00DE5E81"/>
    <w:rsid w:val="00DE6BC2"/>
    <w:rsid w:val="00DE720B"/>
    <w:rsid w:val="00DF0AB7"/>
    <w:rsid w:val="00DF0D0A"/>
    <w:rsid w:val="00DF1E1B"/>
    <w:rsid w:val="00DF4250"/>
    <w:rsid w:val="00DF4EF4"/>
    <w:rsid w:val="00DF5C5F"/>
    <w:rsid w:val="00DF6D79"/>
    <w:rsid w:val="00E02153"/>
    <w:rsid w:val="00E03295"/>
    <w:rsid w:val="00E04087"/>
    <w:rsid w:val="00E04E9D"/>
    <w:rsid w:val="00E11496"/>
    <w:rsid w:val="00E126E2"/>
    <w:rsid w:val="00E137AE"/>
    <w:rsid w:val="00E15A0B"/>
    <w:rsid w:val="00E15A99"/>
    <w:rsid w:val="00E17BFA"/>
    <w:rsid w:val="00E21D81"/>
    <w:rsid w:val="00E226A5"/>
    <w:rsid w:val="00E235E2"/>
    <w:rsid w:val="00E23955"/>
    <w:rsid w:val="00E26E32"/>
    <w:rsid w:val="00E2725A"/>
    <w:rsid w:val="00E2772E"/>
    <w:rsid w:val="00E27E21"/>
    <w:rsid w:val="00E30F6F"/>
    <w:rsid w:val="00E32CA3"/>
    <w:rsid w:val="00E32F9C"/>
    <w:rsid w:val="00E33388"/>
    <w:rsid w:val="00E344A6"/>
    <w:rsid w:val="00E35547"/>
    <w:rsid w:val="00E37241"/>
    <w:rsid w:val="00E37666"/>
    <w:rsid w:val="00E37BD8"/>
    <w:rsid w:val="00E40363"/>
    <w:rsid w:val="00E43C3E"/>
    <w:rsid w:val="00E45809"/>
    <w:rsid w:val="00E503E5"/>
    <w:rsid w:val="00E52321"/>
    <w:rsid w:val="00E5241E"/>
    <w:rsid w:val="00E531DE"/>
    <w:rsid w:val="00E53743"/>
    <w:rsid w:val="00E5382A"/>
    <w:rsid w:val="00E53CA6"/>
    <w:rsid w:val="00E56D85"/>
    <w:rsid w:val="00E60BFA"/>
    <w:rsid w:val="00E6348D"/>
    <w:rsid w:val="00E63B05"/>
    <w:rsid w:val="00E63D8D"/>
    <w:rsid w:val="00E6576F"/>
    <w:rsid w:val="00E65D83"/>
    <w:rsid w:val="00E660BE"/>
    <w:rsid w:val="00E664F6"/>
    <w:rsid w:val="00E67A58"/>
    <w:rsid w:val="00E70135"/>
    <w:rsid w:val="00E75BB5"/>
    <w:rsid w:val="00E77079"/>
    <w:rsid w:val="00E77C6C"/>
    <w:rsid w:val="00E804A4"/>
    <w:rsid w:val="00E80C0D"/>
    <w:rsid w:val="00E823B2"/>
    <w:rsid w:val="00E840B1"/>
    <w:rsid w:val="00E8486F"/>
    <w:rsid w:val="00E87CE6"/>
    <w:rsid w:val="00E91460"/>
    <w:rsid w:val="00E94F21"/>
    <w:rsid w:val="00E95FBE"/>
    <w:rsid w:val="00E96337"/>
    <w:rsid w:val="00E96389"/>
    <w:rsid w:val="00E97C49"/>
    <w:rsid w:val="00EA0078"/>
    <w:rsid w:val="00EA1E2A"/>
    <w:rsid w:val="00EA45E1"/>
    <w:rsid w:val="00EA6974"/>
    <w:rsid w:val="00EA7C8E"/>
    <w:rsid w:val="00EB0DC0"/>
    <w:rsid w:val="00EB134E"/>
    <w:rsid w:val="00EB1698"/>
    <w:rsid w:val="00EB1E63"/>
    <w:rsid w:val="00EB3507"/>
    <w:rsid w:val="00EB3E31"/>
    <w:rsid w:val="00EB4D8F"/>
    <w:rsid w:val="00EC1040"/>
    <w:rsid w:val="00EC2276"/>
    <w:rsid w:val="00EC2F9B"/>
    <w:rsid w:val="00EC3D40"/>
    <w:rsid w:val="00EC3D62"/>
    <w:rsid w:val="00EC4A32"/>
    <w:rsid w:val="00EC4DDB"/>
    <w:rsid w:val="00EC5938"/>
    <w:rsid w:val="00EC62AC"/>
    <w:rsid w:val="00EC713E"/>
    <w:rsid w:val="00EC777D"/>
    <w:rsid w:val="00ED18CB"/>
    <w:rsid w:val="00ED3318"/>
    <w:rsid w:val="00ED345A"/>
    <w:rsid w:val="00ED479D"/>
    <w:rsid w:val="00ED4AB1"/>
    <w:rsid w:val="00EE048C"/>
    <w:rsid w:val="00EE24AC"/>
    <w:rsid w:val="00EE31C6"/>
    <w:rsid w:val="00EE47D3"/>
    <w:rsid w:val="00EF1D94"/>
    <w:rsid w:val="00EF653B"/>
    <w:rsid w:val="00F004B2"/>
    <w:rsid w:val="00F00973"/>
    <w:rsid w:val="00F00CDA"/>
    <w:rsid w:val="00F01082"/>
    <w:rsid w:val="00F0133A"/>
    <w:rsid w:val="00F03F48"/>
    <w:rsid w:val="00F14478"/>
    <w:rsid w:val="00F14BC9"/>
    <w:rsid w:val="00F17097"/>
    <w:rsid w:val="00F2086F"/>
    <w:rsid w:val="00F20F5C"/>
    <w:rsid w:val="00F2185D"/>
    <w:rsid w:val="00F21876"/>
    <w:rsid w:val="00F2291F"/>
    <w:rsid w:val="00F279E4"/>
    <w:rsid w:val="00F32B1F"/>
    <w:rsid w:val="00F336E0"/>
    <w:rsid w:val="00F40486"/>
    <w:rsid w:val="00F43899"/>
    <w:rsid w:val="00F449CD"/>
    <w:rsid w:val="00F4535A"/>
    <w:rsid w:val="00F46B1B"/>
    <w:rsid w:val="00F4751F"/>
    <w:rsid w:val="00F530BD"/>
    <w:rsid w:val="00F53E38"/>
    <w:rsid w:val="00F556C7"/>
    <w:rsid w:val="00F5606D"/>
    <w:rsid w:val="00F572CD"/>
    <w:rsid w:val="00F578F2"/>
    <w:rsid w:val="00F61790"/>
    <w:rsid w:val="00F6182D"/>
    <w:rsid w:val="00F61AB1"/>
    <w:rsid w:val="00F61CB7"/>
    <w:rsid w:val="00F61CD2"/>
    <w:rsid w:val="00F62AD8"/>
    <w:rsid w:val="00F637C6"/>
    <w:rsid w:val="00F650CC"/>
    <w:rsid w:val="00F7508F"/>
    <w:rsid w:val="00F7653B"/>
    <w:rsid w:val="00F77A40"/>
    <w:rsid w:val="00F807E1"/>
    <w:rsid w:val="00F8120C"/>
    <w:rsid w:val="00F82BEA"/>
    <w:rsid w:val="00F83643"/>
    <w:rsid w:val="00F90668"/>
    <w:rsid w:val="00F91F55"/>
    <w:rsid w:val="00F956D1"/>
    <w:rsid w:val="00F95F84"/>
    <w:rsid w:val="00F962DD"/>
    <w:rsid w:val="00FA035C"/>
    <w:rsid w:val="00FA26AC"/>
    <w:rsid w:val="00FA3451"/>
    <w:rsid w:val="00FA4054"/>
    <w:rsid w:val="00FA438B"/>
    <w:rsid w:val="00FA4679"/>
    <w:rsid w:val="00FA53E2"/>
    <w:rsid w:val="00FA7A95"/>
    <w:rsid w:val="00FB0A6D"/>
    <w:rsid w:val="00FB1829"/>
    <w:rsid w:val="00FB1EA5"/>
    <w:rsid w:val="00FB26A1"/>
    <w:rsid w:val="00FB2B16"/>
    <w:rsid w:val="00FB616C"/>
    <w:rsid w:val="00FC5BD8"/>
    <w:rsid w:val="00FC5D0E"/>
    <w:rsid w:val="00FC65AF"/>
    <w:rsid w:val="00FD0854"/>
    <w:rsid w:val="00FD4BD9"/>
    <w:rsid w:val="00FD6B7E"/>
    <w:rsid w:val="00FE1FFA"/>
    <w:rsid w:val="00FE3342"/>
    <w:rsid w:val="00FE3521"/>
    <w:rsid w:val="00FE5F65"/>
    <w:rsid w:val="00FE74CD"/>
    <w:rsid w:val="00FF0860"/>
    <w:rsid w:val="00FF1229"/>
    <w:rsid w:val="00FF22B0"/>
    <w:rsid w:val="00FF3ED0"/>
    <w:rsid w:val="00FF65A6"/>
    <w:rsid w:val="00FF67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uvlaka 3"/>
    <w:basedOn w:val="a0"/>
    <w:link w:val="afb"/>
    <w:uiPriority w:val="99"/>
    <w:qFormat/>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uvlaka 3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3B5D0F"/>
    <w:pPr>
      <w:tabs>
        <w:tab w:val="left" w:pos="284"/>
        <w:tab w:val="right" w:leader="dot" w:pos="9356"/>
      </w:tabs>
      <w:spacing w:before="240" w:after="0" w:line="240" w:lineRule="auto"/>
      <w:ind w:right="140"/>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A85A66"/>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 132,Малые прописные2"/>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2ff1">
    <w:name w:val="Сетка таблицы2"/>
    <w:basedOn w:val="a2"/>
    <w:next w:val="a4"/>
    <w:uiPriority w:val="59"/>
    <w:rsid w:val="00850836"/>
    <w:pPr>
      <w:jc w:val="center"/>
    </w:pPr>
    <w:rPr>
      <w:rFonts w:ascii="Times New Roman"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2"/>
    <w:next w:val="a4"/>
    <w:uiPriority w:val="59"/>
    <w:rsid w:val="00837CD7"/>
    <w:pPr>
      <w:jc w:val="center"/>
    </w:pPr>
    <w:rPr>
      <w:rFonts w:ascii="Times New Roman"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Сетка таблицы4"/>
    <w:basedOn w:val="a2"/>
    <w:next w:val="a4"/>
    <w:uiPriority w:val="59"/>
    <w:rsid w:val="00837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next w:val="a4"/>
    <w:uiPriority w:val="59"/>
    <w:rsid w:val="002348DA"/>
    <w:pPr>
      <w:jc w:val="center"/>
    </w:pPr>
    <w:rPr>
      <w:rFonts w:ascii="Times New Roman" w:eastAsia="Verdana"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Нет списка3"/>
    <w:next w:val="a3"/>
    <w:uiPriority w:val="99"/>
    <w:semiHidden/>
    <w:unhideWhenUsed/>
    <w:rsid w:val="00595A0B"/>
  </w:style>
  <w:style w:type="paragraph" w:customStyle="1" w:styleId="1ff2">
    <w:name w:val="1"/>
    <w:basedOn w:val="a0"/>
    <w:rsid w:val="00595A0B"/>
    <w:pPr>
      <w:spacing w:before="27" w:after="27" w:line="240" w:lineRule="auto"/>
    </w:pPr>
    <w:rPr>
      <w:rFonts w:ascii="Times New Roman" w:eastAsia="Times New Roman" w:hAnsi="Times New Roman"/>
      <w:sz w:val="20"/>
      <w:szCs w:val="20"/>
      <w:lang w:eastAsia="ru-RU"/>
    </w:rPr>
  </w:style>
  <w:style w:type="paragraph" w:customStyle="1" w:styleId="FR3">
    <w:name w:val="FR3"/>
    <w:rsid w:val="00595A0B"/>
    <w:pPr>
      <w:widowControl w:val="0"/>
      <w:suppressAutoHyphens/>
      <w:spacing w:line="259" w:lineRule="auto"/>
      <w:ind w:firstLine="300"/>
      <w:jc w:val="both"/>
    </w:pPr>
    <w:rPr>
      <w:rFonts w:ascii="Arial" w:eastAsia="Arial" w:hAnsi="Arial"/>
      <w:sz w:val="18"/>
      <w:lang w:eastAsia="ar-SA"/>
    </w:rPr>
  </w:style>
  <w:style w:type="character" w:customStyle="1" w:styleId="FontStyle14">
    <w:name w:val="Font Style14"/>
    <w:rsid w:val="00595A0B"/>
    <w:rPr>
      <w:rFonts w:ascii="Times New Roman" w:hAnsi="Times New Roman" w:cs="Times New Roman"/>
      <w:sz w:val="26"/>
      <w:szCs w:val="26"/>
    </w:rPr>
  </w:style>
  <w:style w:type="table" w:customStyle="1" w:styleId="5d">
    <w:name w:val="Сетка таблицы5"/>
    <w:basedOn w:val="a2"/>
    <w:next w:val="a4"/>
    <w:rsid w:val="00595A0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3"/>
    <w:semiHidden/>
    <w:rsid w:val="00595A0B"/>
  </w:style>
  <w:style w:type="character" w:customStyle="1" w:styleId="3f4">
    <w:name w:val="Заголовок №3_"/>
    <w:link w:val="311"/>
    <w:locked/>
    <w:rsid w:val="00595A0B"/>
    <w:rPr>
      <w:b/>
      <w:bCs/>
      <w:shd w:val="clear" w:color="auto" w:fill="FFFFFF"/>
    </w:rPr>
  </w:style>
  <w:style w:type="paragraph" w:customStyle="1" w:styleId="311">
    <w:name w:val="Заголовок №31"/>
    <w:basedOn w:val="a0"/>
    <w:link w:val="3f4"/>
    <w:rsid w:val="00595A0B"/>
    <w:pPr>
      <w:shd w:val="clear" w:color="auto" w:fill="FFFFFF"/>
      <w:spacing w:after="0" w:line="211" w:lineRule="exact"/>
      <w:jc w:val="both"/>
      <w:outlineLvl w:val="2"/>
    </w:pPr>
    <w:rPr>
      <w:b/>
      <w:bCs/>
      <w:sz w:val="20"/>
      <w:szCs w:val="20"/>
      <w:lang w:eastAsia="ru-RU"/>
    </w:rPr>
  </w:style>
  <w:style w:type="character" w:customStyle="1" w:styleId="3f5">
    <w:name w:val="Заголовок №3 + Не полужирный"/>
    <w:rsid w:val="00595A0B"/>
  </w:style>
  <w:style w:type="character" w:customStyle="1" w:styleId="226">
    <w:name w:val="Заголовок №2 (2)_"/>
    <w:link w:val="2210"/>
    <w:locked/>
    <w:rsid w:val="00595A0B"/>
    <w:rPr>
      <w:b/>
      <w:bCs/>
      <w:sz w:val="25"/>
      <w:szCs w:val="25"/>
      <w:shd w:val="clear" w:color="auto" w:fill="FFFFFF"/>
    </w:rPr>
  </w:style>
  <w:style w:type="paragraph" w:customStyle="1" w:styleId="2210">
    <w:name w:val="Заголовок №2 (2)1"/>
    <w:basedOn w:val="a0"/>
    <w:link w:val="226"/>
    <w:rsid w:val="00595A0B"/>
    <w:pPr>
      <w:shd w:val="clear" w:color="auto" w:fill="FFFFFF"/>
      <w:spacing w:before="180" w:after="180" w:line="240" w:lineRule="atLeast"/>
      <w:jc w:val="both"/>
      <w:outlineLvl w:val="1"/>
    </w:pPr>
    <w:rPr>
      <w:b/>
      <w:bCs/>
      <w:sz w:val="25"/>
      <w:szCs w:val="25"/>
      <w:lang w:eastAsia="ru-RU"/>
    </w:rPr>
  </w:style>
  <w:style w:type="character" w:customStyle="1" w:styleId="144">
    <w:name w:val="Основной текст (14) + Не курсив"/>
    <w:rsid w:val="00595A0B"/>
  </w:style>
  <w:style w:type="character" w:customStyle="1" w:styleId="2220">
    <w:name w:val="Заголовок №2 (2)2"/>
    <w:rsid w:val="00595A0B"/>
    <w:rPr>
      <w:rFonts w:ascii="Times New Roman" w:hAnsi="Times New Roman" w:cs="Times New Roman"/>
      <w:b/>
      <w:bCs/>
      <w:noProof/>
      <w:spacing w:val="0"/>
      <w:sz w:val="25"/>
      <w:szCs w:val="25"/>
      <w:shd w:val="clear" w:color="auto" w:fill="FFFFFF"/>
    </w:rPr>
  </w:style>
  <w:style w:type="character" w:customStyle="1" w:styleId="228">
    <w:name w:val="Заголовок №2 (2)8"/>
    <w:rsid w:val="00595A0B"/>
  </w:style>
  <w:style w:type="paragraph" w:customStyle="1" w:styleId="410">
    <w:name w:val="Заголовок №41"/>
    <w:basedOn w:val="a0"/>
    <w:rsid w:val="00595A0B"/>
    <w:pPr>
      <w:shd w:val="clear" w:color="auto" w:fill="FFFFFF"/>
      <w:spacing w:after="0" w:line="211" w:lineRule="exact"/>
      <w:jc w:val="both"/>
      <w:outlineLvl w:val="3"/>
    </w:pPr>
    <w:rPr>
      <w:b/>
      <w:bCs/>
    </w:rPr>
  </w:style>
  <w:style w:type="character" w:customStyle="1" w:styleId="74">
    <w:name w:val="Основной текст + Курсив7"/>
    <w:rsid w:val="00595A0B"/>
    <w:rPr>
      <w:rFonts w:ascii="Times New Roman" w:hAnsi="Times New Roman" w:cs="Times New Roman"/>
      <w:i/>
      <w:iCs/>
      <w:spacing w:val="0"/>
      <w:shd w:val="clear" w:color="auto" w:fill="FFFFFF"/>
    </w:rPr>
  </w:style>
  <w:style w:type="character" w:customStyle="1" w:styleId="480">
    <w:name w:val="Основной текст + Полужирный48"/>
    <w:rsid w:val="00595A0B"/>
    <w:rPr>
      <w:rFonts w:ascii="Times New Roman" w:hAnsi="Times New Roman" w:cs="Times New Roman"/>
      <w:b/>
      <w:bCs/>
      <w:noProof/>
      <w:spacing w:val="0"/>
      <w:shd w:val="clear" w:color="auto" w:fill="FFFFFF"/>
    </w:rPr>
  </w:style>
  <w:style w:type="character" w:customStyle="1" w:styleId="6a">
    <w:name w:val="Основной текст + Курсив6"/>
    <w:rsid w:val="00595A0B"/>
    <w:rPr>
      <w:rFonts w:ascii="Times New Roman" w:hAnsi="Times New Roman" w:cs="Times New Roman"/>
      <w:i/>
      <w:iCs/>
      <w:noProof/>
      <w:spacing w:val="0"/>
      <w:shd w:val="clear" w:color="auto" w:fill="FFFFFF"/>
    </w:rPr>
  </w:style>
  <w:style w:type="character" w:customStyle="1" w:styleId="135">
    <w:name w:val="Основной текст (13)5"/>
    <w:rsid w:val="00595A0B"/>
    <w:rPr>
      <w:rFonts w:ascii="Calibri" w:hAnsi="Calibri" w:cs="Calibri"/>
      <w:spacing w:val="0"/>
      <w:sz w:val="34"/>
      <w:szCs w:val="34"/>
      <w:shd w:val="clear" w:color="auto" w:fill="FFFFFF"/>
    </w:rPr>
  </w:style>
  <w:style w:type="character" w:customStyle="1" w:styleId="134">
    <w:name w:val="Основной текст (13)4"/>
    <w:rsid w:val="00595A0B"/>
    <w:rPr>
      <w:rFonts w:ascii="Calibri" w:hAnsi="Calibri" w:cs="Calibri"/>
      <w:noProof/>
      <w:spacing w:val="0"/>
      <w:sz w:val="34"/>
      <w:szCs w:val="34"/>
      <w:shd w:val="clear" w:color="auto" w:fill="FFFFFF"/>
    </w:rPr>
  </w:style>
  <w:style w:type="character" w:customStyle="1" w:styleId="340">
    <w:name w:val="Заголовок №3 (4)_"/>
    <w:link w:val="341"/>
    <w:locked/>
    <w:rsid w:val="00595A0B"/>
    <w:rPr>
      <w:b/>
      <w:bCs/>
      <w:sz w:val="25"/>
      <w:szCs w:val="25"/>
      <w:shd w:val="clear" w:color="auto" w:fill="FFFFFF"/>
    </w:rPr>
  </w:style>
  <w:style w:type="character" w:customStyle="1" w:styleId="342">
    <w:name w:val="Заголовок №3 (4)"/>
    <w:rsid w:val="00595A0B"/>
  </w:style>
  <w:style w:type="character" w:customStyle="1" w:styleId="347">
    <w:name w:val="Заголовок №3 (4)7"/>
    <w:rsid w:val="00595A0B"/>
    <w:rPr>
      <w:rFonts w:cs="Times New Roman"/>
      <w:b/>
      <w:bCs/>
      <w:noProof/>
      <w:sz w:val="25"/>
      <w:szCs w:val="25"/>
      <w:shd w:val="clear" w:color="auto" w:fill="FFFFFF"/>
    </w:rPr>
  </w:style>
  <w:style w:type="character" w:customStyle="1" w:styleId="146">
    <w:name w:val="Основной текст (14) + Полужирный6"/>
    <w:aliases w:val="Не курсив10"/>
    <w:rsid w:val="00595A0B"/>
    <w:rPr>
      <w:rFonts w:ascii="Times New Roman" w:hAnsi="Times New Roman" w:cs="Times New Roman"/>
      <w:b/>
      <w:bCs/>
      <w:i/>
      <w:iCs/>
      <w:spacing w:val="0"/>
      <w:shd w:val="clear" w:color="auto" w:fill="FFFFFF"/>
    </w:rPr>
  </w:style>
  <w:style w:type="character" w:customStyle="1" w:styleId="1413">
    <w:name w:val="Основной текст (14)13"/>
    <w:rsid w:val="00595A0B"/>
    <w:rPr>
      <w:rFonts w:ascii="Times New Roman" w:hAnsi="Times New Roman" w:cs="Times New Roman"/>
      <w:i/>
      <w:iCs/>
      <w:spacing w:val="0"/>
      <w:shd w:val="clear" w:color="auto" w:fill="FFFFFF"/>
    </w:rPr>
  </w:style>
  <w:style w:type="character" w:customStyle="1" w:styleId="1412">
    <w:name w:val="Основной текст (14)12"/>
    <w:rsid w:val="00595A0B"/>
    <w:rPr>
      <w:rFonts w:ascii="Times New Roman" w:hAnsi="Times New Roman" w:cs="Times New Roman"/>
      <w:i/>
      <w:iCs/>
      <w:noProof/>
      <w:spacing w:val="0"/>
      <w:shd w:val="clear" w:color="auto" w:fill="FFFFFF"/>
    </w:rPr>
  </w:style>
  <w:style w:type="character" w:customStyle="1" w:styleId="1430">
    <w:name w:val="Основной текст (14) + Полужирный3"/>
    <w:aliases w:val="Не курсив7"/>
    <w:rsid w:val="00595A0B"/>
    <w:rPr>
      <w:rFonts w:ascii="Times New Roman" w:hAnsi="Times New Roman" w:cs="Times New Roman"/>
      <w:b/>
      <w:bCs/>
      <w:i/>
      <w:iCs/>
      <w:spacing w:val="0"/>
      <w:shd w:val="clear" w:color="auto" w:fill="FFFFFF"/>
    </w:rPr>
  </w:style>
  <w:style w:type="character" w:customStyle="1" w:styleId="1411">
    <w:name w:val="Основной текст (14)11"/>
    <w:rsid w:val="00595A0B"/>
    <w:rPr>
      <w:rFonts w:ascii="Times New Roman" w:hAnsi="Times New Roman" w:cs="Times New Roman"/>
      <w:i/>
      <w:iCs/>
      <w:spacing w:val="0"/>
      <w:shd w:val="clear" w:color="auto" w:fill="FFFFFF"/>
    </w:rPr>
  </w:style>
  <w:style w:type="character" w:customStyle="1" w:styleId="1410">
    <w:name w:val="Основной текст (14)10"/>
    <w:rsid w:val="00595A0B"/>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rsid w:val="00595A0B"/>
    <w:rPr>
      <w:rFonts w:ascii="Times New Roman" w:hAnsi="Times New Roman" w:cs="Times New Roman"/>
      <w:b/>
      <w:bCs/>
      <w:i/>
      <w:iCs/>
      <w:spacing w:val="0"/>
      <w:shd w:val="clear" w:color="auto" w:fill="FFFFFF"/>
    </w:rPr>
  </w:style>
  <w:style w:type="character" w:customStyle="1" w:styleId="346">
    <w:name w:val="Заголовок №3 (4)6"/>
    <w:rsid w:val="00595A0B"/>
  </w:style>
  <w:style w:type="character" w:customStyle="1" w:styleId="345">
    <w:name w:val="Заголовок №3 (4)5"/>
    <w:rsid w:val="00595A0B"/>
    <w:rPr>
      <w:rFonts w:cs="Times New Roman"/>
      <w:b/>
      <w:bCs/>
      <w:noProof/>
      <w:sz w:val="25"/>
      <w:szCs w:val="25"/>
      <w:shd w:val="clear" w:color="auto" w:fill="FFFFFF"/>
    </w:rPr>
  </w:style>
  <w:style w:type="paragraph" w:customStyle="1" w:styleId="341">
    <w:name w:val="Заголовок №3 (4)1"/>
    <w:basedOn w:val="a0"/>
    <w:link w:val="340"/>
    <w:rsid w:val="00595A0B"/>
    <w:pPr>
      <w:shd w:val="clear" w:color="auto" w:fill="FFFFFF"/>
      <w:spacing w:before="540" w:after="60" w:line="298" w:lineRule="exact"/>
      <w:outlineLvl w:val="2"/>
    </w:pPr>
    <w:rPr>
      <w:b/>
      <w:bCs/>
      <w:sz w:val="25"/>
      <w:szCs w:val="25"/>
      <w:lang w:eastAsia="ru-RU"/>
    </w:rPr>
  </w:style>
  <w:style w:type="character" w:customStyle="1" w:styleId="344">
    <w:name w:val="Заголовок №3 (4)4"/>
    <w:rsid w:val="00595A0B"/>
    <w:rPr>
      <w:rFonts w:ascii="Times New Roman" w:hAnsi="Times New Roman" w:cs="Times New Roman"/>
      <w:b/>
      <w:bCs/>
      <w:spacing w:val="0"/>
      <w:sz w:val="25"/>
      <w:szCs w:val="25"/>
      <w:shd w:val="clear" w:color="auto" w:fill="FFFFFF"/>
    </w:rPr>
  </w:style>
  <w:style w:type="character" w:customStyle="1" w:styleId="470">
    <w:name w:val="Заголовок №47"/>
    <w:rsid w:val="00595A0B"/>
    <w:rPr>
      <w:rFonts w:ascii="Times New Roman" w:hAnsi="Times New Roman" w:cs="Times New Roman"/>
      <w:b/>
      <w:bCs/>
      <w:noProof/>
      <w:spacing w:val="0"/>
      <w:shd w:val="clear" w:color="auto" w:fill="FFFFFF"/>
    </w:rPr>
  </w:style>
  <w:style w:type="character" w:customStyle="1" w:styleId="460">
    <w:name w:val="Заголовок №46"/>
    <w:rsid w:val="00595A0B"/>
    <w:rPr>
      <w:rFonts w:ascii="Times New Roman" w:hAnsi="Times New Roman" w:cs="Times New Roman"/>
      <w:b/>
      <w:bCs/>
      <w:noProof/>
      <w:spacing w:val="0"/>
      <w:shd w:val="clear" w:color="auto" w:fill="FFFFFF"/>
    </w:rPr>
  </w:style>
  <w:style w:type="character" w:customStyle="1" w:styleId="343">
    <w:name w:val="Заголовок №3 (4)3"/>
    <w:rsid w:val="00595A0B"/>
    <w:rPr>
      <w:rFonts w:ascii="Times New Roman" w:hAnsi="Times New Roman" w:cs="Times New Roman"/>
      <w:b/>
      <w:bCs/>
      <w:spacing w:val="0"/>
      <w:sz w:val="25"/>
      <w:szCs w:val="25"/>
      <w:shd w:val="clear" w:color="auto" w:fill="FFFFFF"/>
    </w:rPr>
  </w:style>
  <w:style w:type="character" w:customStyle="1" w:styleId="3420">
    <w:name w:val="Заголовок №3 (4)2"/>
    <w:rsid w:val="00595A0B"/>
    <w:rPr>
      <w:rFonts w:ascii="Times New Roman" w:hAnsi="Times New Roman" w:cs="Times New Roman"/>
      <w:b/>
      <w:bCs/>
      <w:noProof/>
      <w:spacing w:val="0"/>
      <w:sz w:val="25"/>
      <w:szCs w:val="25"/>
      <w:shd w:val="clear" w:color="auto" w:fill="FFFFFF"/>
    </w:rPr>
  </w:style>
  <w:style w:type="character" w:customStyle="1" w:styleId="430">
    <w:name w:val="Заголовок №43"/>
    <w:rsid w:val="00595A0B"/>
    <w:rPr>
      <w:rFonts w:ascii="Times New Roman" w:hAnsi="Times New Roman" w:cs="Times New Roman"/>
      <w:b/>
      <w:bCs/>
      <w:noProof/>
      <w:spacing w:val="0"/>
      <w:shd w:val="clear" w:color="auto" w:fill="FFFFFF"/>
    </w:rPr>
  </w:style>
  <w:style w:type="character" w:customStyle="1" w:styleId="420">
    <w:name w:val="Заголовок №42"/>
    <w:rsid w:val="00595A0B"/>
    <w:rPr>
      <w:rFonts w:ascii="Times New Roman" w:hAnsi="Times New Roman" w:cs="Times New Roman"/>
      <w:b/>
      <w:bCs/>
      <w:noProof/>
      <w:spacing w:val="0"/>
      <w:shd w:val="clear" w:color="auto" w:fill="FFFFFF"/>
    </w:rPr>
  </w:style>
  <w:style w:type="character" w:customStyle="1" w:styleId="201">
    <w:name w:val="Основной текст (20)_"/>
    <w:link w:val="2010"/>
    <w:locked/>
    <w:rsid w:val="00595A0B"/>
    <w:rPr>
      <w:b/>
      <w:bCs/>
      <w:sz w:val="25"/>
      <w:szCs w:val="25"/>
      <w:shd w:val="clear" w:color="auto" w:fill="FFFFFF"/>
    </w:rPr>
  </w:style>
  <w:style w:type="character" w:customStyle="1" w:styleId="202">
    <w:name w:val="Основной текст (20)2"/>
    <w:rsid w:val="00595A0B"/>
    <w:rPr>
      <w:rFonts w:cs="Times New Roman"/>
      <w:b/>
      <w:bCs/>
      <w:noProof/>
      <w:sz w:val="25"/>
      <w:szCs w:val="25"/>
      <w:shd w:val="clear" w:color="auto" w:fill="FFFFFF"/>
    </w:rPr>
  </w:style>
  <w:style w:type="character" w:customStyle="1" w:styleId="411">
    <w:name w:val="Заголовок №4 + Не полужирный1"/>
    <w:rsid w:val="00595A0B"/>
    <w:rPr>
      <w:rFonts w:ascii="Times New Roman" w:hAnsi="Times New Roman" w:cs="Times New Roman"/>
      <w:b/>
      <w:bCs/>
      <w:spacing w:val="0"/>
      <w:shd w:val="clear" w:color="auto" w:fill="FFFFFF"/>
    </w:rPr>
  </w:style>
  <w:style w:type="paragraph" w:customStyle="1" w:styleId="2010">
    <w:name w:val="Основной текст (20)1"/>
    <w:basedOn w:val="a0"/>
    <w:link w:val="201"/>
    <w:rsid w:val="00595A0B"/>
    <w:pPr>
      <w:shd w:val="clear" w:color="auto" w:fill="FFFFFF"/>
      <w:spacing w:after="60" w:line="283" w:lineRule="exact"/>
    </w:pPr>
    <w:rPr>
      <w:b/>
      <w:bCs/>
      <w:sz w:val="25"/>
      <w:szCs w:val="25"/>
      <w:lang w:eastAsia="ru-RU"/>
    </w:rPr>
  </w:style>
  <w:style w:type="character" w:customStyle="1" w:styleId="4c">
    <w:name w:val="Основной текст + Курсив4"/>
    <w:rsid w:val="00595A0B"/>
    <w:rPr>
      <w:rFonts w:ascii="Times New Roman" w:hAnsi="Times New Roman" w:cs="Times New Roman"/>
      <w:i/>
      <w:iCs/>
      <w:spacing w:val="0"/>
      <w:shd w:val="clear" w:color="auto" w:fill="FFFFFF"/>
    </w:rPr>
  </w:style>
  <w:style w:type="character" w:customStyle="1" w:styleId="3f6">
    <w:name w:val="Основной текст + Курсив3"/>
    <w:rsid w:val="00595A0B"/>
    <w:rPr>
      <w:rFonts w:ascii="Times New Roman" w:hAnsi="Times New Roman" w:cs="Times New Roman"/>
      <w:i/>
      <w:iCs/>
      <w:spacing w:val="0"/>
      <w:shd w:val="clear" w:color="auto" w:fill="FFFFFF"/>
    </w:rPr>
  </w:style>
  <w:style w:type="character" w:customStyle="1" w:styleId="2ff2">
    <w:name w:val="Основной текст + Курсив2"/>
    <w:rsid w:val="00595A0B"/>
    <w:rPr>
      <w:rFonts w:ascii="Times New Roman" w:hAnsi="Times New Roman" w:cs="Times New Roman"/>
      <w:i/>
      <w:iCs/>
      <w:noProof/>
      <w:spacing w:val="0"/>
      <w:shd w:val="clear" w:color="auto" w:fill="FFFFFF"/>
    </w:rPr>
  </w:style>
  <w:style w:type="table" w:customStyle="1" w:styleId="128">
    <w:name w:val="Сетка таблицы12"/>
    <w:basedOn w:val="a2"/>
    <w:next w:val="a4"/>
    <w:rsid w:val="00595A0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0"/>
    <w:autoRedefine/>
    <w:rsid w:val="00595A0B"/>
    <w:pPr>
      <w:spacing w:after="160" w:line="240" w:lineRule="exact"/>
    </w:pPr>
    <w:rPr>
      <w:rFonts w:ascii="Times New Roman" w:eastAsia="Times New Roman" w:hAnsi="Times New Roman"/>
      <w:sz w:val="28"/>
      <w:szCs w:val="20"/>
      <w:lang w:val="en-US"/>
    </w:rPr>
  </w:style>
  <w:style w:type="character" w:customStyle="1" w:styleId="submenu-table">
    <w:name w:val="submenu-table"/>
    <w:basedOn w:val="a1"/>
    <w:rsid w:val="00595A0B"/>
  </w:style>
  <w:style w:type="paragraph" w:customStyle="1" w:styleId="p32">
    <w:name w:val="p32"/>
    <w:basedOn w:val="a0"/>
    <w:rsid w:val="00595A0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1"/>
    <w:rsid w:val="00595A0B"/>
  </w:style>
  <w:style w:type="paragraph" w:customStyle="1" w:styleId="p33">
    <w:name w:val="p33"/>
    <w:basedOn w:val="a0"/>
    <w:rsid w:val="00595A0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1"/>
    <w:rsid w:val="00595A0B"/>
  </w:style>
  <w:style w:type="table" w:customStyle="1" w:styleId="136">
    <w:name w:val="Сетка таблицы13"/>
    <w:basedOn w:val="a2"/>
    <w:next w:val="a4"/>
    <w:uiPriority w:val="59"/>
    <w:rsid w:val="003C135E"/>
    <w:pPr>
      <w:jc w:val="center"/>
    </w:pPr>
    <w:rPr>
      <w:rFonts w:ascii="Times New Roman" w:eastAsia="Verdana"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Сетка таблицы6"/>
    <w:basedOn w:val="a2"/>
    <w:next w:val="a4"/>
    <w:uiPriority w:val="59"/>
    <w:rsid w:val="007371F0"/>
    <w:pPr>
      <w:jc w:val="center"/>
    </w:pPr>
    <w:rPr>
      <w:rFonts w:ascii="Times New Roman" w:eastAsia="Verdana"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4"/>
    <w:uiPriority w:val="59"/>
    <w:rsid w:val="007371F0"/>
    <w:rPr>
      <w:rFonts w:ascii="Verdana" w:eastAsia="Verdana" w:hAnsi="Verdan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2"/>
    <w:next w:val="a4"/>
    <w:uiPriority w:val="59"/>
    <w:rsid w:val="00DC03C9"/>
    <w:rPr>
      <w:rFonts w:ascii="Verdana" w:eastAsia="Verdana" w:hAnsi="Verdan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
    <w:basedOn w:val="a2"/>
    <w:next w:val="a4"/>
    <w:uiPriority w:val="59"/>
    <w:rsid w:val="00254F21"/>
    <w:pPr>
      <w:jc w:val="center"/>
    </w:pPr>
    <w:rPr>
      <w:rFonts w:ascii="Times New Roman" w:eastAsia="Verdana"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4"/>
    <w:uiPriority w:val="59"/>
    <w:rsid w:val="00254F21"/>
    <w:rPr>
      <w:rFonts w:ascii="Verdana" w:eastAsia="Verdana" w:hAnsi="Verdan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d">
    <w:name w:val="Нет списка4"/>
    <w:next w:val="a3"/>
    <w:uiPriority w:val="99"/>
    <w:semiHidden/>
    <w:unhideWhenUsed/>
    <w:rsid w:val="008D77E7"/>
  </w:style>
  <w:style w:type="table" w:customStyle="1" w:styleId="412">
    <w:name w:val="Сетка таблицы41"/>
    <w:basedOn w:val="a2"/>
    <w:next w:val="a4"/>
    <w:uiPriority w:val="59"/>
    <w:rsid w:val="004D5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2"/>
    <w:next w:val="a4"/>
    <w:uiPriority w:val="59"/>
    <w:rsid w:val="00E226A5"/>
    <w:rPr>
      <w:rFonts w:ascii="Verdana" w:eastAsia="Verdana" w:hAnsi="Verdan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4"/>
    <w:uiPriority w:val="59"/>
    <w:rsid w:val="00DF0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2">
    <w:name w:val="Основной Знак"/>
    <w:link w:val="afffff1"/>
    <w:rsid w:val="00063CF9"/>
    <w:rPr>
      <w:rFonts w:ascii="NewtonCSanPin" w:eastAsia="Times New Roman" w:hAnsi="NewtonCSanPin" w:cs="NewtonCSanPi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uvlaka 3"/>
    <w:basedOn w:val="a0"/>
    <w:link w:val="afb"/>
    <w:uiPriority w:val="99"/>
    <w:qFormat/>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uvlaka 3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3B5D0F"/>
    <w:pPr>
      <w:tabs>
        <w:tab w:val="left" w:pos="284"/>
        <w:tab w:val="right" w:leader="dot" w:pos="9356"/>
      </w:tabs>
      <w:spacing w:before="240" w:after="0" w:line="240" w:lineRule="auto"/>
      <w:ind w:right="140"/>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A85A66"/>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 132,Малые прописные2"/>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2ff1">
    <w:name w:val="Сетка таблицы2"/>
    <w:basedOn w:val="a2"/>
    <w:next w:val="a4"/>
    <w:uiPriority w:val="59"/>
    <w:rsid w:val="00850836"/>
    <w:pPr>
      <w:jc w:val="center"/>
    </w:pPr>
    <w:rPr>
      <w:rFonts w:ascii="Times New Roman"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2"/>
    <w:next w:val="a4"/>
    <w:uiPriority w:val="59"/>
    <w:rsid w:val="00837CD7"/>
    <w:pPr>
      <w:jc w:val="center"/>
    </w:pPr>
    <w:rPr>
      <w:rFonts w:ascii="Times New Roman"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Сетка таблицы4"/>
    <w:basedOn w:val="a2"/>
    <w:next w:val="a4"/>
    <w:uiPriority w:val="59"/>
    <w:rsid w:val="00837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next w:val="a4"/>
    <w:uiPriority w:val="59"/>
    <w:rsid w:val="002348DA"/>
    <w:pPr>
      <w:jc w:val="center"/>
    </w:pPr>
    <w:rPr>
      <w:rFonts w:ascii="Times New Roman" w:eastAsia="Verdana"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Нет списка3"/>
    <w:next w:val="a3"/>
    <w:uiPriority w:val="99"/>
    <w:semiHidden/>
    <w:unhideWhenUsed/>
    <w:rsid w:val="00595A0B"/>
  </w:style>
  <w:style w:type="paragraph" w:customStyle="1" w:styleId="1ff2">
    <w:name w:val="1"/>
    <w:basedOn w:val="a0"/>
    <w:rsid w:val="00595A0B"/>
    <w:pPr>
      <w:spacing w:before="27" w:after="27" w:line="240" w:lineRule="auto"/>
    </w:pPr>
    <w:rPr>
      <w:rFonts w:ascii="Times New Roman" w:eastAsia="Times New Roman" w:hAnsi="Times New Roman"/>
      <w:sz w:val="20"/>
      <w:szCs w:val="20"/>
      <w:lang w:eastAsia="ru-RU"/>
    </w:rPr>
  </w:style>
  <w:style w:type="paragraph" w:customStyle="1" w:styleId="FR3">
    <w:name w:val="FR3"/>
    <w:rsid w:val="00595A0B"/>
    <w:pPr>
      <w:widowControl w:val="0"/>
      <w:suppressAutoHyphens/>
      <w:spacing w:line="259" w:lineRule="auto"/>
      <w:ind w:firstLine="300"/>
      <w:jc w:val="both"/>
    </w:pPr>
    <w:rPr>
      <w:rFonts w:ascii="Arial" w:eastAsia="Arial" w:hAnsi="Arial"/>
      <w:sz w:val="18"/>
      <w:lang w:eastAsia="ar-SA"/>
    </w:rPr>
  </w:style>
  <w:style w:type="character" w:customStyle="1" w:styleId="FontStyle14">
    <w:name w:val="Font Style14"/>
    <w:rsid w:val="00595A0B"/>
    <w:rPr>
      <w:rFonts w:ascii="Times New Roman" w:hAnsi="Times New Roman" w:cs="Times New Roman"/>
      <w:sz w:val="26"/>
      <w:szCs w:val="26"/>
    </w:rPr>
  </w:style>
  <w:style w:type="table" w:customStyle="1" w:styleId="5d">
    <w:name w:val="Сетка таблицы5"/>
    <w:basedOn w:val="a2"/>
    <w:next w:val="a4"/>
    <w:rsid w:val="00595A0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3"/>
    <w:semiHidden/>
    <w:rsid w:val="00595A0B"/>
  </w:style>
  <w:style w:type="character" w:customStyle="1" w:styleId="3f4">
    <w:name w:val="Заголовок №3_"/>
    <w:link w:val="311"/>
    <w:locked/>
    <w:rsid w:val="00595A0B"/>
    <w:rPr>
      <w:b/>
      <w:bCs/>
      <w:shd w:val="clear" w:color="auto" w:fill="FFFFFF"/>
    </w:rPr>
  </w:style>
  <w:style w:type="paragraph" w:customStyle="1" w:styleId="311">
    <w:name w:val="Заголовок №31"/>
    <w:basedOn w:val="a0"/>
    <w:link w:val="3f4"/>
    <w:rsid w:val="00595A0B"/>
    <w:pPr>
      <w:shd w:val="clear" w:color="auto" w:fill="FFFFFF"/>
      <w:spacing w:after="0" w:line="211" w:lineRule="exact"/>
      <w:jc w:val="both"/>
      <w:outlineLvl w:val="2"/>
    </w:pPr>
    <w:rPr>
      <w:b/>
      <w:bCs/>
      <w:sz w:val="20"/>
      <w:szCs w:val="20"/>
      <w:lang w:eastAsia="ru-RU"/>
    </w:rPr>
  </w:style>
  <w:style w:type="character" w:customStyle="1" w:styleId="3f5">
    <w:name w:val="Заголовок №3 + Не полужирный"/>
    <w:rsid w:val="00595A0B"/>
  </w:style>
  <w:style w:type="character" w:customStyle="1" w:styleId="226">
    <w:name w:val="Заголовок №2 (2)_"/>
    <w:link w:val="2210"/>
    <w:locked/>
    <w:rsid w:val="00595A0B"/>
    <w:rPr>
      <w:b/>
      <w:bCs/>
      <w:sz w:val="25"/>
      <w:szCs w:val="25"/>
      <w:shd w:val="clear" w:color="auto" w:fill="FFFFFF"/>
    </w:rPr>
  </w:style>
  <w:style w:type="paragraph" w:customStyle="1" w:styleId="2210">
    <w:name w:val="Заголовок №2 (2)1"/>
    <w:basedOn w:val="a0"/>
    <w:link w:val="226"/>
    <w:rsid w:val="00595A0B"/>
    <w:pPr>
      <w:shd w:val="clear" w:color="auto" w:fill="FFFFFF"/>
      <w:spacing w:before="180" w:after="180" w:line="240" w:lineRule="atLeast"/>
      <w:jc w:val="both"/>
      <w:outlineLvl w:val="1"/>
    </w:pPr>
    <w:rPr>
      <w:b/>
      <w:bCs/>
      <w:sz w:val="25"/>
      <w:szCs w:val="25"/>
      <w:lang w:eastAsia="ru-RU"/>
    </w:rPr>
  </w:style>
  <w:style w:type="character" w:customStyle="1" w:styleId="144">
    <w:name w:val="Основной текст (14) + Не курсив"/>
    <w:rsid w:val="00595A0B"/>
  </w:style>
  <w:style w:type="character" w:customStyle="1" w:styleId="2220">
    <w:name w:val="Заголовок №2 (2)2"/>
    <w:rsid w:val="00595A0B"/>
    <w:rPr>
      <w:rFonts w:ascii="Times New Roman" w:hAnsi="Times New Roman" w:cs="Times New Roman"/>
      <w:b/>
      <w:bCs/>
      <w:noProof/>
      <w:spacing w:val="0"/>
      <w:sz w:val="25"/>
      <w:szCs w:val="25"/>
      <w:shd w:val="clear" w:color="auto" w:fill="FFFFFF"/>
    </w:rPr>
  </w:style>
  <w:style w:type="character" w:customStyle="1" w:styleId="228">
    <w:name w:val="Заголовок №2 (2)8"/>
    <w:rsid w:val="00595A0B"/>
  </w:style>
  <w:style w:type="paragraph" w:customStyle="1" w:styleId="410">
    <w:name w:val="Заголовок №41"/>
    <w:basedOn w:val="a0"/>
    <w:rsid w:val="00595A0B"/>
    <w:pPr>
      <w:shd w:val="clear" w:color="auto" w:fill="FFFFFF"/>
      <w:spacing w:after="0" w:line="211" w:lineRule="exact"/>
      <w:jc w:val="both"/>
      <w:outlineLvl w:val="3"/>
    </w:pPr>
    <w:rPr>
      <w:b/>
      <w:bCs/>
    </w:rPr>
  </w:style>
  <w:style w:type="character" w:customStyle="1" w:styleId="74">
    <w:name w:val="Основной текст + Курсив7"/>
    <w:rsid w:val="00595A0B"/>
    <w:rPr>
      <w:rFonts w:ascii="Times New Roman" w:hAnsi="Times New Roman" w:cs="Times New Roman"/>
      <w:i/>
      <w:iCs/>
      <w:spacing w:val="0"/>
      <w:shd w:val="clear" w:color="auto" w:fill="FFFFFF"/>
    </w:rPr>
  </w:style>
  <w:style w:type="character" w:customStyle="1" w:styleId="480">
    <w:name w:val="Основной текст + Полужирный48"/>
    <w:rsid w:val="00595A0B"/>
    <w:rPr>
      <w:rFonts w:ascii="Times New Roman" w:hAnsi="Times New Roman" w:cs="Times New Roman"/>
      <w:b/>
      <w:bCs/>
      <w:noProof/>
      <w:spacing w:val="0"/>
      <w:shd w:val="clear" w:color="auto" w:fill="FFFFFF"/>
    </w:rPr>
  </w:style>
  <w:style w:type="character" w:customStyle="1" w:styleId="6a">
    <w:name w:val="Основной текст + Курсив6"/>
    <w:rsid w:val="00595A0B"/>
    <w:rPr>
      <w:rFonts w:ascii="Times New Roman" w:hAnsi="Times New Roman" w:cs="Times New Roman"/>
      <w:i/>
      <w:iCs/>
      <w:noProof/>
      <w:spacing w:val="0"/>
      <w:shd w:val="clear" w:color="auto" w:fill="FFFFFF"/>
    </w:rPr>
  </w:style>
  <w:style w:type="character" w:customStyle="1" w:styleId="135">
    <w:name w:val="Основной текст (13)5"/>
    <w:rsid w:val="00595A0B"/>
    <w:rPr>
      <w:rFonts w:ascii="Calibri" w:hAnsi="Calibri" w:cs="Calibri"/>
      <w:spacing w:val="0"/>
      <w:sz w:val="34"/>
      <w:szCs w:val="34"/>
      <w:shd w:val="clear" w:color="auto" w:fill="FFFFFF"/>
    </w:rPr>
  </w:style>
  <w:style w:type="character" w:customStyle="1" w:styleId="134">
    <w:name w:val="Основной текст (13)4"/>
    <w:rsid w:val="00595A0B"/>
    <w:rPr>
      <w:rFonts w:ascii="Calibri" w:hAnsi="Calibri" w:cs="Calibri"/>
      <w:noProof/>
      <w:spacing w:val="0"/>
      <w:sz w:val="34"/>
      <w:szCs w:val="34"/>
      <w:shd w:val="clear" w:color="auto" w:fill="FFFFFF"/>
    </w:rPr>
  </w:style>
  <w:style w:type="character" w:customStyle="1" w:styleId="340">
    <w:name w:val="Заголовок №3 (4)_"/>
    <w:link w:val="341"/>
    <w:locked/>
    <w:rsid w:val="00595A0B"/>
    <w:rPr>
      <w:b/>
      <w:bCs/>
      <w:sz w:val="25"/>
      <w:szCs w:val="25"/>
      <w:shd w:val="clear" w:color="auto" w:fill="FFFFFF"/>
    </w:rPr>
  </w:style>
  <w:style w:type="character" w:customStyle="1" w:styleId="342">
    <w:name w:val="Заголовок №3 (4)"/>
    <w:rsid w:val="00595A0B"/>
  </w:style>
  <w:style w:type="character" w:customStyle="1" w:styleId="347">
    <w:name w:val="Заголовок №3 (4)7"/>
    <w:rsid w:val="00595A0B"/>
    <w:rPr>
      <w:rFonts w:cs="Times New Roman"/>
      <w:b/>
      <w:bCs/>
      <w:noProof/>
      <w:sz w:val="25"/>
      <w:szCs w:val="25"/>
      <w:shd w:val="clear" w:color="auto" w:fill="FFFFFF"/>
    </w:rPr>
  </w:style>
  <w:style w:type="character" w:customStyle="1" w:styleId="146">
    <w:name w:val="Основной текст (14) + Полужирный6"/>
    <w:aliases w:val="Не курсив10"/>
    <w:rsid w:val="00595A0B"/>
    <w:rPr>
      <w:rFonts w:ascii="Times New Roman" w:hAnsi="Times New Roman" w:cs="Times New Roman"/>
      <w:b/>
      <w:bCs/>
      <w:i/>
      <w:iCs/>
      <w:spacing w:val="0"/>
      <w:shd w:val="clear" w:color="auto" w:fill="FFFFFF"/>
    </w:rPr>
  </w:style>
  <w:style w:type="character" w:customStyle="1" w:styleId="1413">
    <w:name w:val="Основной текст (14)13"/>
    <w:rsid w:val="00595A0B"/>
    <w:rPr>
      <w:rFonts w:ascii="Times New Roman" w:hAnsi="Times New Roman" w:cs="Times New Roman"/>
      <w:i/>
      <w:iCs/>
      <w:spacing w:val="0"/>
      <w:shd w:val="clear" w:color="auto" w:fill="FFFFFF"/>
    </w:rPr>
  </w:style>
  <w:style w:type="character" w:customStyle="1" w:styleId="1412">
    <w:name w:val="Основной текст (14)12"/>
    <w:rsid w:val="00595A0B"/>
    <w:rPr>
      <w:rFonts w:ascii="Times New Roman" w:hAnsi="Times New Roman" w:cs="Times New Roman"/>
      <w:i/>
      <w:iCs/>
      <w:noProof/>
      <w:spacing w:val="0"/>
      <w:shd w:val="clear" w:color="auto" w:fill="FFFFFF"/>
    </w:rPr>
  </w:style>
  <w:style w:type="character" w:customStyle="1" w:styleId="1430">
    <w:name w:val="Основной текст (14) + Полужирный3"/>
    <w:aliases w:val="Не курсив7"/>
    <w:rsid w:val="00595A0B"/>
    <w:rPr>
      <w:rFonts w:ascii="Times New Roman" w:hAnsi="Times New Roman" w:cs="Times New Roman"/>
      <w:b/>
      <w:bCs/>
      <w:i/>
      <w:iCs/>
      <w:spacing w:val="0"/>
      <w:shd w:val="clear" w:color="auto" w:fill="FFFFFF"/>
    </w:rPr>
  </w:style>
  <w:style w:type="character" w:customStyle="1" w:styleId="1411">
    <w:name w:val="Основной текст (14)11"/>
    <w:rsid w:val="00595A0B"/>
    <w:rPr>
      <w:rFonts w:ascii="Times New Roman" w:hAnsi="Times New Roman" w:cs="Times New Roman"/>
      <w:i/>
      <w:iCs/>
      <w:spacing w:val="0"/>
      <w:shd w:val="clear" w:color="auto" w:fill="FFFFFF"/>
    </w:rPr>
  </w:style>
  <w:style w:type="character" w:customStyle="1" w:styleId="1410">
    <w:name w:val="Основной текст (14)10"/>
    <w:rsid w:val="00595A0B"/>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rsid w:val="00595A0B"/>
    <w:rPr>
      <w:rFonts w:ascii="Times New Roman" w:hAnsi="Times New Roman" w:cs="Times New Roman"/>
      <w:b/>
      <w:bCs/>
      <w:i/>
      <w:iCs/>
      <w:spacing w:val="0"/>
      <w:shd w:val="clear" w:color="auto" w:fill="FFFFFF"/>
    </w:rPr>
  </w:style>
  <w:style w:type="character" w:customStyle="1" w:styleId="346">
    <w:name w:val="Заголовок №3 (4)6"/>
    <w:rsid w:val="00595A0B"/>
  </w:style>
  <w:style w:type="character" w:customStyle="1" w:styleId="345">
    <w:name w:val="Заголовок №3 (4)5"/>
    <w:rsid w:val="00595A0B"/>
    <w:rPr>
      <w:rFonts w:cs="Times New Roman"/>
      <w:b/>
      <w:bCs/>
      <w:noProof/>
      <w:sz w:val="25"/>
      <w:szCs w:val="25"/>
      <w:shd w:val="clear" w:color="auto" w:fill="FFFFFF"/>
    </w:rPr>
  </w:style>
  <w:style w:type="paragraph" w:customStyle="1" w:styleId="341">
    <w:name w:val="Заголовок №3 (4)1"/>
    <w:basedOn w:val="a0"/>
    <w:link w:val="340"/>
    <w:rsid w:val="00595A0B"/>
    <w:pPr>
      <w:shd w:val="clear" w:color="auto" w:fill="FFFFFF"/>
      <w:spacing w:before="540" w:after="60" w:line="298" w:lineRule="exact"/>
      <w:outlineLvl w:val="2"/>
    </w:pPr>
    <w:rPr>
      <w:b/>
      <w:bCs/>
      <w:sz w:val="25"/>
      <w:szCs w:val="25"/>
      <w:lang w:eastAsia="ru-RU"/>
    </w:rPr>
  </w:style>
  <w:style w:type="character" w:customStyle="1" w:styleId="344">
    <w:name w:val="Заголовок №3 (4)4"/>
    <w:rsid w:val="00595A0B"/>
    <w:rPr>
      <w:rFonts w:ascii="Times New Roman" w:hAnsi="Times New Roman" w:cs="Times New Roman"/>
      <w:b/>
      <w:bCs/>
      <w:spacing w:val="0"/>
      <w:sz w:val="25"/>
      <w:szCs w:val="25"/>
      <w:shd w:val="clear" w:color="auto" w:fill="FFFFFF"/>
    </w:rPr>
  </w:style>
  <w:style w:type="character" w:customStyle="1" w:styleId="470">
    <w:name w:val="Заголовок №47"/>
    <w:rsid w:val="00595A0B"/>
    <w:rPr>
      <w:rFonts w:ascii="Times New Roman" w:hAnsi="Times New Roman" w:cs="Times New Roman"/>
      <w:b/>
      <w:bCs/>
      <w:noProof/>
      <w:spacing w:val="0"/>
      <w:shd w:val="clear" w:color="auto" w:fill="FFFFFF"/>
    </w:rPr>
  </w:style>
  <w:style w:type="character" w:customStyle="1" w:styleId="460">
    <w:name w:val="Заголовок №46"/>
    <w:rsid w:val="00595A0B"/>
    <w:rPr>
      <w:rFonts w:ascii="Times New Roman" w:hAnsi="Times New Roman" w:cs="Times New Roman"/>
      <w:b/>
      <w:bCs/>
      <w:noProof/>
      <w:spacing w:val="0"/>
      <w:shd w:val="clear" w:color="auto" w:fill="FFFFFF"/>
    </w:rPr>
  </w:style>
  <w:style w:type="character" w:customStyle="1" w:styleId="343">
    <w:name w:val="Заголовок №3 (4)3"/>
    <w:rsid w:val="00595A0B"/>
    <w:rPr>
      <w:rFonts w:ascii="Times New Roman" w:hAnsi="Times New Roman" w:cs="Times New Roman"/>
      <w:b/>
      <w:bCs/>
      <w:spacing w:val="0"/>
      <w:sz w:val="25"/>
      <w:szCs w:val="25"/>
      <w:shd w:val="clear" w:color="auto" w:fill="FFFFFF"/>
    </w:rPr>
  </w:style>
  <w:style w:type="character" w:customStyle="1" w:styleId="3420">
    <w:name w:val="Заголовок №3 (4)2"/>
    <w:rsid w:val="00595A0B"/>
    <w:rPr>
      <w:rFonts w:ascii="Times New Roman" w:hAnsi="Times New Roman" w:cs="Times New Roman"/>
      <w:b/>
      <w:bCs/>
      <w:noProof/>
      <w:spacing w:val="0"/>
      <w:sz w:val="25"/>
      <w:szCs w:val="25"/>
      <w:shd w:val="clear" w:color="auto" w:fill="FFFFFF"/>
    </w:rPr>
  </w:style>
  <w:style w:type="character" w:customStyle="1" w:styleId="430">
    <w:name w:val="Заголовок №43"/>
    <w:rsid w:val="00595A0B"/>
    <w:rPr>
      <w:rFonts w:ascii="Times New Roman" w:hAnsi="Times New Roman" w:cs="Times New Roman"/>
      <w:b/>
      <w:bCs/>
      <w:noProof/>
      <w:spacing w:val="0"/>
      <w:shd w:val="clear" w:color="auto" w:fill="FFFFFF"/>
    </w:rPr>
  </w:style>
  <w:style w:type="character" w:customStyle="1" w:styleId="420">
    <w:name w:val="Заголовок №42"/>
    <w:rsid w:val="00595A0B"/>
    <w:rPr>
      <w:rFonts w:ascii="Times New Roman" w:hAnsi="Times New Roman" w:cs="Times New Roman"/>
      <w:b/>
      <w:bCs/>
      <w:noProof/>
      <w:spacing w:val="0"/>
      <w:shd w:val="clear" w:color="auto" w:fill="FFFFFF"/>
    </w:rPr>
  </w:style>
  <w:style w:type="character" w:customStyle="1" w:styleId="201">
    <w:name w:val="Основной текст (20)_"/>
    <w:link w:val="2010"/>
    <w:locked/>
    <w:rsid w:val="00595A0B"/>
    <w:rPr>
      <w:b/>
      <w:bCs/>
      <w:sz w:val="25"/>
      <w:szCs w:val="25"/>
      <w:shd w:val="clear" w:color="auto" w:fill="FFFFFF"/>
    </w:rPr>
  </w:style>
  <w:style w:type="character" w:customStyle="1" w:styleId="202">
    <w:name w:val="Основной текст (20)2"/>
    <w:rsid w:val="00595A0B"/>
    <w:rPr>
      <w:rFonts w:cs="Times New Roman"/>
      <w:b/>
      <w:bCs/>
      <w:noProof/>
      <w:sz w:val="25"/>
      <w:szCs w:val="25"/>
      <w:shd w:val="clear" w:color="auto" w:fill="FFFFFF"/>
    </w:rPr>
  </w:style>
  <w:style w:type="character" w:customStyle="1" w:styleId="411">
    <w:name w:val="Заголовок №4 + Не полужирный1"/>
    <w:rsid w:val="00595A0B"/>
    <w:rPr>
      <w:rFonts w:ascii="Times New Roman" w:hAnsi="Times New Roman" w:cs="Times New Roman"/>
      <w:b/>
      <w:bCs/>
      <w:spacing w:val="0"/>
      <w:shd w:val="clear" w:color="auto" w:fill="FFFFFF"/>
    </w:rPr>
  </w:style>
  <w:style w:type="paragraph" w:customStyle="1" w:styleId="2010">
    <w:name w:val="Основной текст (20)1"/>
    <w:basedOn w:val="a0"/>
    <w:link w:val="201"/>
    <w:rsid w:val="00595A0B"/>
    <w:pPr>
      <w:shd w:val="clear" w:color="auto" w:fill="FFFFFF"/>
      <w:spacing w:after="60" w:line="283" w:lineRule="exact"/>
    </w:pPr>
    <w:rPr>
      <w:b/>
      <w:bCs/>
      <w:sz w:val="25"/>
      <w:szCs w:val="25"/>
      <w:lang w:eastAsia="ru-RU"/>
    </w:rPr>
  </w:style>
  <w:style w:type="character" w:customStyle="1" w:styleId="4c">
    <w:name w:val="Основной текст + Курсив4"/>
    <w:rsid w:val="00595A0B"/>
    <w:rPr>
      <w:rFonts w:ascii="Times New Roman" w:hAnsi="Times New Roman" w:cs="Times New Roman"/>
      <w:i/>
      <w:iCs/>
      <w:spacing w:val="0"/>
      <w:shd w:val="clear" w:color="auto" w:fill="FFFFFF"/>
    </w:rPr>
  </w:style>
  <w:style w:type="character" w:customStyle="1" w:styleId="3f6">
    <w:name w:val="Основной текст + Курсив3"/>
    <w:rsid w:val="00595A0B"/>
    <w:rPr>
      <w:rFonts w:ascii="Times New Roman" w:hAnsi="Times New Roman" w:cs="Times New Roman"/>
      <w:i/>
      <w:iCs/>
      <w:spacing w:val="0"/>
      <w:shd w:val="clear" w:color="auto" w:fill="FFFFFF"/>
    </w:rPr>
  </w:style>
  <w:style w:type="character" w:customStyle="1" w:styleId="2ff2">
    <w:name w:val="Основной текст + Курсив2"/>
    <w:rsid w:val="00595A0B"/>
    <w:rPr>
      <w:rFonts w:ascii="Times New Roman" w:hAnsi="Times New Roman" w:cs="Times New Roman"/>
      <w:i/>
      <w:iCs/>
      <w:noProof/>
      <w:spacing w:val="0"/>
      <w:shd w:val="clear" w:color="auto" w:fill="FFFFFF"/>
    </w:rPr>
  </w:style>
  <w:style w:type="table" w:customStyle="1" w:styleId="128">
    <w:name w:val="Сетка таблицы12"/>
    <w:basedOn w:val="a2"/>
    <w:next w:val="a4"/>
    <w:rsid w:val="00595A0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0"/>
    <w:autoRedefine/>
    <w:rsid w:val="00595A0B"/>
    <w:pPr>
      <w:spacing w:after="160" w:line="240" w:lineRule="exact"/>
    </w:pPr>
    <w:rPr>
      <w:rFonts w:ascii="Times New Roman" w:eastAsia="Times New Roman" w:hAnsi="Times New Roman"/>
      <w:sz w:val="28"/>
      <w:szCs w:val="20"/>
      <w:lang w:val="en-US"/>
    </w:rPr>
  </w:style>
  <w:style w:type="character" w:customStyle="1" w:styleId="submenu-table">
    <w:name w:val="submenu-table"/>
    <w:basedOn w:val="a1"/>
    <w:rsid w:val="00595A0B"/>
  </w:style>
  <w:style w:type="paragraph" w:customStyle="1" w:styleId="p32">
    <w:name w:val="p32"/>
    <w:basedOn w:val="a0"/>
    <w:rsid w:val="00595A0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1"/>
    <w:rsid w:val="00595A0B"/>
  </w:style>
  <w:style w:type="paragraph" w:customStyle="1" w:styleId="p33">
    <w:name w:val="p33"/>
    <w:basedOn w:val="a0"/>
    <w:rsid w:val="00595A0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1"/>
    <w:rsid w:val="00595A0B"/>
  </w:style>
  <w:style w:type="table" w:customStyle="1" w:styleId="136">
    <w:name w:val="Сетка таблицы13"/>
    <w:basedOn w:val="a2"/>
    <w:next w:val="a4"/>
    <w:uiPriority w:val="59"/>
    <w:rsid w:val="003C135E"/>
    <w:pPr>
      <w:jc w:val="center"/>
    </w:pPr>
    <w:rPr>
      <w:rFonts w:ascii="Times New Roman" w:eastAsia="Verdana"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Сетка таблицы6"/>
    <w:basedOn w:val="a2"/>
    <w:next w:val="a4"/>
    <w:uiPriority w:val="59"/>
    <w:rsid w:val="007371F0"/>
    <w:pPr>
      <w:jc w:val="center"/>
    </w:pPr>
    <w:rPr>
      <w:rFonts w:ascii="Times New Roman" w:eastAsia="Verdana"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4"/>
    <w:uiPriority w:val="59"/>
    <w:rsid w:val="007371F0"/>
    <w:rPr>
      <w:rFonts w:ascii="Verdana" w:eastAsia="Verdana" w:hAnsi="Verdan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2"/>
    <w:next w:val="a4"/>
    <w:uiPriority w:val="59"/>
    <w:rsid w:val="00DC03C9"/>
    <w:rPr>
      <w:rFonts w:ascii="Verdana" w:eastAsia="Verdana" w:hAnsi="Verdan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
    <w:basedOn w:val="a2"/>
    <w:next w:val="a4"/>
    <w:uiPriority w:val="59"/>
    <w:rsid w:val="00254F21"/>
    <w:pPr>
      <w:jc w:val="center"/>
    </w:pPr>
    <w:rPr>
      <w:rFonts w:ascii="Times New Roman" w:eastAsia="Verdana"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4"/>
    <w:uiPriority w:val="59"/>
    <w:rsid w:val="00254F21"/>
    <w:rPr>
      <w:rFonts w:ascii="Verdana" w:eastAsia="Verdana" w:hAnsi="Verdan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d">
    <w:name w:val="Нет списка4"/>
    <w:next w:val="a3"/>
    <w:uiPriority w:val="99"/>
    <w:semiHidden/>
    <w:unhideWhenUsed/>
    <w:rsid w:val="008D77E7"/>
  </w:style>
  <w:style w:type="table" w:customStyle="1" w:styleId="412">
    <w:name w:val="Сетка таблицы41"/>
    <w:basedOn w:val="a2"/>
    <w:next w:val="a4"/>
    <w:uiPriority w:val="59"/>
    <w:rsid w:val="004D5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2"/>
    <w:next w:val="a4"/>
    <w:uiPriority w:val="59"/>
    <w:rsid w:val="00E226A5"/>
    <w:rPr>
      <w:rFonts w:ascii="Verdana" w:eastAsia="Verdana" w:hAnsi="Verdan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4"/>
    <w:uiPriority w:val="59"/>
    <w:rsid w:val="00DF0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2">
    <w:name w:val="Основной Знак"/>
    <w:link w:val="afffff1"/>
    <w:rsid w:val="00063CF9"/>
    <w:rPr>
      <w:rFonts w:ascii="NewtonCSanPin" w:eastAsia="Times New Roman" w:hAnsi="NewtonCSanPin" w:cs="NewtonCSanPi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478">
      <w:bodyDiv w:val="1"/>
      <w:marLeft w:val="0"/>
      <w:marRight w:val="0"/>
      <w:marTop w:val="0"/>
      <w:marBottom w:val="0"/>
      <w:divBdr>
        <w:top w:val="none" w:sz="0" w:space="0" w:color="auto"/>
        <w:left w:val="none" w:sz="0" w:space="0" w:color="auto"/>
        <w:bottom w:val="none" w:sz="0" w:space="0" w:color="auto"/>
        <w:right w:val="none" w:sz="0" w:space="0" w:color="auto"/>
      </w:divBdr>
      <w:divsChild>
        <w:div w:id="187377709">
          <w:marLeft w:val="0"/>
          <w:marRight w:val="0"/>
          <w:marTop w:val="0"/>
          <w:marBottom w:val="0"/>
          <w:divBdr>
            <w:top w:val="none" w:sz="0" w:space="0" w:color="auto"/>
            <w:left w:val="none" w:sz="0" w:space="0" w:color="auto"/>
            <w:bottom w:val="none" w:sz="0" w:space="0" w:color="auto"/>
            <w:right w:val="none" w:sz="0" w:space="0" w:color="auto"/>
          </w:divBdr>
        </w:div>
        <w:div w:id="332994368">
          <w:marLeft w:val="0"/>
          <w:marRight w:val="0"/>
          <w:marTop w:val="0"/>
          <w:marBottom w:val="0"/>
          <w:divBdr>
            <w:top w:val="none" w:sz="0" w:space="0" w:color="auto"/>
            <w:left w:val="none" w:sz="0" w:space="0" w:color="auto"/>
            <w:bottom w:val="none" w:sz="0" w:space="0" w:color="auto"/>
            <w:right w:val="none" w:sz="0" w:space="0" w:color="auto"/>
          </w:divBdr>
        </w:div>
        <w:div w:id="372849730">
          <w:marLeft w:val="0"/>
          <w:marRight w:val="0"/>
          <w:marTop w:val="0"/>
          <w:marBottom w:val="0"/>
          <w:divBdr>
            <w:top w:val="none" w:sz="0" w:space="0" w:color="auto"/>
            <w:left w:val="none" w:sz="0" w:space="0" w:color="auto"/>
            <w:bottom w:val="none" w:sz="0" w:space="0" w:color="auto"/>
            <w:right w:val="none" w:sz="0" w:space="0" w:color="auto"/>
          </w:divBdr>
        </w:div>
        <w:div w:id="518586436">
          <w:marLeft w:val="0"/>
          <w:marRight w:val="0"/>
          <w:marTop w:val="0"/>
          <w:marBottom w:val="0"/>
          <w:divBdr>
            <w:top w:val="none" w:sz="0" w:space="0" w:color="auto"/>
            <w:left w:val="none" w:sz="0" w:space="0" w:color="auto"/>
            <w:bottom w:val="none" w:sz="0" w:space="0" w:color="auto"/>
            <w:right w:val="none" w:sz="0" w:space="0" w:color="auto"/>
          </w:divBdr>
        </w:div>
        <w:div w:id="798376354">
          <w:marLeft w:val="0"/>
          <w:marRight w:val="0"/>
          <w:marTop w:val="0"/>
          <w:marBottom w:val="0"/>
          <w:divBdr>
            <w:top w:val="none" w:sz="0" w:space="0" w:color="auto"/>
            <w:left w:val="none" w:sz="0" w:space="0" w:color="auto"/>
            <w:bottom w:val="none" w:sz="0" w:space="0" w:color="auto"/>
            <w:right w:val="none" w:sz="0" w:space="0" w:color="auto"/>
          </w:divBdr>
        </w:div>
        <w:div w:id="830026113">
          <w:marLeft w:val="0"/>
          <w:marRight w:val="0"/>
          <w:marTop w:val="0"/>
          <w:marBottom w:val="0"/>
          <w:divBdr>
            <w:top w:val="none" w:sz="0" w:space="0" w:color="auto"/>
            <w:left w:val="none" w:sz="0" w:space="0" w:color="auto"/>
            <w:bottom w:val="none" w:sz="0" w:space="0" w:color="auto"/>
            <w:right w:val="none" w:sz="0" w:space="0" w:color="auto"/>
          </w:divBdr>
        </w:div>
        <w:div w:id="909736066">
          <w:marLeft w:val="0"/>
          <w:marRight w:val="0"/>
          <w:marTop w:val="0"/>
          <w:marBottom w:val="0"/>
          <w:divBdr>
            <w:top w:val="none" w:sz="0" w:space="0" w:color="auto"/>
            <w:left w:val="none" w:sz="0" w:space="0" w:color="auto"/>
            <w:bottom w:val="none" w:sz="0" w:space="0" w:color="auto"/>
            <w:right w:val="none" w:sz="0" w:space="0" w:color="auto"/>
          </w:divBdr>
        </w:div>
        <w:div w:id="911892000">
          <w:marLeft w:val="0"/>
          <w:marRight w:val="0"/>
          <w:marTop w:val="0"/>
          <w:marBottom w:val="0"/>
          <w:divBdr>
            <w:top w:val="none" w:sz="0" w:space="0" w:color="auto"/>
            <w:left w:val="none" w:sz="0" w:space="0" w:color="auto"/>
            <w:bottom w:val="none" w:sz="0" w:space="0" w:color="auto"/>
            <w:right w:val="none" w:sz="0" w:space="0" w:color="auto"/>
          </w:divBdr>
        </w:div>
        <w:div w:id="1094664854">
          <w:marLeft w:val="0"/>
          <w:marRight w:val="0"/>
          <w:marTop w:val="0"/>
          <w:marBottom w:val="0"/>
          <w:divBdr>
            <w:top w:val="none" w:sz="0" w:space="0" w:color="auto"/>
            <w:left w:val="none" w:sz="0" w:space="0" w:color="auto"/>
            <w:bottom w:val="none" w:sz="0" w:space="0" w:color="auto"/>
            <w:right w:val="none" w:sz="0" w:space="0" w:color="auto"/>
          </w:divBdr>
        </w:div>
        <w:div w:id="1107968779">
          <w:marLeft w:val="0"/>
          <w:marRight w:val="0"/>
          <w:marTop w:val="0"/>
          <w:marBottom w:val="0"/>
          <w:divBdr>
            <w:top w:val="none" w:sz="0" w:space="0" w:color="auto"/>
            <w:left w:val="none" w:sz="0" w:space="0" w:color="auto"/>
            <w:bottom w:val="none" w:sz="0" w:space="0" w:color="auto"/>
            <w:right w:val="none" w:sz="0" w:space="0" w:color="auto"/>
          </w:divBdr>
        </w:div>
        <w:div w:id="1253006644">
          <w:marLeft w:val="0"/>
          <w:marRight w:val="0"/>
          <w:marTop w:val="0"/>
          <w:marBottom w:val="0"/>
          <w:divBdr>
            <w:top w:val="none" w:sz="0" w:space="0" w:color="auto"/>
            <w:left w:val="none" w:sz="0" w:space="0" w:color="auto"/>
            <w:bottom w:val="none" w:sz="0" w:space="0" w:color="auto"/>
            <w:right w:val="none" w:sz="0" w:space="0" w:color="auto"/>
          </w:divBdr>
        </w:div>
        <w:div w:id="1371540443">
          <w:marLeft w:val="0"/>
          <w:marRight w:val="0"/>
          <w:marTop w:val="0"/>
          <w:marBottom w:val="0"/>
          <w:divBdr>
            <w:top w:val="none" w:sz="0" w:space="0" w:color="auto"/>
            <w:left w:val="none" w:sz="0" w:space="0" w:color="auto"/>
            <w:bottom w:val="none" w:sz="0" w:space="0" w:color="auto"/>
            <w:right w:val="none" w:sz="0" w:space="0" w:color="auto"/>
          </w:divBdr>
        </w:div>
        <w:div w:id="1594972164">
          <w:marLeft w:val="0"/>
          <w:marRight w:val="0"/>
          <w:marTop w:val="0"/>
          <w:marBottom w:val="0"/>
          <w:divBdr>
            <w:top w:val="none" w:sz="0" w:space="0" w:color="auto"/>
            <w:left w:val="none" w:sz="0" w:space="0" w:color="auto"/>
            <w:bottom w:val="none" w:sz="0" w:space="0" w:color="auto"/>
            <w:right w:val="none" w:sz="0" w:space="0" w:color="auto"/>
          </w:divBdr>
        </w:div>
        <w:div w:id="1649629623">
          <w:marLeft w:val="0"/>
          <w:marRight w:val="0"/>
          <w:marTop w:val="0"/>
          <w:marBottom w:val="0"/>
          <w:divBdr>
            <w:top w:val="none" w:sz="0" w:space="0" w:color="auto"/>
            <w:left w:val="none" w:sz="0" w:space="0" w:color="auto"/>
            <w:bottom w:val="none" w:sz="0" w:space="0" w:color="auto"/>
            <w:right w:val="none" w:sz="0" w:space="0" w:color="auto"/>
          </w:divBdr>
        </w:div>
        <w:div w:id="1685594072">
          <w:marLeft w:val="0"/>
          <w:marRight w:val="0"/>
          <w:marTop w:val="0"/>
          <w:marBottom w:val="0"/>
          <w:divBdr>
            <w:top w:val="none" w:sz="0" w:space="0" w:color="auto"/>
            <w:left w:val="none" w:sz="0" w:space="0" w:color="auto"/>
            <w:bottom w:val="none" w:sz="0" w:space="0" w:color="auto"/>
            <w:right w:val="none" w:sz="0" w:space="0" w:color="auto"/>
          </w:divBdr>
        </w:div>
        <w:div w:id="1935626929">
          <w:marLeft w:val="0"/>
          <w:marRight w:val="0"/>
          <w:marTop w:val="0"/>
          <w:marBottom w:val="0"/>
          <w:divBdr>
            <w:top w:val="none" w:sz="0" w:space="0" w:color="auto"/>
            <w:left w:val="none" w:sz="0" w:space="0" w:color="auto"/>
            <w:bottom w:val="none" w:sz="0" w:space="0" w:color="auto"/>
            <w:right w:val="none" w:sz="0" w:space="0" w:color="auto"/>
          </w:divBdr>
        </w:div>
      </w:divsChild>
    </w:div>
    <w:div w:id="27728812">
      <w:bodyDiv w:val="1"/>
      <w:marLeft w:val="0"/>
      <w:marRight w:val="0"/>
      <w:marTop w:val="0"/>
      <w:marBottom w:val="0"/>
      <w:divBdr>
        <w:top w:val="none" w:sz="0" w:space="0" w:color="auto"/>
        <w:left w:val="none" w:sz="0" w:space="0" w:color="auto"/>
        <w:bottom w:val="none" w:sz="0" w:space="0" w:color="auto"/>
        <w:right w:val="none" w:sz="0" w:space="0" w:color="auto"/>
      </w:divBdr>
      <w:divsChild>
        <w:div w:id="579600573">
          <w:marLeft w:val="0"/>
          <w:marRight w:val="0"/>
          <w:marTop w:val="0"/>
          <w:marBottom w:val="0"/>
          <w:divBdr>
            <w:top w:val="none" w:sz="0" w:space="0" w:color="auto"/>
            <w:left w:val="none" w:sz="0" w:space="0" w:color="auto"/>
            <w:bottom w:val="none" w:sz="0" w:space="0" w:color="auto"/>
            <w:right w:val="none" w:sz="0" w:space="0" w:color="auto"/>
          </w:divBdr>
        </w:div>
        <w:div w:id="729230812">
          <w:marLeft w:val="0"/>
          <w:marRight w:val="0"/>
          <w:marTop w:val="0"/>
          <w:marBottom w:val="0"/>
          <w:divBdr>
            <w:top w:val="none" w:sz="0" w:space="0" w:color="auto"/>
            <w:left w:val="none" w:sz="0" w:space="0" w:color="auto"/>
            <w:bottom w:val="none" w:sz="0" w:space="0" w:color="auto"/>
            <w:right w:val="none" w:sz="0" w:space="0" w:color="auto"/>
          </w:divBdr>
        </w:div>
        <w:div w:id="764305888">
          <w:marLeft w:val="0"/>
          <w:marRight w:val="0"/>
          <w:marTop w:val="0"/>
          <w:marBottom w:val="0"/>
          <w:divBdr>
            <w:top w:val="none" w:sz="0" w:space="0" w:color="auto"/>
            <w:left w:val="none" w:sz="0" w:space="0" w:color="auto"/>
            <w:bottom w:val="none" w:sz="0" w:space="0" w:color="auto"/>
            <w:right w:val="none" w:sz="0" w:space="0" w:color="auto"/>
          </w:divBdr>
        </w:div>
        <w:div w:id="1561475769">
          <w:marLeft w:val="0"/>
          <w:marRight w:val="0"/>
          <w:marTop w:val="0"/>
          <w:marBottom w:val="0"/>
          <w:divBdr>
            <w:top w:val="none" w:sz="0" w:space="0" w:color="auto"/>
            <w:left w:val="none" w:sz="0" w:space="0" w:color="auto"/>
            <w:bottom w:val="none" w:sz="0" w:space="0" w:color="auto"/>
            <w:right w:val="none" w:sz="0" w:space="0" w:color="auto"/>
          </w:divBdr>
        </w:div>
        <w:div w:id="1737630810">
          <w:marLeft w:val="0"/>
          <w:marRight w:val="0"/>
          <w:marTop w:val="0"/>
          <w:marBottom w:val="0"/>
          <w:divBdr>
            <w:top w:val="none" w:sz="0" w:space="0" w:color="auto"/>
            <w:left w:val="none" w:sz="0" w:space="0" w:color="auto"/>
            <w:bottom w:val="none" w:sz="0" w:space="0" w:color="auto"/>
            <w:right w:val="none" w:sz="0" w:space="0" w:color="auto"/>
          </w:divBdr>
        </w:div>
        <w:div w:id="1802992249">
          <w:marLeft w:val="0"/>
          <w:marRight w:val="0"/>
          <w:marTop w:val="0"/>
          <w:marBottom w:val="0"/>
          <w:divBdr>
            <w:top w:val="none" w:sz="0" w:space="0" w:color="auto"/>
            <w:left w:val="none" w:sz="0" w:space="0" w:color="auto"/>
            <w:bottom w:val="none" w:sz="0" w:space="0" w:color="auto"/>
            <w:right w:val="none" w:sz="0" w:space="0" w:color="auto"/>
          </w:divBdr>
        </w:div>
        <w:div w:id="1894542177">
          <w:marLeft w:val="0"/>
          <w:marRight w:val="0"/>
          <w:marTop w:val="0"/>
          <w:marBottom w:val="0"/>
          <w:divBdr>
            <w:top w:val="none" w:sz="0" w:space="0" w:color="auto"/>
            <w:left w:val="none" w:sz="0" w:space="0" w:color="auto"/>
            <w:bottom w:val="none" w:sz="0" w:space="0" w:color="auto"/>
            <w:right w:val="none" w:sz="0" w:space="0" w:color="auto"/>
          </w:divBdr>
        </w:div>
      </w:divsChild>
    </w:div>
    <w:div w:id="69892696">
      <w:bodyDiv w:val="1"/>
      <w:marLeft w:val="0"/>
      <w:marRight w:val="0"/>
      <w:marTop w:val="0"/>
      <w:marBottom w:val="0"/>
      <w:divBdr>
        <w:top w:val="none" w:sz="0" w:space="0" w:color="auto"/>
        <w:left w:val="none" w:sz="0" w:space="0" w:color="auto"/>
        <w:bottom w:val="none" w:sz="0" w:space="0" w:color="auto"/>
        <w:right w:val="none" w:sz="0" w:space="0" w:color="auto"/>
      </w:divBdr>
      <w:divsChild>
        <w:div w:id="232393937">
          <w:marLeft w:val="0"/>
          <w:marRight w:val="0"/>
          <w:marTop w:val="0"/>
          <w:marBottom w:val="0"/>
          <w:divBdr>
            <w:top w:val="none" w:sz="0" w:space="0" w:color="auto"/>
            <w:left w:val="none" w:sz="0" w:space="0" w:color="auto"/>
            <w:bottom w:val="none" w:sz="0" w:space="0" w:color="auto"/>
            <w:right w:val="none" w:sz="0" w:space="0" w:color="auto"/>
          </w:divBdr>
        </w:div>
        <w:div w:id="997657082">
          <w:marLeft w:val="0"/>
          <w:marRight w:val="0"/>
          <w:marTop w:val="0"/>
          <w:marBottom w:val="0"/>
          <w:divBdr>
            <w:top w:val="none" w:sz="0" w:space="0" w:color="auto"/>
            <w:left w:val="none" w:sz="0" w:space="0" w:color="auto"/>
            <w:bottom w:val="none" w:sz="0" w:space="0" w:color="auto"/>
            <w:right w:val="none" w:sz="0" w:space="0" w:color="auto"/>
          </w:divBdr>
        </w:div>
        <w:div w:id="1158035970">
          <w:marLeft w:val="0"/>
          <w:marRight w:val="0"/>
          <w:marTop w:val="0"/>
          <w:marBottom w:val="0"/>
          <w:divBdr>
            <w:top w:val="none" w:sz="0" w:space="0" w:color="auto"/>
            <w:left w:val="none" w:sz="0" w:space="0" w:color="auto"/>
            <w:bottom w:val="none" w:sz="0" w:space="0" w:color="auto"/>
            <w:right w:val="none" w:sz="0" w:space="0" w:color="auto"/>
          </w:divBdr>
        </w:div>
        <w:div w:id="1373385185">
          <w:marLeft w:val="0"/>
          <w:marRight w:val="0"/>
          <w:marTop w:val="0"/>
          <w:marBottom w:val="0"/>
          <w:divBdr>
            <w:top w:val="none" w:sz="0" w:space="0" w:color="auto"/>
            <w:left w:val="none" w:sz="0" w:space="0" w:color="auto"/>
            <w:bottom w:val="none" w:sz="0" w:space="0" w:color="auto"/>
            <w:right w:val="none" w:sz="0" w:space="0" w:color="auto"/>
          </w:divBdr>
        </w:div>
        <w:div w:id="2090030099">
          <w:marLeft w:val="0"/>
          <w:marRight w:val="0"/>
          <w:marTop w:val="0"/>
          <w:marBottom w:val="0"/>
          <w:divBdr>
            <w:top w:val="none" w:sz="0" w:space="0" w:color="auto"/>
            <w:left w:val="none" w:sz="0" w:space="0" w:color="auto"/>
            <w:bottom w:val="none" w:sz="0" w:space="0" w:color="auto"/>
            <w:right w:val="none" w:sz="0" w:space="0" w:color="auto"/>
          </w:divBdr>
        </w:div>
        <w:div w:id="2118020976">
          <w:marLeft w:val="0"/>
          <w:marRight w:val="0"/>
          <w:marTop w:val="0"/>
          <w:marBottom w:val="0"/>
          <w:divBdr>
            <w:top w:val="none" w:sz="0" w:space="0" w:color="auto"/>
            <w:left w:val="none" w:sz="0" w:space="0" w:color="auto"/>
            <w:bottom w:val="none" w:sz="0" w:space="0" w:color="auto"/>
            <w:right w:val="none" w:sz="0" w:space="0" w:color="auto"/>
          </w:divBdr>
        </w:div>
      </w:divsChild>
    </w:div>
    <w:div w:id="78909648">
      <w:bodyDiv w:val="1"/>
      <w:marLeft w:val="0"/>
      <w:marRight w:val="0"/>
      <w:marTop w:val="0"/>
      <w:marBottom w:val="0"/>
      <w:divBdr>
        <w:top w:val="none" w:sz="0" w:space="0" w:color="auto"/>
        <w:left w:val="none" w:sz="0" w:space="0" w:color="auto"/>
        <w:bottom w:val="none" w:sz="0" w:space="0" w:color="auto"/>
        <w:right w:val="none" w:sz="0" w:space="0" w:color="auto"/>
      </w:divBdr>
      <w:divsChild>
        <w:div w:id="27722115">
          <w:marLeft w:val="0"/>
          <w:marRight w:val="0"/>
          <w:marTop w:val="0"/>
          <w:marBottom w:val="0"/>
          <w:divBdr>
            <w:top w:val="none" w:sz="0" w:space="0" w:color="auto"/>
            <w:left w:val="none" w:sz="0" w:space="0" w:color="auto"/>
            <w:bottom w:val="none" w:sz="0" w:space="0" w:color="auto"/>
            <w:right w:val="none" w:sz="0" w:space="0" w:color="auto"/>
          </w:divBdr>
        </w:div>
        <w:div w:id="470173462">
          <w:marLeft w:val="0"/>
          <w:marRight w:val="0"/>
          <w:marTop w:val="0"/>
          <w:marBottom w:val="0"/>
          <w:divBdr>
            <w:top w:val="none" w:sz="0" w:space="0" w:color="auto"/>
            <w:left w:val="none" w:sz="0" w:space="0" w:color="auto"/>
            <w:bottom w:val="none" w:sz="0" w:space="0" w:color="auto"/>
            <w:right w:val="none" w:sz="0" w:space="0" w:color="auto"/>
          </w:divBdr>
        </w:div>
        <w:div w:id="945499706">
          <w:marLeft w:val="0"/>
          <w:marRight w:val="0"/>
          <w:marTop w:val="0"/>
          <w:marBottom w:val="0"/>
          <w:divBdr>
            <w:top w:val="none" w:sz="0" w:space="0" w:color="auto"/>
            <w:left w:val="none" w:sz="0" w:space="0" w:color="auto"/>
            <w:bottom w:val="none" w:sz="0" w:space="0" w:color="auto"/>
            <w:right w:val="none" w:sz="0" w:space="0" w:color="auto"/>
          </w:divBdr>
        </w:div>
        <w:div w:id="1074817994">
          <w:marLeft w:val="0"/>
          <w:marRight w:val="0"/>
          <w:marTop w:val="0"/>
          <w:marBottom w:val="0"/>
          <w:divBdr>
            <w:top w:val="none" w:sz="0" w:space="0" w:color="auto"/>
            <w:left w:val="none" w:sz="0" w:space="0" w:color="auto"/>
            <w:bottom w:val="none" w:sz="0" w:space="0" w:color="auto"/>
            <w:right w:val="none" w:sz="0" w:space="0" w:color="auto"/>
          </w:divBdr>
        </w:div>
        <w:div w:id="1198936053">
          <w:marLeft w:val="0"/>
          <w:marRight w:val="0"/>
          <w:marTop w:val="0"/>
          <w:marBottom w:val="0"/>
          <w:divBdr>
            <w:top w:val="none" w:sz="0" w:space="0" w:color="auto"/>
            <w:left w:val="none" w:sz="0" w:space="0" w:color="auto"/>
            <w:bottom w:val="none" w:sz="0" w:space="0" w:color="auto"/>
            <w:right w:val="none" w:sz="0" w:space="0" w:color="auto"/>
          </w:divBdr>
        </w:div>
        <w:div w:id="1224096087">
          <w:marLeft w:val="0"/>
          <w:marRight w:val="0"/>
          <w:marTop w:val="0"/>
          <w:marBottom w:val="0"/>
          <w:divBdr>
            <w:top w:val="none" w:sz="0" w:space="0" w:color="auto"/>
            <w:left w:val="none" w:sz="0" w:space="0" w:color="auto"/>
            <w:bottom w:val="none" w:sz="0" w:space="0" w:color="auto"/>
            <w:right w:val="none" w:sz="0" w:space="0" w:color="auto"/>
          </w:divBdr>
        </w:div>
        <w:div w:id="1562406897">
          <w:marLeft w:val="0"/>
          <w:marRight w:val="0"/>
          <w:marTop w:val="0"/>
          <w:marBottom w:val="0"/>
          <w:divBdr>
            <w:top w:val="none" w:sz="0" w:space="0" w:color="auto"/>
            <w:left w:val="none" w:sz="0" w:space="0" w:color="auto"/>
            <w:bottom w:val="none" w:sz="0" w:space="0" w:color="auto"/>
            <w:right w:val="none" w:sz="0" w:space="0" w:color="auto"/>
          </w:divBdr>
        </w:div>
        <w:div w:id="1720279809">
          <w:marLeft w:val="0"/>
          <w:marRight w:val="0"/>
          <w:marTop w:val="0"/>
          <w:marBottom w:val="0"/>
          <w:divBdr>
            <w:top w:val="none" w:sz="0" w:space="0" w:color="auto"/>
            <w:left w:val="none" w:sz="0" w:space="0" w:color="auto"/>
            <w:bottom w:val="none" w:sz="0" w:space="0" w:color="auto"/>
            <w:right w:val="none" w:sz="0" w:space="0" w:color="auto"/>
          </w:divBdr>
        </w:div>
        <w:div w:id="1808350572">
          <w:marLeft w:val="0"/>
          <w:marRight w:val="0"/>
          <w:marTop w:val="0"/>
          <w:marBottom w:val="0"/>
          <w:divBdr>
            <w:top w:val="none" w:sz="0" w:space="0" w:color="auto"/>
            <w:left w:val="none" w:sz="0" w:space="0" w:color="auto"/>
            <w:bottom w:val="none" w:sz="0" w:space="0" w:color="auto"/>
            <w:right w:val="none" w:sz="0" w:space="0" w:color="auto"/>
          </w:divBdr>
        </w:div>
        <w:div w:id="1913923579">
          <w:marLeft w:val="0"/>
          <w:marRight w:val="0"/>
          <w:marTop w:val="0"/>
          <w:marBottom w:val="0"/>
          <w:divBdr>
            <w:top w:val="none" w:sz="0" w:space="0" w:color="auto"/>
            <w:left w:val="none" w:sz="0" w:space="0" w:color="auto"/>
            <w:bottom w:val="none" w:sz="0" w:space="0" w:color="auto"/>
            <w:right w:val="none" w:sz="0" w:space="0" w:color="auto"/>
          </w:divBdr>
        </w:div>
      </w:divsChild>
    </w:div>
    <w:div w:id="88042622">
      <w:bodyDiv w:val="1"/>
      <w:marLeft w:val="0"/>
      <w:marRight w:val="0"/>
      <w:marTop w:val="0"/>
      <w:marBottom w:val="0"/>
      <w:divBdr>
        <w:top w:val="none" w:sz="0" w:space="0" w:color="auto"/>
        <w:left w:val="none" w:sz="0" w:space="0" w:color="auto"/>
        <w:bottom w:val="none" w:sz="0" w:space="0" w:color="auto"/>
        <w:right w:val="none" w:sz="0" w:space="0" w:color="auto"/>
      </w:divBdr>
      <w:divsChild>
        <w:div w:id="166755246">
          <w:marLeft w:val="0"/>
          <w:marRight w:val="0"/>
          <w:marTop w:val="0"/>
          <w:marBottom w:val="0"/>
          <w:divBdr>
            <w:top w:val="none" w:sz="0" w:space="0" w:color="auto"/>
            <w:left w:val="none" w:sz="0" w:space="0" w:color="auto"/>
            <w:bottom w:val="none" w:sz="0" w:space="0" w:color="auto"/>
            <w:right w:val="none" w:sz="0" w:space="0" w:color="auto"/>
          </w:divBdr>
        </w:div>
        <w:div w:id="386418314">
          <w:marLeft w:val="0"/>
          <w:marRight w:val="0"/>
          <w:marTop w:val="0"/>
          <w:marBottom w:val="0"/>
          <w:divBdr>
            <w:top w:val="none" w:sz="0" w:space="0" w:color="auto"/>
            <w:left w:val="none" w:sz="0" w:space="0" w:color="auto"/>
            <w:bottom w:val="none" w:sz="0" w:space="0" w:color="auto"/>
            <w:right w:val="none" w:sz="0" w:space="0" w:color="auto"/>
          </w:divBdr>
        </w:div>
        <w:div w:id="444614545">
          <w:marLeft w:val="0"/>
          <w:marRight w:val="0"/>
          <w:marTop w:val="0"/>
          <w:marBottom w:val="0"/>
          <w:divBdr>
            <w:top w:val="none" w:sz="0" w:space="0" w:color="auto"/>
            <w:left w:val="none" w:sz="0" w:space="0" w:color="auto"/>
            <w:bottom w:val="none" w:sz="0" w:space="0" w:color="auto"/>
            <w:right w:val="none" w:sz="0" w:space="0" w:color="auto"/>
          </w:divBdr>
        </w:div>
        <w:div w:id="716004265">
          <w:marLeft w:val="0"/>
          <w:marRight w:val="0"/>
          <w:marTop w:val="0"/>
          <w:marBottom w:val="0"/>
          <w:divBdr>
            <w:top w:val="none" w:sz="0" w:space="0" w:color="auto"/>
            <w:left w:val="none" w:sz="0" w:space="0" w:color="auto"/>
            <w:bottom w:val="none" w:sz="0" w:space="0" w:color="auto"/>
            <w:right w:val="none" w:sz="0" w:space="0" w:color="auto"/>
          </w:divBdr>
        </w:div>
        <w:div w:id="813331623">
          <w:marLeft w:val="0"/>
          <w:marRight w:val="0"/>
          <w:marTop w:val="0"/>
          <w:marBottom w:val="0"/>
          <w:divBdr>
            <w:top w:val="none" w:sz="0" w:space="0" w:color="auto"/>
            <w:left w:val="none" w:sz="0" w:space="0" w:color="auto"/>
            <w:bottom w:val="none" w:sz="0" w:space="0" w:color="auto"/>
            <w:right w:val="none" w:sz="0" w:space="0" w:color="auto"/>
          </w:divBdr>
        </w:div>
        <w:div w:id="1267731184">
          <w:marLeft w:val="0"/>
          <w:marRight w:val="0"/>
          <w:marTop w:val="0"/>
          <w:marBottom w:val="0"/>
          <w:divBdr>
            <w:top w:val="none" w:sz="0" w:space="0" w:color="auto"/>
            <w:left w:val="none" w:sz="0" w:space="0" w:color="auto"/>
            <w:bottom w:val="none" w:sz="0" w:space="0" w:color="auto"/>
            <w:right w:val="none" w:sz="0" w:space="0" w:color="auto"/>
          </w:divBdr>
        </w:div>
        <w:div w:id="2121483639">
          <w:marLeft w:val="0"/>
          <w:marRight w:val="0"/>
          <w:marTop w:val="0"/>
          <w:marBottom w:val="0"/>
          <w:divBdr>
            <w:top w:val="none" w:sz="0" w:space="0" w:color="auto"/>
            <w:left w:val="none" w:sz="0" w:space="0" w:color="auto"/>
            <w:bottom w:val="none" w:sz="0" w:space="0" w:color="auto"/>
            <w:right w:val="none" w:sz="0" w:space="0" w:color="auto"/>
          </w:divBdr>
        </w:div>
      </w:divsChild>
    </w:div>
    <w:div w:id="94129829">
      <w:bodyDiv w:val="1"/>
      <w:marLeft w:val="0"/>
      <w:marRight w:val="0"/>
      <w:marTop w:val="0"/>
      <w:marBottom w:val="0"/>
      <w:divBdr>
        <w:top w:val="none" w:sz="0" w:space="0" w:color="auto"/>
        <w:left w:val="none" w:sz="0" w:space="0" w:color="auto"/>
        <w:bottom w:val="none" w:sz="0" w:space="0" w:color="auto"/>
        <w:right w:val="none" w:sz="0" w:space="0" w:color="auto"/>
      </w:divBdr>
      <w:divsChild>
        <w:div w:id="88428834">
          <w:marLeft w:val="0"/>
          <w:marRight w:val="0"/>
          <w:marTop w:val="0"/>
          <w:marBottom w:val="0"/>
          <w:divBdr>
            <w:top w:val="none" w:sz="0" w:space="0" w:color="auto"/>
            <w:left w:val="none" w:sz="0" w:space="0" w:color="auto"/>
            <w:bottom w:val="none" w:sz="0" w:space="0" w:color="auto"/>
            <w:right w:val="none" w:sz="0" w:space="0" w:color="auto"/>
          </w:divBdr>
        </w:div>
        <w:div w:id="156263733">
          <w:marLeft w:val="0"/>
          <w:marRight w:val="0"/>
          <w:marTop w:val="0"/>
          <w:marBottom w:val="0"/>
          <w:divBdr>
            <w:top w:val="none" w:sz="0" w:space="0" w:color="auto"/>
            <w:left w:val="none" w:sz="0" w:space="0" w:color="auto"/>
            <w:bottom w:val="none" w:sz="0" w:space="0" w:color="auto"/>
            <w:right w:val="none" w:sz="0" w:space="0" w:color="auto"/>
          </w:divBdr>
        </w:div>
        <w:div w:id="261960635">
          <w:marLeft w:val="0"/>
          <w:marRight w:val="0"/>
          <w:marTop w:val="0"/>
          <w:marBottom w:val="0"/>
          <w:divBdr>
            <w:top w:val="none" w:sz="0" w:space="0" w:color="auto"/>
            <w:left w:val="none" w:sz="0" w:space="0" w:color="auto"/>
            <w:bottom w:val="none" w:sz="0" w:space="0" w:color="auto"/>
            <w:right w:val="none" w:sz="0" w:space="0" w:color="auto"/>
          </w:divBdr>
        </w:div>
        <w:div w:id="295532082">
          <w:marLeft w:val="0"/>
          <w:marRight w:val="0"/>
          <w:marTop w:val="0"/>
          <w:marBottom w:val="0"/>
          <w:divBdr>
            <w:top w:val="none" w:sz="0" w:space="0" w:color="auto"/>
            <w:left w:val="none" w:sz="0" w:space="0" w:color="auto"/>
            <w:bottom w:val="none" w:sz="0" w:space="0" w:color="auto"/>
            <w:right w:val="none" w:sz="0" w:space="0" w:color="auto"/>
          </w:divBdr>
        </w:div>
        <w:div w:id="430784638">
          <w:marLeft w:val="0"/>
          <w:marRight w:val="0"/>
          <w:marTop w:val="0"/>
          <w:marBottom w:val="0"/>
          <w:divBdr>
            <w:top w:val="none" w:sz="0" w:space="0" w:color="auto"/>
            <w:left w:val="none" w:sz="0" w:space="0" w:color="auto"/>
            <w:bottom w:val="none" w:sz="0" w:space="0" w:color="auto"/>
            <w:right w:val="none" w:sz="0" w:space="0" w:color="auto"/>
          </w:divBdr>
        </w:div>
        <w:div w:id="778720694">
          <w:marLeft w:val="0"/>
          <w:marRight w:val="0"/>
          <w:marTop w:val="0"/>
          <w:marBottom w:val="0"/>
          <w:divBdr>
            <w:top w:val="none" w:sz="0" w:space="0" w:color="auto"/>
            <w:left w:val="none" w:sz="0" w:space="0" w:color="auto"/>
            <w:bottom w:val="none" w:sz="0" w:space="0" w:color="auto"/>
            <w:right w:val="none" w:sz="0" w:space="0" w:color="auto"/>
          </w:divBdr>
        </w:div>
        <w:div w:id="785612515">
          <w:marLeft w:val="0"/>
          <w:marRight w:val="0"/>
          <w:marTop w:val="0"/>
          <w:marBottom w:val="0"/>
          <w:divBdr>
            <w:top w:val="none" w:sz="0" w:space="0" w:color="auto"/>
            <w:left w:val="none" w:sz="0" w:space="0" w:color="auto"/>
            <w:bottom w:val="none" w:sz="0" w:space="0" w:color="auto"/>
            <w:right w:val="none" w:sz="0" w:space="0" w:color="auto"/>
          </w:divBdr>
        </w:div>
        <w:div w:id="925453670">
          <w:marLeft w:val="0"/>
          <w:marRight w:val="0"/>
          <w:marTop w:val="0"/>
          <w:marBottom w:val="0"/>
          <w:divBdr>
            <w:top w:val="none" w:sz="0" w:space="0" w:color="auto"/>
            <w:left w:val="none" w:sz="0" w:space="0" w:color="auto"/>
            <w:bottom w:val="none" w:sz="0" w:space="0" w:color="auto"/>
            <w:right w:val="none" w:sz="0" w:space="0" w:color="auto"/>
          </w:divBdr>
        </w:div>
        <w:div w:id="940383370">
          <w:marLeft w:val="0"/>
          <w:marRight w:val="0"/>
          <w:marTop w:val="0"/>
          <w:marBottom w:val="0"/>
          <w:divBdr>
            <w:top w:val="none" w:sz="0" w:space="0" w:color="auto"/>
            <w:left w:val="none" w:sz="0" w:space="0" w:color="auto"/>
            <w:bottom w:val="none" w:sz="0" w:space="0" w:color="auto"/>
            <w:right w:val="none" w:sz="0" w:space="0" w:color="auto"/>
          </w:divBdr>
        </w:div>
        <w:div w:id="1080256660">
          <w:marLeft w:val="0"/>
          <w:marRight w:val="0"/>
          <w:marTop w:val="0"/>
          <w:marBottom w:val="0"/>
          <w:divBdr>
            <w:top w:val="none" w:sz="0" w:space="0" w:color="auto"/>
            <w:left w:val="none" w:sz="0" w:space="0" w:color="auto"/>
            <w:bottom w:val="none" w:sz="0" w:space="0" w:color="auto"/>
            <w:right w:val="none" w:sz="0" w:space="0" w:color="auto"/>
          </w:divBdr>
        </w:div>
        <w:div w:id="1155535565">
          <w:marLeft w:val="0"/>
          <w:marRight w:val="0"/>
          <w:marTop w:val="0"/>
          <w:marBottom w:val="0"/>
          <w:divBdr>
            <w:top w:val="none" w:sz="0" w:space="0" w:color="auto"/>
            <w:left w:val="none" w:sz="0" w:space="0" w:color="auto"/>
            <w:bottom w:val="none" w:sz="0" w:space="0" w:color="auto"/>
            <w:right w:val="none" w:sz="0" w:space="0" w:color="auto"/>
          </w:divBdr>
        </w:div>
        <w:div w:id="1249074112">
          <w:marLeft w:val="0"/>
          <w:marRight w:val="0"/>
          <w:marTop w:val="0"/>
          <w:marBottom w:val="0"/>
          <w:divBdr>
            <w:top w:val="none" w:sz="0" w:space="0" w:color="auto"/>
            <w:left w:val="none" w:sz="0" w:space="0" w:color="auto"/>
            <w:bottom w:val="none" w:sz="0" w:space="0" w:color="auto"/>
            <w:right w:val="none" w:sz="0" w:space="0" w:color="auto"/>
          </w:divBdr>
        </w:div>
        <w:div w:id="1259363028">
          <w:marLeft w:val="0"/>
          <w:marRight w:val="0"/>
          <w:marTop w:val="0"/>
          <w:marBottom w:val="0"/>
          <w:divBdr>
            <w:top w:val="none" w:sz="0" w:space="0" w:color="auto"/>
            <w:left w:val="none" w:sz="0" w:space="0" w:color="auto"/>
            <w:bottom w:val="none" w:sz="0" w:space="0" w:color="auto"/>
            <w:right w:val="none" w:sz="0" w:space="0" w:color="auto"/>
          </w:divBdr>
        </w:div>
        <w:div w:id="1401245955">
          <w:marLeft w:val="0"/>
          <w:marRight w:val="0"/>
          <w:marTop w:val="0"/>
          <w:marBottom w:val="0"/>
          <w:divBdr>
            <w:top w:val="none" w:sz="0" w:space="0" w:color="auto"/>
            <w:left w:val="none" w:sz="0" w:space="0" w:color="auto"/>
            <w:bottom w:val="none" w:sz="0" w:space="0" w:color="auto"/>
            <w:right w:val="none" w:sz="0" w:space="0" w:color="auto"/>
          </w:divBdr>
        </w:div>
        <w:div w:id="1451513608">
          <w:marLeft w:val="0"/>
          <w:marRight w:val="0"/>
          <w:marTop w:val="0"/>
          <w:marBottom w:val="0"/>
          <w:divBdr>
            <w:top w:val="none" w:sz="0" w:space="0" w:color="auto"/>
            <w:left w:val="none" w:sz="0" w:space="0" w:color="auto"/>
            <w:bottom w:val="none" w:sz="0" w:space="0" w:color="auto"/>
            <w:right w:val="none" w:sz="0" w:space="0" w:color="auto"/>
          </w:divBdr>
        </w:div>
        <w:div w:id="1537501333">
          <w:marLeft w:val="0"/>
          <w:marRight w:val="0"/>
          <w:marTop w:val="0"/>
          <w:marBottom w:val="0"/>
          <w:divBdr>
            <w:top w:val="none" w:sz="0" w:space="0" w:color="auto"/>
            <w:left w:val="none" w:sz="0" w:space="0" w:color="auto"/>
            <w:bottom w:val="none" w:sz="0" w:space="0" w:color="auto"/>
            <w:right w:val="none" w:sz="0" w:space="0" w:color="auto"/>
          </w:divBdr>
        </w:div>
        <w:div w:id="1546596396">
          <w:marLeft w:val="0"/>
          <w:marRight w:val="0"/>
          <w:marTop w:val="0"/>
          <w:marBottom w:val="0"/>
          <w:divBdr>
            <w:top w:val="none" w:sz="0" w:space="0" w:color="auto"/>
            <w:left w:val="none" w:sz="0" w:space="0" w:color="auto"/>
            <w:bottom w:val="none" w:sz="0" w:space="0" w:color="auto"/>
            <w:right w:val="none" w:sz="0" w:space="0" w:color="auto"/>
          </w:divBdr>
        </w:div>
        <w:div w:id="1569999605">
          <w:marLeft w:val="0"/>
          <w:marRight w:val="0"/>
          <w:marTop w:val="0"/>
          <w:marBottom w:val="0"/>
          <w:divBdr>
            <w:top w:val="none" w:sz="0" w:space="0" w:color="auto"/>
            <w:left w:val="none" w:sz="0" w:space="0" w:color="auto"/>
            <w:bottom w:val="none" w:sz="0" w:space="0" w:color="auto"/>
            <w:right w:val="none" w:sz="0" w:space="0" w:color="auto"/>
          </w:divBdr>
        </w:div>
        <w:div w:id="1839805425">
          <w:marLeft w:val="0"/>
          <w:marRight w:val="0"/>
          <w:marTop w:val="0"/>
          <w:marBottom w:val="0"/>
          <w:divBdr>
            <w:top w:val="none" w:sz="0" w:space="0" w:color="auto"/>
            <w:left w:val="none" w:sz="0" w:space="0" w:color="auto"/>
            <w:bottom w:val="none" w:sz="0" w:space="0" w:color="auto"/>
            <w:right w:val="none" w:sz="0" w:space="0" w:color="auto"/>
          </w:divBdr>
        </w:div>
        <w:div w:id="1925070737">
          <w:marLeft w:val="0"/>
          <w:marRight w:val="0"/>
          <w:marTop w:val="0"/>
          <w:marBottom w:val="0"/>
          <w:divBdr>
            <w:top w:val="none" w:sz="0" w:space="0" w:color="auto"/>
            <w:left w:val="none" w:sz="0" w:space="0" w:color="auto"/>
            <w:bottom w:val="none" w:sz="0" w:space="0" w:color="auto"/>
            <w:right w:val="none" w:sz="0" w:space="0" w:color="auto"/>
          </w:divBdr>
        </w:div>
      </w:divsChild>
    </w:div>
    <w:div w:id="118845251">
      <w:bodyDiv w:val="1"/>
      <w:marLeft w:val="0"/>
      <w:marRight w:val="0"/>
      <w:marTop w:val="0"/>
      <w:marBottom w:val="0"/>
      <w:divBdr>
        <w:top w:val="none" w:sz="0" w:space="0" w:color="auto"/>
        <w:left w:val="none" w:sz="0" w:space="0" w:color="auto"/>
        <w:bottom w:val="none" w:sz="0" w:space="0" w:color="auto"/>
        <w:right w:val="none" w:sz="0" w:space="0" w:color="auto"/>
      </w:divBdr>
      <w:divsChild>
        <w:div w:id="356279017">
          <w:marLeft w:val="0"/>
          <w:marRight w:val="0"/>
          <w:marTop w:val="0"/>
          <w:marBottom w:val="0"/>
          <w:divBdr>
            <w:top w:val="none" w:sz="0" w:space="0" w:color="auto"/>
            <w:left w:val="none" w:sz="0" w:space="0" w:color="auto"/>
            <w:bottom w:val="none" w:sz="0" w:space="0" w:color="auto"/>
            <w:right w:val="none" w:sz="0" w:space="0" w:color="auto"/>
          </w:divBdr>
        </w:div>
        <w:div w:id="470942774">
          <w:marLeft w:val="0"/>
          <w:marRight w:val="0"/>
          <w:marTop w:val="0"/>
          <w:marBottom w:val="0"/>
          <w:divBdr>
            <w:top w:val="none" w:sz="0" w:space="0" w:color="auto"/>
            <w:left w:val="none" w:sz="0" w:space="0" w:color="auto"/>
            <w:bottom w:val="none" w:sz="0" w:space="0" w:color="auto"/>
            <w:right w:val="none" w:sz="0" w:space="0" w:color="auto"/>
          </w:divBdr>
        </w:div>
        <w:div w:id="510797080">
          <w:marLeft w:val="0"/>
          <w:marRight w:val="0"/>
          <w:marTop w:val="0"/>
          <w:marBottom w:val="0"/>
          <w:divBdr>
            <w:top w:val="none" w:sz="0" w:space="0" w:color="auto"/>
            <w:left w:val="none" w:sz="0" w:space="0" w:color="auto"/>
            <w:bottom w:val="none" w:sz="0" w:space="0" w:color="auto"/>
            <w:right w:val="none" w:sz="0" w:space="0" w:color="auto"/>
          </w:divBdr>
        </w:div>
        <w:div w:id="1082408670">
          <w:marLeft w:val="0"/>
          <w:marRight w:val="0"/>
          <w:marTop w:val="0"/>
          <w:marBottom w:val="0"/>
          <w:divBdr>
            <w:top w:val="none" w:sz="0" w:space="0" w:color="auto"/>
            <w:left w:val="none" w:sz="0" w:space="0" w:color="auto"/>
            <w:bottom w:val="none" w:sz="0" w:space="0" w:color="auto"/>
            <w:right w:val="none" w:sz="0" w:space="0" w:color="auto"/>
          </w:divBdr>
        </w:div>
        <w:div w:id="1944531652">
          <w:marLeft w:val="0"/>
          <w:marRight w:val="0"/>
          <w:marTop w:val="0"/>
          <w:marBottom w:val="0"/>
          <w:divBdr>
            <w:top w:val="none" w:sz="0" w:space="0" w:color="auto"/>
            <w:left w:val="none" w:sz="0" w:space="0" w:color="auto"/>
            <w:bottom w:val="none" w:sz="0" w:space="0" w:color="auto"/>
            <w:right w:val="none" w:sz="0" w:space="0" w:color="auto"/>
          </w:divBdr>
        </w:div>
      </w:divsChild>
    </w:div>
    <w:div w:id="119149738">
      <w:bodyDiv w:val="1"/>
      <w:marLeft w:val="0"/>
      <w:marRight w:val="0"/>
      <w:marTop w:val="0"/>
      <w:marBottom w:val="0"/>
      <w:divBdr>
        <w:top w:val="none" w:sz="0" w:space="0" w:color="auto"/>
        <w:left w:val="none" w:sz="0" w:space="0" w:color="auto"/>
        <w:bottom w:val="none" w:sz="0" w:space="0" w:color="auto"/>
        <w:right w:val="none" w:sz="0" w:space="0" w:color="auto"/>
      </w:divBdr>
      <w:divsChild>
        <w:div w:id="19085245">
          <w:marLeft w:val="0"/>
          <w:marRight w:val="0"/>
          <w:marTop w:val="0"/>
          <w:marBottom w:val="0"/>
          <w:divBdr>
            <w:top w:val="none" w:sz="0" w:space="0" w:color="auto"/>
            <w:left w:val="none" w:sz="0" w:space="0" w:color="auto"/>
            <w:bottom w:val="none" w:sz="0" w:space="0" w:color="auto"/>
            <w:right w:val="none" w:sz="0" w:space="0" w:color="auto"/>
          </w:divBdr>
        </w:div>
        <w:div w:id="27532220">
          <w:marLeft w:val="0"/>
          <w:marRight w:val="0"/>
          <w:marTop w:val="0"/>
          <w:marBottom w:val="0"/>
          <w:divBdr>
            <w:top w:val="none" w:sz="0" w:space="0" w:color="auto"/>
            <w:left w:val="none" w:sz="0" w:space="0" w:color="auto"/>
            <w:bottom w:val="none" w:sz="0" w:space="0" w:color="auto"/>
            <w:right w:val="none" w:sz="0" w:space="0" w:color="auto"/>
          </w:divBdr>
        </w:div>
        <w:div w:id="40829603">
          <w:marLeft w:val="0"/>
          <w:marRight w:val="0"/>
          <w:marTop w:val="0"/>
          <w:marBottom w:val="0"/>
          <w:divBdr>
            <w:top w:val="none" w:sz="0" w:space="0" w:color="auto"/>
            <w:left w:val="none" w:sz="0" w:space="0" w:color="auto"/>
            <w:bottom w:val="none" w:sz="0" w:space="0" w:color="auto"/>
            <w:right w:val="none" w:sz="0" w:space="0" w:color="auto"/>
          </w:divBdr>
        </w:div>
        <w:div w:id="59597580">
          <w:marLeft w:val="0"/>
          <w:marRight w:val="0"/>
          <w:marTop w:val="0"/>
          <w:marBottom w:val="0"/>
          <w:divBdr>
            <w:top w:val="none" w:sz="0" w:space="0" w:color="auto"/>
            <w:left w:val="none" w:sz="0" w:space="0" w:color="auto"/>
            <w:bottom w:val="none" w:sz="0" w:space="0" w:color="auto"/>
            <w:right w:val="none" w:sz="0" w:space="0" w:color="auto"/>
          </w:divBdr>
        </w:div>
        <w:div w:id="60837530">
          <w:marLeft w:val="0"/>
          <w:marRight w:val="0"/>
          <w:marTop w:val="0"/>
          <w:marBottom w:val="0"/>
          <w:divBdr>
            <w:top w:val="none" w:sz="0" w:space="0" w:color="auto"/>
            <w:left w:val="none" w:sz="0" w:space="0" w:color="auto"/>
            <w:bottom w:val="none" w:sz="0" w:space="0" w:color="auto"/>
            <w:right w:val="none" w:sz="0" w:space="0" w:color="auto"/>
          </w:divBdr>
        </w:div>
        <w:div w:id="60953319">
          <w:marLeft w:val="0"/>
          <w:marRight w:val="0"/>
          <w:marTop w:val="0"/>
          <w:marBottom w:val="0"/>
          <w:divBdr>
            <w:top w:val="none" w:sz="0" w:space="0" w:color="auto"/>
            <w:left w:val="none" w:sz="0" w:space="0" w:color="auto"/>
            <w:bottom w:val="none" w:sz="0" w:space="0" w:color="auto"/>
            <w:right w:val="none" w:sz="0" w:space="0" w:color="auto"/>
          </w:divBdr>
        </w:div>
        <w:div w:id="74209939">
          <w:marLeft w:val="0"/>
          <w:marRight w:val="0"/>
          <w:marTop w:val="0"/>
          <w:marBottom w:val="0"/>
          <w:divBdr>
            <w:top w:val="none" w:sz="0" w:space="0" w:color="auto"/>
            <w:left w:val="none" w:sz="0" w:space="0" w:color="auto"/>
            <w:bottom w:val="none" w:sz="0" w:space="0" w:color="auto"/>
            <w:right w:val="none" w:sz="0" w:space="0" w:color="auto"/>
          </w:divBdr>
        </w:div>
        <w:div w:id="106436552">
          <w:marLeft w:val="0"/>
          <w:marRight w:val="0"/>
          <w:marTop w:val="0"/>
          <w:marBottom w:val="0"/>
          <w:divBdr>
            <w:top w:val="none" w:sz="0" w:space="0" w:color="auto"/>
            <w:left w:val="none" w:sz="0" w:space="0" w:color="auto"/>
            <w:bottom w:val="none" w:sz="0" w:space="0" w:color="auto"/>
            <w:right w:val="none" w:sz="0" w:space="0" w:color="auto"/>
          </w:divBdr>
        </w:div>
        <w:div w:id="127942525">
          <w:marLeft w:val="0"/>
          <w:marRight w:val="0"/>
          <w:marTop w:val="0"/>
          <w:marBottom w:val="0"/>
          <w:divBdr>
            <w:top w:val="none" w:sz="0" w:space="0" w:color="auto"/>
            <w:left w:val="none" w:sz="0" w:space="0" w:color="auto"/>
            <w:bottom w:val="none" w:sz="0" w:space="0" w:color="auto"/>
            <w:right w:val="none" w:sz="0" w:space="0" w:color="auto"/>
          </w:divBdr>
        </w:div>
        <w:div w:id="132255514">
          <w:marLeft w:val="0"/>
          <w:marRight w:val="0"/>
          <w:marTop w:val="0"/>
          <w:marBottom w:val="0"/>
          <w:divBdr>
            <w:top w:val="none" w:sz="0" w:space="0" w:color="auto"/>
            <w:left w:val="none" w:sz="0" w:space="0" w:color="auto"/>
            <w:bottom w:val="none" w:sz="0" w:space="0" w:color="auto"/>
            <w:right w:val="none" w:sz="0" w:space="0" w:color="auto"/>
          </w:divBdr>
        </w:div>
        <w:div w:id="149445288">
          <w:marLeft w:val="0"/>
          <w:marRight w:val="0"/>
          <w:marTop w:val="0"/>
          <w:marBottom w:val="0"/>
          <w:divBdr>
            <w:top w:val="none" w:sz="0" w:space="0" w:color="auto"/>
            <w:left w:val="none" w:sz="0" w:space="0" w:color="auto"/>
            <w:bottom w:val="none" w:sz="0" w:space="0" w:color="auto"/>
            <w:right w:val="none" w:sz="0" w:space="0" w:color="auto"/>
          </w:divBdr>
        </w:div>
        <w:div w:id="158665869">
          <w:marLeft w:val="0"/>
          <w:marRight w:val="0"/>
          <w:marTop w:val="0"/>
          <w:marBottom w:val="0"/>
          <w:divBdr>
            <w:top w:val="none" w:sz="0" w:space="0" w:color="auto"/>
            <w:left w:val="none" w:sz="0" w:space="0" w:color="auto"/>
            <w:bottom w:val="none" w:sz="0" w:space="0" w:color="auto"/>
            <w:right w:val="none" w:sz="0" w:space="0" w:color="auto"/>
          </w:divBdr>
        </w:div>
        <w:div w:id="176584725">
          <w:marLeft w:val="0"/>
          <w:marRight w:val="0"/>
          <w:marTop w:val="0"/>
          <w:marBottom w:val="0"/>
          <w:divBdr>
            <w:top w:val="none" w:sz="0" w:space="0" w:color="auto"/>
            <w:left w:val="none" w:sz="0" w:space="0" w:color="auto"/>
            <w:bottom w:val="none" w:sz="0" w:space="0" w:color="auto"/>
            <w:right w:val="none" w:sz="0" w:space="0" w:color="auto"/>
          </w:divBdr>
        </w:div>
        <w:div w:id="177934546">
          <w:marLeft w:val="0"/>
          <w:marRight w:val="0"/>
          <w:marTop w:val="0"/>
          <w:marBottom w:val="0"/>
          <w:divBdr>
            <w:top w:val="none" w:sz="0" w:space="0" w:color="auto"/>
            <w:left w:val="none" w:sz="0" w:space="0" w:color="auto"/>
            <w:bottom w:val="none" w:sz="0" w:space="0" w:color="auto"/>
            <w:right w:val="none" w:sz="0" w:space="0" w:color="auto"/>
          </w:divBdr>
        </w:div>
        <w:div w:id="180748416">
          <w:marLeft w:val="0"/>
          <w:marRight w:val="0"/>
          <w:marTop w:val="0"/>
          <w:marBottom w:val="0"/>
          <w:divBdr>
            <w:top w:val="none" w:sz="0" w:space="0" w:color="auto"/>
            <w:left w:val="none" w:sz="0" w:space="0" w:color="auto"/>
            <w:bottom w:val="none" w:sz="0" w:space="0" w:color="auto"/>
            <w:right w:val="none" w:sz="0" w:space="0" w:color="auto"/>
          </w:divBdr>
        </w:div>
        <w:div w:id="187374315">
          <w:marLeft w:val="0"/>
          <w:marRight w:val="0"/>
          <w:marTop w:val="0"/>
          <w:marBottom w:val="0"/>
          <w:divBdr>
            <w:top w:val="none" w:sz="0" w:space="0" w:color="auto"/>
            <w:left w:val="none" w:sz="0" w:space="0" w:color="auto"/>
            <w:bottom w:val="none" w:sz="0" w:space="0" w:color="auto"/>
            <w:right w:val="none" w:sz="0" w:space="0" w:color="auto"/>
          </w:divBdr>
        </w:div>
        <w:div w:id="191305714">
          <w:marLeft w:val="0"/>
          <w:marRight w:val="0"/>
          <w:marTop w:val="0"/>
          <w:marBottom w:val="0"/>
          <w:divBdr>
            <w:top w:val="none" w:sz="0" w:space="0" w:color="auto"/>
            <w:left w:val="none" w:sz="0" w:space="0" w:color="auto"/>
            <w:bottom w:val="none" w:sz="0" w:space="0" w:color="auto"/>
            <w:right w:val="none" w:sz="0" w:space="0" w:color="auto"/>
          </w:divBdr>
        </w:div>
        <w:div w:id="193424487">
          <w:marLeft w:val="0"/>
          <w:marRight w:val="0"/>
          <w:marTop w:val="0"/>
          <w:marBottom w:val="0"/>
          <w:divBdr>
            <w:top w:val="none" w:sz="0" w:space="0" w:color="auto"/>
            <w:left w:val="none" w:sz="0" w:space="0" w:color="auto"/>
            <w:bottom w:val="none" w:sz="0" w:space="0" w:color="auto"/>
            <w:right w:val="none" w:sz="0" w:space="0" w:color="auto"/>
          </w:divBdr>
        </w:div>
        <w:div w:id="215090653">
          <w:marLeft w:val="0"/>
          <w:marRight w:val="0"/>
          <w:marTop w:val="0"/>
          <w:marBottom w:val="0"/>
          <w:divBdr>
            <w:top w:val="none" w:sz="0" w:space="0" w:color="auto"/>
            <w:left w:val="none" w:sz="0" w:space="0" w:color="auto"/>
            <w:bottom w:val="none" w:sz="0" w:space="0" w:color="auto"/>
            <w:right w:val="none" w:sz="0" w:space="0" w:color="auto"/>
          </w:divBdr>
        </w:div>
        <w:div w:id="272984598">
          <w:marLeft w:val="0"/>
          <w:marRight w:val="0"/>
          <w:marTop w:val="0"/>
          <w:marBottom w:val="0"/>
          <w:divBdr>
            <w:top w:val="none" w:sz="0" w:space="0" w:color="auto"/>
            <w:left w:val="none" w:sz="0" w:space="0" w:color="auto"/>
            <w:bottom w:val="none" w:sz="0" w:space="0" w:color="auto"/>
            <w:right w:val="none" w:sz="0" w:space="0" w:color="auto"/>
          </w:divBdr>
        </w:div>
        <w:div w:id="276568133">
          <w:marLeft w:val="0"/>
          <w:marRight w:val="0"/>
          <w:marTop w:val="0"/>
          <w:marBottom w:val="0"/>
          <w:divBdr>
            <w:top w:val="none" w:sz="0" w:space="0" w:color="auto"/>
            <w:left w:val="none" w:sz="0" w:space="0" w:color="auto"/>
            <w:bottom w:val="none" w:sz="0" w:space="0" w:color="auto"/>
            <w:right w:val="none" w:sz="0" w:space="0" w:color="auto"/>
          </w:divBdr>
        </w:div>
        <w:div w:id="280306450">
          <w:marLeft w:val="0"/>
          <w:marRight w:val="0"/>
          <w:marTop w:val="0"/>
          <w:marBottom w:val="0"/>
          <w:divBdr>
            <w:top w:val="none" w:sz="0" w:space="0" w:color="auto"/>
            <w:left w:val="none" w:sz="0" w:space="0" w:color="auto"/>
            <w:bottom w:val="none" w:sz="0" w:space="0" w:color="auto"/>
            <w:right w:val="none" w:sz="0" w:space="0" w:color="auto"/>
          </w:divBdr>
        </w:div>
        <w:div w:id="281570973">
          <w:marLeft w:val="0"/>
          <w:marRight w:val="0"/>
          <w:marTop w:val="0"/>
          <w:marBottom w:val="0"/>
          <w:divBdr>
            <w:top w:val="none" w:sz="0" w:space="0" w:color="auto"/>
            <w:left w:val="none" w:sz="0" w:space="0" w:color="auto"/>
            <w:bottom w:val="none" w:sz="0" w:space="0" w:color="auto"/>
            <w:right w:val="none" w:sz="0" w:space="0" w:color="auto"/>
          </w:divBdr>
        </w:div>
        <w:div w:id="286012440">
          <w:marLeft w:val="0"/>
          <w:marRight w:val="0"/>
          <w:marTop w:val="0"/>
          <w:marBottom w:val="0"/>
          <w:divBdr>
            <w:top w:val="none" w:sz="0" w:space="0" w:color="auto"/>
            <w:left w:val="none" w:sz="0" w:space="0" w:color="auto"/>
            <w:bottom w:val="none" w:sz="0" w:space="0" w:color="auto"/>
            <w:right w:val="none" w:sz="0" w:space="0" w:color="auto"/>
          </w:divBdr>
        </w:div>
        <w:div w:id="305747125">
          <w:marLeft w:val="0"/>
          <w:marRight w:val="0"/>
          <w:marTop w:val="0"/>
          <w:marBottom w:val="0"/>
          <w:divBdr>
            <w:top w:val="none" w:sz="0" w:space="0" w:color="auto"/>
            <w:left w:val="none" w:sz="0" w:space="0" w:color="auto"/>
            <w:bottom w:val="none" w:sz="0" w:space="0" w:color="auto"/>
            <w:right w:val="none" w:sz="0" w:space="0" w:color="auto"/>
          </w:divBdr>
        </w:div>
        <w:div w:id="306053993">
          <w:marLeft w:val="0"/>
          <w:marRight w:val="0"/>
          <w:marTop w:val="0"/>
          <w:marBottom w:val="0"/>
          <w:divBdr>
            <w:top w:val="none" w:sz="0" w:space="0" w:color="auto"/>
            <w:left w:val="none" w:sz="0" w:space="0" w:color="auto"/>
            <w:bottom w:val="none" w:sz="0" w:space="0" w:color="auto"/>
            <w:right w:val="none" w:sz="0" w:space="0" w:color="auto"/>
          </w:divBdr>
        </w:div>
        <w:div w:id="336927321">
          <w:marLeft w:val="0"/>
          <w:marRight w:val="0"/>
          <w:marTop w:val="0"/>
          <w:marBottom w:val="0"/>
          <w:divBdr>
            <w:top w:val="none" w:sz="0" w:space="0" w:color="auto"/>
            <w:left w:val="none" w:sz="0" w:space="0" w:color="auto"/>
            <w:bottom w:val="none" w:sz="0" w:space="0" w:color="auto"/>
            <w:right w:val="none" w:sz="0" w:space="0" w:color="auto"/>
          </w:divBdr>
        </w:div>
        <w:div w:id="340090524">
          <w:marLeft w:val="0"/>
          <w:marRight w:val="0"/>
          <w:marTop w:val="0"/>
          <w:marBottom w:val="0"/>
          <w:divBdr>
            <w:top w:val="none" w:sz="0" w:space="0" w:color="auto"/>
            <w:left w:val="none" w:sz="0" w:space="0" w:color="auto"/>
            <w:bottom w:val="none" w:sz="0" w:space="0" w:color="auto"/>
            <w:right w:val="none" w:sz="0" w:space="0" w:color="auto"/>
          </w:divBdr>
        </w:div>
        <w:div w:id="355086553">
          <w:marLeft w:val="0"/>
          <w:marRight w:val="0"/>
          <w:marTop w:val="0"/>
          <w:marBottom w:val="0"/>
          <w:divBdr>
            <w:top w:val="none" w:sz="0" w:space="0" w:color="auto"/>
            <w:left w:val="none" w:sz="0" w:space="0" w:color="auto"/>
            <w:bottom w:val="none" w:sz="0" w:space="0" w:color="auto"/>
            <w:right w:val="none" w:sz="0" w:space="0" w:color="auto"/>
          </w:divBdr>
        </w:div>
        <w:div w:id="361633571">
          <w:marLeft w:val="0"/>
          <w:marRight w:val="0"/>
          <w:marTop w:val="0"/>
          <w:marBottom w:val="0"/>
          <w:divBdr>
            <w:top w:val="none" w:sz="0" w:space="0" w:color="auto"/>
            <w:left w:val="none" w:sz="0" w:space="0" w:color="auto"/>
            <w:bottom w:val="none" w:sz="0" w:space="0" w:color="auto"/>
            <w:right w:val="none" w:sz="0" w:space="0" w:color="auto"/>
          </w:divBdr>
        </w:div>
        <w:div w:id="385876674">
          <w:marLeft w:val="0"/>
          <w:marRight w:val="0"/>
          <w:marTop w:val="0"/>
          <w:marBottom w:val="0"/>
          <w:divBdr>
            <w:top w:val="none" w:sz="0" w:space="0" w:color="auto"/>
            <w:left w:val="none" w:sz="0" w:space="0" w:color="auto"/>
            <w:bottom w:val="none" w:sz="0" w:space="0" w:color="auto"/>
            <w:right w:val="none" w:sz="0" w:space="0" w:color="auto"/>
          </w:divBdr>
        </w:div>
        <w:div w:id="386299460">
          <w:marLeft w:val="0"/>
          <w:marRight w:val="0"/>
          <w:marTop w:val="0"/>
          <w:marBottom w:val="0"/>
          <w:divBdr>
            <w:top w:val="none" w:sz="0" w:space="0" w:color="auto"/>
            <w:left w:val="none" w:sz="0" w:space="0" w:color="auto"/>
            <w:bottom w:val="none" w:sz="0" w:space="0" w:color="auto"/>
            <w:right w:val="none" w:sz="0" w:space="0" w:color="auto"/>
          </w:divBdr>
        </w:div>
        <w:div w:id="403064418">
          <w:marLeft w:val="0"/>
          <w:marRight w:val="0"/>
          <w:marTop w:val="0"/>
          <w:marBottom w:val="0"/>
          <w:divBdr>
            <w:top w:val="none" w:sz="0" w:space="0" w:color="auto"/>
            <w:left w:val="none" w:sz="0" w:space="0" w:color="auto"/>
            <w:bottom w:val="none" w:sz="0" w:space="0" w:color="auto"/>
            <w:right w:val="none" w:sz="0" w:space="0" w:color="auto"/>
          </w:divBdr>
        </w:div>
        <w:div w:id="404887106">
          <w:marLeft w:val="0"/>
          <w:marRight w:val="0"/>
          <w:marTop w:val="0"/>
          <w:marBottom w:val="0"/>
          <w:divBdr>
            <w:top w:val="none" w:sz="0" w:space="0" w:color="auto"/>
            <w:left w:val="none" w:sz="0" w:space="0" w:color="auto"/>
            <w:bottom w:val="none" w:sz="0" w:space="0" w:color="auto"/>
            <w:right w:val="none" w:sz="0" w:space="0" w:color="auto"/>
          </w:divBdr>
        </w:div>
        <w:div w:id="405496584">
          <w:marLeft w:val="0"/>
          <w:marRight w:val="0"/>
          <w:marTop w:val="0"/>
          <w:marBottom w:val="0"/>
          <w:divBdr>
            <w:top w:val="none" w:sz="0" w:space="0" w:color="auto"/>
            <w:left w:val="none" w:sz="0" w:space="0" w:color="auto"/>
            <w:bottom w:val="none" w:sz="0" w:space="0" w:color="auto"/>
            <w:right w:val="none" w:sz="0" w:space="0" w:color="auto"/>
          </w:divBdr>
        </w:div>
        <w:div w:id="434786758">
          <w:marLeft w:val="0"/>
          <w:marRight w:val="0"/>
          <w:marTop w:val="0"/>
          <w:marBottom w:val="0"/>
          <w:divBdr>
            <w:top w:val="none" w:sz="0" w:space="0" w:color="auto"/>
            <w:left w:val="none" w:sz="0" w:space="0" w:color="auto"/>
            <w:bottom w:val="none" w:sz="0" w:space="0" w:color="auto"/>
            <w:right w:val="none" w:sz="0" w:space="0" w:color="auto"/>
          </w:divBdr>
        </w:div>
        <w:div w:id="450704318">
          <w:marLeft w:val="0"/>
          <w:marRight w:val="0"/>
          <w:marTop w:val="0"/>
          <w:marBottom w:val="0"/>
          <w:divBdr>
            <w:top w:val="none" w:sz="0" w:space="0" w:color="auto"/>
            <w:left w:val="none" w:sz="0" w:space="0" w:color="auto"/>
            <w:bottom w:val="none" w:sz="0" w:space="0" w:color="auto"/>
            <w:right w:val="none" w:sz="0" w:space="0" w:color="auto"/>
          </w:divBdr>
        </w:div>
        <w:div w:id="487289843">
          <w:marLeft w:val="0"/>
          <w:marRight w:val="0"/>
          <w:marTop w:val="0"/>
          <w:marBottom w:val="0"/>
          <w:divBdr>
            <w:top w:val="none" w:sz="0" w:space="0" w:color="auto"/>
            <w:left w:val="none" w:sz="0" w:space="0" w:color="auto"/>
            <w:bottom w:val="none" w:sz="0" w:space="0" w:color="auto"/>
            <w:right w:val="none" w:sz="0" w:space="0" w:color="auto"/>
          </w:divBdr>
        </w:div>
        <w:div w:id="512377819">
          <w:marLeft w:val="0"/>
          <w:marRight w:val="0"/>
          <w:marTop w:val="0"/>
          <w:marBottom w:val="0"/>
          <w:divBdr>
            <w:top w:val="none" w:sz="0" w:space="0" w:color="auto"/>
            <w:left w:val="none" w:sz="0" w:space="0" w:color="auto"/>
            <w:bottom w:val="none" w:sz="0" w:space="0" w:color="auto"/>
            <w:right w:val="none" w:sz="0" w:space="0" w:color="auto"/>
          </w:divBdr>
        </w:div>
        <w:div w:id="522674456">
          <w:marLeft w:val="0"/>
          <w:marRight w:val="0"/>
          <w:marTop w:val="0"/>
          <w:marBottom w:val="0"/>
          <w:divBdr>
            <w:top w:val="none" w:sz="0" w:space="0" w:color="auto"/>
            <w:left w:val="none" w:sz="0" w:space="0" w:color="auto"/>
            <w:bottom w:val="none" w:sz="0" w:space="0" w:color="auto"/>
            <w:right w:val="none" w:sz="0" w:space="0" w:color="auto"/>
          </w:divBdr>
        </w:div>
        <w:div w:id="542256006">
          <w:marLeft w:val="0"/>
          <w:marRight w:val="0"/>
          <w:marTop w:val="0"/>
          <w:marBottom w:val="0"/>
          <w:divBdr>
            <w:top w:val="none" w:sz="0" w:space="0" w:color="auto"/>
            <w:left w:val="none" w:sz="0" w:space="0" w:color="auto"/>
            <w:bottom w:val="none" w:sz="0" w:space="0" w:color="auto"/>
            <w:right w:val="none" w:sz="0" w:space="0" w:color="auto"/>
          </w:divBdr>
        </w:div>
        <w:div w:id="561647176">
          <w:marLeft w:val="0"/>
          <w:marRight w:val="0"/>
          <w:marTop w:val="0"/>
          <w:marBottom w:val="0"/>
          <w:divBdr>
            <w:top w:val="none" w:sz="0" w:space="0" w:color="auto"/>
            <w:left w:val="none" w:sz="0" w:space="0" w:color="auto"/>
            <w:bottom w:val="none" w:sz="0" w:space="0" w:color="auto"/>
            <w:right w:val="none" w:sz="0" w:space="0" w:color="auto"/>
          </w:divBdr>
        </w:div>
        <w:div w:id="563954829">
          <w:marLeft w:val="0"/>
          <w:marRight w:val="0"/>
          <w:marTop w:val="0"/>
          <w:marBottom w:val="0"/>
          <w:divBdr>
            <w:top w:val="none" w:sz="0" w:space="0" w:color="auto"/>
            <w:left w:val="none" w:sz="0" w:space="0" w:color="auto"/>
            <w:bottom w:val="none" w:sz="0" w:space="0" w:color="auto"/>
            <w:right w:val="none" w:sz="0" w:space="0" w:color="auto"/>
          </w:divBdr>
        </w:div>
        <w:div w:id="569923297">
          <w:marLeft w:val="0"/>
          <w:marRight w:val="0"/>
          <w:marTop w:val="0"/>
          <w:marBottom w:val="0"/>
          <w:divBdr>
            <w:top w:val="none" w:sz="0" w:space="0" w:color="auto"/>
            <w:left w:val="none" w:sz="0" w:space="0" w:color="auto"/>
            <w:bottom w:val="none" w:sz="0" w:space="0" w:color="auto"/>
            <w:right w:val="none" w:sz="0" w:space="0" w:color="auto"/>
          </w:divBdr>
        </w:div>
        <w:div w:id="597979256">
          <w:marLeft w:val="0"/>
          <w:marRight w:val="0"/>
          <w:marTop w:val="0"/>
          <w:marBottom w:val="0"/>
          <w:divBdr>
            <w:top w:val="none" w:sz="0" w:space="0" w:color="auto"/>
            <w:left w:val="none" w:sz="0" w:space="0" w:color="auto"/>
            <w:bottom w:val="none" w:sz="0" w:space="0" w:color="auto"/>
            <w:right w:val="none" w:sz="0" w:space="0" w:color="auto"/>
          </w:divBdr>
        </w:div>
        <w:div w:id="631058295">
          <w:marLeft w:val="0"/>
          <w:marRight w:val="0"/>
          <w:marTop w:val="0"/>
          <w:marBottom w:val="0"/>
          <w:divBdr>
            <w:top w:val="none" w:sz="0" w:space="0" w:color="auto"/>
            <w:left w:val="none" w:sz="0" w:space="0" w:color="auto"/>
            <w:bottom w:val="none" w:sz="0" w:space="0" w:color="auto"/>
            <w:right w:val="none" w:sz="0" w:space="0" w:color="auto"/>
          </w:divBdr>
        </w:div>
        <w:div w:id="645356747">
          <w:marLeft w:val="0"/>
          <w:marRight w:val="0"/>
          <w:marTop w:val="0"/>
          <w:marBottom w:val="0"/>
          <w:divBdr>
            <w:top w:val="none" w:sz="0" w:space="0" w:color="auto"/>
            <w:left w:val="none" w:sz="0" w:space="0" w:color="auto"/>
            <w:bottom w:val="none" w:sz="0" w:space="0" w:color="auto"/>
            <w:right w:val="none" w:sz="0" w:space="0" w:color="auto"/>
          </w:divBdr>
        </w:div>
        <w:div w:id="649410379">
          <w:marLeft w:val="0"/>
          <w:marRight w:val="0"/>
          <w:marTop w:val="0"/>
          <w:marBottom w:val="0"/>
          <w:divBdr>
            <w:top w:val="none" w:sz="0" w:space="0" w:color="auto"/>
            <w:left w:val="none" w:sz="0" w:space="0" w:color="auto"/>
            <w:bottom w:val="none" w:sz="0" w:space="0" w:color="auto"/>
            <w:right w:val="none" w:sz="0" w:space="0" w:color="auto"/>
          </w:divBdr>
        </w:div>
        <w:div w:id="667907842">
          <w:marLeft w:val="0"/>
          <w:marRight w:val="0"/>
          <w:marTop w:val="0"/>
          <w:marBottom w:val="0"/>
          <w:divBdr>
            <w:top w:val="none" w:sz="0" w:space="0" w:color="auto"/>
            <w:left w:val="none" w:sz="0" w:space="0" w:color="auto"/>
            <w:bottom w:val="none" w:sz="0" w:space="0" w:color="auto"/>
            <w:right w:val="none" w:sz="0" w:space="0" w:color="auto"/>
          </w:divBdr>
        </w:div>
        <w:div w:id="690573095">
          <w:marLeft w:val="0"/>
          <w:marRight w:val="0"/>
          <w:marTop w:val="0"/>
          <w:marBottom w:val="0"/>
          <w:divBdr>
            <w:top w:val="none" w:sz="0" w:space="0" w:color="auto"/>
            <w:left w:val="none" w:sz="0" w:space="0" w:color="auto"/>
            <w:bottom w:val="none" w:sz="0" w:space="0" w:color="auto"/>
            <w:right w:val="none" w:sz="0" w:space="0" w:color="auto"/>
          </w:divBdr>
        </w:div>
        <w:div w:id="725646463">
          <w:marLeft w:val="0"/>
          <w:marRight w:val="0"/>
          <w:marTop w:val="0"/>
          <w:marBottom w:val="0"/>
          <w:divBdr>
            <w:top w:val="none" w:sz="0" w:space="0" w:color="auto"/>
            <w:left w:val="none" w:sz="0" w:space="0" w:color="auto"/>
            <w:bottom w:val="none" w:sz="0" w:space="0" w:color="auto"/>
            <w:right w:val="none" w:sz="0" w:space="0" w:color="auto"/>
          </w:divBdr>
        </w:div>
        <w:div w:id="747262687">
          <w:marLeft w:val="0"/>
          <w:marRight w:val="0"/>
          <w:marTop w:val="0"/>
          <w:marBottom w:val="0"/>
          <w:divBdr>
            <w:top w:val="none" w:sz="0" w:space="0" w:color="auto"/>
            <w:left w:val="none" w:sz="0" w:space="0" w:color="auto"/>
            <w:bottom w:val="none" w:sz="0" w:space="0" w:color="auto"/>
            <w:right w:val="none" w:sz="0" w:space="0" w:color="auto"/>
          </w:divBdr>
        </w:div>
        <w:div w:id="752432695">
          <w:marLeft w:val="0"/>
          <w:marRight w:val="0"/>
          <w:marTop w:val="0"/>
          <w:marBottom w:val="0"/>
          <w:divBdr>
            <w:top w:val="none" w:sz="0" w:space="0" w:color="auto"/>
            <w:left w:val="none" w:sz="0" w:space="0" w:color="auto"/>
            <w:bottom w:val="none" w:sz="0" w:space="0" w:color="auto"/>
            <w:right w:val="none" w:sz="0" w:space="0" w:color="auto"/>
          </w:divBdr>
        </w:div>
        <w:div w:id="768893679">
          <w:marLeft w:val="0"/>
          <w:marRight w:val="0"/>
          <w:marTop w:val="0"/>
          <w:marBottom w:val="0"/>
          <w:divBdr>
            <w:top w:val="none" w:sz="0" w:space="0" w:color="auto"/>
            <w:left w:val="none" w:sz="0" w:space="0" w:color="auto"/>
            <w:bottom w:val="none" w:sz="0" w:space="0" w:color="auto"/>
            <w:right w:val="none" w:sz="0" w:space="0" w:color="auto"/>
          </w:divBdr>
        </w:div>
        <w:div w:id="774448308">
          <w:marLeft w:val="0"/>
          <w:marRight w:val="0"/>
          <w:marTop w:val="0"/>
          <w:marBottom w:val="0"/>
          <w:divBdr>
            <w:top w:val="none" w:sz="0" w:space="0" w:color="auto"/>
            <w:left w:val="none" w:sz="0" w:space="0" w:color="auto"/>
            <w:bottom w:val="none" w:sz="0" w:space="0" w:color="auto"/>
            <w:right w:val="none" w:sz="0" w:space="0" w:color="auto"/>
          </w:divBdr>
        </w:div>
        <w:div w:id="780105710">
          <w:marLeft w:val="0"/>
          <w:marRight w:val="0"/>
          <w:marTop w:val="0"/>
          <w:marBottom w:val="0"/>
          <w:divBdr>
            <w:top w:val="none" w:sz="0" w:space="0" w:color="auto"/>
            <w:left w:val="none" w:sz="0" w:space="0" w:color="auto"/>
            <w:bottom w:val="none" w:sz="0" w:space="0" w:color="auto"/>
            <w:right w:val="none" w:sz="0" w:space="0" w:color="auto"/>
          </w:divBdr>
        </w:div>
        <w:div w:id="789325163">
          <w:marLeft w:val="0"/>
          <w:marRight w:val="0"/>
          <w:marTop w:val="0"/>
          <w:marBottom w:val="0"/>
          <w:divBdr>
            <w:top w:val="none" w:sz="0" w:space="0" w:color="auto"/>
            <w:left w:val="none" w:sz="0" w:space="0" w:color="auto"/>
            <w:bottom w:val="none" w:sz="0" w:space="0" w:color="auto"/>
            <w:right w:val="none" w:sz="0" w:space="0" w:color="auto"/>
          </w:divBdr>
        </w:div>
        <w:div w:id="790978002">
          <w:marLeft w:val="0"/>
          <w:marRight w:val="0"/>
          <w:marTop w:val="0"/>
          <w:marBottom w:val="0"/>
          <w:divBdr>
            <w:top w:val="none" w:sz="0" w:space="0" w:color="auto"/>
            <w:left w:val="none" w:sz="0" w:space="0" w:color="auto"/>
            <w:bottom w:val="none" w:sz="0" w:space="0" w:color="auto"/>
            <w:right w:val="none" w:sz="0" w:space="0" w:color="auto"/>
          </w:divBdr>
        </w:div>
        <w:div w:id="806823826">
          <w:marLeft w:val="0"/>
          <w:marRight w:val="0"/>
          <w:marTop w:val="0"/>
          <w:marBottom w:val="0"/>
          <w:divBdr>
            <w:top w:val="none" w:sz="0" w:space="0" w:color="auto"/>
            <w:left w:val="none" w:sz="0" w:space="0" w:color="auto"/>
            <w:bottom w:val="none" w:sz="0" w:space="0" w:color="auto"/>
            <w:right w:val="none" w:sz="0" w:space="0" w:color="auto"/>
          </w:divBdr>
        </w:div>
        <w:div w:id="857156469">
          <w:marLeft w:val="0"/>
          <w:marRight w:val="0"/>
          <w:marTop w:val="0"/>
          <w:marBottom w:val="0"/>
          <w:divBdr>
            <w:top w:val="none" w:sz="0" w:space="0" w:color="auto"/>
            <w:left w:val="none" w:sz="0" w:space="0" w:color="auto"/>
            <w:bottom w:val="none" w:sz="0" w:space="0" w:color="auto"/>
            <w:right w:val="none" w:sz="0" w:space="0" w:color="auto"/>
          </w:divBdr>
        </w:div>
        <w:div w:id="880556765">
          <w:marLeft w:val="0"/>
          <w:marRight w:val="0"/>
          <w:marTop w:val="0"/>
          <w:marBottom w:val="0"/>
          <w:divBdr>
            <w:top w:val="none" w:sz="0" w:space="0" w:color="auto"/>
            <w:left w:val="none" w:sz="0" w:space="0" w:color="auto"/>
            <w:bottom w:val="none" w:sz="0" w:space="0" w:color="auto"/>
            <w:right w:val="none" w:sz="0" w:space="0" w:color="auto"/>
          </w:divBdr>
        </w:div>
        <w:div w:id="890271539">
          <w:marLeft w:val="0"/>
          <w:marRight w:val="0"/>
          <w:marTop w:val="0"/>
          <w:marBottom w:val="0"/>
          <w:divBdr>
            <w:top w:val="none" w:sz="0" w:space="0" w:color="auto"/>
            <w:left w:val="none" w:sz="0" w:space="0" w:color="auto"/>
            <w:bottom w:val="none" w:sz="0" w:space="0" w:color="auto"/>
            <w:right w:val="none" w:sz="0" w:space="0" w:color="auto"/>
          </w:divBdr>
        </w:div>
        <w:div w:id="903874630">
          <w:marLeft w:val="0"/>
          <w:marRight w:val="0"/>
          <w:marTop w:val="0"/>
          <w:marBottom w:val="0"/>
          <w:divBdr>
            <w:top w:val="none" w:sz="0" w:space="0" w:color="auto"/>
            <w:left w:val="none" w:sz="0" w:space="0" w:color="auto"/>
            <w:bottom w:val="none" w:sz="0" w:space="0" w:color="auto"/>
            <w:right w:val="none" w:sz="0" w:space="0" w:color="auto"/>
          </w:divBdr>
        </w:div>
        <w:div w:id="922682394">
          <w:marLeft w:val="0"/>
          <w:marRight w:val="0"/>
          <w:marTop w:val="0"/>
          <w:marBottom w:val="0"/>
          <w:divBdr>
            <w:top w:val="none" w:sz="0" w:space="0" w:color="auto"/>
            <w:left w:val="none" w:sz="0" w:space="0" w:color="auto"/>
            <w:bottom w:val="none" w:sz="0" w:space="0" w:color="auto"/>
            <w:right w:val="none" w:sz="0" w:space="0" w:color="auto"/>
          </w:divBdr>
        </w:div>
        <w:div w:id="924000279">
          <w:marLeft w:val="0"/>
          <w:marRight w:val="0"/>
          <w:marTop w:val="0"/>
          <w:marBottom w:val="0"/>
          <w:divBdr>
            <w:top w:val="none" w:sz="0" w:space="0" w:color="auto"/>
            <w:left w:val="none" w:sz="0" w:space="0" w:color="auto"/>
            <w:bottom w:val="none" w:sz="0" w:space="0" w:color="auto"/>
            <w:right w:val="none" w:sz="0" w:space="0" w:color="auto"/>
          </w:divBdr>
        </w:div>
        <w:div w:id="950552113">
          <w:marLeft w:val="0"/>
          <w:marRight w:val="0"/>
          <w:marTop w:val="0"/>
          <w:marBottom w:val="0"/>
          <w:divBdr>
            <w:top w:val="none" w:sz="0" w:space="0" w:color="auto"/>
            <w:left w:val="none" w:sz="0" w:space="0" w:color="auto"/>
            <w:bottom w:val="none" w:sz="0" w:space="0" w:color="auto"/>
            <w:right w:val="none" w:sz="0" w:space="0" w:color="auto"/>
          </w:divBdr>
        </w:div>
        <w:div w:id="951010407">
          <w:marLeft w:val="0"/>
          <w:marRight w:val="0"/>
          <w:marTop w:val="0"/>
          <w:marBottom w:val="0"/>
          <w:divBdr>
            <w:top w:val="none" w:sz="0" w:space="0" w:color="auto"/>
            <w:left w:val="none" w:sz="0" w:space="0" w:color="auto"/>
            <w:bottom w:val="none" w:sz="0" w:space="0" w:color="auto"/>
            <w:right w:val="none" w:sz="0" w:space="0" w:color="auto"/>
          </w:divBdr>
        </w:div>
        <w:div w:id="970400489">
          <w:marLeft w:val="0"/>
          <w:marRight w:val="0"/>
          <w:marTop w:val="0"/>
          <w:marBottom w:val="0"/>
          <w:divBdr>
            <w:top w:val="none" w:sz="0" w:space="0" w:color="auto"/>
            <w:left w:val="none" w:sz="0" w:space="0" w:color="auto"/>
            <w:bottom w:val="none" w:sz="0" w:space="0" w:color="auto"/>
            <w:right w:val="none" w:sz="0" w:space="0" w:color="auto"/>
          </w:divBdr>
        </w:div>
        <w:div w:id="1017541407">
          <w:marLeft w:val="0"/>
          <w:marRight w:val="0"/>
          <w:marTop w:val="0"/>
          <w:marBottom w:val="0"/>
          <w:divBdr>
            <w:top w:val="none" w:sz="0" w:space="0" w:color="auto"/>
            <w:left w:val="none" w:sz="0" w:space="0" w:color="auto"/>
            <w:bottom w:val="none" w:sz="0" w:space="0" w:color="auto"/>
            <w:right w:val="none" w:sz="0" w:space="0" w:color="auto"/>
          </w:divBdr>
        </w:div>
        <w:div w:id="1113279841">
          <w:marLeft w:val="0"/>
          <w:marRight w:val="0"/>
          <w:marTop w:val="0"/>
          <w:marBottom w:val="0"/>
          <w:divBdr>
            <w:top w:val="none" w:sz="0" w:space="0" w:color="auto"/>
            <w:left w:val="none" w:sz="0" w:space="0" w:color="auto"/>
            <w:bottom w:val="none" w:sz="0" w:space="0" w:color="auto"/>
            <w:right w:val="none" w:sz="0" w:space="0" w:color="auto"/>
          </w:divBdr>
        </w:div>
        <w:div w:id="1163737142">
          <w:marLeft w:val="0"/>
          <w:marRight w:val="0"/>
          <w:marTop w:val="0"/>
          <w:marBottom w:val="0"/>
          <w:divBdr>
            <w:top w:val="none" w:sz="0" w:space="0" w:color="auto"/>
            <w:left w:val="none" w:sz="0" w:space="0" w:color="auto"/>
            <w:bottom w:val="none" w:sz="0" w:space="0" w:color="auto"/>
            <w:right w:val="none" w:sz="0" w:space="0" w:color="auto"/>
          </w:divBdr>
        </w:div>
        <w:div w:id="1176842655">
          <w:marLeft w:val="0"/>
          <w:marRight w:val="0"/>
          <w:marTop w:val="0"/>
          <w:marBottom w:val="0"/>
          <w:divBdr>
            <w:top w:val="none" w:sz="0" w:space="0" w:color="auto"/>
            <w:left w:val="none" w:sz="0" w:space="0" w:color="auto"/>
            <w:bottom w:val="none" w:sz="0" w:space="0" w:color="auto"/>
            <w:right w:val="none" w:sz="0" w:space="0" w:color="auto"/>
          </w:divBdr>
        </w:div>
        <w:div w:id="1179925882">
          <w:marLeft w:val="0"/>
          <w:marRight w:val="0"/>
          <w:marTop w:val="0"/>
          <w:marBottom w:val="0"/>
          <w:divBdr>
            <w:top w:val="none" w:sz="0" w:space="0" w:color="auto"/>
            <w:left w:val="none" w:sz="0" w:space="0" w:color="auto"/>
            <w:bottom w:val="none" w:sz="0" w:space="0" w:color="auto"/>
            <w:right w:val="none" w:sz="0" w:space="0" w:color="auto"/>
          </w:divBdr>
        </w:div>
        <w:div w:id="1200363303">
          <w:marLeft w:val="0"/>
          <w:marRight w:val="0"/>
          <w:marTop w:val="0"/>
          <w:marBottom w:val="0"/>
          <w:divBdr>
            <w:top w:val="none" w:sz="0" w:space="0" w:color="auto"/>
            <w:left w:val="none" w:sz="0" w:space="0" w:color="auto"/>
            <w:bottom w:val="none" w:sz="0" w:space="0" w:color="auto"/>
            <w:right w:val="none" w:sz="0" w:space="0" w:color="auto"/>
          </w:divBdr>
        </w:div>
        <w:div w:id="1200699253">
          <w:marLeft w:val="0"/>
          <w:marRight w:val="0"/>
          <w:marTop w:val="0"/>
          <w:marBottom w:val="0"/>
          <w:divBdr>
            <w:top w:val="none" w:sz="0" w:space="0" w:color="auto"/>
            <w:left w:val="none" w:sz="0" w:space="0" w:color="auto"/>
            <w:bottom w:val="none" w:sz="0" w:space="0" w:color="auto"/>
            <w:right w:val="none" w:sz="0" w:space="0" w:color="auto"/>
          </w:divBdr>
        </w:div>
        <w:div w:id="1209993280">
          <w:marLeft w:val="0"/>
          <w:marRight w:val="0"/>
          <w:marTop w:val="0"/>
          <w:marBottom w:val="0"/>
          <w:divBdr>
            <w:top w:val="none" w:sz="0" w:space="0" w:color="auto"/>
            <w:left w:val="none" w:sz="0" w:space="0" w:color="auto"/>
            <w:bottom w:val="none" w:sz="0" w:space="0" w:color="auto"/>
            <w:right w:val="none" w:sz="0" w:space="0" w:color="auto"/>
          </w:divBdr>
        </w:div>
        <w:div w:id="1228229096">
          <w:marLeft w:val="0"/>
          <w:marRight w:val="0"/>
          <w:marTop w:val="0"/>
          <w:marBottom w:val="0"/>
          <w:divBdr>
            <w:top w:val="none" w:sz="0" w:space="0" w:color="auto"/>
            <w:left w:val="none" w:sz="0" w:space="0" w:color="auto"/>
            <w:bottom w:val="none" w:sz="0" w:space="0" w:color="auto"/>
            <w:right w:val="none" w:sz="0" w:space="0" w:color="auto"/>
          </w:divBdr>
        </w:div>
        <w:div w:id="1285501581">
          <w:marLeft w:val="0"/>
          <w:marRight w:val="0"/>
          <w:marTop w:val="0"/>
          <w:marBottom w:val="0"/>
          <w:divBdr>
            <w:top w:val="none" w:sz="0" w:space="0" w:color="auto"/>
            <w:left w:val="none" w:sz="0" w:space="0" w:color="auto"/>
            <w:bottom w:val="none" w:sz="0" w:space="0" w:color="auto"/>
            <w:right w:val="none" w:sz="0" w:space="0" w:color="auto"/>
          </w:divBdr>
        </w:div>
        <w:div w:id="1293634228">
          <w:marLeft w:val="0"/>
          <w:marRight w:val="0"/>
          <w:marTop w:val="0"/>
          <w:marBottom w:val="0"/>
          <w:divBdr>
            <w:top w:val="none" w:sz="0" w:space="0" w:color="auto"/>
            <w:left w:val="none" w:sz="0" w:space="0" w:color="auto"/>
            <w:bottom w:val="none" w:sz="0" w:space="0" w:color="auto"/>
            <w:right w:val="none" w:sz="0" w:space="0" w:color="auto"/>
          </w:divBdr>
        </w:div>
        <w:div w:id="1320036515">
          <w:marLeft w:val="0"/>
          <w:marRight w:val="0"/>
          <w:marTop w:val="0"/>
          <w:marBottom w:val="0"/>
          <w:divBdr>
            <w:top w:val="none" w:sz="0" w:space="0" w:color="auto"/>
            <w:left w:val="none" w:sz="0" w:space="0" w:color="auto"/>
            <w:bottom w:val="none" w:sz="0" w:space="0" w:color="auto"/>
            <w:right w:val="none" w:sz="0" w:space="0" w:color="auto"/>
          </w:divBdr>
        </w:div>
        <w:div w:id="1327245427">
          <w:marLeft w:val="0"/>
          <w:marRight w:val="0"/>
          <w:marTop w:val="0"/>
          <w:marBottom w:val="0"/>
          <w:divBdr>
            <w:top w:val="none" w:sz="0" w:space="0" w:color="auto"/>
            <w:left w:val="none" w:sz="0" w:space="0" w:color="auto"/>
            <w:bottom w:val="none" w:sz="0" w:space="0" w:color="auto"/>
            <w:right w:val="none" w:sz="0" w:space="0" w:color="auto"/>
          </w:divBdr>
        </w:div>
        <w:div w:id="1328363176">
          <w:marLeft w:val="0"/>
          <w:marRight w:val="0"/>
          <w:marTop w:val="0"/>
          <w:marBottom w:val="0"/>
          <w:divBdr>
            <w:top w:val="none" w:sz="0" w:space="0" w:color="auto"/>
            <w:left w:val="none" w:sz="0" w:space="0" w:color="auto"/>
            <w:bottom w:val="none" w:sz="0" w:space="0" w:color="auto"/>
            <w:right w:val="none" w:sz="0" w:space="0" w:color="auto"/>
          </w:divBdr>
        </w:div>
        <w:div w:id="1347319464">
          <w:marLeft w:val="0"/>
          <w:marRight w:val="0"/>
          <w:marTop w:val="0"/>
          <w:marBottom w:val="0"/>
          <w:divBdr>
            <w:top w:val="none" w:sz="0" w:space="0" w:color="auto"/>
            <w:left w:val="none" w:sz="0" w:space="0" w:color="auto"/>
            <w:bottom w:val="none" w:sz="0" w:space="0" w:color="auto"/>
            <w:right w:val="none" w:sz="0" w:space="0" w:color="auto"/>
          </w:divBdr>
        </w:div>
        <w:div w:id="1349479445">
          <w:marLeft w:val="0"/>
          <w:marRight w:val="0"/>
          <w:marTop w:val="0"/>
          <w:marBottom w:val="0"/>
          <w:divBdr>
            <w:top w:val="none" w:sz="0" w:space="0" w:color="auto"/>
            <w:left w:val="none" w:sz="0" w:space="0" w:color="auto"/>
            <w:bottom w:val="none" w:sz="0" w:space="0" w:color="auto"/>
            <w:right w:val="none" w:sz="0" w:space="0" w:color="auto"/>
          </w:divBdr>
        </w:div>
        <w:div w:id="1355106905">
          <w:marLeft w:val="0"/>
          <w:marRight w:val="0"/>
          <w:marTop w:val="0"/>
          <w:marBottom w:val="0"/>
          <w:divBdr>
            <w:top w:val="none" w:sz="0" w:space="0" w:color="auto"/>
            <w:left w:val="none" w:sz="0" w:space="0" w:color="auto"/>
            <w:bottom w:val="none" w:sz="0" w:space="0" w:color="auto"/>
            <w:right w:val="none" w:sz="0" w:space="0" w:color="auto"/>
          </w:divBdr>
        </w:div>
        <w:div w:id="1365986918">
          <w:marLeft w:val="0"/>
          <w:marRight w:val="0"/>
          <w:marTop w:val="0"/>
          <w:marBottom w:val="0"/>
          <w:divBdr>
            <w:top w:val="none" w:sz="0" w:space="0" w:color="auto"/>
            <w:left w:val="none" w:sz="0" w:space="0" w:color="auto"/>
            <w:bottom w:val="none" w:sz="0" w:space="0" w:color="auto"/>
            <w:right w:val="none" w:sz="0" w:space="0" w:color="auto"/>
          </w:divBdr>
        </w:div>
        <w:div w:id="1366520673">
          <w:marLeft w:val="0"/>
          <w:marRight w:val="0"/>
          <w:marTop w:val="0"/>
          <w:marBottom w:val="0"/>
          <w:divBdr>
            <w:top w:val="none" w:sz="0" w:space="0" w:color="auto"/>
            <w:left w:val="none" w:sz="0" w:space="0" w:color="auto"/>
            <w:bottom w:val="none" w:sz="0" w:space="0" w:color="auto"/>
            <w:right w:val="none" w:sz="0" w:space="0" w:color="auto"/>
          </w:divBdr>
        </w:div>
        <w:div w:id="1404336410">
          <w:marLeft w:val="0"/>
          <w:marRight w:val="0"/>
          <w:marTop w:val="0"/>
          <w:marBottom w:val="0"/>
          <w:divBdr>
            <w:top w:val="none" w:sz="0" w:space="0" w:color="auto"/>
            <w:left w:val="none" w:sz="0" w:space="0" w:color="auto"/>
            <w:bottom w:val="none" w:sz="0" w:space="0" w:color="auto"/>
            <w:right w:val="none" w:sz="0" w:space="0" w:color="auto"/>
          </w:divBdr>
        </w:div>
        <w:div w:id="1413772615">
          <w:marLeft w:val="0"/>
          <w:marRight w:val="0"/>
          <w:marTop w:val="0"/>
          <w:marBottom w:val="0"/>
          <w:divBdr>
            <w:top w:val="none" w:sz="0" w:space="0" w:color="auto"/>
            <w:left w:val="none" w:sz="0" w:space="0" w:color="auto"/>
            <w:bottom w:val="none" w:sz="0" w:space="0" w:color="auto"/>
            <w:right w:val="none" w:sz="0" w:space="0" w:color="auto"/>
          </w:divBdr>
        </w:div>
        <w:div w:id="1440560792">
          <w:marLeft w:val="0"/>
          <w:marRight w:val="0"/>
          <w:marTop w:val="0"/>
          <w:marBottom w:val="0"/>
          <w:divBdr>
            <w:top w:val="none" w:sz="0" w:space="0" w:color="auto"/>
            <w:left w:val="none" w:sz="0" w:space="0" w:color="auto"/>
            <w:bottom w:val="none" w:sz="0" w:space="0" w:color="auto"/>
            <w:right w:val="none" w:sz="0" w:space="0" w:color="auto"/>
          </w:divBdr>
        </w:div>
        <w:div w:id="1454522332">
          <w:marLeft w:val="0"/>
          <w:marRight w:val="0"/>
          <w:marTop w:val="0"/>
          <w:marBottom w:val="0"/>
          <w:divBdr>
            <w:top w:val="none" w:sz="0" w:space="0" w:color="auto"/>
            <w:left w:val="none" w:sz="0" w:space="0" w:color="auto"/>
            <w:bottom w:val="none" w:sz="0" w:space="0" w:color="auto"/>
            <w:right w:val="none" w:sz="0" w:space="0" w:color="auto"/>
          </w:divBdr>
        </w:div>
        <w:div w:id="1493332755">
          <w:marLeft w:val="0"/>
          <w:marRight w:val="0"/>
          <w:marTop w:val="0"/>
          <w:marBottom w:val="0"/>
          <w:divBdr>
            <w:top w:val="none" w:sz="0" w:space="0" w:color="auto"/>
            <w:left w:val="none" w:sz="0" w:space="0" w:color="auto"/>
            <w:bottom w:val="none" w:sz="0" w:space="0" w:color="auto"/>
            <w:right w:val="none" w:sz="0" w:space="0" w:color="auto"/>
          </w:divBdr>
        </w:div>
        <w:div w:id="1506288016">
          <w:marLeft w:val="0"/>
          <w:marRight w:val="0"/>
          <w:marTop w:val="0"/>
          <w:marBottom w:val="0"/>
          <w:divBdr>
            <w:top w:val="none" w:sz="0" w:space="0" w:color="auto"/>
            <w:left w:val="none" w:sz="0" w:space="0" w:color="auto"/>
            <w:bottom w:val="none" w:sz="0" w:space="0" w:color="auto"/>
            <w:right w:val="none" w:sz="0" w:space="0" w:color="auto"/>
          </w:divBdr>
        </w:div>
        <w:div w:id="1529223281">
          <w:marLeft w:val="0"/>
          <w:marRight w:val="0"/>
          <w:marTop w:val="0"/>
          <w:marBottom w:val="0"/>
          <w:divBdr>
            <w:top w:val="none" w:sz="0" w:space="0" w:color="auto"/>
            <w:left w:val="none" w:sz="0" w:space="0" w:color="auto"/>
            <w:bottom w:val="none" w:sz="0" w:space="0" w:color="auto"/>
            <w:right w:val="none" w:sz="0" w:space="0" w:color="auto"/>
          </w:divBdr>
        </w:div>
        <w:div w:id="1534342658">
          <w:marLeft w:val="0"/>
          <w:marRight w:val="0"/>
          <w:marTop w:val="0"/>
          <w:marBottom w:val="0"/>
          <w:divBdr>
            <w:top w:val="none" w:sz="0" w:space="0" w:color="auto"/>
            <w:left w:val="none" w:sz="0" w:space="0" w:color="auto"/>
            <w:bottom w:val="none" w:sz="0" w:space="0" w:color="auto"/>
            <w:right w:val="none" w:sz="0" w:space="0" w:color="auto"/>
          </w:divBdr>
        </w:div>
        <w:div w:id="1534538899">
          <w:marLeft w:val="0"/>
          <w:marRight w:val="0"/>
          <w:marTop w:val="0"/>
          <w:marBottom w:val="0"/>
          <w:divBdr>
            <w:top w:val="none" w:sz="0" w:space="0" w:color="auto"/>
            <w:left w:val="none" w:sz="0" w:space="0" w:color="auto"/>
            <w:bottom w:val="none" w:sz="0" w:space="0" w:color="auto"/>
            <w:right w:val="none" w:sz="0" w:space="0" w:color="auto"/>
          </w:divBdr>
        </w:div>
        <w:div w:id="1535577632">
          <w:marLeft w:val="0"/>
          <w:marRight w:val="0"/>
          <w:marTop w:val="0"/>
          <w:marBottom w:val="0"/>
          <w:divBdr>
            <w:top w:val="none" w:sz="0" w:space="0" w:color="auto"/>
            <w:left w:val="none" w:sz="0" w:space="0" w:color="auto"/>
            <w:bottom w:val="none" w:sz="0" w:space="0" w:color="auto"/>
            <w:right w:val="none" w:sz="0" w:space="0" w:color="auto"/>
          </w:divBdr>
        </w:div>
        <w:div w:id="1542132926">
          <w:marLeft w:val="0"/>
          <w:marRight w:val="0"/>
          <w:marTop w:val="0"/>
          <w:marBottom w:val="0"/>
          <w:divBdr>
            <w:top w:val="none" w:sz="0" w:space="0" w:color="auto"/>
            <w:left w:val="none" w:sz="0" w:space="0" w:color="auto"/>
            <w:bottom w:val="none" w:sz="0" w:space="0" w:color="auto"/>
            <w:right w:val="none" w:sz="0" w:space="0" w:color="auto"/>
          </w:divBdr>
        </w:div>
        <w:div w:id="1566378313">
          <w:marLeft w:val="0"/>
          <w:marRight w:val="0"/>
          <w:marTop w:val="0"/>
          <w:marBottom w:val="0"/>
          <w:divBdr>
            <w:top w:val="none" w:sz="0" w:space="0" w:color="auto"/>
            <w:left w:val="none" w:sz="0" w:space="0" w:color="auto"/>
            <w:bottom w:val="none" w:sz="0" w:space="0" w:color="auto"/>
            <w:right w:val="none" w:sz="0" w:space="0" w:color="auto"/>
          </w:divBdr>
        </w:div>
        <w:div w:id="1571188244">
          <w:marLeft w:val="0"/>
          <w:marRight w:val="0"/>
          <w:marTop w:val="0"/>
          <w:marBottom w:val="0"/>
          <w:divBdr>
            <w:top w:val="none" w:sz="0" w:space="0" w:color="auto"/>
            <w:left w:val="none" w:sz="0" w:space="0" w:color="auto"/>
            <w:bottom w:val="none" w:sz="0" w:space="0" w:color="auto"/>
            <w:right w:val="none" w:sz="0" w:space="0" w:color="auto"/>
          </w:divBdr>
        </w:div>
        <w:div w:id="1589539917">
          <w:marLeft w:val="0"/>
          <w:marRight w:val="0"/>
          <w:marTop w:val="0"/>
          <w:marBottom w:val="0"/>
          <w:divBdr>
            <w:top w:val="none" w:sz="0" w:space="0" w:color="auto"/>
            <w:left w:val="none" w:sz="0" w:space="0" w:color="auto"/>
            <w:bottom w:val="none" w:sz="0" w:space="0" w:color="auto"/>
            <w:right w:val="none" w:sz="0" w:space="0" w:color="auto"/>
          </w:divBdr>
        </w:div>
        <w:div w:id="1612124697">
          <w:marLeft w:val="0"/>
          <w:marRight w:val="0"/>
          <w:marTop w:val="0"/>
          <w:marBottom w:val="0"/>
          <w:divBdr>
            <w:top w:val="none" w:sz="0" w:space="0" w:color="auto"/>
            <w:left w:val="none" w:sz="0" w:space="0" w:color="auto"/>
            <w:bottom w:val="none" w:sz="0" w:space="0" w:color="auto"/>
            <w:right w:val="none" w:sz="0" w:space="0" w:color="auto"/>
          </w:divBdr>
        </w:div>
        <w:div w:id="1635597374">
          <w:marLeft w:val="0"/>
          <w:marRight w:val="0"/>
          <w:marTop w:val="0"/>
          <w:marBottom w:val="0"/>
          <w:divBdr>
            <w:top w:val="none" w:sz="0" w:space="0" w:color="auto"/>
            <w:left w:val="none" w:sz="0" w:space="0" w:color="auto"/>
            <w:bottom w:val="none" w:sz="0" w:space="0" w:color="auto"/>
            <w:right w:val="none" w:sz="0" w:space="0" w:color="auto"/>
          </w:divBdr>
        </w:div>
        <w:div w:id="1650092193">
          <w:marLeft w:val="0"/>
          <w:marRight w:val="0"/>
          <w:marTop w:val="0"/>
          <w:marBottom w:val="0"/>
          <w:divBdr>
            <w:top w:val="none" w:sz="0" w:space="0" w:color="auto"/>
            <w:left w:val="none" w:sz="0" w:space="0" w:color="auto"/>
            <w:bottom w:val="none" w:sz="0" w:space="0" w:color="auto"/>
            <w:right w:val="none" w:sz="0" w:space="0" w:color="auto"/>
          </w:divBdr>
        </w:div>
        <w:div w:id="1686784650">
          <w:marLeft w:val="0"/>
          <w:marRight w:val="0"/>
          <w:marTop w:val="0"/>
          <w:marBottom w:val="0"/>
          <w:divBdr>
            <w:top w:val="none" w:sz="0" w:space="0" w:color="auto"/>
            <w:left w:val="none" w:sz="0" w:space="0" w:color="auto"/>
            <w:bottom w:val="none" w:sz="0" w:space="0" w:color="auto"/>
            <w:right w:val="none" w:sz="0" w:space="0" w:color="auto"/>
          </w:divBdr>
        </w:div>
        <w:div w:id="1707178499">
          <w:marLeft w:val="0"/>
          <w:marRight w:val="0"/>
          <w:marTop w:val="0"/>
          <w:marBottom w:val="0"/>
          <w:divBdr>
            <w:top w:val="none" w:sz="0" w:space="0" w:color="auto"/>
            <w:left w:val="none" w:sz="0" w:space="0" w:color="auto"/>
            <w:bottom w:val="none" w:sz="0" w:space="0" w:color="auto"/>
            <w:right w:val="none" w:sz="0" w:space="0" w:color="auto"/>
          </w:divBdr>
        </w:div>
        <w:div w:id="1709721589">
          <w:marLeft w:val="0"/>
          <w:marRight w:val="0"/>
          <w:marTop w:val="0"/>
          <w:marBottom w:val="0"/>
          <w:divBdr>
            <w:top w:val="none" w:sz="0" w:space="0" w:color="auto"/>
            <w:left w:val="none" w:sz="0" w:space="0" w:color="auto"/>
            <w:bottom w:val="none" w:sz="0" w:space="0" w:color="auto"/>
            <w:right w:val="none" w:sz="0" w:space="0" w:color="auto"/>
          </w:divBdr>
        </w:div>
        <w:div w:id="1726173235">
          <w:marLeft w:val="0"/>
          <w:marRight w:val="0"/>
          <w:marTop w:val="0"/>
          <w:marBottom w:val="0"/>
          <w:divBdr>
            <w:top w:val="none" w:sz="0" w:space="0" w:color="auto"/>
            <w:left w:val="none" w:sz="0" w:space="0" w:color="auto"/>
            <w:bottom w:val="none" w:sz="0" w:space="0" w:color="auto"/>
            <w:right w:val="none" w:sz="0" w:space="0" w:color="auto"/>
          </w:divBdr>
        </w:div>
        <w:div w:id="1731228067">
          <w:marLeft w:val="0"/>
          <w:marRight w:val="0"/>
          <w:marTop w:val="0"/>
          <w:marBottom w:val="0"/>
          <w:divBdr>
            <w:top w:val="none" w:sz="0" w:space="0" w:color="auto"/>
            <w:left w:val="none" w:sz="0" w:space="0" w:color="auto"/>
            <w:bottom w:val="none" w:sz="0" w:space="0" w:color="auto"/>
            <w:right w:val="none" w:sz="0" w:space="0" w:color="auto"/>
          </w:divBdr>
        </w:div>
        <w:div w:id="1732726549">
          <w:marLeft w:val="0"/>
          <w:marRight w:val="0"/>
          <w:marTop w:val="0"/>
          <w:marBottom w:val="0"/>
          <w:divBdr>
            <w:top w:val="none" w:sz="0" w:space="0" w:color="auto"/>
            <w:left w:val="none" w:sz="0" w:space="0" w:color="auto"/>
            <w:bottom w:val="none" w:sz="0" w:space="0" w:color="auto"/>
            <w:right w:val="none" w:sz="0" w:space="0" w:color="auto"/>
          </w:divBdr>
        </w:div>
        <w:div w:id="1738433529">
          <w:marLeft w:val="0"/>
          <w:marRight w:val="0"/>
          <w:marTop w:val="0"/>
          <w:marBottom w:val="0"/>
          <w:divBdr>
            <w:top w:val="none" w:sz="0" w:space="0" w:color="auto"/>
            <w:left w:val="none" w:sz="0" w:space="0" w:color="auto"/>
            <w:bottom w:val="none" w:sz="0" w:space="0" w:color="auto"/>
            <w:right w:val="none" w:sz="0" w:space="0" w:color="auto"/>
          </w:divBdr>
        </w:div>
        <w:div w:id="1758165650">
          <w:marLeft w:val="0"/>
          <w:marRight w:val="0"/>
          <w:marTop w:val="0"/>
          <w:marBottom w:val="0"/>
          <w:divBdr>
            <w:top w:val="none" w:sz="0" w:space="0" w:color="auto"/>
            <w:left w:val="none" w:sz="0" w:space="0" w:color="auto"/>
            <w:bottom w:val="none" w:sz="0" w:space="0" w:color="auto"/>
            <w:right w:val="none" w:sz="0" w:space="0" w:color="auto"/>
          </w:divBdr>
        </w:div>
        <w:div w:id="1767965307">
          <w:marLeft w:val="0"/>
          <w:marRight w:val="0"/>
          <w:marTop w:val="0"/>
          <w:marBottom w:val="0"/>
          <w:divBdr>
            <w:top w:val="none" w:sz="0" w:space="0" w:color="auto"/>
            <w:left w:val="none" w:sz="0" w:space="0" w:color="auto"/>
            <w:bottom w:val="none" w:sz="0" w:space="0" w:color="auto"/>
            <w:right w:val="none" w:sz="0" w:space="0" w:color="auto"/>
          </w:divBdr>
        </w:div>
        <w:div w:id="1775056193">
          <w:marLeft w:val="0"/>
          <w:marRight w:val="0"/>
          <w:marTop w:val="0"/>
          <w:marBottom w:val="0"/>
          <w:divBdr>
            <w:top w:val="none" w:sz="0" w:space="0" w:color="auto"/>
            <w:left w:val="none" w:sz="0" w:space="0" w:color="auto"/>
            <w:bottom w:val="none" w:sz="0" w:space="0" w:color="auto"/>
            <w:right w:val="none" w:sz="0" w:space="0" w:color="auto"/>
          </w:divBdr>
        </w:div>
        <w:div w:id="1780028939">
          <w:marLeft w:val="0"/>
          <w:marRight w:val="0"/>
          <w:marTop w:val="0"/>
          <w:marBottom w:val="0"/>
          <w:divBdr>
            <w:top w:val="none" w:sz="0" w:space="0" w:color="auto"/>
            <w:left w:val="none" w:sz="0" w:space="0" w:color="auto"/>
            <w:bottom w:val="none" w:sz="0" w:space="0" w:color="auto"/>
            <w:right w:val="none" w:sz="0" w:space="0" w:color="auto"/>
          </w:divBdr>
        </w:div>
        <w:div w:id="1782527529">
          <w:marLeft w:val="0"/>
          <w:marRight w:val="0"/>
          <w:marTop w:val="0"/>
          <w:marBottom w:val="0"/>
          <w:divBdr>
            <w:top w:val="none" w:sz="0" w:space="0" w:color="auto"/>
            <w:left w:val="none" w:sz="0" w:space="0" w:color="auto"/>
            <w:bottom w:val="none" w:sz="0" w:space="0" w:color="auto"/>
            <w:right w:val="none" w:sz="0" w:space="0" w:color="auto"/>
          </w:divBdr>
        </w:div>
        <w:div w:id="1787190935">
          <w:marLeft w:val="0"/>
          <w:marRight w:val="0"/>
          <w:marTop w:val="0"/>
          <w:marBottom w:val="0"/>
          <w:divBdr>
            <w:top w:val="none" w:sz="0" w:space="0" w:color="auto"/>
            <w:left w:val="none" w:sz="0" w:space="0" w:color="auto"/>
            <w:bottom w:val="none" w:sz="0" w:space="0" w:color="auto"/>
            <w:right w:val="none" w:sz="0" w:space="0" w:color="auto"/>
          </w:divBdr>
        </w:div>
        <w:div w:id="1803620000">
          <w:marLeft w:val="0"/>
          <w:marRight w:val="0"/>
          <w:marTop w:val="0"/>
          <w:marBottom w:val="0"/>
          <w:divBdr>
            <w:top w:val="none" w:sz="0" w:space="0" w:color="auto"/>
            <w:left w:val="none" w:sz="0" w:space="0" w:color="auto"/>
            <w:bottom w:val="none" w:sz="0" w:space="0" w:color="auto"/>
            <w:right w:val="none" w:sz="0" w:space="0" w:color="auto"/>
          </w:divBdr>
        </w:div>
        <w:div w:id="1807161368">
          <w:marLeft w:val="0"/>
          <w:marRight w:val="0"/>
          <w:marTop w:val="0"/>
          <w:marBottom w:val="0"/>
          <w:divBdr>
            <w:top w:val="none" w:sz="0" w:space="0" w:color="auto"/>
            <w:left w:val="none" w:sz="0" w:space="0" w:color="auto"/>
            <w:bottom w:val="none" w:sz="0" w:space="0" w:color="auto"/>
            <w:right w:val="none" w:sz="0" w:space="0" w:color="auto"/>
          </w:divBdr>
        </w:div>
        <w:div w:id="1821574541">
          <w:marLeft w:val="0"/>
          <w:marRight w:val="0"/>
          <w:marTop w:val="0"/>
          <w:marBottom w:val="0"/>
          <w:divBdr>
            <w:top w:val="none" w:sz="0" w:space="0" w:color="auto"/>
            <w:left w:val="none" w:sz="0" w:space="0" w:color="auto"/>
            <w:bottom w:val="none" w:sz="0" w:space="0" w:color="auto"/>
            <w:right w:val="none" w:sz="0" w:space="0" w:color="auto"/>
          </w:divBdr>
        </w:div>
        <w:div w:id="1858694583">
          <w:marLeft w:val="0"/>
          <w:marRight w:val="0"/>
          <w:marTop w:val="0"/>
          <w:marBottom w:val="0"/>
          <w:divBdr>
            <w:top w:val="none" w:sz="0" w:space="0" w:color="auto"/>
            <w:left w:val="none" w:sz="0" w:space="0" w:color="auto"/>
            <w:bottom w:val="none" w:sz="0" w:space="0" w:color="auto"/>
            <w:right w:val="none" w:sz="0" w:space="0" w:color="auto"/>
          </w:divBdr>
        </w:div>
        <w:div w:id="1887985676">
          <w:marLeft w:val="0"/>
          <w:marRight w:val="0"/>
          <w:marTop w:val="0"/>
          <w:marBottom w:val="0"/>
          <w:divBdr>
            <w:top w:val="none" w:sz="0" w:space="0" w:color="auto"/>
            <w:left w:val="none" w:sz="0" w:space="0" w:color="auto"/>
            <w:bottom w:val="none" w:sz="0" w:space="0" w:color="auto"/>
            <w:right w:val="none" w:sz="0" w:space="0" w:color="auto"/>
          </w:divBdr>
        </w:div>
        <w:div w:id="1899631630">
          <w:marLeft w:val="0"/>
          <w:marRight w:val="0"/>
          <w:marTop w:val="0"/>
          <w:marBottom w:val="0"/>
          <w:divBdr>
            <w:top w:val="none" w:sz="0" w:space="0" w:color="auto"/>
            <w:left w:val="none" w:sz="0" w:space="0" w:color="auto"/>
            <w:bottom w:val="none" w:sz="0" w:space="0" w:color="auto"/>
            <w:right w:val="none" w:sz="0" w:space="0" w:color="auto"/>
          </w:divBdr>
        </w:div>
        <w:div w:id="1909926046">
          <w:marLeft w:val="0"/>
          <w:marRight w:val="0"/>
          <w:marTop w:val="0"/>
          <w:marBottom w:val="0"/>
          <w:divBdr>
            <w:top w:val="none" w:sz="0" w:space="0" w:color="auto"/>
            <w:left w:val="none" w:sz="0" w:space="0" w:color="auto"/>
            <w:bottom w:val="none" w:sz="0" w:space="0" w:color="auto"/>
            <w:right w:val="none" w:sz="0" w:space="0" w:color="auto"/>
          </w:divBdr>
        </w:div>
        <w:div w:id="1911646906">
          <w:marLeft w:val="0"/>
          <w:marRight w:val="0"/>
          <w:marTop w:val="0"/>
          <w:marBottom w:val="0"/>
          <w:divBdr>
            <w:top w:val="none" w:sz="0" w:space="0" w:color="auto"/>
            <w:left w:val="none" w:sz="0" w:space="0" w:color="auto"/>
            <w:bottom w:val="none" w:sz="0" w:space="0" w:color="auto"/>
            <w:right w:val="none" w:sz="0" w:space="0" w:color="auto"/>
          </w:divBdr>
        </w:div>
        <w:div w:id="1916010856">
          <w:marLeft w:val="0"/>
          <w:marRight w:val="0"/>
          <w:marTop w:val="0"/>
          <w:marBottom w:val="0"/>
          <w:divBdr>
            <w:top w:val="none" w:sz="0" w:space="0" w:color="auto"/>
            <w:left w:val="none" w:sz="0" w:space="0" w:color="auto"/>
            <w:bottom w:val="none" w:sz="0" w:space="0" w:color="auto"/>
            <w:right w:val="none" w:sz="0" w:space="0" w:color="auto"/>
          </w:divBdr>
        </w:div>
        <w:div w:id="1926910887">
          <w:marLeft w:val="0"/>
          <w:marRight w:val="0"/>
          <w:marTop w:val="0"/>
          <w:marBottom w:val="0"/>
          <w:divBdr>
            <w:top w:val="none" w:sz="0" w:space="0" w:color="auto"/>
            <w:left w:val="none" w:sz="0" w:space="0" w:color="auto"/>
            <w:bottom w:val="none" w:sz="0" w:space="0" w:color="auto"/>
            <w:right w:val="none" w:sz="0" w:space="0" w:color="auto"/>
          </w:divBdr>
        </w:div>
        <w:div w:id="1976062525">
          <w:marLeft w:val="0"/>
          <w:marRight w:val="0"/>
          <w:marTop w:val="0"/>
          <w:marBottom w:val="0"/>
          <w:divBdr>
            <w:top w:val="none" w:sz="0" w:space="0" w:color="auto"/>
            <w:left w:val="none" w:sz="0" w:space="0" w:color="auto"/>
            <w:bottom w:val="none" w:sz="0" w:space="0" w:color="auto"/>
            <w:right w:val="none" w:sz="0" w:space="0" w:color="auto"/>
          </w:divBdr>
        </w:div>
        <w:div w:id="1985157312">
          <w:marLeft w:val="0"/>
          <w:marRight w:val="0"/>
          <w:marTop w:val="0"/>
          <w:marBottom w:val="0"/>
          <w:divBdr>
            <w:top w:val="none" w:sz="0" w:space="0" w:color="auto"/>
            <w:left w:val="none" w:sz="0" w:space="0" w:color="auto"/>
            <w:bottom w:val="none" w:sz="0" w:space="0" w:color="auto"/>
            <w:right w:val="none" w:sz="0" w:space="0" w:color="auto"/>
          </w:divBdr>
        </w:div>
        <w:div w:id="2010061064">
          <w:marLeft w:val="0"/>
          <w:marRight w:val="0"/>
          <w:marTop w:val="0"/>
          <w:marBottom w:val="0"/>
          <w:divBdr>
            <w:top w:val="none" w:sz="0" w:space="0" w:color="auto"/>
            <w:left w:val="none" w:sz="0" w:space="0" w:color="auto"/>
            <w:bottom w:val="none" w:sz="0" w:space="0" w:color="auto"/>
            <w:right w:val="none" w:sz="0" w:space="0" w:color="auto"/>
          </w:divBdr>
        </w:div>
        <w:div w:id="2035501672">
          <w:marLeft w:val="0"/>
          <w:marRight w:val="0"/>
          <w:marTop w:val="0"/>
          <w:marBottom w:val="0"/>
          <w:divBdr>
            <w:top w:val="none" w:sz="0" w:space="0" w:color="auto"/>
            <w:left w:val="none" w:sz="0" w:space="0" w:color="auto"/>
            <w:bottom w:val="none" w:sz="0" w:space="0" w:color="auto"/>
            <w:right w:val="none" w:sz="0" w:space="0" w:color="auto"/>
          </w:divBdr>
        </w:div>
        <w:div w:id="2035576656">
          <w:marLeft w:val="0"/>
          <w:marRight w:val="0"/>
          <w:marTop w:val="0"/>
          <w:marBottom w:val="0"/>
          <w:divBdr>
            <w:top w:val="none" w:sz="0" w:space="0" w:color="auto"/>
            <w:left w:val="none" w:sz="0" w:space="0" w:color="auto"/>
            <w:bottom w:val="none" w:sz="0" w:space="0" w:color="auto"/>
            <w:right w:val="none" w:sz="0" w:space="0" w:color="auto"/>
          </w:divBdr>
        </w:div>
        <w:div w:id="2094888111">
          <w:marLeft w:val="0"/>
          <w:marRight w:val="0"/>
          <w:marTop w:val="0"/>
          <w:marBottom w:val="0"/>
          <w:divBdr>
            <w:top w:val="none" w:sz="0" w:space="0" w:color="auto"/>
            <w:left w:val="none" w:sz="0" w:space="0" w:color="auto"/>
            <w:bottom w:val="none" w:sz="0" w:space="0" w:color="auto"/>
            <w:right w:val="none" w:sz="0" w:space="0" w:color="auto"/>
          </w:divBdr>
        </w:div>
      </w:divsChild>
    </w:div>
    <w:div w:id="125783962">
      <w:bodyDiv w:val="1"/>
      <w:marLeft w:val="0"/>
      <w:marRight w:val="0"/>
      <w:marTop w:val="0"/>
      <w:marBottom w:val="0"/>
      <w:divBdr>
        <w:top w:val="none" w:sz="0" w:space="0" w:color="auto"/>
        <w:left w:val="none" w:sz="0" w:space="0" w:color="auto"/>
        <w:bottom w:val="none" w:sz="0" w:space="0" w:color="auto"/>
        <w:right w:val="none" w:sz="0" w:space="0" w:color="auto"/>
      </w:divBdr>
    </w:div>
    <w:div w:id="189226799">
      <w:bodyDiv w:val="1"/>
      <w:marLeft w:val="0"/>
      <w:marRight w:val="0"/>
      <w:marTop w:val="0"/>
      <w:marBottom w:val="0"/>
      <w:divBdr>
        <w:top w:val="none" w:sz="0" w:space="0" w:color="auto"/>
        <w:left w:val="none" w:sz="0" w:space="0" w:color="auto"/>
        <w:bottom w:val="none" w:sz="0" w:space="0" w:color="auto"/>
        <w:right w:val="none" w:sz="0" w:space="0" w:color="auto"/>
      </w:divBdr>
      <w:divsChild>
        <w:div w:id="88544793">
          <w:marLeft w:val="0"/>
          <w:marRight w:val="0"/>
          <w:marTop w:val="0"/>
          <w:marBottom w:val="0"/>
          <w:divBdr>
            <w:top w:val="none" w:sz="0" w:space="0" w:color="auto"/>
            <w:left w:val="none" w:sz="0" w:space="0" w:color="auto"/>
            <w:bottom w:val="none" w:sz="0" w:space="0" w:color="auto"/>
            <w:right w:val="none" w:sz="0" w:space="0" w:color="auto"/>
          </w:divBdr>
        </w:div>
        <w:div w:id="210113725">
          <w:marLeft w:val="0"/>
          <w:marRight w:val="0"/>
          <w:marTop w:val="0"/>
          <w:marBottom w:val="0"/>
          <w:divBdr>
            <w:top w:val="none" w:sz="0" w:space="0" w:color="auto"/>
            <w:left w:val="none" w:sz="0" w:space="0" w:color="auto"/>
            <w:bottom w:val="none" w:sz="0" w:space="0" w:color="auto"/>
            <w:right w:val="none" w:sz="0" w:space="0" w:color="auto"/>
          </w:divBdr>
        </w:div>
        <w:div w:id="274794028">
          <w:marLeft w:val="0"/>
          <w:marRight w:val="0"/>
          <w:marTop w:val="0"/>
          <w:marBottom w:val="0"/>
          <w:divBdr>
            <w:top w:val="none" w:sz="0" w:space="0" w:color="auto"/>
            <w:left w:val="none" w:sz="0" w:space="0" w:color="auto"/>
            <w:bottom w:val="none" w:sz="0" w:space="0" w:color="auto"/>
            <w:right w:val="none" w:sz="0" w:space="0" w:color="auto"/>
          </w:divBdr>
        </w:div>
        <w:div w:id="384254146">
          <w:marLeft w:val="0"/>
          <w:marRight w:val="0"/>
          <w:marTop w:val="0"/>
          <w:marBottom w:val="0"/>
          <w:divBdr>
            <w:top w:val="none" w:sz="0" w:space="0" w:color="auto"/>
            <w:left w:val="none" w:sz="0" w:space="0" w:color="auto"/>
            <w:bottom w:val="none" w:sz="0" w:space="0" w:color="auto"/>
            <w:right w:val="none" w:sz="0" w:space="0" w:color="auto"/>
          </w:divBdr>
        </w:div>
        <w:div w:id="455101849">
          <w:marLeft w:val="0"/>
          <w:marRight w:val="0"/>
          <w:marTop w:val="0"/>
          <w:marBottom w:val="0"/>
          <w:divBdr>
            <w:top w:val="none" w:sz="0" w:space="0" w:color="auto"/>
            <w:left w:val="none" w:sz="0" w:space="0" w:color="auto"/>
            <w:bottom w:val="none" w:sz="0" w:space="0" w:color="auto"/>
            <w:right w:val="none" w:sz="0" w:space="0" w:color="auto"/>
          </w:divBdr>
        </w:div>
        <w:div w:id="538057368">
          <w:marLeft w:val="0"/>
          <w:marRight w:val="0"/>
          <w:marTop w:val="0"/>
          <w:marBottom w:val="0"/>
          <w:divBdr>
            <w:top w:val="none" w:sz="0" w:space="0" w:color="auto"/>
            <w:left w:val="none" w:sz="0" w:space="0" w:color="auto"/>
            <w:bottom w:val="none" w:sz="0" w:space="0" w:color="auto"/>
            <w:right w:val="none" w:sz="0" w:space="0" w:color="auto"/>
          </w:divBdr>
        </w:div>
        <w:div w:id="595678799">
          <w:marLeft w:val="0"/>
          <w:marRight w:val="0"/>
          <w:marTop w:val="0"/>
          <w:marBottom w:val="0"/>
          <w:divBdr>
            <w:top w:val="none" w:sz="0" w:space="0" w:color="auto"/>
            <w:left w:val="none" w:sz="0" w:space="0" w:color="auto"/>
            <w:bottom w:val="none" w:sz="0" w:space="0" w:color="auto"/>
            <w:right w:val="none" w:sz="0" w:space="0" w:color="auto"/>
          </w:divBdr>
        </w:div>
        <w:div w:id="642808829">
          <w:marLeft w:val="0"/>
          <w:marRight w:val="0"/>
          <w:marTop w:val="0"/>
          <w:marBottom w:val="0"/>
          <w:divBdr>
            <w:top w:val="none" w:sz="0" w:space="0" w:color="auto"/>
            <w:left w:val="none" w:sz="0" w:space="0" w:color="auto"/>
            <w:bottom w:val="none" w:sz="0" w:space="0" w:color="auto"/>
            <w:right w:val="none" w:sz="0" w:space="0" w:color="auto"/>
          </w:divBdr>
        </w:div>
        <w:div w:id="650140990">
          <w:marLeft w:val="0"/>
          <w:marRight w:val="0"/>
          <w:marTop w:val="0"/>
          <w:marBottom w:val="0"/>
          <w:divBdr>
            <w:top w:val="none" w:sz="0" w:space="0" w:color="auto"/>
            <w:left w:val="none" w:sz="0" w:space="0" w:color="auto"/>
            <w:bottom w:val="none" w:sz="0" w:space="0" w:color="auto"/>
            <w:right w:val="none" w:sz="0" w:space="0" w:color="auto"/>
          </w:divBdr>
        </w:div>
        <w:div w:id="777873678">
          <w:marLeft w:val="0"/>
          <w:marRight w:val="0"/>
          <w:marTop w:val="0"/>
          <w:marBottom w:val="0"/>
          <w:divBdr>
            <w:top w:val="none" w:sz="0" w:space="0" w:color="auto"/>
            <w:left w:val="none" w:sz="0" w:space="0" w:color="auto"/>
            <w:bottom w:val="none" w:sz="0" w:space="0" w:color="auto"/>
            <w:right w:val="none" w:sz="0" w:space="0" w:color="auto"/>
          </w:divBdr>
        </w:div>
        <w:div w:id="931476663">
          <w:marLeft w:val="0"/>
          <w:marRight w:val="0"/>
          <w:marTop w:val="0"/>
          <w:marBottom w:val="0"/>
          <w:divBdr>
            <w:top w:val="none" w:sz="0" w:space="0" w:color="auto"/>
            <w:left w:val="none" w:sz="0" w:space="0" w:color="auto"/>
            <w:bottom w:val="none" w:sz="0" w:space="0" w:color="auto"/>
            <w:right w:val="none" w:sz="0" w:space="0" w:color="auto"/>
          </w:divBdr>
        </w:div>
        <w:div w:id="1065300509">
          <w:marLeft w:val="0"/>
          <w:marRight w:val="0"/>
          <w:marTop w:val="0"/>
          <w:marBottom w:val="0"/>
          <w:divBdr>
            <w:top w:val="none" w:sz="0" w:space="0" w:color="auto"/>
            <w:left w:val="none" w:sz="0" w:space="0" w:color="auto"/>
            <w:bottom w:val="none" w:sz="0" w:space="0" w:color="auto"/>
            <w:right w:val="none" w:sz="0" w:space="0" w:color="auto"/>
          </w:divBdr>
        </w:div>
        <w:div w:id="1108237539">
          <w:marLeft w:val="0"/>
          <w:marRight w:val="0"/>
          <w:marTop w:val="0"/>
          <w:marBottom w:val="0"/>
          <w:divBdr>
            <w:top w:val="none" w:sz="0" w:space="0" w:color="auto"/>
            <w:left w:val="none" w:sz="0" w:space="0" w:color="auto"/>
            <w:bottom w:val="none" w:sz="0" w:space="0" w:color="auto"/>
            <w:right w:val="none" w:sz="0" w:space="0" w:color="auto"/>
          </w:divBdr>
        </w:div>
        <w:div w:id="1121342500">
          <w:marLeft w:val="0"/>
          <w:marRight w:val="0"/>
          <w:marTop w:val="0"/>
          <w:marBottom w:val="0"/>
          <w:divBdr>
            <w:top w:val="none" w:sz="0" w:space="0" w:color="auto"/>
            <w:left w:val="none" w:sz="0" w:space="0" w:color="auto"/>
            <w:bottom w:val="none" w:sz="0" w:space="0" w:color="auto"/>
            <w:right w:val="none" w:sz="0" w:space="0" w:color="auto"/>
          </w:divBdr>
        </w:div>
        <w:div w:id="1129669014">
          <w:marLeft w:val="0"/>
          <w:marRight w:val="0"/>
          <w:marTop w:val="0"/>
          <w:marBottom w:val="0"/>
          <w:divBdr>
            <w:top w:val="none" w:sz="0" w:space="0" w:color="auto"/>
            <w:left w:val="none" w:sz="0" w:space="0" w:color="auto"/>
            <w:bottom w:val="none" w:sz="0" w:space="0" w:color="auto"/>
            <w:right w:val="none" w:sz="0" w:space="0" w:color="auto"/>
          </w:divBdr>
        </w:div>
        <w:div w:id="1135558763">
          <w:marLeft w:val="0"/>
          <w:marRight w:val="0"/>
          <w:marTop w:val="0"/>
          <w:marBottom w:val="0"/>
          <w:divBdr>
            <w:top w:val="none" w:sz="0" w:space="0" w:color="auto"/>
            <w:left w:val="none" w:sz="0" w:space="0" w:color="auto"/>
            <w:bottom w:val="none" w:sz="0" w:space="0" w:color="auto"/>
            <w:right w:val="none" w:sz="0" w:space="0" w:color="auto"/>
          </w:divBdr>
        </w:div>
        <w:div w:id="1181042499">
          <w:marLeft w:val="0"/>
          <w:marRight w:val="0"/>
          <w:marTop w:val="0"/>
          <w:marBottom w:val="0"/>
          <w:divBdr>
            <w:top w:val="none" w:sz="0" w:space="0" w:color="auto"/>
            <w:left w:val="none" w:sz="0" w:space="0" w:color="auto"/>
            <w:bottom w:val="none" w:sz="0" w:space="0" w:color="auto"/>
            <w:right w:val="none" w:sz="0" w:space="0" w:color="auto"/>
          </w:divBdr>
        </w:div>
        <w:div w:id="1201700322">
          <w:marLeft w:val="0"/>
          <w:marRight w:val="0"/>
          <w:marTop w:val="0"/>
          <w:marBottom w:val="0"/>
          <w:divBdr>
            <w:top w:val="none" w:sz="0" w:space="0" w:color="auto"/>
            <w:left w:val="none" w:sz="0" w:space="0" w:color="auto"/>
            <w:bottom w:val="none" w:sz="0" w:space="0" w:color="auto"/>
            <w:right w:val="none" w:sz="0" w:space="0" w:color="auto"/>
          </w:divBdr>
        </w:div>
        <w:div w:id="1205605312">
          <w:marLeft w:val="0"/>
          <w:marRight w:val="0"/>
          <w:marTop w:val="0"/>
          <w:marBottom w:val="0"/>
          <w:divBdr>
            <w:top w:val="none" w:sz="0" w:space="0" w:color="auto"/>
            <w:left w:val="none" w:sz="0" w:space="0" w:color="auto"/>
            <w:bottom w:val="none" w:sz="0" w:space="0" w:color="auto"/>
            <w:right w:val="none" w:sz="0" w:space="0" w:color="auto"/>
          </w:divBdr>
        </w:div>
        <w:div w:id="1273397002">
          <w:marLeft w:val="0"/>
          <w:marRight w:val="0"/>
          <w:marTop w:val="0"/>
          <w:marBottom w:val="0"/>
          <w:divBdr>
            <w:top w:val="none" w:sz="0" w:space="0" w:color="auto"/>
            <w:left w:val="none" w:sz="0" w:space="0" w:color="auto"/>
            <w:bottom w:val="none" w:sz="0" w:space="0" w:color="auto"/>
            <w:right w:val="none" w:sz="0" w:space="0" w:color="auto"/>
          </w:divBdr>
        </w:div>
        <w:div w:id="1394112129">
          <w:marLeft w:val="0"/>
          <w:marRight w:val="0"/>
          <w:marTop w:val="0"/>
          <w:marBottom w:val="0"/>
          <w:divBdr>
            <w:top w:val="none" w:sz="0" w:space="0" w:color="auto"/>
            <w:left w:val="none" w:sz="0" w:space="0" w:color="auto"/>
            <w:bottom w:val="none" w:sz="0" w:space="0" w:color="auto"/>
            <w:right w:val="none" w:sz="0" w:space="0" w:color="auto"/>
          </w:divBdr>
        </w:div>
        <w:div w:id="1397439874">
          <w:marLeft w:val="0"/>
          <w:marRight w:val="0"/>
          <w:marTop w:val="0"/>
          <w:marBottom w:val="0"/>
          <w:divBdr>
            <w:top w:val="none" w:sz="0" w:space="0" w:color="auto"/>
            <w:left w:val="none" w:sz="0" w:space="0" w:color="auto"/>
            <w:bottom w:val="none" w:sz="0" w:space="0" w:color="auto"/>
            <w:right w:val="none" w:sz="0" w:space="0" w:color="auto"/>
          </w:divBdr>
        </w:div>
        <w:div w:id="1517698242">
          <w:marLeft w:val="0"/>
          <w:marRight w:val="0"/>
          <w:marTop w:val="0"/>
          <w:marBottom w:val="0"/>
          <w:divBdr>
            <w:top w:val="none" w:sz="0" w:space="0" w:color="auto"/>
            <w:left w:val="none" w:sz="0" w:space="0" w:color="auto"/>
            <w:bottom w:val="none" w:sz="0" w:space="0" w:color="auto"/>
            <w:right w:val="none" w:sz="0" w:space="0" w:color="auto"/>
          </w:divBdr>
        </w:div>
        <w:div w:id="1541016708">
          <w:marLeft w:val="0"/>
          <w:marRight w:val="0"/>
          <w:marTop w:val="0"/>
          <w:marBottom w:val="0"/>
          <w:divBdr>
            <w:top w:val="none" w:sz="0" w:space="0" w:color="auto"/>
            <w:left w:val="none" w:sz="0" w:space="0" w:color="auto"/>
            <w:bottom w:val="none" w:sz="0" w:space="0" w:color="auto"/>
            <w:right w:val="none" w:sz="0" w:space="0" w:color="auto"/>
          </w:divBdr>
        </w:div>
        <w:div w:id="1587107516">
          <w:marLeft w:val="0"/>
          <w:marRight w:val="0"/>
          <w:marTop w:val="0"/>
          <w:marBottom w:val="0"/>
          <w:divBdr>
            <w:top w:val="none" w:sz="0" w:space="0" w:color="auto"/>
            <w:left w:val="none" w:sz="0" w:space="0" w:color="auto"/>
            <w:bottom w:val="none" w:sz="0" w:space="0" w:color="auto"/>
            <w:right w:val="none" w:sz="0" w:space="0" w:color="auto"/>
          </w:divBdr>
        </w:div>
        <w:div w:id="1628045601">
          <w:marLeft w:val="0"/>
          <w:marRight w:val="0"/>
          <w:marTop w:val="0"/>
          <w:marBottom w:val="0"/>
          <w:divBdr>
            <w:top w:val="none" w:sz="0" w:space="0" w:color="auto"/>
            <w:left w:val="none" w:sz="0" w:space="0" w:color="auto"/>
            <w:bottom w:val="none" w:sz="0" w:space="0" w:color="auto"/>
            <w:right w:val="none" w:sz="0" w:space="0" w:color="auto"/>
          </w:divBdr>
        </w:div>
        <w:div w:id="1681006601">
          <w:marLeft w:val="0"/>
          <w:marRight w:val="0"/>
          <w:marTop w:val="0"/>
          <w:marBottom w:val="0"/>
          <w:divBdr>
            <w:top w:val="none" w:sz="0" w:space="0" w:color="auto"/>
            <w:left w:val="none" w:sz="0" w:space="0" w:color="auto"/>
            <w:bottom w:val="none" w:sz="0" w:space="0" w:color="auto"/>
            <w:right w:val="none" w:sz="0" w:space="0" w:color="auto"/>
          </w:divBdr>
        </w:div>
        <w:div w:id="1801535425">
          <w:marLeft w:val="0"/>
          <w:marRight w:val="0"/>
          <w:marTop w:val="0"/>
          <w:marBottom w:val="0"/>
          <w:divBdr>
            <w:top w:val="none" w:sz="0" w:space="0" w:color="auto"/>
            <w:left w:val="none" w:sz="0" w:space="0" w:color="auto"/>
            <w:bottom w:val="none" w:sz="0" w:space="0" w:color="auto"/>
            <w:right w:val="none" w:sz="0" w:space="0" w:color="auto"/>
          </w:divBdr>
        </w:div>
        <w:div w:id="2006008187">
          <w:marLeft w:val="0"/>
          <w:marRight w:val="0"/>
          <w:marTop w:val="0"/>
          <w:marBottom w:val="0"/>
          <w:divBdr>
            <w:top w:val="none" w:sz="0" w:space="0" w:color="auto"/>
            <w:left w:val="none" w:sz="0" w:space="0" w:color="auto"/>
            <w:bottom w:val="none" w:sz="0" w:space="0" w:color="auto"/>
            <w:right w:val="none" w:sz="0" w:space="0" w:color="auto"/>
          </w:divBdr>
        </w:div>
        <w:div w:id="2049378036">
          <w:marLeft w:val="0"/>
          <w:marRight w:val="0"/>
          <w:marTop w:val="0"/>
          <w:marBottom w:val="0"/>
          <w:divBdr>
            <w:top w:val="none" w:sz="0" w:space="0" w:color="auto"/>
            <w:left w:val="none" w:sz="0" w:space="0" w:color="auto"/>
            <w:bottom w:val="none" w:sz="0" w:space="0" w:color="auto"/>
            <w:right w:val="none" w:sz="0" w:space="0" w:color="auto"/>
          </w:divBdr>
        </w:div>
        <w:div w:id="2054575939">
          <w:marLeft w:val="0"/>
          <w:marRight w:val="0"/>
          <w:marTop w:val="0"/>
          <w:marBottom w:val="0"/>
          <w:divBdr>
            <w:top w:val="none" w:sz="0" w:space="0" w:color="auto"/>
            <w:left w:val="none" w:sz="0" w:space="0" w:color="auto"/>
            <w:bottom w:val="none" w:sz="0" w:space="0" w:color="auto"/>
            <w:right w:val="none" w:sz="0" w:space="0" w:color="auto"/>
          </w:divBdr>
        </w:div>
        <w:div w:id="2079671321">
          <w:marLeft w:val="0"/>
          <w:marRight w:val="0"/>
          <w:marTop w:val="0"/>
          <w:marBottom w:val="0"/>
          <w:divBdr>
            <w:top w:val="none" w:sz="0" w:space="0" w:color="auto"/>
            <w:left w:val="none" w:sz="0" w:space="0" w:color="auto"/>
            <w:bottom w:val="none" w:sz="0" w:space="0" w:color="auto"/>
            <w:right w:val="none" w:sz="0" w:space="0" w:color="auto"/>
          </w:divBdr>
        </w:div>
      </w:divsChild>
    </w:div>
    <w:div w:id="225337856">
      <w:bodyDiv w:val="1"/>
      <w:marLeft w:val="0"/>
      <w:marRight w:val="0"/>
      <w:marTop w:val="0"/>
      <w:marBottom w:val="0"/>
      <w:divBdr>
        <w:top w:val="none" w:sz="0" w:space="0" w:color="auto"/>
        <w:left w:val="none" w:sz="0" w:space="0" w:color="auto"/>
        <w:bottom w:val="none" w:sz="0" w:space="0" w:color="auto"/>
        <w:right w:val="none" w:sz="0" w:space="0" w:color="auto"/>
      </w:divBdr>
      <w:divsChild>
        <w:div w:id="187646437">
          <w:marLeft w:val="0"/>
          <w:marRight w:val="0"/>
          <w:marTop w:val="0"/>
          <w:marBottom w:val="0"/>
          <w:divBdr>
            <w:top w:val="none" w:sz="0" w:space="0" w:color="auto"/>
            <w:left w:val="none" w:sz="0" w:space="0" w:color="auto"/>
            <w:bottom w:val="none" w:sz="0" w:space="0" w:color="auto"/>
            <w:right w:val="none" w:sz="0" w:space="0" w:color="auto"/>
          </w:divBdr>
        </w:div>
        <w:div w:id="326253759">
          <w:marLeft w:val="0"/>
          <w:marRight w:val="0"/>
          <w:marTop w:val="0"/>
          <w:marBottom w:val="0"/>
          <w:divBdr>
            <w:top w:val="none" w:sz="0" w:space="0" w:color="auto"/>
            <w:left w:val="none" w:sz="0" w:space="0" w:color="auto"/>
            <w:bottom w:val="none" w:sz="0" w:space="0" w:color="auto"/>
            <w:right w:val="none" w:sz="0" w:space="0" w:color="auto"/>
          </w:divBdr>
        </w:div>
        <w:div w:id="351222816">
          <w:marLeft w:val="0"/>
          <w:marRight w:val="0"/>
          <w:marTop w:val="0"/>
          <w:marBottom w:val="0"/>
          <w:divBdr>
            <w:top w:val="none" w:sz="0" w:space="0" w:color="auto"/>
            <w:left w:val="none" w:sz="0" w:space="0" w:color="auto"/>
            <w:bottom w:val="none" w:sz="0" w:space="0" w:color="auto"/>
            <w:right w:val="none" w:sz="0" w:space="0" w:color="auto"/>
          </w:divBdr>
        </w:div>
        <w:div w:id="624116653">
          <w:marLeft w:val="0"/>
          <w:marRight w:val="0"/>
          <w:marTop w:val="0"/>
          <w:marBottom w:val="0"/>
          <w:divBdr>
            <w:top w:val="none" w:sz="0" w:space="0" w:color="auto"/>
            <w:left w:val="none" w:sz="0" w:space="0" w:color="auto"/>
            <w:bottom w:val="none" w:sz="0" w:space="0" w:color="auto"/>
            <w:right w:val="none" w:sz="0" w:space="0" w:color="auto"/>
          </w:divBdr>
        </w:div>
        <w:div w:id="1632319089">
          <w:marLeft w:val="0"/>
          <w:marRight w:val="0"/>
          <w:marTop w:val="0"/>
          <w:marBottom w:val="0"/>
          <w:divBdr>
            <w:top w:val="none" w:sz="0" w:space="0" w:color="auto"/>
            <w:left w:val="none" w:sz="0" w:space="0" w:color="auto"/>
            <w:bottom w:val="none" w:sz="0" w:space="0" w:color="auto"/>
            <w:right w:val="none" w:sz="0" w:space="0" w:color="auto"/>
          </w:divBdr>
        </w:div>
      </w:divsChild>
    </w:div>
    <w:div w:id="271016884">
      <w:bodyDiv w:val="1"/>
      <w:marLeft w:val="0"/>
      <w:marRight w:val="0"/>
      <w:marTop w:val="0"/>
      <w:marBottom w:val="0"/>
      <w:divBdr>
        <w:top w:val="none" w:sz="0" w:space="0" w:color="auto"/>
        <w:left w:val="none" w:sz="0" w:space="0" w:color="auto"/>
        <w:bottom w:val="none" w:sz="0" w:space="0" w:color="auto"/>
        <w:right w:val="none" w:sz="0" w:space="0" w:color="auto"/>
      </w:divBdr>
      <w:divsChild>
        <w:div w:id="892011454">
          <w:marLeft w:val="0"/>
          <w:marRight w:val="0"/>
          <w:marTop w:val="0"/>
          <w:marBottom w:val="0"/>
          <w:divBdr>
            <w:top w:val="none" w:sz="0" w:space="0" w:color="auto"/>
            <w:left w:val="none" w:sz="0" w:space="0" w:color="auto"/>
            <w:bottom w:val="none" w:sz="0" w:space="0" w:color="auto"/>
            <w:right w:val="none" w:sz="0" w:space="0" w:color="auto"/>
          </w:divBdr>
          <w:divsChild>
            <w:div w:id="66193064">
              <w:marLeft w:val="0"/>
              <w:marRight w:val="0"/>
              <w:marTop w:val="0"/>
              <w:marBottom w:val="0"/>
              <w:divBdr>
                <w:top w:val="none" w:sz="0" w:space="0" w:color="auto"/>
                <w:left w:val="none" w:sz="0" w:space="0" w:color="auto"/>
                <w:bottom w:val="none" w:sz="0" w:space="0" w:color="auto"/>
                <w:right w:val="none" w:sz="0" w:space="0" w:color="auto"/>
              </w:divBdr>
            </w:div>
            <w:div w:id="70128672">
              <w:marLeft w:val="0"/>
              <w:marRight w:val="0"/>
              <w:marTop w:val="0"/>
              <w:marBottom w:val="0"/>
              <w:divBdr>
                <w:top w:val="none" w:sz="0" w:space="0" w:color="auto"/>
                <w:left w:val="none" w:sz="0" w:space="0" w:color="auto"/>
                <w:bottom w:val="none" w:sz="0" w:space="0" w:color="auto"/>
                <w:right w:val="none" w:sz="0" w:space="0" w:color="auto"/>
              </w:divBdr>
            </w:div>
            <w:div w:id="92550965">
              <w:marLeft w:val="0"/>
              <w:marRight w:val="0"/>
              <w:marTop w:val="0"/>
              <w:marBottom w:val="0"/>
              <w:divBdr>
                <w:top w:val="none" w:sz="0" w:space="0" w:color="auto"/>
                <w:left w:val="none" w:sz="0" w:space="0" w:color="auto"/>
                <w:bottom w:val="none" w:sz="0" w:space="0" w:color="auto"/>
                <w:right w:val="none" w:sz="0" w:space="0" w:color="auto"/>
              </w:divBdr>
            </w:div>
            <w:div w:id="120731382">
              <w:marLeft w:val="0"/>
              <w:marRight w:val="0"/>
              <w:marTop w:val="0"/>
              <w:marBottom w:val="0"/>
              <w:divBdr>
                <w:top w:val="none" w:sz="0" w:space="0" w:color="auto"/>
                <w:left w:val="none" w:sz="0" w:space="0" w:color="auto"/>
                <w:bottom w:val="none" w:sz="0" w:space="0" w:color="auto"/>
                <w:right w:val="none" w:sz="0" w:space="0" w:color="auto"/>
              </w:divBdr>
            </w:div>
            <w:div w:id="127551369">
              <w:marLeft w:val="0"/>
              <w:marRight w:val="0"/>
              <w:marTop w:val="0"/>
              <w:marBottom w:val="0"/>
              <w:divBdr>
                <w:top w:val="none" w:sz="0" w:space="0" w:color="auto"/>
                <w:left w:val="none" w:sz="0" w:space="0" w:color="auto"/>
                <w:bottom w:val="none" w:sz="0" w:space="0" w:color="auto"/>
                <w:right w:val="none" w:sz="0" w:space="0" w:color="auto"/>
              </w:divBdr>
            </w:div>
            <w:div w:id="131673520">
              <w:marLeft w:val="0"/>
              <w:marRight w:val="0"/>
              <w:marTop w:val="0"/>
              <w:marBottom w:val="0"/>
              <w:divBdr>
                <w:top w:val="none" w:sz="0" w:space="0" w:color="auto"/>
                <w:left w:val="none" w:sz="0" w:space="0" w:color="auto"/>
                <w:bottom w:val="none" w:sz="0" w:space="0" w:color="auto"/>
                <w:right w:val="none" w:sz="0" w:space="0" w:color="auto"/>
              </w:divBdr>
            </w:div>
            <w:div w:id="157429612">
              <w:marLeft w:val="0"/>
              <w:marRight w:val="0"/>
              <w:marTop w:val="0"/>
              <w:marBottom w:val="0"/>
              <w:divBdr>
                <w:top w:val="none" w:sz="0" w:space="0" w:color="auto"/>
                <w:left w:val="none" w:sz="0" w:space="0" w:color="auto"/>
                <w:bottom w:val="none" w:sz="0" w:space="0" w:color="auto"/>
                <w:right w:val="none" w:sz="0" w:space="0" w:color="auto"/>
              </w:divBdr>
            </w:div>
            <w:div w:id="158691079">
              <w:marLeft w:val="0"/>
              <w:marRight w:val="0"/>
              <w:marTop w:val="0"/>
              <w:marBottom w:val="0"/>
              <w:divBdr>
                <w:top w:val="none" w:sz="0" w:space="0" w:color="auto"/>
                <w:left w:val="none" w:sz="0" w:space="0" w:color="auto"/>
                <w:bottom w:val="none" w:sz="0" w:space="0" w:color="auto"/>
                <w:right w:val="none" w:sz="0" w:space="0" w:color="auto"/>
              </w:divBdr>
            </w:div>
            <w:div w:id="163053941">
              <w:marLeft w:val="0"/>
              <w:marRight w:val="0"/>
              <w:marTop w:val="0"/>
              <w:marBottom w:val="0"/>
              <w:divBdr>
                <w:top w:val="none" w:sz="0" w:space="0" w:color="auto"/>
                <w:left w:val="none" w:sz="0" w:space="0" w:color="auto"/>
                <w:bottom w:val="none" w:sz="0" w:space="0" w:color="auto"/>
                <w:right w:val="none" w:sz="0" w:space="0" w:color="auto"/>
              </w:divBdr>
            </w:div>
            <w:div w:id="182134120">
              <w:marLeft w:val="0"/>
              <w:marRight w:val="0"/>
              <w:marTop w:val="0"/>
              <w:marBottom w:val="0"/>
              <w:divBdr>
                <w:top w:val="none" w:sz="0" w:space="0" w:color="auto"/>
                <w:left w:val="none" w:sz="0" w:space="0" w:color="auto"/>
                <w:bottom w:val="none" w:sz="0" w:space="0" w:color="auto"/>
                <w:right w:val="none" w:sz="0" w:space="0" w:color="auto"/>
              </w:divBdr>
            </w:div>
            <w:div w:id="199827311">
              <w:marLeft w:val="0"/>
              <w:marRight w:val="0"/>
              <w:marTop w:val="0"/>
              <w:marBottom w:val="0"/>
              <w:divBdr>
                <w:top w:val="none" w:sz="0" w:space="0" w:color="auto"/>
                <w:left w:val="none" w:sz="0" w:space="0" w:color="auto"/>
                <w:bottom w:val="none" w:sz="0" w:space="0" w:color="auto"/>
                <w:right w:val="none" w:sz="0" w:space="0" w:color="auto"/>
              </w:divBdr>
            </w:div>
            <w:div w:id="211819035">
              <w:marLeft w:val="0"/>
              <w:marRight w:val="0"/>
              <w:marTop w:val="0"/>
              <w:marBottom w:val="0"/>
              <w:divBdr>
                <w:top w:val="none" w:sz="0" w:space="0" w:color="auto"/>
                <w:left w:val="none" w:sz="0" w:space="0" w:color="auto"/>
                <w:bottom w:val="none" w:sz="0" w:space="0" w:color="auto"/>
                <w:right w:val="none" w:sz="0" w:space="0" w:color="auto"/>
              </w:divBdr>
            </w:div>
            <w:div w:id="218829900">
              <w:marLeft w:val="0"/>
              <w:marRight w:val="0"/>
              <w:marTop w:val="0"/>
              <w:marBottom w:val="0"/>
              <w:divBdr>
                <w:top w:val="none" w:sz="0" w:space="0" w:color="auto"/>
                <w:left w:val="none" w:sz="0" w:space="0" w:color="auto"/>
                <w:bottom w:val="none" w:sz="0" w:space="0" w:color="auto"/>
                <w:right w:val="none" w:sz="0" w:space="0" w:color="auto"/>
              </w:divBdr>
            </w:div>
            <w:div w:id="292832003">
              <w:marLeft w:val="0"/>
              <w:marRight w:val="0"/>
              <w:marTop w:val="0"/>
              <w:marBottom w:val="0"/>
              <w:divBdr>
                <w:top w:val="none" w:sz="0" w:space="0" w:color="auto"/>
                <w:left w:val="none" w:sz="0" w:space="0" w:color="auto"/>
                <w:bottom w:val="none" w:sz="0" w:space="0" w:color="auto"/>
                <w:right w:val="none" w:sz="0" w:space="0" w:color="auto"/>
              </w:divBdr>
            </w:div>
            <w:div w:id="304899989">
              <w:marLeft w:val="0"/>
              <w:marRight w:val="0"/>
              <w:marTop w:val="0"/>
              <w:marBottom w:val="0"/>
              <w:divBdr>
                <w:top w:val="none" w:sz="0" w:space="0" w:color="auto"/>
                <w:left w:val="none" w:sz="0" w:space="0" w:color="auto"/>
                <w:bottom w:val="none" w:sz="0" w:space="0" w:color="auto"/>
                <w:right w:val="none" w:sz="0" w:space="0" w:color="auto"/>
              </w:divBdr>
            </w:div>
            <w:div w:id="305937666">
              <w:marLeft w:val="0"/>
              <w:marRight w:val="0"/>
              <w:marTop w:val="0"/>
              <w:marBottom w:val="0"/>
              <w:divBdr>
                <w:top w:val="none" w:sz="0" w:space="0" w:color="auto"/>
                <w:left w:val="none" w:sz="0" w:space="0" w:color="auto"/>
                <w:bottom w:val="none" w:sz="0" w:space="0" w:color="auto"/>
                <w:right w:val="none" w:sz="0" w:space="0" w:color="auto"/>
              </w:divBdr>
            </w:div>
            <w:div w:id="319624532">
              <w:marLeft w:val="0"/>
              <w:marRight w:val="0"/>
              <w:marTop w:val="0"/>
              <w:marBottom w:val="0"/>
              <w:divBdr>
                <w:top w:val="none" w:sz="0" w:space="0" w:color="auto"/>
                <w:left w:val="none" w:sz="0" w:space="0" w:color="auto"/>
                <w:bottom w:val="none" w:sz="0" w:space="0" w:color="auto"/>
                <w:right w:val="none" w:sz="0" w:space="0" w:color="auto"/>
              </w:divBdr>
            </w:div>
            <w:div w:id="319769225">
              <w:marLeft w:val="0"/>
              <w:marRight w:val="0"/>
              <w:marTop w:val="0"/>
              <w:marBottom w:val="0"/>
              <w:divBdr>
                <w:top w:val="none" w:sz="0" w:space="0" w:color="auto"/>
                <w:left w:val="none" w:sz="0" w:space="0" w:color="auto"/>
                <w:bottom w:val="none" w:sz="0" w:space="0" w:color="auto"/>
                <w:right w:val="none" w:sz="0" w:space="0" w:color="auto"/>
              </w:divBdr>
            </w:div>
            <w:div w:id="329405243">
              <w:marLeft w:val="0"/>
              <w:marRight w:val="0"/>
              <w:marTop w:val="0"/>
              <w:marBottom w:val="0"/>
              <w:divBdr>
                <w:top w:val="none" w:sz="0" w:space="0" w:color="auto"/>
                <w:left w:val="none" w:sz="0" w:space="0" w:color="auto"/>
                <w:bottom w:val="none" w:sz="0" w:space="0" w:color="auto"/>
                <w:right w:val="none" w:sz="0" w:space="0" w:color="auto"/>
              </w:divBdr>
            </w:div>
            <w:div w:id="335109482">
              <w:marLeft w:val="0"/>
              <w:marRight w:val="0"/>
              <w:marTop w:val="0"/>
              <w:marBottom w:val="0"/>
              <w:divBdr>
                <w:top w:val="none" w:sz="0" w:space="0" w:color="auto"/>
                <w:left w:val="none" w:sz="0" w:space="0" w:color="auto"/>
                <w:bottom w:val="none" w:sz="0" w:space="0" w:color="auto"/>
                <w:right w:val="none" w:sz="0" w:space="0" w:color="auto"/>
              </w:divBdr>
            </w:div>
            <w:div w:id="342708459">
              <w:marLeft w:val="0"/>
              <w:marRight w:val="0"/>
              <w:marTop w:val="0"/>
              <w:marBottom w:val="0"/>
              <w:divBdr>
                <w:top w:val="none" w:sz="0" w:space="0" w:color="auto"/>
                <w:left w:val="none" w:sz="0" w:space="0" w:color="auto"/>
                <w:bottom w:val="none" w:sz="0" w:space="0" w:color="auto"/>
                <w:right w:val="none" w:sz="0" w:space="0" w:color="auto"/>
              </w:divBdr>
            </w:div>
            <w:div w:id="345138327">
              <w:marLeft w:val="0"/>
              <w:marRight w:val="0"/>
              <w:marTop w:val="0"/>
              <w:marBottom w:val="0"/>
              <w:divBdr>
                <w:top w:val="none" w:sz="0" w:space="0" w:color="auto"/>
                <w:left w:val="none" w:sz="0" w:space="0" w:color="auto"/>
                <w:bottom w:val="none" w:sz="0" w:space="0" w:color="auto"/>
                <w:right w:val="none" w:sz="0" w:space="0" w:color="auto"/>
              </w:divBdr>
            </w:div>
            <w:div w:id="366029160">
              <w:marLeft w:val="0"/>
              <w:marRight w:val="0"/>
              <w:marTop w:val="0"/>
              <w:marBottom w:val="0"/>
              <w:divBdr>
                <w:top w:val="none" w:sz="0" w:space="0" w:color="auto"/>
                <w:left w:val="none" w:sz="0" w:space="0" w:color="auto"/>
                <w:bottom w:val="none" w:sz="0" w:space="0" w:color="auto"/>
                <w:right w:val="none" w:sz="0" w:space="0" w:color="auto"/>
              </w:divBdr>
            </w:div>
            <w:div w:id="366106299">
              <w:marLeft w:val="0"/>
              <w:marRight w:val="0"/>
              <w:marTop w:val="0"/>
              <w:marBottom w:val="0"/>
              <w:divBdr>
                <w:top w:val="none" w:sz="0" w:space="0" w:color="auto"/>
                <w:left w:val="none" w:sz="0" w:space="0" w:color="auto"/>
                <w:bottom w:val="none" w:sz="0" w:space="0" w:color="auto"/>
                <w:right w:val="none" w:sz="0" w:space="0" w:color="auto"/>
              </w:divBdr>
            </w:div>
            <w:div w:id="366294466">
              <w:marLeft w:val="0"/>
              <w:marRight w:val="0"/>
              <w:marTop w:val="0"/>
              <w:marBottom w:val="0"/>
              <w:divBdr>
                <w:top w:val="none" w:sz="0" w:space="0" w:color="auto"/>
                <w:left w:val="none" w:sz="0" w:space="0" w:color="auto"/>
                <w:bottom w:val="none" w:sz="0" w:space="0" w:color="auto"/>
                <w:right w:val="none" w:sz="0" w:space="0" w:color="auto"/>
              </w:divBdr>
            </w:div>
            <w:div w:id="370964124">
              <w:marLeft w:val="0"/>
              <w:marRight w:val="0"/>
              <w:marTop w:val="0"/>
              <w:marBottom w:val="0"/>
              <w:divBdr>
                <w:top w:val="none" w:sz="0" w:space="0" w:color="auto"/>
                <w:left w:val="none" w:sz="0" w:space="0" w:color="auto"/>
                <w:bottom w:val="none" w:sz="0" w:space="0" w:color="auto"/>
                <w:right w:val="none" w:sz="0" w:space="0" w:color="auto"/>
              </w:divBdr>
            </w:div>
            <w:div w:id="385103805">
              <w:marLeft w:val="0"/>
              <w:marRight w:val="0"/>
              <w:marTop w:val="0"/>
              <w:marBottom w:val="0"/>
              <w:divBdr>
                <w:top w:val="none" w:sz="0" w:space="0" w:color="auto"/>
                <w:left w:val="none" w:sz="0" w:space="0" w:color="auto"/>
                <w:bottom w:val="none" w:sz="0" w:space="0" w:color="auto"/>
                <w:right w:val="none" w:sz="0" w:space="0" w:color="auto"/>
              </w:divBdr>
            </w:div>
            <w:div w:id="395982518">
              <w:marLeft w:val="0"/>
              <w:marRight w:val="0"/>
              <w:marTop w:val="0"/>
              <w:marBottom w:val="0"/>
              <w:divBdr>
                <w:top w:val="none" w:sz="0" w:space="0" w:color="auto"/>
                <w:left w:val="none" w:sz="0" w:space="0" w:color="auto"/>
                <w:bottom w:val="none" w:sz="0" w:space="0" w:color="auto"/>
                <w:right w:val="none" w:sz="0" w:space="0" w:color="auto"/>
              </w:divBdr>
            </w:div>
            <w:div w:id="417599522">
              <w:marLeft w:val="0"/>
              <w:marRight w:val="0"/>
              <w:marTop w:val="0"/>
              <w:marBottom w:val="0"/>
              <w:divBdr>
                <w:top w:val="none" w:sz="0" w:space="0" w:color="auto"/>
                <w:left w:val="none" w:sz="0" w:space="0" w:color="auto"/>
                <w:bottom w:val="none" w:sz="0" w:space="0" w:color="auto"/>
                <w:right w:val="none" w:sz="0" w:space="0" w:color="auto"/>
              </w:divBdr>
            </w:div>
            <w:div w:id="420302497">
              <w:marLeft w:val="0"/>
              <w:marRight w:val="0"/>
              <w:marTop w:val="0"/>
              <w:marBottom w:val="0"/>
              <w:divBdr>
                <w:top w:val="none" w:sz="0" w:space="0" w:color="auto"/>
                <w:left w:val="none" w:sz="0" w:space="0" w:color="auto"/>
                <w:bottom w:val="none" w:sz="0" w:space="0" w:color="auto"/>
                <w:right w:val="none" w:sz="0" w:space="0" w:color="auto"/>
              </w:divBdr>
            </w:div>
            <w:div w:id="430012610">
              <w:marLeft w:val="0"/>
              <w:marRight w:val="0"/>
              <w:marTop w:val="0"/>
              <w:marBottom w:val="0"/>
              <w:divBdr>
                <w:top w:val="none" w:sz="0" w:space="0" w:color="auto"/>
                <w:left w:val="none" w:sz="0" w:space="0" w:color="auto"/>
                <w:bottom w:val="none" w:sz="0" w:space="0" w:color="auto"/>
                <w:right w:val="none" w:sz="0" w:space="0" w:color="auto"/>
              </w:divBdr>
            </w:div>
            <w:div w:id="436601065">
              <w:marLeft w:val="0"/>
              <w:marRight w:val="0"/>
              <w:marTop w:val="0"/>
              <w:marBottom w:val="0"/>
              <w:divBdr>
                <w:top w:val="none" w:sz="0" w:space="0" w:color="auto"/>
                <w:left w:val="none" w:sz="0" w:space="0" w:color="auto"/>
                <w:bottom w:val="none" w:sz="0" w:space="0" w:color="auto"/>
                <w:right w:val="none" w:sz="0" w:space="0" w:color="auto"/>
              </w:divBdr>
            </w:div>
            <w:div w:id="442194570">
              <w:marLeft w:val="0"/>
              <w:marRight w:val="0"/>
              <w:marTop w:val="0"/>
              <w:marBottom w:val="0"/>
              <w:divBdr>
                <w:top w:val="none" w:sz="0" w:space="0" w:color="auto"/>
                <w:left w:val="none" w:sz="0" w:space="0" w:color="auto"/>
                <w:bottom w:val="none" w:sz="0" w:space="0" w:color="auto"/>
                <w:right w:val="none" w:sz="0" w:space="0" w:color="auto"/>
              </w:divBdr>
            </w:div>
            <w:div w:id="511380539">
              <w:marLeft w:val="0"/>
              <w:marRight w:val="0"/>
              <w:marTop w:val="0"/>
              <w:marBottom w:val="0"/>
              <w:divBdr>
                <w:top w:val="none" w:sz="0" w:space="0" w:color="auto"/>
                <w:left w:val="none" w:sz="0" w:space="0" w:color="auto"/>
                <w:bottom w:val="none" w:sz="0" w:space="0" w:color="auto"/>
                <w:right w:val="none" w:sz="0" w:space="0" w:color="auto"/>
              </w:divBdr>
            </w:div>
            <w:div w:id="517432058">
              <w:marLeft w:val="0"/>
              <w:marRight w:val="0"/>
              <w:marTop w:val="0"/>
              <w:marBottom w:val="0"/>
              <w:divBdr>
                <w:top w:val="none" w:sz="0" w:space="0" w:color="auto"/>
                <w:left w:val="none" w:sz="0" w:space="0" w:color="auto"/>
                <w:bottom w:val="none" w:sz="0" w:space="0" w:color="auto"/>
                <w:right w:val="none" w:sz="0" w:space="0" w:color="auto"/>
              </w:divBdr>
            </w:div>
            <w:div w:id="542058482">
              <w:marLeft w:val="0"/>
              <w:marRight w:val="0"/>
              <w:marTop w:val="0"/>
              <w:marBottom w:val="0"/>
              <w:divBdr>
                <w:top w:val="none" w:sz="0" w:space="0" w:color="auto"/>
                <w:left w:val="none" w:sz="0" w:space="0" w:color="auto"/>
                <w:bottom w:val="none" w:sz="0" w:space="0" w:color="auto"/>
                <w:right w:val="none" w:sz="0" w:space="0" w:color="auto"/>
              </w:divBdr>
            </w:div>
            <w:div w:id="575282695">
              <w:marLeft w:val="0"/>
              <w:marRight w:val="0"/>
              <w:marTop w:val="0"/>
              <w:marBottom w:val="0"/>
              <w:divBdr>
                <w:top w:val="none" w:sz="0" w:space="0" w:color="auto"/>
                <w:left w:val="none" w:sz="0" w:space="0" w:color="auto"/>
                <w:bottom w:val="none" w:sz="0" w:space="0" w:color="auto"/>
                <w:right w:val="none" w:sz="0" w:space="0" w:color="auto"/>
              </w:divBdr>
            </w:div>
            <w:div w:id="579171819">
              <w:marLeft w:val="0"/>
              <w:marRight w:val="0"/>
              <w:marTop w:val="0"/>
              <w:marBottom w:val="0"/>
              <w:divBdr>
                <w:top w:val="none" w:sz="0" w:space="0" w:color="auto"/>
                <w:left w:val="none" w:sz="0" w:space="0" w:color="auto"/>
                <w:bottom w:val="none" w:sz="0" w:space="0" w:color="auto"/>
                <w:right w:val="none" w:sz="0" w:space="0" w:color="auto"/>
              </w:divBdr>
            </w:div>
            <w:div w:id="624698506">
              <w:marLeft w:val="0"/>
              <w:marRight w:val="0"/>
              <w:marTop w:val="0"/>
              <w:marBottom w:val="0"/>
              <w:divBdr>
                <w:top w:val="none" w:sz="0" w:space="0" w:color="auto"/>
                <w:left w:val="none" w:sz="0" w:space="0" w:color="auto"/>
                <w:bottom w:val="none" w:sz="0" w:space="0" w:color="auto"/>
                <w:right w:val="none" w:sz="0" w:space="0" w:color="auto"/>
              </w:divBdr>
            </w:div>
            <w:div w:id="642778057">
              <w:marLeft w:val="0"/>
              <w:marRight w:val="0"/>
              <w:marTop w:val="0"/>
              <w:marBottom w:val="0"/>
              <w:divBdr>
                <w:top w:val="none" w:sz="0" w:space="0" w:color="auto"/>
                <w:left w:val="none" w:sz="0" w:space="0" w:color="auto"/>
                <w:bottom w:val="none" w:sz="0" w:space="0" w:color="auto"/>
                <w:right w:val="none" w:sz="0" w:space="0" w:color="auto"/>
              </w:divBdr>
            </w:div>
            <w:div w:id="649137041">
              <w:marLeft w:val="0"/>
              <w:marRight w:val="0"/>
              <w:marTop w:val="0"/>
              <w:marBottom w:val="0"/>
              <w:divBdr>
                <w:top w:val="none" w:sz="0" w:space="0" w:color="auto"/>
                <w:left w:val="none" w:sz="0" w:space="0" w:color="auto"/>
                <w:bottom w:val="none" w:sz="0" w:space="0" w:color="auto"/>
                <w:right w:val="none" w:sz="0" w:space="0" w:color="auto"/>
              </w:divBdr>
            </w:div>
            <w:div w:id="650255208">
              <w:marLeft w:val="0"/>
              <w:marRight w:val="0"/>
              <w:marTop w:val="0"/>
              <w:marBottom w:val="0"/>
              <w:divBdr>
                <w:top w:val="none" w:sz="0" w:space="0" w:color="auto"/>
                <w:left w:val="none" w:sz="0" w:space="0" w:color="auto"/>
                <w:bottom w:val="none" w:sz="0" w:space="0" w:color="auto"/>
                <w:right w:val="none" w:sz="0" w:space="0" w:color="auto"/>
              </w:divBdr>
            </w:div>
            <w:div w:id="655836435">
              <w:marLeft w:val="0"/>
              <w:marRight w:val="0"/>
              <w:marTop w:val="0"/>
              <w:marBottom w:val="0"/>
              <w:divBdr>
                <w:top w:val="none" w:sz="0" w:space="0" w:color="auto"/>
                <w:left w:val="none" w:sz="0" w:space="0" w:color="auto"/>
                <w:bottom w:val="none" w:sz="0" w:space="0" w:color="auto"/>
                <w:right w:val="none" w:sz="0" w:space="0" w:color="auto"/>
              </w:divBdr>
            </w:div>
            <w:div w:id="684941468">
              <w:marLeft w:val="0"/>
              <w:marRight w:val="0"/>
              <w:marTop w:val="0"/>
              <w:marBottom w:val="0"/>
              <w:divBdr>
                <w:top w:val="none" w:sz="0" w:space="0" w:color="auto"/>
                <w:left w:val="none" w:sz="0" w:space="0" w:color="auto"/>
                <w:bottom w:val="none" w:sz="0" w:space="0" w:color="auto"/>
                <w:right w:val="none" w:sz="0" w:space="0" w:color="auto"/>
              </w:divBdr>
            </w:div>
            <w:div w:id="727530912">
              <w:marLeft w:val="0"/>
              <w:marRight w:val="0"/>
              <w:marTop w:val="0"/>
              <w:marBottom w:val="0"/>
              <w:divBdr>
                <w:top w:val="none" w:sz="0" w:space="0" w:color="auto"/>
                <w:left w:val="none" w:sz="0" w:space="0" w:color="auto"/>
                <w:bottom w:val="none" w:sz="0" w:space="0" w:color="auto"/>
                <w:right w:val="none" w:sz="0" w:space="0" w:color="auto"/>
              </w:divBdr>
            </w:div>
            <w:div w:id="742921015">
              <w:marLeft w:val="0"/>
              <w:marRight w:val="0"/>
              <w:marTop w:val="0"/>
              <w:marBottom w:val="0"/>
              <w:divBdr>
                <w:top w:val="none" w:sz="0" w:space="0" w:color="auto"/>
                <w:left w:val="none" w:sz="0" w:space="0" w:color="auto"/>
                <w:bottom w:val="none" w:sz="0" w:space="0" w:color="auto"/>
                <w:right w:val="none" w:sz="0" w:space="0" w:color="auto"/>
              </w:divBdr>
            </w:div>
            <w:div w:id="743457208">
              <w:marLeft w:val="0"/>
              <w:marRight w:val="0"/>
              <w:marTop w:val="0"/>
              <w:marBottom w:val="0"/>
              <w:divBdr>
                <w:top w:val="none" w:sz="0" w:space="0" w:color="auto"/>
                <w:left w:val="none" w:sz="0" w:space="0" w:color="auto"/>
                <w:bottom w:val="none" w:sz="0" w:space="0" w:color="auto"/>
                <w:right w:val="none" w:sz="0" w:space="0" w:color="auto"/>
              </w:divBdr>
            </w:div>
            <w:div w:id="754857580">
              <w:marLeft w:val="0"/>
              <w:marRight w:val="0"/>
              <w:marTop w:val="0"/>
              <w:marBottom w:val="0"/>
              <w:divBdr>
                <w:top w:val="none" w:sz="0" w:space="0" w:color="auto"/>
                <w:left w:val="none" w:sz="0" w:space="0" w:color="auto"/>
                <w:bottom w:val="none" w:sz="0" w:space="0" w:color="auto"/>
                <w:right w:val="none" w:sz="0" w:space="0" w:color="auto"/>
              </w:divBdr>
            </w:div>
            <w:div w:id="766924294">
              <w:marLeft w:val="0"/>
              <w:marRight w:val="0"/>
              <w:marTop w:val="0"/>
              <w:marBottom w:val="0"/>
              <w:divBdr>
                <w:top w:val="none" w:sz="0" w:space="0" w:color="auto"/>
                <w:left w:val="none" w:sz="0" w:space="0" w:color="auto"/>
                <w:bottom w:val="none" w:sz="0" w:space="0" w:color="auto"/>
                <w:right w:val="none" w:sz="0" w:space="0" w:color="auto"/>
              </w:divBdr>
            </w:div>
            <w:div w:id="794523192">
              <w:marLeft w:val="0"/>
              <w:marRight w:val="0"/>
              <w:marTop w:val="0"/>
              <w:marBottom w:val="0"/>
              <w:divBdr>
                <w:top w:val="none" w:sz="0" w:space="0" w:color="auto"/>
                <w:left w:val="none" w:sz="0" w:space="0" w:color="auto"/>
                <w:bottom w:val="none" w:sz="0" w:space="0" w:color="auto"/>
                <w:right w:val="none" w:sz="0" w:space="0" w:color="auto"/>
              </w:divBdr>
            </w:div>
            <w:div w:id="800000301">
              <w:marLeft w:val="0"/>
              <w:marRight w:val="0"/>
              <w:marTop w:val="0"/>
              <w:marBottom w:val="0"/>
              <w:divBdr>
                <w:top w:val="none" w:sz="0" w:space="0" w:color="auto"/>
                <w:left w:val="none" w:sz="0" w:space="0" w:color="auto"/>
                <w:bottom w:val="none" w:sz="0" w:space="0" w:color="auto"/>
                <w:right w:val="none" w:sz="0" w:space="0" w:color="auto"/>
              </w:divBdr>
            </w:div>
            <w:div w:id="823200485">
              <w:marLeft w:val="0"/>
              <w:marRight w:val="0"/>
              <w:marTop w:val="0"/>
              <w:marBottom w:val="0"/>
              <w:divBdr>
                <w:top w:val="none" w:sz="0" w:space="0" w:color="auto"/>
                <w:left w:val="none" w:sz="0" w:space="0" w:color="auto"/>
                <w:bottom w:val="none" w:sz="0" w:space="0" w:color="auto"/>
                <w:right w:val="none" w:sz="0" w:space="0" w:color="auto"/>
              </w:divBdr>
            </w:div>
            <w:div w:id="852383805">
              <w:marLeft w:val="0"/>
              <w:marRight w:val="0"/>
              <w:marTop w:val="0"/>
              <w:marBottom w:val="0"/>
              <w:divBdr>
                <w:top w:val="none" w:sz="0" w:space="0" w:color="auto"/>
                <w:left w:val="none" w:sz="0" w:space="0" w:color="auto"/>
                <w:bottom w:val="none" w:sz="0" w:space="0" w:color="auto"/>
                <w:right w:val="none" w:sz="0" w:space="0" w:color="auto"/>
              </w:divBdr>
            </w:div>
            <w:div w:id="907687758">
              <w:marLeft w:val="0"/>
              <w:marRight w:val="0"/>
              <w:marTop w:val="0"/>
              <w:marBottom w:val="0"/>
              <w:divBdr>
                <w:top w:val="none" w:sz="0" w:space="0" w:color="auto"/>
                <w:left w:val="none" w:sz="0" w:space="0" w:color="auto"/>
                <w:bottom w:val="none" w:sz="0" w:space="0" w:color="auto"/>
                <w:right w:val="none" w:sz="0" w:space="0" w:color="auto"/>
              </w:divBdr>
            </w:div>
            <w:div w:id="911039870">
              <w:marLeft w:val="0"/>
              <w:marRight w:val="0"/>
              <w:marTop w:val="0"/>
              <w:marBottom w:val="0"/>
              <w:divBdr>
                <w:top w:val="none" w:sz="0" w:space="0" w:color="auto"/>
                <w:left w:val="none" w:sz="0" w:space="0" w:color="auto"/>
                <w:bottom w:val="none" w:sz="0" w:space="0" w:color="auto"/>
                <w:right w:val="none" w:sz="0" w:space="0" w:color="auto"/>
              </w:divBdr>
            </w:div>
            <w:div w:id="959461002">
              <w:marLeft w:val="0"/>
              <w:marRight w:val="0"/>
              <w:marTop w:val="0"/>
              <w:marBottom w:val="0"/>
              <w:divBdr>
                <w:top w:val="none" w:sz="0" w:space="0" w:color="auto"/>
                <w:left w:val="none" w:sz="0" w:space="0" w:color="auto"/>
                <w:bottom w:val="none" w:sz="0" w:space="0" w:color="auto"/>
                <w:right w:val="none" w:sz="0" w:space="0" w:color="auto"/>
              </w:divBdr>
            </w:div>
            <w:div w:id="973486844">
              <w:marLeft w:val="0"/>
              <w:marRight w:val="0"/>
              <w:marTop w:val="0"/>
              <w:marBottom w:val="0"/>
              <w:divBdr>
                <w:top w:val="none" w:sz="0" w:space="0" w:color="auto"/>
                <w:left w:val="none" w:sz="0" w:space="0" w:color="auto"/>
                <w:bottom w:val="none" w:sz="0" w:space="0" w:color="auto"/>
                <w:right w:val="none" w:sz="0" w:space="0" w:color="auto"/>
              </w:divBdr>
            </w:div>
            <w:div w:id="990984035">
              <w:marLeft w:val="0"/>
              <w:marRight w:val="0"/>
              <w:marTop w:val="0"/>
              <w:marBottom w:val="0"/>
              <w:divBdr>
                <w:top w:val="none" w:sz="0" w:space="0" w:color="auto"/>
                <w:left w:val="none" w:sz="0" w:space="0" w:color="auto"/>
                <w:bottom w:val="none" w:sz="0" w:space="0" w:color="auto"/>
                <w:right w:val="none" w:sz="0" w:space="0" w:color="auto"/>
              </w:divBdr>
            </w:div>
            <w:div w:id="1013533221">
              <w:marLeft w:val="0"/>
              <w:marRight w:val="0"/>
              <w:marTop w:val="0"/>
              <w:marBottom w:val="0"/>
              <w:divBdr>
                <w:top w:val="none" w:sz="0" w:space="0" w:color="auto"/>
                <w:left w:val="none" w:sz="0" w:space="0" w:color="auto"/>
                <w:bottom w:val="none" w:sz="0" w:space="0" w:color="auto"/>
                <w:right w:val="none" w:sz="0" w:space="0" w:color="auto"/>
              </w:divBdr>
            </w:div>
            <w:div w:id="1015229629">
              <w:marLeft w:val="0"/>
              <w:marRight w:val="0"/>
              <w:marTop w:val="0"/>
              <w:marBottom w:val="0"/>
              <w:divBdr>
                <w:top w:val="none" w:sz="0" w:space="0" w:color="auto"/>
                <w:left w:val="none" w:sz="0" w:space="0" w:color="auto"/>
                <w:bottom w:val="none" w:sz="0" w:space="0" w:color="auto"/>
                <w:right w:val="none" w:sz="0" w:space="0" w:color="auto"/>
              </w:divBdr>
            </w:div>
            <w:div w:id="1025210309">
              <w:marLeft w:val="0"/>
              <w:marRight w:val="0"/>
              <w:marTop w:val="0"/>
              <w:marBottom w:val="0"/>
              <w:divBdr>
                <w:top w:val="none" w:sz="0" w:space="0" w:color="auto"/>
                <w:left w:val="none" w:sz="0" w:space="0" w:color="auto"/>
                <w:bottom w:val="none" w:sz="0" w:space="0" w:color="auto"/>
                <w:right w:val="none" w:sz="0" w:space="0" w:color="auto"/>
              </w:divBdr>
            </w:div>
            <w:div w:id="1036076376">
              <w:marLeft w:val="0"/>
              <w:marRight w:val="0"/>
              <w:marTop w:val="0"/>
              <w:marBottom w:val="0"/>
              <w:divBdr>
                <w:top w:val="none" w:sz="0" w:space="0" w:color="auto"/>
                <w:left w:val="none" w:sz="0" w:space="0" w:color="auto"/>
                <w:bottom w:val="none" w:sz="0" w:space="0" w:color="auto"/>
                <w:right w:val="none" w:sz="0" w:space="0" w:color="auto"/>
              </w:divBdr>
            </w:div>
            <w:div w:id="1036931073">
              <w:marLeft w:val="0"/>
              <w:marRight w:val="0"/>
              <w:marTop w:val="0"/>
              <w:marBottom w:val="0"/>
              <w:divBdr>
                <w:top w:val="none" w:sz="0" w:space="0" w:color="auto"/>
                <w:left w:val="none" w:sz="0" w:space="0" w:color="auto"/>
                <w:bottom w:val="none" w:sz="0" w:space="0" w:color="auto"/>
                <w:right w:val="none" w:sz="0" w:space="0" w:color="auto"/>
              </w:divBdr>
            </w:div>
            <w:div w:id="1059019806">
              <w:marLeft w:val="0"/>
              <w:marRight w:val="0"/>
              <w:marTop w:val="0"/>
              <w:marBottom w:val="0"/>
              <w:divBdr>
                <w:top w:val="none" w:sz="0" w:space="0" w:color="auto"/>
                <w:left w:val="none" w:sz="0" w:space="0" w:color="auto"/>
                <w:bottom w:val="none" w:sz="0" w:space="0" w:color="auto"/>
                <w:right w:val="none" w:sz="0" w:space="0" w:color="auto"/>
              </w:divBdr>
            </w:div>
            <w:div w:id="1085567790">
              <w:marLeft w:val="0"/>
              <w:marRight w:val="0"/>
              <w:marTop w:val="0"/>
              <w:marBottom w:val="0"/>
              <w:divBdr>
                <w:top w:val="none" w:sz="0" w:space="0" w:color="auto"/>
                <w:left w:val="none" w:sz="0" w:space="0" w:color="auto"/>
                <w:bottom w:val="none" w:sz="0" w:space="0" w:color="auto"/>
                <w:right w:val="none" w:sz="0" w:space="0" w:color="auto"/>
              </w:divBdr>
            </w:div>
            <w:div w:id="1101484799">
              <w:marLeft w:val="0"/>
              <w:marRight w:val="0"/>
              <w:marTop w:val="0"/>
              <w:marBottom w:val="0"/>
              <w:divBdr>
                <w:top w:val="none" w:sz="0" w:space="0" w:color="auto"/>
                <w:left w:val="none" w:sz="0" w:space="0" w:color="auto"/>
                <w:bottom w:val="none" w:sz="0" w:space="0" w:color="auto"/>
                <w:right w:val="none" w:sz="0" w:space="0" w:color="auto"/>
              </w:divBdr>
            </w:div>
            <w:div w:id="1107624905">
              <w:marLeft w:val="0"/>
              <w:marRight w:val="0"/>
              <w:marTop w:val="0"/>
              <w:marBottom w:val="0"/>
              <w:divBdr>
                <w:top w:val="none" w:sz="0" w:space="0" w:color="auto"/>
                <w:left w:val="none" w:sz="0" w:space="0" w:color="auto"/>
                <w:bottom w:val="none" w:sz="0" w:space="0" w:color="auto"/>
                <w:right w:val="none" w:sz="0" w:space="0" w:color="auto"/>
              </w:divBdr>
            </w:div>
            <w:div w:id="1113751265">
              <w:marLeft w:val="0"/>
              <w:marRight w:val="0"/>
              <w:marTop w:val="0"/>
              <w:marBottom w:val="0"/>
              <w:divBdr>
                <w:top w:val="none" w:sz="0" w:space="0" w:color="auto"/>
                <w:left w:val="none" w:sz="0" w:space="0" w:color="auto"/>
                <w:bottom w:val="none" w:sz="0" w:space="0" w:color="auto"/>
                <w:right w:val="none" w:sz="0" w:space="0" w:color="auto"/>
              </w:divBdr>
            </w:div>
            <w:div w:id="1123963055">
              <w:marLeft w:val="0"/>
              <w:marRight w:val="0"/>
              <w:marTop w:val="0"/>
              <w:marBottom w:val="0"/>
              <w:divBdr>
                <w:top w:val="none" w:sz="0" w:space="0" w:color="auto"/>
                <w:left w:val="none" w:sz="0" w:space="0" w:color="auto"/>
                <w:bottom w:val="none" w:sz="0" w:space="0" w:color="auto"/>
                <w:right w:val="none" w:sz="0" w:space="0" w:color="auto"/>
              </w:divBdr>
            </w:div>
            <w:div w:id="1142238255">
              <w:marLeft w:val="0"/>
              <w:marRight w:val="0"/>
              <w:marTop w:val="0"/>
              <w:marBottom w:val="0"/>
              <w:divBdr>
                <w:top w:val="none" w:sz="0" w:space="0" w:color="auto"/>
                <w:left w:val="none" w:sz="0" w:space="0" w:color="auto"/>
                <w:bottom w:val="none" w:sz="0" w:space="0" w:color="auto"/>
                <w:right w:val="none" w:sz="0" w:space="0" w:color="auto"/>
              </w:divBdr>
            </w:div>
            <w:div w:id="1155537528">
              <w:marLeft w:val="0"/>
              <w:marRight w:val="0"/>
              <w:marTop w:val="0"/>
              <w:marBottom w:val="0"/>
              <w:divBdr>
                <w:top w:val="none" w:sz="0" w:space="0" w:color="auto"/>
                <w:left w:val="none" w:sz="0" w:space="0" w:color="auto"/>
                <w:bottom w:val="none" w:sz="0" w:space="0" w:color="auto"/>
                <w:right w:val="none" w:sz="0" w:space="0" w:color="auto"/>
              </w:divBdr>
            </w:div>
            <w:div w:id="1157846359">
              <w:marLeft w:val="0"/>
              <w:marRight w:val="0"/>
              <w:marTop w:val="0"/>
              <w:marBottom w:val="0"/>
              <w:divBdr>
                <w:top w:val="none" w:sz="0" w:space="0" w:color="auto"/>
                <w:left w:val="none" w:sz="0" w:space="0" w:color="auto"/>
                <w:bottom w:val="none" w:sz="0" w:space="0" w:color="auto"/>
                <w:right w:val="none" w:sz="0" w:space="0" w:color="auto"/>
              </w:divBdr>
            </w:div>
            <w:div w:id="1164279744">
              <w:marLeft w:val="0"/>
              <w:marRight w:val="0"/>
              <w:marTop w:val="0"/>
              <w:marBottom w:val="0"/>
              <w:divBdr>
                <w:top w:val="none" w:sz="0" w:space="0" w:color="auto"/>
                <w:left w:val="none" w:sz="0" w:space="0" w:color="auto"/>
                <w:bottom w:val="none" w:sz="0" w:space="0" w:color="auto"/>
                <w:right w:val="none" w:sz="0" w:space="0" w:color="auto"/>
              </w:divBdr>
            </w:div>
            <w:div w:id="1167211479">
              <w:marLeft w:val="0"/>
              <w:marRight w:val="0"/>
              <w:marTop w:val="0"/>
              <w:marBottom w:val="0"/>
              <w:divBdr>
                <w:top w:val="none" w:sz="0" w:space="0" w:color="auto"/>
                <w:left w:val="none" w:sz="0" w:space="0" w:color="auto"/>
                <w:bottom w:val="none" w:sz="0" w:space="0" w:color="auto"/>
                <w:right w:val="none" w:sz="0" w:space="0" w:color="auto"/>
              </w:divBdr>
            </w:div>
            <w:div w:id="1209755487">
              <w:marLeft w:val="0"/>
              <w:marRight w:val="0"/>
              <w:marTop w:val="0"/>
              <w:marBottom w:val="0"/>
              <w:divBdr>
                <w:top w:val="none" w:sz="0" w:space="0" w:color="auto"/>
                <w:left w:val="none" w:sz="0" w:space="0" w:color="auto"/>
                <w:bottom w:val="none" w:sz="0" w:space="0" w:color="auto"/>
                <w:right w:val="none" w:sz="0" w:space="0" w:color="auto"/>
              </w:divBdr>
            </w:div>
            <w:div w:id="1212809842">
              <w:marLeft w:val="0"/>
              <w:marRight w:val="0"/>
              <w:marTop w:val="0"/>
              <w:marBottom w:val="0"/>
              <w:divBdr>
                <w:top w:val="none" w:sz="0" w:space="0" w:color="auto"/>
                <w:left w:val="none" w:sz="0" w:space="0" w:color="auto"/>
                <w:bottom w:val="none" w:sz="0" w:space="0" w:color="auto"/>
                <w:right w:val="none" w:sz="0" w:space="0" w:color="auto"/>
              </w:divBdr>
            </w:div>
            <w:div w:id="1220483669">
              <w:marLeft w:val="0"/>
              <w:marRight w:val="0"/>
              <w:marTop w:val="0"/>
              <w:marBottom w:val="0"/>
              <w:divBdr>
                <w:top w:val="none" w:sz="0" w:space="0" w:color="auto"/>
                <w:left w:val="none" w:sz="0" w:space="0" w:color="auto"/>
                <w:bottom w:val="none" w:sz="0" w:space="0" w:color="auto"/>
                <w:right w:val="none" w:sz="0" w:space="0" w:color="auto"/>
              </w:divBdr>
            </w:div>
            <w:div w:id="1223562363">
              <w:marLeft w:val="0"/>
              <w:marRight w:val="0"/>
              <w:marTop w:val="0"/>
              <w:marBottom w:val="0"/>
              <w:divBdr>
                <w:top w:val="none" w:sz="0" w:space="0" w:color="auto"/>
                <w:left w:val="none" w:sz="0" w:space="0" w:color="auto"/>
                <w:bottom w:val="none" w:sz="0" w:space="0" w:color="auto"/>
                <w:right w:val="none" w:sz="0" w:space="0" w:color="auto"/>
              </w:divBdr>
            </w:div>
            <w:div w:id="1233005283">
              <w:marLeft w:val="0"/>
              <w:marRight w:val="0"/>
              <w:marTop w:val="0"/>
              <w:marBottom w:val="0"/>
              <w:divBdr>
                <w:top w:val="none" w:sz="0" w:space="0" w:color="auto"/>
                <w:left w:val="none" w:sz="0" w:space="0" w:color="auto"/>
                <w:bottom w:val="none" w:sz="0" w:space="0" w:color="auto"/>
                <w:right w:val="none" w:sz="0" w:space="0" w:color="auto"/>
              </w:divBdr>
            </w:div>
            <w:div w:id="1234316397">
              <w:marLeft w:val="0"/>
              <w:marRight w:val="0"/>
              <w:marTop w:val="0"/>
              <w:marBottom w:val="0"/>
              <w:divBdr>
                <w:top w:val="none" w:sz="0" w:space="0" w:color="auto"/>
                <w:left w:val="none" w:sz="0" w:space="0" w:color="auto"/>
                <w:bottom w:val="none" w:sz="0" w:space="0" w:color="auto"/>
                <w:right w:val="none" w:sz="0" w:space="0" w:color="auto"/>
              </w:divBdr>
            </w:div>
            <w:div w:id="1243370932">
              <w:marLeft w:val="0"/>
              <w:marRight w:val="0"/>
              <w:marTop w:val="0"/>
              <w:marBottom w:val="0"/>
              <w:divBdr>
                <w:top w:val="none" w:sz="0" w:space="0" w:color="auto"/>
                <w:left w:val="none" w:sz="0" w:space="0" w:color="auto"/>
                <w:bottom w:val="none" w:sz="0" w:space="0" w:color="auto"/>
                <w:right w:val="none" w:sz="0" w:space="0" w:color="auto"/>
              </w:divBdr>
            </w:div>
            <w:div w:id="1278099268">
              <w:marLeft w:val="0"/>
              <w:marRight w:val="0"/>
              <w:marTop w:val="0"/>
              <w:marBottom w:val="0"/>
              <w:divBdr>
                <w:top w:val="none" w:sz="0" w:space="0" w:color="auto"/>
                <w:left w:val="none" w:sz="0" w:space="0" w:color="auto"/>
                <w:bottom w:val="none" w:sz="0" w:space="0" w:color="auto"/>
                <w:right w:val="none" w:sz="0" w:space="0" w:color="auto"/>
              </w:divBdr>
            </w:div>
            <w:div w:id="1293900884">
              <w:marLeft w:val="0"/>
              <w:marRight w:val="0"/>
              <w:marTop w:val="0"/>
              <w:marBottom w:val="0"/>
              <w:divBdr>
                <w:top w:val="none" w:sz="0" w:space="0" w:color="auto"/>
                <w:left w:val="none" w:sz="0" w:space="0" w:color="auto"/>
                <w:bottom w:val="none" w:sz="0" w:space="0" w:color="auto"/>
                <w:right w:val="none" w:sz="0" w:space="0" w:color="auto"/>
              </w:divBdr>
            </w:div>
            <w:div w:id="1313098649">
              <w:marLeft w:val="0"/>
              <w:marRight w:val="0"/>
              <w:marTop w:val="0"/>
              <w:marBottom w:val="0"/>
              <w:divBdr>
                <w:top w:val="none" w:sz="0" w:space="0" w:color="auto"/>
                <w:left w:val="none" w:sz="0" w:space="0" w:color="auto"/>
                <w:bottom w:val="none" w:sz="0" w:space="0" w:color="auto"/>
                <w:right w:val="none" w:sz="0" w:space="0" w:color="auto"/>
              </w:divBdr>
            </w:div>
            <w:div w:id="1314598227">
              <w:marLeft w:val="0"/>
              <w:marRight w:val="0"/>
              <w:marTop w:val="0"/>
              <w:marBottom w:val="0"/>
              <w:divBdr>
                <w:top w:val="none" w:sz="0" w:space="0" w:color="auto"/>
                <w:left w:val="none" w:sz="0" w:space="0" w:color="auto"/>
                <w:bottom w:val="none" w:sz="0" w:space="0" w:color="auto"/>
                <w:right w:val="none" w:sz="0" w:space="0" w:color="auto"/>
              </w:divBdr>
            </w:div>
            <w:div w:id="1325476852">
              <w:marLeft w:val="0"/>
              <w:marRight w:val="0"/>
              <w:marTop w:val="0"/>
              <w:marBottom w:val="0"/>
              <w:divBdr>
                <w:top w:val="none" w:sz="0" w:space="0" w:color="auto"/>
                <w:left w:val="none" w:sz="0" w:space="0" w:color="auto"/>
                <w:bottom w:val="none" w:sz="0" w:space="0" w:color="auto"/>
                <w:right w:val="none" w:sz="0" w:space="0" w:color="auto"/>
              </w:divBdr>
            </w:div>
            <w:div w:id="1326281078">
              <w:marLeft w:val="0"/>
              <w:marRight w:val="0"/>
              <w:marTop w:val="0"/>
              <w:marBottom w:val="0"/>
              <w:divBdr>
                <w:top w:val="none" w:sz="0" w:space="0" w:color="auto"/>
                <w:left w:val="none" w:sz="0" w:space="0" w:color="auto"/>
                <w:bottom w:val="none" w:sz="0" w:space="0" w:color="auto"/>
                <w:right w:val="none" w:sz="0" w:space="0" w:color="auto"/>
              </w:divBdr>
            </w:div>
            <w:div w:id="1335256642">
              <w:marLeft w:val="0"/>
              <w:marRight w:val="0"/>
              <w:marTop w:val="0"/>
              <w:marBottom w:val="0"/>
              <w:divBdr>
                <w:top w:val="none" w:sz="0" w:space="0" w:color="auto"/>
                <w:left w:val="none" w:sz="0" w:space="0" w:color="auto"/>
                <w:bottom w:val="none" w:sz="0" w:space="0" w:color="auto"/>
                <w:right w:val="none" w:sz="0" w:space="0" w:color="auto"/>
              </w:divBdr>
            </w:div>
            <w:div w:id="1355350581">
              <w:marLeft w:val="0"/>
              <w:marRight w:val="0"/>
              <w:marTop w:val="0"/>
              <w:marBottom w:val="0"/>
              <w:divBdr>
                <w:top w:val="none" w:sz="0" w:space="0" w:color="auto"/>
                <w:left w:val="none" w:sz="0" w:space="0" w:color="auto"/>
                <w:bottom w:val="none" w:sz="0" w:space="0" w:color="auto"/>
                <w:right w:val="none" w:sz="0" w:space="0" w:color="auto"/>
              </w:divBdr>
            </w:div>
            <w:div w:id="1374574607">
              <w:marLeft w:val="0"/>
              <w:marRight w:val="0"/>
              <w:marTop w:val="0"/>
              <w:marBottom w:val="0"/>
              <w:divBdr>
                <w:top w:val="none" w:sz="0" w:space="0" w:color="auto"/>
                <w:left w:val="none" w:sz="0" w:space="0" w:color="auto"/>
                <w:bottom w:val="none" w:sz="0" w:space="0" w:color="auto"/>
                <w:right w:val="none" w:sz="0" w:space="0" w:color="auto"/>
              </w:divBdr>
            </w:div>
            <w:div w:id="1384521014">
              <w:marLeft w:val="0"/>
              <w:marRight w:val="0"/>
              <w:marTop w:val="0"/>
              <w:marBottom w:val="0"/>
              <w:divBdr>
                <w:top w:val="none" w:sz="0" w:space="0" w:color="auto"/>
                <w:left w:val="none" w:sz="0" w:space="0" w:color="auto"/>
                <w:bottom w:val="none" w:sz="0" w:space="0" w:color="auto"/>
                <w:right w:val="none" w:sz="0" w:space="0" w:color="auto"/>
              </w:divBdr>
            </w:div>
            <w:div w:id="1392533700">
              <w:marLeft w:val="0"/>
              <w:marRight w:val="0"/>
              <w:marTop w:val="0"/>
              <w:marBottom w:val="0"/>
              <w:divBdr>
                <w:top w:val="none" w:sz="0" w:space="0" w:color="auto"/>
                <w:left w:val="none" w:sz="0" w:space="0" w:color="auto"/>
                <w:bottom w:val="none" w:sz="0" w:space="0" w:color="auto"/>
                <w:right w:val="none" w:sz="0" w:space="0" w:color="auto"/>
              </w:divBdr>
            </w:div>
            <w:div w:id="1396706847">
              <w:marLeft w:val="0"/>
              <w:marRight w:val="0"/>
              <w:marTop w:val="0"/>
              <w:marBottom w:val="0"/>
              <w:divBdr>
                <w:top w:val="none" w:sz="0" w:space="0" w:color="auto"/>
                <w:left w:val="none" w:sz="0" w:space="0" w:color="auto"/>
                <w:bottom w:val="none" w:sz="0" w:space="0" w:color="auto"/>
                <w:right w:val="none" w:sz="0" w:space="0" w:color="auto"/>
              </w:divBdr>
            </w:div>
            <w:div w:id="1402286385">
              <w:marLeft w:val="0"/>
              <w:marRight w:val="0"/>
              <w:marTop w:val="0"/>
              <w:marBottom w:val="0"/>
              <w:divBdr>
                <w:top w:val="none" w:sz="0" w:space="0" w:color="auto"/>
                <w:left w:val="none" w:sz="0" w:space="0" w:color="auto"/>
                <w:bottom w:val="none" w:sz="0" w:space="0" w:color="auto"/>
                <w:right w:val="none" w:sz="0" w:space="0" w:color="auto"/>
              </w:divBdr>
            </w:div>
            <w:div w:id="1454327141">
              <w:marLeft w:val="0"/>
              <w:marRight w:val="0"/>
              <w:marTop w:val="0"/>
              <w:marBottom w:val="0"/>
              <w:divBdr>
                <w:top w:val="none" w:sz="0" w:space="0" w:color="auto"/>
                <w:left w:val="none" w:sz="0" w:space="0" w:color="auto"/>
                <w:bottom w:val="none" w:sz="0" w:space="0" w:color="auto"/>
                <w:right w:val="none" w:sz="0" w:space="0" w:color="auto"/>
              </w:divBdr>
            </w:div>
            <w:div w:id="1473064011">
              <w:marLeft w:val="0"/>
              <w:marRight w:val="0"/>
              <w:marTop w:val="0"/>
              <w:marBottom w:val="0"/>
              <w:divBdr>
                <w:top w:val="none" w:sz="0" w:space="0" w:color="auto"/>
                <w:left w:val="none" w:sz="0" w:space="0" w:color="auto"/>
                <w:bottom w:val="none" w:sz="0" w:space="0" w:color="auto"/>
                <w:right w:val="none" w:sz="0" w:space="0" w:color="auto"/>
              </w:divBdr>
            </w:div>
            <w:div w:id="1478913074">
              <w:marLeft w:val="0"/>
              <w:marRight w:val="0"/>
              <w:marTop w:val="0"/>
              <w:marBottom w:val="0"/>
              <w:divBdr>
                <w:top w:val="none" w:sz="0" w:space="0" w:color="auto"/>
                <w:left w:val="none" w:sz="0" w:space="0" w:color="auto"/>
                <w:bottom w:val="none" w:sz="0" w:space="0" w:color="auto"/>
                <w:right w:val="none" w:sz="0" w:space="0" w:color="auto"/>
              </w:divBdr>
            </w:div>
            <w:div w:id="1485663536">
              <w:marLeft w:val="0"/>
              <w:marRight w:val="0"/>
              <w:marTop w:val="0"/>
              <w:marBottom w:val="0"/>
              <w:divBdr>
                <w:top w:val="none" w:sz="0" w:space="0" w:color="auto"/>
                <w:left w:val="none" w:sz="0" w:space="0" w:color="auto"/>
                <w:bottom w:val="none" w:sz="0" w:space="0" w:color="auto"/>
                <w:right w:val="none" w:sz="0" w:space="0" w:color="auto"/>
              </w:divBdr>
            </w:div>
            <w:div w:id="1500265154">
              <w:marLeft w:val="0"/>
              <w:marRight w:val="0"/>
              <w:marTop w:val="0"/>
              <w:marBottom w:val="0"/>
              <w:divBdr>
                <w:top w:val="none" w:sz="0" w:space="0" w:color="auto"/>
                <w:left w:val="none" w:sz="0" w:space="0" w:color="auto"/>
                <w:bottom w:val="none" w:sz="0" w:space="0" w:color="auto"/>
                <w:right w:val="none" w:sz="0" w:space="0" w:color="auto"/>
              </w:divBdr>
            </w:div>
            <w:div w:id="1548755472">
              <w:marLeft w:val="0"/>
              <w:marRight w:val="0"/>
              <w:marTop w:val="0"/>
              <w:marBottom w:val="0"/>
              <w:divBdr>
                <w:top w:val="none" w:sz="0" w:space="0" w:color="auto"/>
                <w:left w:val="none" w:sz="0" w:space="0" w:color="auto"/>
                <w:bottom w:val="none" w:sz="0" w:space="0" w:color="auto"/>
                <w:right w:val="none" w:sz="0" w:space="0" w:color="auto"/>
              </w:divBdr>
            </w:div>
            <w:div w:id="1550141604">
              <w:marLeft w:val="0"/>
              <w:marRight w:val="0"/>
              <w:marTop w:val="0"/>
              <w:marBottom w:val="0"/>
              <w:divBdr>
                <w:top w:val="none" w:sz="0" w:space="0" w:color="auto"/>
                <w:left w:val="none" w:sz="0" w:space="0" w:color="auto"/>
                <w:bottom w:val="none" w:sz="0" w:space="0" w:color="auto"/>
                <w:right w:val="none" w:sz="0" w:space="0" w:color="auto"/>
              </w:divBdr>
            </w:div>
            <w:div w:id="1564415449">
              <w:marLeft w:val="0"/>
              <w:marRight w:val="0"/>
              <w:marTop w:val="0"/>
              <w:marBottom w:val="0"/>
              <w:divBdr>
                <w:top w:val="none" w:sz="0" w:space="0" w:color="auto"/>
                <w:left w:val="none" w:sz="0" w:space="0" w:color="auto"/>
                <w:bottom w:val="none" w:sz="0" w:space="0" w:color="auto"/>
                <w:right w:val="none" w:sz="0" w:space="0" w:color="auto"/>
              </w:divBdr>
            </w:div>
            <w:div w:id="1579435772">
              <w:marLeft w:val="0"/>
              <w:marRight w:val="0"/>
              <w:marTop w:val="0"/>
              <w:marBottom w:val="0"/>
              <w:divBdr>
                <w:top w:val="none" w:sz="0" w:space="0" w:color="auto"/>
                <w:left w:val="none" w:sz="0" w:space="0" w:color="auto"/>
                <w:bottom w:val="none" w:sz="0" w:space="0" w:color="auto"/>
                <w:right w:val="none" w:sz="0" w:space="0" w:color="auto"/>
              </w:divBdr>
            </w:div>
            <w:div w:id="1583879783">
              <w:marLeft w:val="0"/>
              <w:marRight w:val="0"/>
              <w:marTop w:val="0"/>
              <w:marBottom w:val="0"/>
              <w:divBdr>
                <w:top w:val="none" w:sz="0" w:space="0" w:color="auto"/>
                <w:left w:val="none" w:sz="0" w:space="0" w:color="auto"/>
                <w:bottom w:val="none" w:sz="0" w:space="0" w:color="auto"/>
                <w:right w:val="none" w:sz="0" w:space="0" w:color="auto"/>
              </w:divBdr>
            </w:div>
            <w:div w:id="1594894749">
              <w:marLeft w:val="0"/>
              <w:marRight w:val="0"/>
              <w:marTop w:val="0"/>
              <w:marBottom w:val="0"/>
              <w:divBdr>
                <w:top w:val="none" w:sz="0" w:space="0" w:color="auto"/>
                <w:left w:val="none" w:sz="0" w:space="0" w:color="auto"/>
                <w:bottom w:val="none" w:sz="0" w:space="0" w:color="auto"/>
                <w:right w:val="none" w:sz="0" w:space="0" w:color="auto"/>
              </w:divBdr>
            </w:div>
            <w:div w:id="1606619848">
              <w:marLeft w:val="0"/>
              <w:marRight w:val="0"/>
              <w:marTop w:val="0"/>
              <w:marBottom w:val="0"/>
              <w:divBdr>
                <w:top w:val="none" w:sz="0" w:space="0" w:color="auto"/>
                <w:left w:val="none" w:sz="0" w:space="0" w:color="auto"/>
                <w:bottom w:val="none" w:sz="0" w:space="0" w:color="auto"/>
                <w:right w:val="none" w:sz="0" w:space="0" w:color="auto"/>
              </w:divBdr>
            </w:div>
            <w:div w:id="1628586521">
              <w:marLeft w:val="0"/>
              <w:marRight w:val="0"/>
              <w:marTop w:val="0"/>
              <w:marBottom w:val="0"/>
              <w:divBdr>
                <w:top w:val="none" w:sz="0" w:space="0" w:color="auto"/>
                <w:left w:val="none" w:sz="0" w:space="0" w:color="auto"/>
                <w:bottom w:val="none" w:sz="0" w:space="0" w:color="auto"/>
                <w:right w:val="none" w:sz="0" w:space="0" w:color="auto"/>
              </w:divBdr>
            </w:div>
            <w:div w:id="1645499599">
              <w:marLeft w:val="0"/>
              <w:marRight w:val="0"/>
              <w:marTop w:val="0"/>
              <w:marBottom w:val="0"/>
              <w:divBdr>
                <w:top w:val="none" w:sz="0" w:space="0" w:color="auto"/>
                <w:left w:val="none" w:sz="0" w:space="0" w:color="auto"/>
                <w:bottom w:val="none" w:sz="0" w:space="0" w:color="auto"/>
                <w:right w:val="none" w:sz="0" w:space="0" w:color="auto"/>
              </w:divBdr>
            </w:div>
            <w:div w:id="1661424657">
              <w:marLeft w:val="0"/>
              <w:marRight w:val="0"/>
              <w:marTop w:val="0"/>
              <w:marBottom w:val="0"/>
              <w:divBdr>
                <w:top w:val="none" w:sz="0" w:space="0" w:color="auto"/>
                <w:left w:val="none" w:sz="0" w:space="0" w:color="auto"/>
                <w:bottom w:val="none" w:sz="0" w:space="0" w:color="auto"/>
                <w:right w:val="none" w:sz="0" w:space="0" w:color="auto"/>
              </w:divBdr>
            </w:div>
            <w:div w:id="1664161685">
              <w:marLeft w:val="0"/>
              <w:marRight w:val="0"/>
              <w:marTop w:val="0"/>
              <w:marBottom w:val="0"/>
              <w:divBdr>
                <w:top w:val="none" w:sz="0" w:space="0" w:color="auto"/>
                <w:left w:val="none" w:sz="0" w:space="0" w:color="auto"/>
                <w:bottom w:val="none" w:sz="0" w:space="0" w:color="auto"/>
                <w:right w:val="none" w:sz="0" w:space="0" w:color="auto"/>
              </w:divBdr>
            </w:div>
            <w:div w:id="1665089754">
              <w:marLeft w:val="0"/>
              <w:marRight w:val="0"/>
              <w:marTop w:val="0"/>
              <w:marBottom w:val="0"/>
              <w:divBdr>
                <w:top w:val="none" w:sz="0" w:space="0" w:color="auto"/>
                <w:left w:val="none" w:sz="0" w:space="0" w:color="auto"/>
                <w:bottom w:val="none" w:sz="0" w:space="0" w:color="auto"/>
                <w:right w:val="none" w:sz="0" w:space="0" w:color="auto"/>
              </w:divBdr>
            </w:div>
            <w:div w:id="1677688696">
              <w:marLeft w:val="0"/>
              <w:marRight w:val="0"/>
              <w:marTop w:val="0"/>
              <w:marBottom w:val="0"/>
              <w:divBdr>
                <w:top w:val="none" w:sz="0" w:space="0" w:color="auto"/>
                <w:left w:val="none" w:sz="0" w:space="0" w:color="auto"/>
                <w:bottom w:val="none" w:sz="0" w:space="0" w:color="auto"/>
                <w:right w:val="none" w:sz="0" w:space="0" w:color="auto"/>
              </w:divBdr>
            </w:div>
            <w:div w:id="1678381827">
              <w:marLeft w:val="0"/>
              <w:marRight w:val="0"/>
              <w:marTop w:val="0"/>
              <w:marBottom w:val="0"/>
              <w:divBdr>
                <w:top w:val="none" w:sz="0" w:space="0" w:color="auto"/>
                <w:left w:val="none" w:sz="0" w:space="0" w:color="auto"/>
                <w:bottom w:val="none" w:sz="0" w:space="0" w:color="auto"/>
                <w:right w:val="none" w:sz="0" w:space="0" w:color="auto"/>
              </w:divBdr>
            </w:div>
            <w:div w:id="1682127393">
              <w:marLeft w:val="0"/>
              <w:marRight w:val="0"/>
              <w:marTop w:val="0"/>
              <w:marBottom w:val="0"/>
              <w:divBdr>
                <w:top w:val="none" w:sz="0" w:space="0" w:color="auto"/>
                <w:left w:val="none" w:sz="0" w:space="0" w:color="auto"/>
                <w:bottom w:val="none" w:sz="0" w:space="0" w:color="auto"/>
                <w:right w:val="none" w:sz="0" w:space="0" w:color="auto"/>
              </w:divBdr>
            </w:div>
            <w:div w:id="1687171153">
              <w:marLeft w:val="0"/>
              <w:marRight w:val="0"/>
              <w:marTop w:val="0"/>
              <w:marBottom w:val="0"/>
              <w:divBdr>
                <w:top w:val="none" w:sz="0" w:space="0" w:color="auto"/>
                <w:left w:val="none" w:sz="0" w:space="0" w:color="auto"/>
                <w:bottom w:val="none" w:sz="0" w:space="0" w:color="auto"/>
                <w:right w:val="none" w:sz="0" w:space="0" w:color="auto"/>
              </w:divBdr>
            </w:div>
            <w:div w:id="1693653928">
              <w:marLeft w:val="0"/>
              <w:marRight w:val="0"/>
              <w:marTop w:val="0"/>
              <w:marBottom w:val="0"/>
              <w:divBdr>
                <w:top w:val="none" w:sz="0" w:space="0" w:color="auto"/>
                <w:left w:val="none" w:sz="0" w:space="0" w:color="auto"/>
                <w:bottom w:val="none" w:sz="0" w:space="0" w:color="auto"/>
                <w:right w:val="none" w:sz="0" w:space="0" w:color="auto"/>
              </w:divBdr>
            </w:div>
            <w:div w:id="1725249396">
              <w:marLeft w:val="0"/>
              <w:marRight w:val="0"/>
              <w:marTop w:val="0"/>
              <w:marBottom w:val="0"/>
              <w:divBdr>
                <w:top w:val="none" w:sz="0" w:space="0" w:color="auto"/>
                <w:left w:val="none" w:sz="0" w:space="0" w:color="auto"/>
                <w:bottom w:val="none" w:sz="0" w:space="0" w:color="auto"/>
                <w:right w:val="none" w:sz="0" w:space="0" w:color="auto"/>
              </w:divBdr>
            </w:div>
            <w:div w:id="1728994745">
              <w:marLeft w:val="0"/>
              <w:marRight w:val="0"/>
              <w:marTop w:val="0"/>
              <w:marBottom w:val="0"/>
              <w:divBdr>
                <w:top w:val="none" w:sz="0" w:space="0" w:color="auto"/>
                <w:left w:val="none" w:sz="0" w:space="0" w:color="auto"/>
                <w:bottom w:val="none" w:sz="0" w:space="0" w:color="auto"/>
                <w:right w:val="none" w:sz="0" w:space="0" w:color="auto"/>
              </w:divBdr>
            </w:div>
            <w:div w:id="1757287285">
              <w:marLeft w:val="0"/>
              <w:marRight w:val="0"/>
              <w:marTop w:val="0"/>
              <w:marBottom w:val="0"/>
              <w:divBdr>
                <w:top w:val="none" w:sz="0" w:space="0" w:color="auto"/>
                <w:left w:val="none" w:sz="0" w:space="0" w:color="auto"/>
                <w:bottom w:val="none" w:sz="0" w:space="0" w:color="auto"/>
                <w:right w:val="none" w:sz="0" w:space="0" w:color="auto"/>
              </w:divBdr>
            </w:div>
            <w:div w:id="1758283699">
              <w:marLeft w:val="0"/>
              <w:marRight w:val="0"/>
              <w:marTop w:val="0"/>
              <w:marBottom w:val="0"/>
              <w:divBdr>
                <w:top w:val="none" w:sz="0" w:space="0" w:color="auto"/>
                <w:left w:val="none" w:sz="0" w:space="0" w:color="auto"/>
                <w:bottom w:val="none" w:sz="0" w:space="0" w:color="auto"/>
                <w:right w:val="none" w:sz="0" w:space="0" w:color="auto"/>
              </w:divBdr>
            </w:div>
            <w:div w:id="1784373524">
              <w:marLeft w:val="0"/>
              <w:marRight w:val="0"/>
              <w:marTop w:val="0"/>
              <w:marBottom w:val="0"/>
              <w:divBdr>
                <w:top w:val="none" w:sz="0" w:space="0" w:color="auto"/>
                <w:left w:val="none" w:sz="0" w:space="0" w:color="auto"/>
                <w:bottom w:val="none" w:sz="0" w:space="0" w:color="auto"/>
                <w:right w:val="none" w:sz="0" w:space="0" w:color="auto"/>
              </w:divBdr>
            </w:div>
            <w:div w:id="1798984143">
              <w:marLeft w:val="0"/>
              <w:marRight w:val="0"/>
              <w:marTop w:val="0"/>
              <w:marBottom w:val="0"/>
              <w:divBdr>
                <w:top w:val="none" w:sz="0" w:space="0" w:color="auto"/>
                <w:left w:val="none" w:sz="0" w:space="0" w:color="auto"/>
                <w:bottom w:val="none" w:sz="0" w:space="0" w:color="auto"/>
                <w:right w:val="none" w:sz="0" w:space="0" w:color="auto"/>
              </w:divBdr>
            </w:div>
            <w:div w:id="1812822630">
              <w:marLeft w:val="0"/>
              <w:marRight w:val="0"/>
              <w:marTop w:val="0"/>
              <w:marBottom w:val="0"/>
              <w:divBdr>
                <w:top w:val="none" w:sz="0" w:space="0" w:color="auto"/>
                <w:left w:val="none" w:sz="0" w:space="0" w:color="auto"/>
                <w:bottom w:val="none" w:sz="0" w:space="0" w:color="auto"/>
                <w:right w:val="none" w:sz="0" w:space="0" w:color="auto"/>
              </w:divBdr>
            </w:div>
            <w:div w:id="1819877323">
              <w:marLeft w:val="0"/>
              <w:marRight w:val="0"/>
              <w:marTop w:val="0"/>
              <w:marBottom w:val="0"/>
              <w:divBdr>
                <w:top w:val="none" w:sz="0" w:space="0" w:color="auto"/>
                <w:left w:val="none" w:sz="0" w:space="0" w:color="auto"/>
                <w:bottom w:val="none" w:sz="0" w:space="0" w:color="auto"/>
                <w:right w:val="none" w:sz="0" w:space="0" w:color="auto"/>
              </w:divBdr>
            </w:div>
            <w:div w:id="1823154827">
              <w:marLeft w:val="0"/>
              <w:marRight w:val="0"/>
              <w:marTop w:val="0"/>
              <w:marBottom w:val="0"/>
              <w:divBdr>
                <w:top w:val="none" w:sz="0" w:space="0" w:color="auto"/>
                <w:left w:val="none" w:sz="0" w:space="0" w:color="auto"/>
                <w:bottom w:val="none" w:sz="0" w:space="0" w:color="auto"/>
                <w:right w:val="none" w:sz="0" w:space="0" w:color="auto"/>
              </w:divBdr>
            </w:div>
            <w:div w:id="1844197525">
              <w:marLeft w:val="0"/>
              <w:marRight w:val="0"/>
              <w:marTop w:val="0"/>
              <w:marBottom w:val="0"/>
              <w:divBdr>
                <w:top w:val="none" w:sz="0" w:space="0" w:color="auto"/>
                <w:left w:val="none" w:sz="0" w:space="0" w:color="auto"/>
                <w:bottom w:val="none" w:sz="0" w:space="0" w:color="auto"/>
                <w:right w:val="none" w:sz="0" w:space="0" w:color="auto"/>
              </w:divBdr>
            </w:div>
            <w:div w:id="1845705581">
              <w:marLeft w:val="0"/>
              <w:marRight w:val="0"/>
              <w:marTop w:val="0"/>
              <w:marBottom w:val="0"/>
              <w:divBdr>
                <w:top w:val="none" w:sz="0" w:space="0" w:color="auto"/>
                <w:left w:val="none" w:sz="0" w:space="0" w:color="auto"/>
                <w:bottom w:val="none" w:sz="0" w:space="0" w:color="auto"/>
                <w:right w:val="none" w:sz="0" w:space="0" w:color="auto"/>
              </w:divBdr>
            </w:div>
            <w:div w:id="1849129358">
              <w:marLeft w:val="0"/>
              <w:marRight w:val="0"/>
              <w:marTop w:val="0"/>
              <w:marBottom w:val="0"/>
              <w:divBdr>
                <w:top w:val="none" w:sz="0" w:space="0" w:color="auto"/>
                <w:left w:val="none" w:sz="0" w:space="0" w:color="auto"/>
                <w:bottom w:val="none" w:sz="0" w:space="0" w:color="auto"/>
                <w:right w:val="none" w:sz="0" w:space="0" w:color="auto"/>
              </w:divBdr>
            </w:div>
            <w:div w:id="1859856053">
              <w:marLeft w:val="0"/>
              <w:marRight w:val="0"/>
              <w:marTop w:val="0"/>
              <w:marBottom w:val="0"/>
              <w:divBdr>
                <w:top w:val="none" w:sz="0" w:space="0" w:color="auto"/>
                <w:left w:val="none" w:sz="0" w:space="0" w:color="auto"/>
                <w:bottom w:val="none" w:sz="0" w:space="0" w:color="auto"/>
                <w:right w:val="none" w:sz="0" w:space="0" w:color="auto"/>
              </w:divBdr>
            </w:div>
            <w:div w:id="1893417359">
              <w:marLeft w:val="0"/>
              <w:marRight w:val="0"/>
              <w:marTop w:val="0"/>
              <w:marBottom w:val="0"/>
              <w:divBdr>
                <w:top w:val="none" w:sz="0" w:space="0" w:color="auto"/>
                <w:left w:val="none" w:sz="0" w:space="0" w:color="auto"/>
                <w:bottom w:val="none" w:sz="0" w:space="0" w:color="auto"/>
                <w:right w:val="none" w:sz="0" w:space="0" w:color="auto"/>
              </w:divBdr>
            </w:div>
            <w:div w:id="1913156551">
              <w:marLeft w:val="0"/>
              <w:marRight w:val="0"/>
              <w:marTop w:val="0"/>
              <w:marBottom w:val="0"/>
              <w:divBdr>
                <w:top w:val="none" w:sz="0" w:space="0" w:color="auto"/>
                <w:left w:val="none" w:sz="0" w:space="0" w:color="auto"/>
                <w:bottom w:val="none" w:sz="0" w:space="0" w:color="auto"/>
                <w:right w:val="none" w:sz="0" w:space="0" w:color="auto"/>
              </w:divBdr>
            </w:div>
            <w:div w:id="1931890103">
              <w:marLeft w:val="0"/>
              <w:marRight w:val="0"/>
              <w:marTop w:val="0"/>
              <w:marBottom w:val="0"/>
              <w:divBdr>
                <w:top w:val="none" w:sz="0" w:space="0" w:color="auto"/>
                <w:left w:val="none" w:sz="0" w:space="0" w:color="auto"/>
                <w:bottom w:val="none" w:sz="0" w:space="0" w:color="auto"/>
                <w:right w:val="none" w:sz="0" w:space="0" w:color="auto"/>
              </w:divBdr>
            </w:div>
            <w:div w:id="1933852782">
              <w:marLeft w:val="0"/>
              <w:marRight w:val="0"/>
              <w:marTop w:val="0"/>
              <w:marBottom w:val="0"/>
              <w:divBdr>
                <w:top w:val="none" w:sz="0" w:space="0" w:color="auto"/>
                <w:left w:val="none" w:sz="0" w:space="0" w:color="auto"/>
                <w:bottom w:val="none" w:sz="0" w:space="0" w:color="auto"/>
                <w:right w:val="none" w:sz="0" w:space="0" w:color="auto"/>
              </w:divBdr>
            </w:div>
            <w:div w:id="1934050957">
              <w:marLeft w:val="0"/>
              <w:marRight w:val="0"/>
              <w:marTop w:val="0"/>
              <w:marBottom w:val="0"/>
              <w:divBdr>
                <w:top w:val="none" w:sz="0" w:space="0" w:color="auto"/>
                <w:left w:val="none" w:sz="0" w:space="0" w:color="auto"/>
                <w:bottom w:val="none" w:sz="0" w:space="0" w:color="auto"/>
                <w:right w:val="none" w:sz="0" w:space="0" w:color="auto"/>
              </w:divBdr>
            </w:div>
            <w:div w:id="1963807511">
              <w:marLeft w:val="0"/>
              <w:marRight w:val="0"/>
              <w:marTop w:val="0"/>
              <w:marBottom w:val="0"/>
              <w:divBdr>
                <w:top w:val="none" w:sz="0" w:space="0" w:color="auto"/>
                <w:left w:val="none" w:sz="0" w:space="0" w:color="auto"/>
                <w:bottom w:val="none" w:sz="0" w:space="0" w:color="auto"/>
                <w:right w:val="none" w:sz="0" w:space="0" w:color="auto"/>
              </w:divBdr>
            </w:div>
            <w:div w:id="1965577739">
              <w:marLeft w:val="0"/>
              <w:marRight w:val="0"/>
              <w:marTop w:val="0"/>
              <w:marBottom w:val="0"/>
              <w:divBdr>
                <w:top w:val="none" w:sz="0" w:space="0" w:color="auto"/>
                <w:left w:val="none" w:sz="0" w:space="0" w:color="auto"/>
                <w:bottom w:val="none" w:sz="0" w:space="0" w:color="auto"/>
                <w:right w:val="none" w:sz="0" w:space="0" w:color="auto"/>
              </w:divBdr>
            </w:div>
            <w:div w:id="1967806571">
              <w:marLeft w:val="0"/>
              <w:marRight w:val="0"/>
              <w:marTop w:val="0"/>
              <w:marBottom w:val="0"/>
              <w:divBdr>
                <w:top w:val="none" w:sz="0" w:space="0" w:color="auto"/>
                <w:left w:val="none" w:sz="0" w:space="0" w:color="auto"/>
                <w:bottom w:val="none" w:sz="0" w:space="0" w:color="auto"/>
                <w:right w:val="none" w:sz="0" w:space="0" w:color="auto"/>
              </w:divBdr>
            </w:div>
            <w:div w:id="1973251178">
              <w:marLeft w:val="0"/>
              <w:marRight w:val="0"/>
              <w:marTop w:val="0"/>
              <w:marBottom w:val="0"/>
              <w:divBdr>
                <w:top w:val="none" w:sz="0" w:space="0" w:color="auto"/>
                <w:left w:val="none" w:sz="0" w:space="0" w:color="auto"/>
                <w:bottom w:val="none" w:sz="0" w:space="0" w:color="auto"/>
                <w:right w:val="none" w:sz="0" w:space="0" w:color="auto"/>
              </w:divBdr>
            </w:div>
            <w:div w:id="1982683864">
              <w:marLeft w:val="0"/>
              <w:marRight w:val="0"/>
              <w:marTop w:val="0"/>
              <w:marBottom w:val="0"/>
              <w:divBdr>
                <w:top w:val="none" w:sz="0" w:space="0" w:color="auto"/>
                <w:left w:val="none" w:sz="0" w:space="0" w:color="auto"/>
                <w:bottom w:val="none" w:sz="0" w:space="0" w:color="auto"/>
                <w:right w:val="none" w:sz="0" w:space="0" w:color="auto"/>
              </w:divBdr>
            </w:div>
            <w:div w:id="2049137017">
              <w:marLeft w:val="0"/>
              <w:marRight w:val="0"/>
              <w:marTop w:val="0"/>
              <w:marBottom w:val="0"/>
              <w:divBdr>
                <w:top w:val="none" w:sz="0" w:space="0" w:color="auto"/>
                <w:left w:val="none" w:sz="0" w:space="0" w:color="auto"/>
                <w:bottom w:val="none" w:sz="0" w:space="0" w:color="auto"/>
                <w:right w:val="none" w:sz="0" w:space="0" w:color="auto"/>
              </w:divBdr>
            </w:div>
            <w:div w:id="2057661918">
              <w:marLeft w:val="0"/>
              <w:marRight w:val="0"/>
              <w:marTop w:val="0"/>
              <w:marBottom w:val="0"/>
              <w:divBdr>
                <w:top w:val="none" w:sz="0" w:space="0" w:color="auto"/>
                <w:left w:val="none" w:sz="0" w:space="0" w:color="auto"/>
                <w:bottom w:val="none" w:sz="0" w:space="0" w:color="auto"/>
                <w:right w:val="none" w:sz="0" w:space="0" w:color="auto"/>
              </w:divBdr>
            </w:div>
            <w:div w:id="2064021218">
              <w:marLeft w:val="0"/>
              <w:marRight w:val="0"/>
              <w:marTop w:val="0"/>
              <w:marBottom w:val="0"/>
              <w:divBdr>
                <w:top w:val="none" w:sz="0" w:space="0" w:color="auto"/>
                <w:left w:val="none" w:sz="0" w:space="0" w:color="auto"/>
                <w:bottom w:val="none" w:sz="0" w:space="0" w:color="auto"/>
                <w:right w:val="none" w:sz="0" w:space="0" w:color="auto"/>
              </w:divBdr>
            </w:div>
            <w:div w:id="2085182059">
              <w:marLeft w:val="0"/>
              <w:marRight w:val="0"/>
              <w:marTop w:val="0"/>
              <w:marBottom w:val="0"/>
              <w:divBdr>
                <w:top w:val="none" w:sz="0" w:space="0" w:color="auto"/>
                <w:left w:val="none" w:sz="0" w:space="0" w:color="auto"/>
                <w:bottom w:val="none" w:sz="0" w:space="0" w:color="auto"/>
                <w:right w:val="none" w:sz="0" w:space="0" w:color="auto"/>
              </w:divBdr>
            </w:div>
            <w:div w:id="2102484366">
              <w:marLeft w:val="0"/>
              <w:marRight w:val="0"/>
              <w:marTop w:val="0"/>
              <w:marBottom w:val="0"/>
              <w:divBdr>
                <w:top w:val="none" w:sz="0" w:space="0" w:color="auto"/>
                <w:left w:val="none" w:sz="0" w:space="0" w:color="auto"/>
                <w:bottom w:val="none" w:sz="0" w:space="0" w:color="auto"/>
                <w:right w:val="none" w:sz="0" w:space="0" w:color="auto"/>
              </w:divBdr>
            </w:div>
            <w:div w:id="21158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9824">
      <w:bodyDiv w:val="1"/>
      <w:marLeft w:val="0"/>
      <w:marRight w:val="0"/>
      <w:marTop w:val="0"/>
      <w:marBottom w:val="0"/>
      <w:divBdr>
        <w:top w:val="none" w:sz="0" w:space="0" w:color="auto"/>
        <w:left w:val="none" w:sz="0" w:space="0" w:color="auto"/>
        <w:bottom w:val="none" w:sz="0" w:space="0" w:color="auto"/>
        <w:right w:val="none" w:sz="0" w:space="0" w:color="auto"/>
      </w:divBdr>
      <w:divsChild>
        <w:div w:id="218441377">
          <w:marLeft w:val="0"/>
          <w:marRight w:val="0"/>
          <w:marTop w:val="0"/>
          <w:marBottom w:val="0"/>
          <w:divBdr>
            <w:top w:val="none" w:sz="0" w:space="0" w:color="auto"/>
            <w:left w:val="none" w:sz="0" w:space="0" w:color="auto"/>
            <w:bottom w:val="none" w:sz="0" w:space="0" w:color="auto"/>
            <w:right w:val="none" w:sz="0" w:space="0" w:color="auto"/>
          </w:divBdr>
          <w:divsChild>
            <w:div w:id="283647">
              <w:marLeft w:val="0"/>
              <w:marRight w:val="0"/>
              <w:marTop w:val="0"/>
              <w:marBottom w:val="0"/>
              <w:divBdr>
                <w:top w:val="none" w:sz="0" w:space="0" w:color="auto"/>
                <w:left w:val="none" w:sz="0" w:space="0" w:color="auto"/>
                <w:bottom w:val="none" w:sz="0" w:space="0" w:color="auto"/>
                <w:right w:val="none" w:sz="0" w:space="0" w:color="auto"/>
              </w:divBdr>
            </w:div>
            <w:div w:id="1982099">
              <w:marLeft w:val="0"/>
              <w:marRight w:val="0"/>
              <w:marTop w:val="0"/>
              <w:marBottom w:val="0"/>
              <w:divBdr>
                <w:top w:val="none" w:sz="0" w:space="0" w:color="auto"/>
                <w:left w:val="none" w:sz="0" w:space="0" w:color="auto"/>
                <w:bottom w:val="none" w:sz="0" w:space="0" w:color="auto"/>
                <w:right w:val="none" w:sz="0" w:space="0" w:color="auto"/>
              </w:divBdr>
            </w:div>
            <w:div w:id="4402629">
              <w:marLeft w:val="0"/>
              <w:marRight w:val="0"/>
              <w:marTop w:val="0"/>
              <w:marBottom w:val="0"/>
              <w:divBdr>
                <w:top w:val="none" w:sz="0" w:space="0" w:color="auto"/>
                <w:left w:val="none" w:sz="0" w:space="0" w:color="auto"/>
                <w:bottom w:val="none" w:sz="0" w:space="0" w:color="auto"/>
                <w:right w:val="none" w:sz="0" w:space="0" w:color="auto"/>
              </w:divBdr>
            </w:div>
            <w:div w:id="14236375">
              <w:marLeft w:val="0"/>
              <w:marRight w:val="0"/>
              <w:marTop w:val="0"/>
              <w:marBottom w:val="0"/>
              <w:divBdr>
                <w:top w:val="none" w:sz="0" w:space="0" w:color="auto"/>
                <w:left w:val="none" w:sz="0" w:space="0" w:color="auto"/>
                <w:bottom w:val="none" w:sz="0" w:space="0" w:color="auto"/>
                <w:right w:val="none" w:sz="0" w:space="0" w:color="auto"/>
              </w:divBdr>
            </w:div>
            <w:div w:id="19087222">
              <w:marLeft w:val="0"/>
              <w:marRight w:val="0"/>
              <w:marTop w:val="0"/>
              <w:marBottom w:val="0"/>
              <w:divBdr>
                <w:top w:val="none" w:sz="0" w:space="0" w:color="auto"/>
                <w:left w:val="none" w:sz="0" w:space="0" w:color="auto"/>
                <w:bottom w:val="none" w:sz="0" w:space="0" w:color="auto"/>
                <w:right w:val="none" w:sz="0" w:space="0" w:color="auto"/>
              </w:divBdr>
            </w:div>
            <w:div w:id="20982080">
              <w:marLeft w:val="0"/>
              <w:marRight w:val="0"/>
              <w:marTop w:val="0"/>
              <w:marBottom w:val="0"/>
              <w:divBdr>
                <w:top w:val="none" w:sz="0" w:space="0" w:color="auto"/>
                <w:left w:val="none" w:sz="0" w:space="0" w:color="auto"/>
                <w:bottom w:val="none" w:sz="0" w:space="0" w:color="auto"/>
                <w:right w:val="none" w:sz="0" w:space="0" w:color="auto"/>
              </w:divBdr>
            </w:div>
            <w:div w:id="32006732">
              <w:marLeft w:val="0"/>
              <w:marRight w:val="0"/>
              <w:marTop w:val="0"/>
              <w:marBottom w:val="0"/>
              <w:divBdr>
                <w:top w:val="none" w:sz="0" w:space="0" w:color="auto"/>
                <w:left w:val="none" w:sz="0" w:space="0" w:color="auto"/>
                <w:bottom w:val="none" w:sz="0" w:space="0" w:color="auto"/>
                <w:right w:val="none" w:sz="0" w:space="0" w:color="auto"/>
              </w:divBdr>
            </w:div>
            <w:div w:id="33897045">
              <w:marLeft w:val="0"/>
              <w:marRight w:val="0"/>
              <w:marTop w:val="0"/>
              <w:marBottom w:val="0"/>
              <w:divBdr>
                <w:top w:val="none" w:sz="0" w:space="0" w:color="auto"/>
                <w:left w:val="none" w:sz="0" w:space="0" w:color="auto"/>
                <w:bottom w:val="none" w:sz="0" w:space="0" w:color="auto"/>
                <w:right w:val="none" w:sz="0" w:space="0" w:color="auto"/>
              </w:divBdr>
            </w:div>
            <w:div w:id="42559454">
              <w:marLeft w:val="0"/>
              <w:marRight w:val="0"/>
              <w:marTop w:val="0"/>
              <w:marBottom w:val="0"/>
              <w:divBdr>
                <w:top w:val="none" w:sz="0" w:space="0" w:color="auto"/>
                <w:left w:val="none" w:sz="0" w:space="0" w:color="auto"/>
                <w:bottom w:val="none" w:sz="0" w:space="0" w:color="auto"/>
                <w:right w:val="none" w:sz="0" w:space="0" w:color="auto"/>
              </w:divBdr>
            </w:div>
            <w:div w:id="44069229">
              <w:marLeft w:val="0"/>
              <w:marRight w:val="0"/>
              <w:marTop w:val="0"/>
              <w:marBottom w:val="0"/>
              <w:divBdr>
                <w:top w:val="none" w:sz="0" w:space="0" w:color="auto"/>
                <w:left w:val="none" w:sz="0" w:space="0" w:color="auto"/>
                <w:bottom w:val="none" w:sz="0" w:space="0" w:color="auto"/>
                <w:right w:val="none" w:sz="0" w:space="0" w:color="auto"/>
              </w:divBdr>
            </w:div>
            <w:div w:id="86658837">
              <w:marLeft w:val="0"/>
              <w:marRight w:val="0"/>
              <w:marTop w:val="0"/>
              <w:marBottom w:val="0"/>
              <w:divBdr>
                <w:top w:val="none" w:sz="0" w:space="0" w:color="auto"/>
                <w:left w:val="none" w:sz="0" w:space="0" w:color="auto"/>
                <w:bottom w:val="none" w:sz="0" w:space="0" w:color="auto"/>
                <w:right w:val="none" w:sz="0" w:space="0" w:color="auto"/>
              </w:divBdr>
            </w:div>
            <w:div w:id="87312691">
              <w:marLeft w:val="0"/>
              <w:marRight w:val="0"/>
              <w:marTop w:val="0"/>
              <w:marBottom w:val="0"/>
              <w:divBdr>
                <w:top w:val="none" w:sz="0" w:space="0" w:color="auto"/>
                <w:left w:val="none" w:sz="0" w:space="0" w:color="auto"/>
                <w:bottom w:val="none" w:sz="0" w:space="0" w:color="auto"/>
                <w:right w:val="none" w:sz="0" w:space="0" w:color="auto"/>
              </w:divBdr>
            </w:div>
            <w:div w:id="101462339">
              <w:marLeft w:val="0"/>
              <w:marRight w:val="0"/>
              <w:marTop w:val="0"/>
              <w:marBottom w:val="0"/>
              <w:divBdr>
                <w:top w:val="none" w:sz="0" w:space="0" w:color="auto"/>
                <w:left w:val="none" w:sz="0" w:space="0" w:color="auto"/>
                <w:bottom w:val="none" w:sz="0" w:space="0" w:color="auto"/>
                <w:right w:val="none" w:sz="0" w:space="0" w:color="auto"/>
              </w:divBdr>
            </w:div>
            <w:div w:id="105008780">
              <w:marLeft w:val="0"/>
              <w:marRight w:val="0"/>
              <w:marTop w:val="0"/>
              <w:marBottom w:val="0"/>
              <w:divBdr>
                <w:top w:val="none" w:sz="0" w:space="0" w:color="auto"/>
                <w:left w:val="none" w:sz="0" w:space="0" w:color="auto"/>
                <w:bottom w:val="none" w:sz="0" w:space="0" w:color="auto"/>
                <w:right w:val="none" w:sz="0" w:space="0" w:color="auto"/>
              </w:divBdr>
            </w:div>
            <w:div w:id="121266742">
              <w:marLeft w:val="0"/>
              <w:marRight w:val="0"/>
              <w:marTop w:val="0"/>
              <w:marBottom w:val="0"/>
              <w:divBdr>
                <w:top w:val="none" w:sz="0" w:space="0" w:color="auto"/>
                <w:left w:val="none" w:sz="0" w:space="0" w:color="auto"/>
                <w:bottom w:val="none" w:sz="0" w:space="0" w:color="auto"/>
                <w:right w:val="none" w:sz="0" w:space="0" w:color="auto"/>
              </w:divBdr>
            </w:div>
            <w:div w:id="130563781">
              <w:marLeft w:val="0"/>
              <w:marRight w:val="0"/>
              <w:marTop w:val="0"/>
              <w:marBottom w:val="0"/>
              <w:divBdr>
                <w:top w:val="none" w:sz="0" w:space="0" w:color="auto"/>
                <w:left w:val="none" w:sz="0" w:space="0" w:color="auto"/>
                <w:bottom w:val="none" w:sz="0" w:space="0" w:color="auto"/>
                <w:right w:val="none" w:sz="0" w:space="0" w:color="auto"/>
              </w:divBdr>
            </w:div>
            <w:div w:id="150485914">
              <w:marLeft w:val="0"/>
              <w:marRight w:val="0"/>
              <w:marTop w:val="0"/>
              <w:marBottom w:val="0"/>
              <w:divBdr>
                <w:top w:val="none" w:sz="0" w:space="0" w:color="auto"/>
                <w:left w:val="none" w:sz="0" w:space="0" w:color="auto"/>
                <w:bottom w:val="none" w:sz="0" w:space="0" w:color="auto"/>
                <w:right w:val="none" w:sz="0" w:space="0" w:color="auto"/>
              </w:divBdr>
            </w:div>
            <w:div w:id="158468291">
              <w:marLeft w:val="0"/>
              <w:marRight w:val="0"/>
              <w:marTop w:val="0"/>
              <w:marBottom w:val="0"/>
              <w:divBdr>
                <w:top w:val="none" w:sz="0" w:space="0" w:color="auto"/>
                <w:left w:val="none" w:sz="0" w:space="0" w:color="auto"/>
                <w:bottom w:val="none" w:sz="0" w:space="0" w:color="auto"/>
                <w:right w:val="none" w:sz="0" w:space="0" w:color="auto"/>
              </w:divBdr>
            </w:div>
            <w:div w:id="210770900">
              <w:marLeft w:val="0"/>
              <w:marRight w:val="0"/>
              <w:marTop w:val="0"/>
              <w:marBottom w:val="0"/>
              <w:divBdr>
                <w:top w:val="none" w:sz="0" w:space="0" w:color="auto"/>
                <w:left w:val="none" w:sz="0" w:space="0" w:color="auto"/>
                <w:bottom w:val="none" w:sz="0" w:space="0" w:color="auto"/>
                <w:right w:val="none" w:sz="0" w:space="0" w:color="auto"/>
              </w:divBdr>
            </w:div>
            <w:div w:id="218058411">
              <w:marLeft w:val="0"/>
              <w:marRight w:val="0"/>
              <w:marTop w:val="0"/>
              <w:marBottom w:val="0"/>
              <w:divBdr>
                <w:top w:val="none" w:sz="0" w:space="0" w:color="auto"/>
                <w:left w:val="none" w:sz="0" w:space="0" w:color="auto"/>
                <w:bottom w:val="none" w:sz="0" w:space="0" w:color="auto"/>
                <w:right w:val="none" w:sz="0" w:space="0" w:color="auto"/>
              </w:divBdr>
            </w:div>
            <w:div w:id="247691861">
              <w:marLeft w:val="0"/>
              <w:marRight w:val="0"/>
              <w:marTop w:val="0"/>
              <w:marBottom w:val="0"/>
              <w:divBdr>
                <w:top w:val="none" w:sz="0" w:space="0" w:color="auto"/>
                <w:left w:val="none" w:sz="0" w:space="0" w:color="auto"/>
                <w:bottom w:val="none" w:sz="0" w:space="0" w:color="auto"/>
                <w:right w:val="none" w:sz="0" w:space="0" w:color="auto"/>
              </w:divBdr>
            </w:div>
            <w:div w:id="264730075">
              <w:marLeft w:val="0"/>
              <w:marRight w:val="0"/>
              <w:marTop w:val="0"/>
              <w:marBottom w:val="0"/>
              <w:divBdr>
                <w:top w:val="none" w:sz="0" w:space="0" w:color="auto"/>
                <w:left w:val="none" w:sz="0" w:space="0" w:color="auto"/>
                <w:bottom w:val="none" w:sz="0" w:space="0" w:color="auto"/>
                <w:right w:val="none" w:sz="0" w:space="0" w:color="auto"/>
              </w:divBdr>
            </w:div>
            <w:div w:id="282731332">
              <w:marLeft w:val="0"/>
              <w:marRight w:val="0"/>
              <w:marTop w:val="0"/>
              <w:marBottom w:val="0"/>
              <w:divBdr>
                <w:top w:val="none" w:sz="0" w:space="0" w:color="auto"/>
                <w:left w:val="none" w:sz="0" w:space="0" w:color="auto"/>
                <w:bottom w:val="none" w:sz="0" w:space="0" w:color="auto"/>
                <w:right w:val="none" w:sz="0" w:space="0" w:color="auto"/>
              </w:divBdr>
            </w:div>
            <w:div w:id="317614173">
              <w:marLeft w:val="0"/>
              <w:marRight w:val="0"/>
              <w:marTop w:val="0"/>
              <w:marBottom w:val="0"/>
              <w:divBdr>
                <w:top w:val="none" w:sz="0" w:space="0" w:color="auto"/>
                <w:left w:val="none" w:sz="0" w:space="0" w:color="auto"/>
                <w:bottom w:val="none" w:sz="0" w:space="0" w:color="auto"/>
                <w:right w:val="none" w:sz="0" w:space="0" w:color="auto"/>
              </w:divBdr>
            </w:div>
            <w:div w:id="330065690">
              <w:marLeft w:val="0"/>
              <w:marRight w:val="0"/>
              <w:marTop w:val="0"/>
              <w:marBottom w:val="0"/>
              <w:divBdr>
                <w:top w:val="none" w:sz="0" w:space="0" w:color="auto"/>
                <w:left w:val="none" w:sz="0" w:space="0" w:color="auto"/>
                <w:bottom w:val="none" w:sz="0" w:space="0" w:color="auto"/>
                <w:right w:val="none" w:sz="0" w:space="0" w:color="auto"/>
              </w:divBdr>
            </w:div>
            <w:div w:id="330985214">
              <w:marLeft w:val="0"/>
              <w:marRight w:val="0"/>
              <w:marTop w:val="0"/>
              <w:marBottom w:val="0"/>
              <w:divBdr>
                <w:top w:val="none" w:sz="0" w:space="0" w:color="auto"/>
                <w:left w:val="none" w:sz="0" w:space="0" w:color="auto"/>
                <w:bottom w:val="none" w:sz="0" w:space="0" w:color="auto"/>
                <w:right w:val="none" w:sz="0" w:space="0" w:color="auto"/>
              </w:divBdr>
            </w:div>
            <w:div w:id="338504725">
              <w:marLeft w:val="0"/>
              <w:marRight w:val="0"/>
              <w:marTop w:val="0"/>
              <w:marBottom w:val="0"/>
              <w:divBdr>
                <w:top w:val="none" w:sz="0" w:space="0" w:color="auto"/>
                <w:left w:val="none" w:sz="0" w:space="0" w:color="auto"/>
                <w:bottom w:val="none" w:sz="0" w:space="0" w:color="auto"/>
                <w:right w:val="none" w:sz="0" w:space="0" w:color="auto"/>
              </w:divBdr>
            </w:div>
            <w:div w:id="346295381">
              <w:marLeft w:val="0"/>
              <w:marRight w:val="0"/>
              <w:marTop w:val="0"/>
              <w:marBottom w:val="0"/>
              <w:divBdr>
                <w:top w:val="none" w:sz="0" w:space="0" w:color="auto"/>
                <w:left w:val="none" w:sz="0" w:space="0" w:color="auto"/>
                <w:bottom w:val="none" w:sz="0" w:space="0" w:color="auto"/>
                <w:right w:val="none" w:sz="0" w:space="0" w:color="auto"/>
              </w:divBdr>
            </w:div>
            <w:div w:id="354229984">
              <w:marLeft w:val="0"/>
              <w:marRight w:val="0"/>
              <w:marTop w:val="0"/>
              <w:marBottom w:val="0"/>
              <w:divBdr>
                <w:top w:val="none" w:sz="0" w:space="0" w:color="auto"/>
                <w:left w:val="none" w:sz="0" w:space="0" w:color="auto"/>
                <w:bottom w:val="none" w:sz="0" w:space="0" w:color="auto"/>
                <w:right w:val="none" w:sz="0" w:space="0" w:color="auto"/>
              </w:divBdr>
            </w:div>
            <w:div w:id="356397233">
              <w:marLeft w:val="0"/>
              <w:marRight w:val="0"/>
              <w:marTop w:val="0"/>
              <w:marBottom w:val="0"/>
              <w:divBdr>
                <w:top w:val="none" w:sz="0" w:space="0" w:color="auto"/>
                <w:left w:val="none" w:sz="0" w:space="0" w:color="auto"/>
                <w:bottom w:val="none" w:sz="0" w:space="0" w:color="auto"/>
                <w:right w:val="none" w:sz="0" w:space="0" w:color="auto"/>
              </w:divBdr>
            </w:div>
            <w:div w:id="360713801">
              <w:marLeft w:val="0"/>
              <w:marRight w:val="0"/>
              <w:marTop w:val="0"/>
              <w:marBottom w:val="0"/>
              <w:divBdr>
                <w:top w:val="none" w:sz="0" w:space="0" w:color="auto"/>
                <w:left w:val="none" w:sz="0" w:space="0" w:color="auto"/>
                <w:bottom w:val="none" w:sz="0" w:space="0" w:color="auto"/>
                <w:right w:val="none" w:sz="0" w:space="0" w:color="auto"/>
              </w:divBdr>
            </w:div>
            <w:div w:id="364140766">
              <w:marLeft w:val="0"/>
              <w:marRight w:val="0"/>
              <w:marTop w:val="0"/>
              <w:marBottom w:val="0"/>
              <w:divBdr>
                <w:top w:val="none" w:sz="0" w:space="0" w:color="auto"/>
                <w:left w:val="none" w:sz="0" w:space="0" w:color="auto"/>
                <w:bottom w:val="none" w:sz="0" w:space="0" w:color="auto"/>
                <w:right w:val="none" w:sz="0" w:space="0" w:color="auto"/>
              </w:divBdr>
            </w:div>
            <w:div w:id="364333691">
              <w:marLeft w:val="0"/>
              <w:marRight w:val="0"/>
              <w:marTop w:val="0"/>
              <w:marBottom w:val="0"/>
              <w:divBdr>
                <w:top w:val="none" w:sz="0" w:space="0" w:color="auto"/>
                <w:left w:val="none" w:sz="0" w:space="0" w:color="auto"/>
                <w:bottom w:val="none" w:sz="0" w:space="0" w:color="auto"/>
                <w:right w:val="none" w:sz="0" w:space="0" w:color="auto"/>
              </w:divBdr>
            </w:div>
            <w:div w:id="365298451">
              <w:marLeft w:val="0"/>
              <w:marRight w:val="0"/>
              <w:marTop w:val="0"/>
              <w:marBottom w:val="0"/>
              <w:divBdr>
                <w:top w:val="none" w:sz="0" w:space="0" w:color="auto"/>
                <w:left w:val="none" w:sz="0" w:space="0" w:color="auto"/>
                <w:bottom w:val="none" w:sz="0" w:space="0" w:color="auto"/>
                <w:right w:val="none" w:sz="0" w:space="0" w:color="auto"/>
              </w:divBdr>
            </w:div>
            <w:div w:id="372195784">
              <w:marLeft w:val="0"/>
              <w:marRight w:val="0"/>
              <w:marTop w:val="0"/>
              <w:marBottom w:val="0"/>
              <w:divBdr>
                <w:top w:val="none" w:sz="0" w:space="0" w:color="auto"/>
                <w:left w:val="none" w:sz="0" w:space="0" w:color="auto"/>
                <w:bottom w:val="none" w:sz="0" w:space="0" w:color="auto"/>
                <w:right w:val="none" w:sz="0" w:space="0" w:color="auto"/>
              </w:divBdr>
            </w:div>
            <w:div w:id="424809954">
              <w:marLeft w:val="0"/>
              <w:marRight w:val="0"/>
              <w:marTop w:val="0"/>
              <w:marBottom w:val="0"/>
              <w:divBdr>
                <w:top w:val="none" w:sz="0" w:space="0" w:color="auto"/>
                <w:left w:val="none" w:sz="0" w:space="0" w:color="auto"/>
                <w:bottom w:val="none" w:sz="0" w:space="0" w:color="auto"/>
                <w:right w:val="none" w:sz="0" w:space="0" w:color="auto"/>
              </w:divBdr>
            </w:div>
            <w:div w:id="443353159">
              <w:marLeft w:val="0"/>
              <w:marRight w:val="0"/>
              <w:marTop w:val="0"/>
              <w:marBottom w:val="0"/>
              <w:divBdr>
                <w:top w:val="none" w:sz="0" w:space="0" w:color="auto"/>
                <w:left w:val="none" w:sz="0" w:space="0" w:color="auto"/>
                <w:bottom w:val="none" w:sz="0" w:space="0" w:color="auto"/>
                <w:right w:val="none" w:sz="0" w:space="0" w:color="auto"/>
              </w:divBdr>
            </w:div>
            <w:div w:id="458228907">
              <w:marLeft w:val="0"/>
              <w:marRight w:val="0"/>
              <w:marTop w:val="0"/>
              <w:marBottom w:val="0"/>
              <w:divBdr>
                <w:top w:val="none" w:sz="0" w:space="0" w:color="auto"/>
                <w:left w:val="none" w:sz="0" w:space="0" w:color="auto"/>
                <w:bottom w:val="none" w:sz="0" w:space="0" w:color="auto"/>
                <w:right w:val="none" w:sz="0" w:space="0" w:color="auto"/>
              </w:divBdr>
            </w:div>
            <w:div w:id="458648780">
              <w:marLeft w:val="0"/>
              <w:marRight w:val="0"/>
              <w:marTop w:val="0"/>
              <w:marBottom w:val="0"/>
              <w:divBdr>
                <w:top w:val="none" w:sz="0" w:space="0" w:color="auto"/>
                <w:left w:val="none" w:sz="0" w:space="0" w:color="auto"/>
                <w:bottom w:val="none" w:sz="0" w:space="0" w:color="auto"/>
                <w:right w:val="none" w:sz="0" w:space="0" w:color="auto"/>
              </w:divBdr>
            </w:div>
            <w:div w:id="469786183">
              <w:marLeft w:val="0"/>
              <w:marRight w:val="0"/>
              <w:marTop w:val="0"/>
              <w:marBottom w:val="0"/>
              <w:divBdr>
                <w:top w:val="none" w:sz="0" w:space="0" w:color="auto"/>
                <w:left w:val="none" w:sz="0" w:space="0" w:color="auto"/>
                <w:bottom w:val="none" w:sz="0" w:space="0" w:color="auto"/>
                <w:right w:val="none" w:sz="0" w:space="0" w:color="auto"/>
              </w:divBdr>
            </w:div>
            <w:div w:id="482552500">
              <w:marLeft w:val="0"/>
              <w:marRight w:val="0"/>
              <w:marTop w:val="0"/>
              <w:marBottom w:val="0"/>
              <w:divBdr>
                <w:top w:val="none" w:sz="0" w:space="0" w:color="auto"/>
                <w:left w:val="none" w:sz="0" w:space="0" w:color="auto"/>
                <w:bottom w:val="none" w:sz="0" w:space="0" w:color="auto"/>
                <w:right w:val="none" w:sz="0" w:space="0" w:color="auto"/>
              </w:divBdr>
            </w:div>
            <w:div w:id="483132903">
              <w:marLeft w:val="0"/>
              <w:marRight w:val="0"/>
              <w:marTop w:val="0"/>
              <w:marBottom w:val="0"/>
              <w:divBdr>
                <w:top w:val="none" w:sz="0" w:space="0" w:color="auto"/>
                <w:left w:val="none" w:sz="0" w:space="0" w:color="auto"/>
                <w:bottom w:val="none" w:sz="0" w:space="0" w:color="auto"/>
                <w:right w:val="none" w:sz="0" w:space="0" w:color="auto"/>
              </w:divBdr>
            </w:div>
            <w:div w:id="492569242">
              <w:marLeft w:val="0"/>
              <w:marRight w:val="0"/>
              <w:marTop w:val="0"/>
              <w:marBottom w:val="0"/>
              <w:divBdr>
                <w:top w:val="none" w:sz="0" w:space="0" w:color="auto"/>
                <w:left w:val="none" w:sz="0" w:space="0" w:color="auto"/>
                <w:bottom w:val="none" w:sz="0" w:space="0" w:color="auto"/>
                <w:right w:val="none" w:sz="0" w:space="0" w:color="auto"/>
              </w:divBdr>
            </w:div>
            <w:div w:id="493031292">
              <w:marLeft w:val="0"/>
              <w:marRight w:val="0"/>
              <w:marTop w:val="0"/>
              <w:marBottom w:val="0"/>
              <w:divBdr>
                <w:top w:val="none" w:sz="0" w:space="0" w:color="auto"/>
                <w:left w:val="none" w:sz="0" w:space="0" w:color="auto"/>
                <w:bottom w:val="none" w:sz="0" w:space="0" w:color="auto"/>
                <w:right w:val="none" w:sz="0" w:space="0" w:color="auto"/>
              </w:divBdr>
            </w:div>
            <w:div w:id="510337629">
              <w:marLeft w:val="0"/>
              <w:marRight w:val="0"/>
              <w:marTop w:val="0"/>
              <w:marBottom w:val="0"/>
              <w:divBdr>
                <w:top w:val="none" w:sz="0" w:space="0" w:color="auto"/>
                <w:left w:val="none" w:sz="0" w:space="0" w:color="auto"/>
                <w:bottom w:val="none" w:sz="0" w:space="0" w:color="auto"/>
                <w:right w:val="none" w:sz="0" w:space="0" w:color="auto"/>
              </w:divBdr>
            </w:div>
            <w:div w:id="528181169">
              <w:marLeft w:val="0"/>
              <w:marRight w:val="0"/>
              <w:marTop w:val="0"/>
              <w:marBottom w:val="0"/>
              <w:divBdr>
                <w:top w:val="none" w:sz="0" w:space="0" w:color="auto"/>
                <w:left w:val="none" w:sz="0" w:space="0" w:color="auto"/>
                <w:bottom w:val="none" w:sz="0" w:space="0" w:color="auto"/>
                <w:right w:val="none" w:sz="0" w:space="0" w:color="auto"/>
              </w:divBdr>
            </w:div>
            <w:div w:id="551845437">
              <w:marLeft w:val="0"/>
              <w:marRight w:val="0"/>
              <w:marTop w:val="0"/>
              <w:marBottom w:val="0"/>
              <w:divBdr>
                <w:top w:val="none" w:sz="0" w:space="0" w:color="auto"/>
                <w:left w:val="none" w:sz="0" w:space="0" w:color="auto"/>
                <w:bottom w:val="none" w:sz="0" w:space="0" w:color="auto"/>
                <w:right w:val="none" w:sz="0" w:space="0" w:color="auto"/>
              </w:divBdr>
            </w:div>
            <w:div w:id="589775632">
              <w:marLeft w:val="0"/>
              <w:marRight w:val="0"/>
              <w:marTop w:val="0"/>
              <w:marBottom w:val="0"/>
              <w:divBdr>
                <w:top w:val="none" w:sz="0" w:space="0" w:color="auto"/>
                <w:left w:val="none" w:sz="0" w:space="0" w:color="auto"/>
                <w:bottom w:val="none" w:sz="0" w:space="0" w:color="auto"/>
                <w:right w:val="none" w:sz="0" w:space="0" w:color="auto"/>
              </w:divBdr>
            </w:div>
            <w:div w:id="594481105">
              <w:marLeft w:val="0"/>
              <w:marRight w:val="0"/>
              <w:marTop w:val="0"/>
              <w:marBottom w:val="0"/>
              <w:divBdr>
                <w:top w:val="none" w:sz="0" w:space="0" w:color="auto"/>
                <w:left w:val="none" w:sz="0" w:space="0" w:color="auto"/>
                <w:bottom w:val="none" w:sz="0" w:space="0" w:color="auto"/>
                <w:right w:val="none" w:sz="0" w:space="0" w:color="auto"/>
              </w:divBdr>
            </w:div>
            <w:div w:id="599142745">
              <w:marLeft w:val="0"/>
              <w:marRight w:val="0"/>
              <w:marTop w:val="0"/>
              <w:marBottom w:val="0"/>
              <w:divBdr>
                <w:top w:val="none" w:sz="0" w:space="0" w:color="auto"/>
                <w:left w:val="none" w:sz="0" w:space="0" w:color="auto"/>
                <w:bottom w:val="none" w:sz="0" w:space="0" w:color="auto"/>
                <w:right w:val="none" w:sz="0" w:space="0" w:color="auto"/>
              </w:divBdr>
            </w:div>
            <w:div w:id="605699376">
              <w:marLeft w:val="0"/>
              <w:marRight w:val="0"/>
              <w:marTop w:val="0"/>
              <w:marBottom w:val="0"/>
              <w:divBdr>
                <w:top w:val="none" w:sz="0" w:space="0" w:color="auto"/>
                <w:left w:val="none" w:sz="0" w:space="0" w:color="auto"/>
                <w:bottom w:val="none" w:sz="0" w:space="0" w:color="auto"/>
                <w:right w:val="none" w:sz="0" w:space="0" w:color="auto"/>
              </w:divBdr>
            </w:div>
            <w:div w:id="619991978">
              <w:marLeft w:val="0"/>
              <w:marRight w:val="0"/>
              <w:marTop w:val="0"/>
              <w:marBottom w:val="0"/>
              <w:divBdr>
                <w:top w:val="none" w:sz="0" w:space="0" w:color="auto"/>
                <w:left w:val="none" w:sz="0" w:space="0" w:color="auto"/>
                <w:bottom w:val="none" w:sz="0" w:space="0" w:color="auto"/>
                <w:right w:val="none" w:sz="0" w:space="0" w:color="auto"/>
              </w:divBdr>
            </w:div>
            <w:div w:id="620302173">
              <w:marLeft w:val="0"/>
              <w:marRight w:val="0"/>
              <w:marTop w:val="0"/>
              <w:marBottom w:val="0"/>
              <w:divBdr>
                <w:top w:val="none" w:sz="0" w:space="0" w:color="auto"/>
                <w:left w:val="none" w:sz="0" w:space="0" w:color="auto"/>
                <w:bottom w:val="none" w:sz="0" w:space="0" w:color="auto"/>
                <w:right w:val="none" w:sz="0" w:space="0" w:color="auto"/>
              </w:divBdr>
            </w:div>
            <w:div w:id="628243969">
              <w:marLeft w:val="0"/>
              <w:marRight w:val="0"/>
              <w:marTop w:val="0"/>
              <w:marBottom w:val="0"/>
              <w:divBdr>
                <w:top w:val="none" w:sz="0" w:space="0" w:color="auto"/>
                <w:left w:val="none" w:sz="0" w:space="0" w:color="auto"/>
                <w:bottom w:val="none" w:sz="0" w:space="0" w:color="auto"/>
                <w:right w:val="none" w:sz="0" w:space="0" w:color="auto"/>
              </w:divBdr>
            </w:div>
            <w:div w:id="648436023">
              <w:marLeft w:val="0"/>
              <w:marRight w:val="0"/>
              <w:marTop w:val="0"/>
              <w:marBottom w:val="0"/>
              <w:divBdr>
                <w:top w:val="none" w:sz="0" w:space="0" w:color="auto"/>
                <w:left w:val="none" w:sz="0" w:space="0" w:color="auto"/>
                <w:bottom w:val="none" w:sz="0" w:space="0" w:color="auto"/>
                <w:right w:val="none" w:sz="0" w:space="0" w:color="auto"/>
              </w:divBdr>
            </w:div>
            <w:div w:id="662506880">
              <w:marLeft w:val="0"/>
              <w:marRight w:val="0"/>
              <w:marTop w:val="0"/>
              <w:marBottom w:val="0"/>
              <w:divBdr>
                <w:top w:val="none" w:sz="0" w:space="0" w:color="auto"/>
                <w:left w:val="none" w:sz="0" w:space="0" w:color="auto"/>
                <w:bottom w:val="none" w:sz="0" w:space="0" w:color="auto"/>
                <w:right w:val="none" w:sz="0" w:space="0" w:color="auto"/>
              </w:divBdr>
            </w:div>
            <w:div w:id="714626419">
              <w:marLeft w:val="0"/>
              <w:marRight w:val="0"/>
              <w:marTop w:val="0"/>
              <w:marBottom w:val="0"/>
              <w:divBdr>
                <w:top w:val="none" w:sz="0" w:space="0" w:color="auto"/>
                <w:left w:val="none" w:sz="0" w:space="0" w:color="auto"/>
                <w:bottom w:val="none" w:sz="0" w:space="0" w:color="auto"/>
                <w:right w:val="none" w:sz="0" w:space="0" w:color="auto"/>
              </w:divBdr>
            </w:div>
            <w:div w:id="756093682">
              <w:marLeft w:val="0"/>
              <w:marRight w:val="0"/>
              <w:marTop w:val="0"/>
              <w:marBottom w:val="0"/>
              <w:divBdr>
                <w:top w:val="none" w:sz="0" w:space="0" w:color="auto"/>
                <w:left w:val="none" w:sz="0" w:space="0" w:color="auto"/>
                <w:bottom w:val="none" w:sz="0" w:space="0" w:color="auto"/>
                <w:right w:val="none" w:sz="0" w:space="0" w:color="auto"/>
              </w:divBdr>
            </w:div>
            <w:div w:id="761873103">
              <w:marLeft w:val="0"/>
              <w:marRight w:val="0"/>
              <w:marTop w:val="0"/>
              <w:marBottom w:val="0"/>
              <w:divBdr>
                <w:top w:val="none" w:sz="0" w:space="0" w:color="auto"/>
                <w:left w:val="none" w:sz="0" w:space="0" w:color="auto"/>
                <w:bottom w:val="none" w:sz="0" w:space="0" w:color="auto"/>
                <w:right w:val="none" w:sz="0" w:space="0" w:color="auto"/>
              </w:divBdr>
            </w:div>
            <w:div w:id="764181648">
              <w:marLeft w:val="0"/>
              <w:marRight w:val="0"/>
              <w:marTop w:val="0"/>
              <w:marBottom w:val="0"/>
              <w:divBdr>
                <w:top w:val="none" w:sz="0" w:space="0" w:color="auto"/>
                <w:left w:val="none" w:sz="0" w:space="0" w:color="auto"/>
                <w:bottom w:val="none" w:sz="0" w:space="0" w:color="auto"/>
                <w:right w:val="none" w:sz="0" w:space="0" w:color="auto"/>
              </w:divBdr>
            </w:div>
            <w:div w:id="778989450">
              <w:marLeft w:val="0"/>
              <w:marRight w:val="0"/>
              <w:marTop w:val="0"/>
              <w:marBottom w:val="0"/>
              <w:divBdr>
                <w:top w:val="none" w:sz="0" w:space="0" w:color="auto"/>
                <w:left w:val="none" w:sz="0" w:space="0" w:color="auto"/>
                <w:bottom w:val="none" w:sz="0" w:space="0" w:color="auto"/>
                <w:right w:val="none" w:sz="0" w:space="0" w:color="auto"/>
              </w:divBdr>
            </w:div>
            <w:div w:id="779107914">
              <w:marLeft w:val="0"/>
              <w:marRight w:val="0"/>
              <w:marTop w:val="0"/>
              <w:marBottom w:val="0"/>
              <w:divBdr>
                <w:top w:val="none" w:sz="0" w:space="0" w:color="auto"/>
                <w:left w:val="none" w:sz="0" w:space="0" w:color="auto"/>
                <w:bottom w:val="none" w:sz="0" w:space="0" w:color="auto"/>
                <w:right w:val="none" w:sz="0" w:space="0" w:color="auto"/>
              </w:divBdr>
            </w:div>
            <w:div w:id="816727979">
              <w:marLeft w:val="0"/>
              <w:marRight w:val="0"/>
              <w:marTop w:val="0"/>
              <w:marBottom w:val="0"/>
              <w:divBdr>
                <w:top w:val="none" w:sz="0" w:space="0" w:color="auto"/>
                <w:left w:val="none" w:sz="0" w:space="0" w:color="auto"/>
                <w:bottom w:val="none" w:sz="0" w:space="0" w:color="auto"/>
                <w:right w:val="none" w:sz="0" w:space="0" w:color="auto"/>
              </w:divBdr>
            </w:div>
            <w:div w:id="817115233">
              <w:marLeft w:val="0"/>
              <w:marRight w:val="0"/>
              <w:marTop w:val="0"/>
              <w:marBottom w:val="0"/>
              <w:divBdr>
                <w:top w:val="none" w:sz="0" w:space="0" w:color="auto"/>
                <w:left w:val="none" w:sz="0" w:space="0" w:color="auto"/>
                <w:bottom w:val="none" w:sz="0" w:space="0" w:color="auto"/>
                <w:right w:val="none" w:sz="0" w:space="0" w:color="auto"/>
              </w:divBdr>
            </w:div>
            <w:div w:id="828057420">
              <w:marLeft w:val="0"/>
              <w:marRight w:val="0"/>
              <w:marTop w:val="0"/>
              <w:marBottom w:val="0"/>
              <w:divBdr>
                <w:top w:val="none" w:sz="0" w:space="0" w:color="auto"/>
                <w:left w:val="none" w:sz="0" w:space="0" w:color="auto"/>
                <w:bottom w:val="none" w:sz="0" w:space="0" w:color="auto"/>
                <w:right w:val="none" w:sz="0" w:space="0" w:color="auto"/>
              </w:divBdr>
            </w:div>
            <w:div w:id="836771035">
              <w:marLeft w:val="0"/>
              <w:marRight w:val="0"/>
              <w:marTop w:val="0"/>
              <w:marBottom w:val="0"/>
              <w:divBdr>
                <w:top w:val="none" w:sz="0" w:space="0" w:color="auto"/>
                <w:left w:val="none" w:sz="0" w:space="0" w:color="auto"/>
                <w:bottom w:val="none" w:sz="0" w:space="0" w:color="auto"/>
                <w:right w:val="none" w:sz="0" w:space="0" w:color="auto"/>
              </w:divBdr>
            </w:div>
            <w:div w:id="845167234">
              <w:marLeft w:val="0"/>
              <w:marRight w:val="0"/>
              <w:marTop w:val="0"/>
              <w:marBottom w:val="0"/>
              <w:divBdr>
                <w:top w:val="none" w:sz="0" w:space="0" w:color="auto"/>
                <w:left w:val="none" w:sz="0" w:space="0" w:color="auto"/>
                <w:bottom w:val="none" w:sz="0" w:space="0" w:color="auto"/>
                <w:right w:val="none" w:sz="0" w:space="0" w:color="auto"/>
              </w:divBdr>
            </w:div>
            <w:div w:id="867984686">
              <w:marLeft w:val="0"/>
              <w:marRight w:val="0"/>
              <w:marTop w:val="0"/>
              <w:marBottom w:val="0"/>
              <w:divBdr>
                <w:top w:val="none" w:sz="0" w:space="0" w:color="auto"/>
                <w:left w:val="none" w:sz="0" w:space="0" w:color="auto"/>
                <w:bottom w:val="none" w:sz="0" w:space="0" w:color="auto"/>
                <w:right w:val="none" w:sz="0" w:space="0" w:color="auto"/>
              </w:divBdr>
            </w:div>
            <w:div w:id="871725248">
              <w:marLeft w:val="0"/>
              <w:marRight w:val="0"/>
              <w:marTop w:val="0"/>
              <w:marBottom w:val="0"/>
              <w:divBdr>
                <w:top w:val="none" w:sz="0" w:space="0" w:color="auto"/>
                <w:left w:val="none" w:sz="0" w:space="0" w:color="auto"/>
                <w:bottom w:val="none" w:sz="0" w:space="0" w:color="auto"/>
                <w:right w:val="none" w:sz="0" w:space="0" w:color="auto"/>
              </w:divBdr>
            </w:div>
            <w:div w:id="960302048">
              <w:marLeft w:val="0"/>
              <w:marRight w:val="0"/>
              <w:marTop w:val="0"/>
              <w:marBottom w:val="0"/>
              <w:divBdr>
                <w:top w:val="none" w:sz="0" w:space="0" w:color="auto"/>
                <w:left w:val="none" w:sz="0" w:space="0" w:color="auto"/>
                <w:bottom w:val="none" w:sz="0" w:space="0" w:color="auto"/>
                <w:right w:val="none" w:sz="0" w:space="0" w:color="auto"/>
              </w:divBdr>
            </w:div>
            <w:div w:id="961224733">
              <w:marLeft w:val="0"/>
              <w:marRight w:val="0"/>
              <w:marTop w:val="0"/>
              <w:marBottom w:val="0"/>
              <w:divBdr>
                <w:top w:val="none" w:sz="0" w:space="0" w:color="auto"/>
                <w:left w:val="none" w:sz="0" w:space="0" w:color="auto"/>
                <w:bottom w:val="none" w:sz="0" w:space="0" w:color="auto"/>
                <w:right w:val="none" w:sz="0" w:space="0" w:color="auto"/>
              </w:divBdr>
            </w:div>
            <w:div w:id="978994453">
              <w:marLeft w:val="0"/>
              <w:marRight w:val="0"/>
              <w:marTop w:val="0"/>
              <w:marBottom w:val="0"/>
              <w:divBdr>
                <w:top w:val="none" w:sz="0" w:space="0" w:color="auto"/>
                <w:left w:val="none" w:sz="0" w:space="0" w:color="auto"/>
                <w:bottom w:val="none" w:sz="0" w:space="0" w:color="auto"/>
                <w:right w:val="none" w:sz="0" w:space="0" w:color="auto"/>
              </w:divBdr>
            </w:div>
            <w:div w:id="1016230196">
              <w:marLeft w:val="0"/>
              <w:marRight w:val="0"/>
              <w:marTop w:val="0"/>
              <w:marBottom w:val="0"/>
              <w:divBdr>
                <w:top w:val="none" w:sz="0" w:space="0" w:color="auto"/>
                <w:left w:val="none" w:sz="0" w:space="0" w:color="auto"/>
                <w:bottom w:val="none" w:sz="0" w:space="0" w:color="auto"/>
                <w:right w:val="none" w:sz="0" w:space="0" w:color="auto"/>
              </w:divBdr>
            </w:div>
            <w:div w:id="1031802298">
              <w:marLeft w:val="0"/>
              <w:marRight w:val="0"/>
              <w:marTop w:val="0"/>
              <w:marBottom w:val="0"/>
              <w:divBdr>
                <w:top w:val="none" w:sz="0" w:space="0" w:color="auto"/>
                <w:left w:val="none" w:sz="0" w:space="0" w:color="auto"/>
                <w:bottom w:val="none" w:sz="0" w:space="0" w:color="auto"/>
                <w:right w:val="none" w:sz="0" w:space="0" w:color="auto"/>
              </w:divBdr>
            </w:div>
            <w:div w:id="1043213627">
              <w:marLeft w:val="0"/>
              <w:marRight w:val="0"/>
              <w:marTop w:val="0"/>
              <w:marBottom w:val="0"/>
              <w:divBdr>
                <w:top w:val="none" w:sz="0" w:space="0" w:color="auto"/>
                <w:left w:val="none" w:sz="0" w:space="0" w:color="auto"/>
                <w:bottom w:val="none" w:sz="0" w:space="0" w:color="auto"/>
                <w:right w:val="none" w:sz="0" w:space="0" w:color="auto"/>
              </w:divBdr>
            </w:div>
            <w:div w:id="1054814832">
              <w:marLeft w:val="0"/>
              <w:marRight w:val="0"/>
              <w:marTop w:val="0"/>
              <w:marBottom w:val="0"/>
              <w:divBdr>
                <w:top w:val="none" w:sz="0" w:space="0" w:color="auto"/>
                <w:left w:val="none" w:sz="0" w:space="0" w:color="auto"/>
                <w:bottom w:val="none" w:sz="0" w:space="0" w:color="auto"/>
                <w:right w:val="none" w:sz="0" w:space="0" w:color="auto"/>
              </w:divBdr>
            </w:div>
            <w:div w:id="1073427370">
              <w:marLeft w:val="0"/>
              <w:marRight w:val="0"/>
              <w:marTop w:val="0"/>
              <w:marBottom w:val="0"/>
              <w:divBdr>
                <w:top w:val="none" w:sz="0" w:space="0" w:color="auto"/>
                <w:left w:val="none" w:sz="0" w:space="0" w:color="auto"/>
                <w:bottom w:val="none" w:sz="0" w:space="0" w:color="auto"/>
                <w:right w:val="none" w:sz="0" w:space="0" w:color="auto"/>
              </w:divBdr>
            </w:div>
            <w:div w:id="1097484452">
              <w:marLeft w:val="0"/>
              <w:marRight w:val="0"/>
              <w:marTop w:val="0"/>
              <w:marBottom w:val="0"/>
              <w:divBdr>
                <w:top w:val="none" w:sz="0" w:space="0" w:color="auto"/>
                <w:left w:val="none" w:sz="0" w:space="0" w:color="auto"/>
                <w:bottom w:val="none" w:sz="0" w:space="0" w:color="auto"/>
                <w:right w:val="none" w:sz="0" w:space="0" w:color="auto"/>
              </w:divBdr>
            </w:div>
            <w:div w:id="1117406870">
              <w:marLeft w:val="0"/>
              <w:marRight w:val="0"/>
              <w:marTop w:val="0"/>
              <w:marBottom w:val="0"/>
              <w:divBdr>
                <w:top w:val="none" w:sz="0" w:space="0" w:color="auto"/>
                <w:left w:val="none" w:sz="0" w:space="0" w:color="auto"/>
                <w:bottom w:val="none" w:sz="0" w:space="0" w:color="auto"/>
                <w:right w:val="none" w:sz="0" w:space="0" w:color="auto"/>
              </w:divBdr>
            </w:div>
            <w:div w:id="1119759955">
              <w:marLeft w:val="0"/>
              <w:marRight w:val="0"/>
              <w:marTop w:val="0"/>
              <w:marBottom w:val="0"/>
              <w:divBdr>
                <w:top w:val="none" w:sz="0" w:space="0" w:color="auto"/>
                <w:left w:val="none" w:sz="0" w:space="0" w:color="auto"/>
                <w:bottom w:val="none" w:sz="0" w:space="0" w:color="auto"/>
                <w:right w:val="none" w:sz="0" w:space="0" w:color="auto"/>
              </w:divBdr>
            </w:div>
            <w:div w:id="1121150961">
              <w:marLeft w:val="0"/>
              <w:marRight w:val="0"/>
              <w:marTop w:val="0"/>
              <w:marBottom w:val="0"/>
              <w:divBdr>
                <w:top w:val="none" w:sz="0" w:space="0" w:color="auto"/>
                <w:left w:val="none" w:sz="0" w:space="0" w:color="auto"/>
                <w:bottom w:val="none" w:sz="0" w:space="0" w:color="auto"/>
                <w:right w:val="none" w:sz="0" w:space="0" w:color="auto"/>
              </w:divBdr>
            </w:div>
            <w:div w:id="1128426960">
              <w:marLeft w:val="0"/>
              <w:marRight w:val="0"/>
              <w:marTop w:val="0"/>
              <w:marBottom w:val="0"/>
              <w:divBdr>
                <w:top w:val="none" w:sz="0" w:space="0" w:color="auto"/>
                <w:left w:val="none" w:sz="0" w:space="0" w:color="auto"/>
                <w:bottom w:val="none" w:sz="0" w:space="0" w:color="auto"/>
                <w:right w:val="none" w:sz="0" w:space="0" w:color="auto"/>
              </w:divBdr>
            </w:div>
            <w:div w:id="1186595558">
              <w:marLeft w:val="0"/>
              <w:marRight w:val="0"/>
              <w:marTop w:val="0"/>
              <w:marBottom w:val="0"/>
              <w:divBdr>
                <w:top w:val="none" w:sz="0" w:space="0" w:color="auto"/>
                <w:left w:val="none" w:sz="0" w:space="0" w:color="auto"/>
                <w:bottom w:val="none" w:sz="0" w:space="0" w:color="auto"/>
                <w:right w:val="none" w:sz="0" w:space="0" w:color="auto"/>
              </w:divBdr>
            </w:div>
            <w:div w:id="1188103788">
              <w:marLeft w:val="0"/>
              <w:marRight w:val="0"/>
              <w:marTop w:val="0"/>
              <w:marBottom w:val="0"/>
              <w:divBdr>
                <w:top w:val="none" w:sz="0" w:space="0" w:color="auto"/>
                <w:left w:val="none" w:sz="0" w:space="0" w:color="auto"/>
                <w:bottom w:val="none" w:sz="0" w:space="0" w:color="auto"/>
                <w:right w:val="none" w:sz="0" w:space="0" w:color="auto"/>
              </w:divBdr>
            </w:div>
            <w:div w:id="1197696303">
              <w:marLeft w:val="0"/>
              <w:marRight w:val="0"/>
              <w:marTop w:val="0"/>
              <w:marBottom w:val="0"/>
              <w:divBdr>
                <w:top w:val="none" w:sz="0" w:space="0" w:color="auto"/>
                <w:left w:val="none" w:sz="0" w:space="0" w:color="auto"/>
                <w:bottom w:val="none" w:sz="0" w:space="0" w:color="auto"/>
                <w:right w:val="none" w:sz="0" w:space="0" w:color="auto"/>
              </w:divBdr>
            </w:div>
            <w:div w:id="1211920870">
              <w:marLeft w:val="0"/>
              <w:marRight w:val="0"/>
              <w:marTop w:val="0"/>
              <w:marBottom w:val="0"/>
              <w:divBdr>
                <w:top w:val="none" w:sz="0" w:space="0" w:color="auto"/>
                <w:left w:val="none" w:sz="0" w:space="0" w:color="auto"/>
                <w:bottom w:val="none" w:sz="0" w:space="0" w:color="auto"/>
                <w:right w:val="none" w:sz="0" w:space="0" w:color="auto"/>
              </w:divBdr>
            </w:div>
            <w:div w:id="1218126455">
              <w:marLeft w:val="0"/>
              <w:marRight w:val="0"/>
              <w:marTop w:val="0"/>
              <w:marBottom w:val="0"/>
              <w:divBdr>
                <w:top w:val="none" w:sz="0" w:space="0" w:color="auto"/>
                <w:left w:val="none" w:sz="0" w:space="0" w:color="auto"/>
                <w:bottom w:val="none" w:sz="0" w:space="0" w:color="auto"/>
                <w:right w:val="none" w:sz="0" w:space="0" w:color="auto"/>
              </w:divBdr>
            </w:div>
            <w:div w:id="1222398501">
              <w:marLeft w:val="0"/>
              <w:marRight w:val="0"/>
              <w:marTop w:val="0"/>
              <w:marBottom w:val="0"/>
              <w:divBdr>
                <w:top w:val="none" w:sz="0" w:space="0" w:color="auto"/>
                <w:left w:val="none" w:sz="0" w:space="0" w:color="auto"/>
                <w:bottom w:val="none" w:sz="0" w:space="0" w:color="auto"/>
                <w:right w:val="none" w:sz="0" w:space="0" w:color="auto"/>
              </w:divBdr>
            </w:div>
            <w:div w:id="1226067442">
              <w:marLeft w:val="0"/>
              <w:marRight w:val="0"/>
              <w:marTop w:val="0"/>
              <w:marBottom w:val="0"/>
              <w:divBdr>
                <w:top w:val="none" w:sz="0" w:space="0" w:color="auto"/>
                <w:left w:val="none" w:sz="0" w:space="0" w:color="auto"/>
                <w:bottom w:val="none" w:sz="0" w:space="0" w:color="auto"/>
                <w:right w:val="none" w:sz="0" w:space="0" w:color="auto"/>
              </w:divBdr>
            </w:div>
            <w:div w:id="1231887226">
              <w:marLeft w:val="0"/>
              <w:marRight w:val="0"/>
              <w:marTop w:val="0"/>
              <w:marBottom w:val="0"/>
              <w:divBdr>
                <w:top w:val="none" w:sz="0" w:space="0" w:color="auto"/>
                <w:left w:val="none" w:sz="0" w:space="0" w:color="auto"/>
                <w:bottom w:val="none" w:sz="0" w:space="0" w:color="auto"/>
                <w:right w:val="none" w:sz="0" w:space="0" w:color="auto"/>
              </w:divBdr>
            </w:div>
            <w:div w:id="1236624518">
              <w:marLeft w:val="0"/>
              <w:marRight w:val="0"/>
              <w:marTop w:val="0"/>
              <w:marBottom w:val="0"/>
              <w:divBdr>
                <w:top w:val="none" w:sz="0" w:space="0" w:color="auto"/>
                <w:left w:val="none" w:sz="0" w:space="0" w:color="auto"/>
                <w:bottom w:val="none" w:sz="0" w:space="0" w:color="auto"/>
                <w:right w:val="none" w:sz="0" w:space="0" w:color="auto"/>
              </w:divBdr>
            </w:div>
            <w:div w:id="1242906243">
              <w:marLeft w:val="0"/>
              <w:marRight w:val="0"/>
              <w:marTop w:val="0"/>
              <w:marBottom w:val="0"/>
              <w:divBdr>
                <w:top w:val="none" w:sz="0" w:space="0" w:color="auto"/>
                <w:left w:val="none" w:sz="0" w:space="0" w:color="auto"/>
                <w:bottom w:val="none" w:sz="0" w:space="0" w:color="auto"/>
                <w:right w:val="none" w:sz="0" w:space="0" w:color="auto"/>
              </w:divBdr>
            </w:div>
            <w:div w:id="1248806780">
              <w:marLeft w:val="0"/>
              <w:marRight w:val="0"/>
              <w:marTop w:val="0"/>
              <w:marBottom w:val="0"/>
              <w:divBdr>
                <w:top w:val="none" w:sz="0" w:space="0" w:color="auto"/>
                <w:left w:val="none" w:sz="0" w:space="0" w:color="auto"/>
                <w:bottom w:val="none" w:sz="0" w:space="0" w:color="auto"/>
                <w:right w:val="none" w:sz="0" w:space="0" w:color="auto"/>
              </w:divBdr>
            </w:div>
            <w:div w:id="1305505281">
              <w:marLeft w:val="0"/>
              <w:marRight w:val="0"/>
              <w:marTop w:val="0"/>
              <w:marBottom w:val="0"/>
              <w:divBdr>
                <w:top w:val="none" w:sz="0" w:space="0" w:color="auto"/>
                <w:left w:val="none" w:sz="0" w:space="0" w:color="auto"/>
                <w:bottom w:val="none" w:sz="0" w:space="0" w:color="auto"/>
                <w:right w:val="none" w:sz="0" w:space="0" w:color="auto"/>
              </w:divBdr>
            </w:div>
            <w:div w:id="1323001429">
              <w:marLeft w:val="0"/>
              <w:marRight w:val="0"/>
              <w:marTop w:val="0"/>
              <w:marBottom w:val="0"/>
              <w:divBdr>
                <w:top w:val="none" w:sz="0" w:space="0" w:color="auto"/>
                <w:left w:val="none" w:sz="0" w:space="0" w:color="auto"/>
                <w:bottom w:val="none" w:sz="0" w:space="0" w:color="auto"/>
                <w:right w:val="none" w:sz="0" w:space="0" w:color="auto"/>
              </w:divBdr>
            </w:div>
            <w:div w:id="1368413128">
              <w:marLeft w:val="0"/>
              <w:marRight w:val="0"/>
              <w:marTop w:val="0"/>
              <w:marBottom w:val="0"/>
              <w:divBdr>
                <w:top w:val="none" w:sz="0" w:space="0" w:color="auto"/>
                <w:left w:val="none" w:sz="0" w:space="0" w:color="auto"/>
                <w:bottom w:val="none" w:sz="0" w:space="0" w:color="auto"/>
                <w:right w:val="none" w:sz="0" w:space="0" w:color="auto"/>
              </w:divBdr>
            </w:div>
            <w:div w:id="1372459811">
              <w:marLeft w:val="0"/>
              <w:marRight w:val="0"/>
              <w:marTop w:val="0"/>
              <w:marBottom w:val="0"/>
              <w:divBdr>
                <w:top w:val="none" w:sz="0" w:space="0" w:color="auto"/>
                <w:left w:val="none" w:sz="0" w:space="0" w:color="auto"/>
                <w:bottom w:val="none" w:sz="0" w:space="0" w:color="auto"/>
                <w:right w:val="none" w:sz="0" w:space="0" w:color="auto"/>
              </w:divBdr>
            </w:div>
            <w:div w:id="1381397925">
              <w:marLeft w:val="0"/>
              <w:marRight w:val="0"/>
              <w:marTop w:val="0"/>
              <w:marBottom w:val="0"/>
              <w:divBdr>
                <w:top w:val="none" w:sz="0" w:space="0" w:color="auto"/>
                <w:left w:val="none" w:sz="0" w:space="0" w:color="auto"/>
                <w:bottom w:val="none" w:sz="0" w:space="0" w:color="auto"/>
                <w:right w:val="none" w:sz="0" w:space="0" w:color="auto"/>
              </w:divBdr>
            </w:div>
            <w:div w:id="1382170287">
              <w:marLeft w:val="0"/>
              <w:marRight w:val="0"/>
              <w:marTop w:val="0"/>
              <w:marBottom w:val="0"/>
              <w:divBdr>
                <w:top w:val="none" w:sz="0" w:space="0" w:color="auto"/>
                <w:left w:val="none" w:sz="0" w:space="0" w:color="auto"/>
                <w:bottom w:val="none" w:sz="0" w:space="0" w:color="auto"/>
                <w:right w:val="none" w:sz="0" w:space="0" w:color="auto"/>
              </w:divBdr>
            </w:div>
            <w:div w:id="1409186796">
              <w:marLeft w:val="0"/>
              <w:marRight w:val="0"/>
              <w:marTop w:val="0"/>
              <w:marBottom w:val="0"/>
              <w:divBdr>
                <w:top w:val="none" w:sz="0" w:space="0" w:color="auto"/>
                <w:left w:val="none" w:sz="0" w:space="0" w:color="auto"/>
                <w:bottom w:val="none" w:sz="0" w:space="0" w:color="auto"/>
                <w:right w:val="none" w:sz="0" w:space="0" w:color="auto"/>
              </w:divBdr>
            </w:div>
            <w:div w:id="1452482679">
              <w:marLeft w:val="0"/>
              <w:marRight w:val="0"/>
              <w:marTop w:val="0"/>
              <w:marBottom w:val="0"/>
              <w:divBdr>
                <w:top w:val="none" w:sz="0" w:space="0" w:color="auto"/>
                <w:left w:val="none" w:sz="0" w:space="0" w:color="auto"/>
                <w:bottom w:val="none" w:sz="0" w:space="0" w:color="auto"/>
                <w:right w:val="none" w:sz="0" w:space="0" w:color="auto"/>
              </w:divBdr>
            </w:div>
            <w:div w:id="1453330654">
              <w:marLeft w:val="0"/>
              <w:marRight w:val="0"/>
              <w:marTop w:val="0"/>
              <w:marBottom w:val="0"/>
              <w:divBdr>
                <w:top w:val="none" w:sz="0" w:space="0" w:color="auto"/>
                <w:left w:val="none" w:sz="0" w:space="0" w:color="auto"/>
                <w:bottom w:val="none" w:sz="0" w:space="0" w:color="auto"/>
                <w:right w:val="none" w:sz="0" w:space="0" w:color="auto"/>
              </w:divBdr>
            </w:div>
            <w:div w:id="1455441439">
              <w:marLeft w:val="0"/>
              <w:marRight w:val="0"/>
              <w:marTop w:val="0"/>
              <w:marBottom w:val="0"/>
              <w:divBdr>
                <w:top w:val="none" w:sz="0" w:space="0" w:color="auto"/>
                <w:left w:val="none" w:sz="0" w:space="0" w:color="auto"/>
                <w:bottom w:val="none" w:sz="0" w:space="0" w:color="auto"/>
                <w:right w:val="none" w:sz="0" w:space="0" w:color="auto"/>
              </w:divBdr>
            </w:div>
            <w:div w:id="1469931113">
              <w:marLeft w:val="0"/>
              <w:marRight w:val="0"/>
              <w:marTop w:val="0"/>
              <w:marBottom w:val="0"/>
              <w:divBdr>
                <w:top w:val="none" w:sz="0" w:space="0" w:color="auto"/>
                <w:left w:val="none" w:sz="0" w:space="0" w:color="auto"/>
                <w:bottom w:val="none" w:sz="0" w:space="0" w:color="auto"/>
                <w:right w:val="none" w:sz="0" w:space="0" w:color="auto"/>
              </w:divBdr>
            </w:div>
            <w:div w:id="1498958131">
              <w:marLeft w:val="0"/>
              <w:marRight w:val="0"/>
              <w:marTop w:val="0"/>
              <w:marBottom w:val="0"/>
              <w:divBdr>
                <w:top w:val="none" w:sz="0" w:space="0" w:color="auto"/>
                <w:left w:val="none" w:sz="0" w:space="0" w:color="auto"/>
                <w:bottom w:val="none" w:sz="0" w:space="0" w:color="auto"/>
                <w:right w:val="none" w:sz="0" w:space="0" w:color="auto"/>
              </w:divBdr>
            </w:div>
            <w:div w:id="1500925637">
              <w:marLeft w:val="0"/>
              <w:marRight w:val="0"/>
              <w:marTop w:val="0"/>
              <w:marBottom w:val="0"/>
              <w:divBdr>
                <w:top w:val="none" w:sz="0" w:space="0" w:color="auto"/>
                <w:left w:val="none" w:sz="0" w:space="0" w:color="auto"/>
                <w:bottom w:val="none" w:sz="0" w:space="0" w:color="auto"/>
                <w:right w:val="none" w:sz="0" w:space="0" w:color="auto"/>
              </w:divBdr>
            </w:div>
            <w:div w:id="1512333374">
              <w:marLeft w:val="0"/>
              <w:marRight w:val="0"/>
              <w:marTop w:val="0"/>
              <w:marBottom w:val="0"/>
              <w:divBdr>
                <w:top w:val="none" w:sz="0" w:space="0" w:color="auto"/>
                <w:left w:val="none" w:sz="0" w:space="0" w:color="auto"/>
                <w:bottom w:val="none" w:sz="0" w:space="0" w:color="auto"/>
                <w:right w:val="none" w:sz="0" w:space="0" w:color="auto"/>
              </w:divBdr>
            </w:div>
            <w:div w:id="1525051507">
              <w:marLeft w:val="0"/>
              <w:marRight w:val="0"/>
              <w:marTop w:val="0"/>
              <w:marBottom w:val="0"/>
              <w:divBdr>
                <w:top w:val="none" w:sz="0" w:space="0" w:color="auto"/>
                <w:left w:val="none" w:sz="0" w:space="0" w:color="auto"/>
                <w:bottom w:val="none" w:sz="0" w:space="0" w:color="auto"/>
                <w:right w:val="none" w:sz="0" w:space="0" w:color="auto"/>
              </w:divBdr>
            </w:div>
            <w:div w:id="1549099441">
              <w:marLeft w:val="0"/>
              <w:marRight w:val="0"/>
              <w:marTop w:val="0"/>
              <w:marBottom w:val="0"/>
              <w:divBdr>
                <w:top w:val="none" w:sz="0" w:space="0" w:color="auto"/>
                <w:left w:val="none" w:sz="0" w:space="0" w:color="auto"/>
                <w:bottom w:val="none" w:sz="0" w:space="0" w:color="auto"/>
                <w:right w:val="none" w:sz="0" w:space="0" w:color="auto"/>
              </w:divBdr>
            </w:div>
            <w:div w:id="1550460487">
              <w:marLeft w:val="0"/>
              <w:marRight w:val="0"/>
              <w:marTop w:val="0"/>
              <w:marBottom w:val="0"/>
              <w:divBdr>
                <w:top w:val="none" w:sz="0" w:space="0" w:color="auto"/>
                <w:left w:val="none" w:sz="0" w:space="0" w:color="auto"/>
                <w:bottom w:val="none" w:sz="0" w:space="0" w:color="auto"/>
                <w:right w:val="none" w:sz="0" w:space="0" w:color="auto"/>
              </w:divBdr>
            </w:div>
            <w:div w:id="1561404231">
              <w:marLeft w:val="0"/>
              <w:marRight w:val="0"/>
              <w:marTop w:val="0"/>
              <w:marBottom w:val="0"/>
              <w:divBdr>
                <w:top w:val="none" w:sz="0" w:space="0" w:color="auto"/>
                <w:left w:val="none" w:sz="0" w:space="0" w:color="auto"/>
                <w:bottom w:val="none" w:sz="0" w:space="0" w:color="auto"/>
                <w:right w:val="none" w:sz="0" w:space="0" w:color="auto"/>
              </w:divBdr>
            </w:div>
            <w:div w:id="1566061556">
              <w:marLeft w:val="0"/>
              <w:marRight w:val="0"/>
              <w:marTop w:val="0"/>
              <w:marBottom w:val="0"/>
              <w:divBdr>
                <w:top w:val="none" w:sz="0" w:space="0" w:color="auto"/>
                <w:left w:val="none" w:sz="0" w:space="0" w:color="auto"/>
                <w:bottom w:val="none" w:sz="0" w:space="0" w:color="auto"/>
                <w:right w:val="none" w:sz="0" w:space="0" w:color="auto"/>
              </w:divBdr>
            </w:div>
            <w:div w:id="1580560284">
              <w:marLeft w:val="0"/>
              <w:marRight w:val="0"/>
              <w:marTop w:val="0"/>
              <w:marBottom w:val="0"/>
              <w:divBdr>
                <w:top w:val="none" w:sz="0" w:space="0" w:color="auto"/>
                <w:left w:val="none" w:sz="0" w:space="0" w:color="auto"/>
                <w:bottom w:val="none" w:sz="0" w:space="0" w:color="auto"/>
                <w:right w:val="none" w:sz="0" w:space="0" w:color="auto"/>
              </w:divBdr>
            </w:div>
            <w:div w:id="1593397813">
              <w:marLeft w:val="0"/>
              <w:marRight w:val="0"/>
              <w:marTop w:val="0"/>
              <w:marBottom w:val="0"/>
              <w:divBdr>
                <w:top w:val="none" w:sz="0" w:space="0" w:color="auto"/>
                <w:left w:val="none" w:sz="0" w:space="0" w:color="auto"/>
                <w:bottom w:val="none" w:sz="0" w:space="0" w:color="auto"/>
                <w:right w:val="none" w:sz="0" w:space="0" w:color="auto"/>
              </w:divBdr>
            </w:div>
            <w:div w:id="1631665523">
              <w:marLeft w:val="0"/>
              <w:marRight w:val="0"/>
              <w:marTop w:val="0"/>
              <w:marBottom w:val="0"/>
              <w:divBdr>
                <w:top w:val="none" w:sz="0" w:space="0" w:color="auto"/>
                <w:left w:val="none" w:sz="0" w:space="0" w:color="auto"/>
                <w:bottom w:val="none" w:sz="0" w:space="0" w:color="auto"/>
                <w:right w:val="none" w:sz="0" w:space="0" w:color="auto"/>
              </w:divBdr>
            </w:div>
            <w:div w:id="1632322603">
              <w:marLeft w:val="0"/>
              <w:marRight w:val="0"/>
              <w:marTop w:val="0"/>
              <w:marBottom w:val="0"/>
              <w:divBdr>
                <w:top w:val="none" w:sz="0" w:space="0" w:color="auto"/>
                <w:left w:val="none" w:sz="0" w:space="0" w:color="auto"/>
                <w:bottom w:val="none" w:sz="0" w:space="0" w:color="auto"/>
                <w:right w:val="none" w:sz="0" w:space="0" w:color="auto"/>
              </w:divBdr>
            </w:div>
            <w:div w:id="1661424998">
              <w:marLeft w:val="0"/>
              <w:marRight w:val="0"/>
              <w:marTop w:val="0"/>
              <w:marBottom w:val="0"/>
              <w:divBdr>
                <w:top w:val="none" w:sz="0" w:space="0" w:color="auto"/>
                <w:left w:val="none" w:sz="0" w:space="0" w:color="auto"/>
                <w:bottom w:val="none" w:sz="0" w:space="0" w:color="auto"/>
                <w:right w:val="none" w:sz="0" w:space="0" w:color="auto"/>
              </w:divBdr>
            </w:div>
            <w:div w:id="1689334473">
              <w:marLeft w:val="0"/>
              <w:marRight w:val="0"/>
              <w:marTop w:val="0"/>
              <w:marBottom w:val="0"/>
              <w:divBdr>
                <w:top w:val="none" w:sz="0" w:space="0" w:color="auto"/>
                <w:left w:val="none" w:sz="0" w:space="0" w:color="auto"/>
                <w:bottom w:val="none" w:sz="0" w:space="0" w:color="auto"/>
                <w:right w:val="none" w:sz="0" w:space="0" w:color="auto"/>
              </w:divBdr>
            </w:div>
            <w:div w:id="1693725017">
              <w:marLeft w:val="0"/>
              <w:marRight w:val="0"/>
              <w:marTop w:val="0"/>
              <w:marBottom w:val="0"/>
              <w:divBdr>
                <w:top w:val="none" w:sz="0" w:space="0" w:color="auto"/>
                <w:left w:val="none" w:sz="0" w:space="0" w:color="auto"/>
                <w:bottom w:val="none" w:sz="0" w:space="0" w:color="auto"/>
                <w:right w:val="none" w:sz="0" w:space="0" w:color="auto"/>
              </w:divBdr>
            </w:div>
            <w:div w:id="1696035823">
              <w:marLeft w:val="0"/>
              <w:marRight w:val="0"/>
              <w:marTop w:val="0"/>
              <w:marBottom w:val="0"/>
              <w:divBdr>
                <w:top w:val="none" w:sz="0" w:space="0" w:color="auto"/>
                <w:left w:val="none" w:sz="0" w:space="0" w:color="auto"/>
                <w:bottom w:val="none" w:sz="0" w:space="0" w:color="auto"/>
                <w:right w:val="none" w:sz="0" w:space="0" w:color="auto"/>
              </w:divBdr>
            </w:div>
            <w:div w:id="1697006190">
              <w:marLeft w:val="0"/>
              <w:marRight w:val="0"/>
              <w:marTop w:val="0"/>
              <w:marBottom w:val="0"/>
              <w:divBdr>
                <w:top w:val="none" w:sz="0" w:space="0" w:color="auto"/>
                <w:left w:val="none" w:sz="0" w:space="0" w:color="auto"/>
                <w:bottom w:val="none" w:sz="0" w:space="0" w:color="auto"/>
                <w:right w:val="none" w:sz="0" w:space="0" w:color="auto"/>
              </w:divBdr>
            </w:div>
            <w:div w:id="1705475916">
              <w:marLeft w:val="0"/>
              <w:marRight w:val="0"/>
              <w:marTop w:val="0"/>
              <w:marBottom w:val="0"/>
              <w:divBdr>
                <w:top w:val="none" w:sz="0" w:space="0" w:color="auto"/>
                <w:left w:val="none" w:sz="0" w:space="0" w:color="auto"/>
                <w:bottom w:val="none" w:sz="0" w:space="0" w:color="auto"/>
                <w:right w:val="none" w:sz="0" w:space="0" w:color="auto"/>
              </w:divBdr>
            </w:div>
            <w:div w:id="1724787789">
              <w:marLeft w:val="0"/>
              <w:marRight w:val="0"/>
              <w:marTop w:val="0"/>
              <w:marBottom w:val="0"/>
              <w:divBdr>
                <w:top w:val="none" w:sz="0" w:space="0" w:color="auto"/>
                <w:left w:val="none" w:sz="0" w:space="0" w:color="auto"/>
                <w:bottom w:val="none" w:sz="0" w:space="0" w:color="auto"/>
                <w:right w:val="none" w:sz="0" w:space="0" w:color="auto"/>
              </w:divBdr>
            </w:div>
            <w:div w:id="1725987044">
              <w:marLeft w:val="0"/>
              <w:marRight w:val="0"/>
              <w:marTop w:val="0"/>
              <w:marBottom w:val="0"/>
              <w:divBdr>
                <w:top w:val="none" w:sz="0" w:space="0" w:color="auto"/>
                <w:left w:val="none" w:sz="0" w:space="0" w:color="auto"/>
                <w:bottom w:val="none" w:sz="0" w:space="0" w:color="auto"/>
                <w:right w:val="none" w:sz="0" w:space="0" w:color="auto"/>
              </w:divBdr>
            </w:div>
            <w:div w:id="1727483128">
              <w:marLeft w:val="0"/>
              <w:marRight w:val="0"/>
              <w:marTop w:val="0"/>
              <w:marBottom w:val="0"/>
              <w:divBdr>
                <w:top w:val="none" w:sz="0" w:space="0" w:color="auto"/>
                <w:left w:val="none" w:sz="0" w:space="0" w:color="auto"/>
                <w:bottom w:val="none" w:sz="0" w:space="0" w:color="auto"/>
                <w:right w:val="none" w:sz="0" w:space="0" w:color="auto"/>
              </w:divBdr>
            </w:div>
            <w:div w:id="1773666693">
              <w:marLeft w:val="0"/>
              <w:marRight w:val="0"/>
              <w:marTop w:val="0"/>
              <w:marBottom w:val="0"/>
              <w:divBdr>
                <w:top w:val="none" w:sz="0" w:space="0" w:color="auto"/>
                <w:left w:val="none" w:sz="0" w:space="0" w:color="auto"/>
                <w:bottom w:val="none" w:sz="0" w:space="0" w:color="auto"/>
                <w:right w:val="none" w:sz="0" w:space="0" w:color="auto"/>
              </w:divBdr>
            </w:div>
            <w:div w:id="1787263670">
              <w:marLeft w:val="0"/>
              <w:marRight w:val="0"/>
              <w:marTop w:val="0"/>
              <w:marBottom w:val="0"/>
              <w:divBdr>
                <w:top w:val="none" w:sz="0" w:space="0" w:color="auto"/>
                <w:left w:val="none" w:sz="0" w:space="0" w:color="auto"/>
                <w:bottom w:val="none" w:sz="0" w:space="0" w:color="auto"/>
                <w:right w:val="none" w:sz="0" w:space="0" w:color="auto"/>
              </w:divBdr>
            </w:div>
            <w:div w:id="1813330694">
              <w:marLeft w:val="0"/>
              <w:marRight w:val="0"/>
              <w:marTop w:val="0"/>
              <w:marBottom w:val="0"/>
              <w:divBdr>
                <w:top w:val="none" w:sz="0" w:space="0" w:color="auto"/>
                <w:left w:val="none" w:sz="0" w:space="0" w:color="auto"/>
                <w:bottom w:val="none" w:sz="0" w:space="0" w:color="auto"/>
                <w:right w:val="none" w:sz="0" w:space="0" w:color="auto"/>
              </w:divBdr>
            </w:div>
            <w:div w:id="1835142218">
              <w:marLeft w:val="0"/>
              <w:marRight w:val="0"/>
              <w:marTop w:val="0"/>
              <w:marBottom w:val="0"/>
              <w:divBdr>
                <w:top w:val="none" w:sz="0" w:space="0" w:color="auto"/>
                <w:left w:val="none" w:sz="0" w:space="0" w:color="auto"/>
                <w:bottom w:val="none" w:sz="0" w:space="0" w:color="auto"/>
                <w:right w:val="none" w:sz="0" w:space="0" w:color="auto"/>
              </w:divBdr>
            </w:div>
            <w:div w:id="1840658618">
              <w:marLeft w:val="0"/>
              <w:marRight w:val="0"/>
              <w:marTop w:val="0"/>
              <w:marBottom w:val="0"/>
              <w:divBdr>
                <w:top w:val="none" w:sz="0" w:space="0" w:color="auto"/>
                <w:left w:val="none" w:sz="0" w:space="0" w:color="auto"/>
                <w:bottom w:val="none" w:sz="0" w:space="0" w:color="auto"/>
                <w:right w:val="none" w:sz="0" w:space="0" w:color="auto"/>
              </w:divBdr>
            </w:div>
            <w:div w:id="1843280244">
              <w:marLeft w:val="0"/>
              <w:marRight w:val="0"/>
              <w:marTop w:val="0"/>
              <w:marBottom w:val="0"/>
              <w:divBdr>
                <w:top w:val="none" w:sz="0" w:space="0" w:color="auto"/>
                <w:left w:val="none" w:sz="0" w:space="0" w:color="auto"/>
                <w:bottom w:val="none" w:sz="0" w:space="0" w:color="auto"/>
                <w:right w:val="none" w:sz="0" w:space="0" w:color="auto"/>
              </w:divBdr>
            </w:div>
            <w:div w:id="1847865034">
              <w:marLeft w:val="0"/>
              <w:marRight w:val="0"/>
              <w:marTop w:val="0"/>
              <w:marBottom w:val="0"/>
              <w:divBdr>
                <w:top w:val="none" w:sz="0" w:space="0" w:color="auto"/>
                <w:left w:val="none" w:sz="0" w:space="0" w:color="auto"/>
                <w:bottom w:val="none" w:sz="0" w:space="0" w:color="auto"/>
                <w:right w:val="none" w:sz="0" w:space="0" w:color="auto"/>
              </w:divBdr>
            </w:div>
            <w:div w:id="1853566885">
              <w:marLeft w:val="0"/>
              <w:marRight w:val="0"/>
              <w:marTop w:val="0"/>
              <w:marBottom w:val="0"/>
              <w:divBdr>
                <w:top w:val="none" w:sz="0" w:space="0" w:color="auto"/>
                <w:left w:val="none" w:sz="0" w:space="0" w:color="auto"/>
                <w:bottom w:val="none" w:sz="0" w:space="0" w:color="auto"/>
                <w:right w:val="none" w:sz="0" w:space="0" w:color="auto"/>
              </w:divBdr>
            </w:div>
            <w:div w:id="1903523436">
              <w:marLeft w:val="0"/>
              <w:marRight w:val="0"/>
              <w:marTop w:val="0"/>
              <w:marBottom w:val="0"/>
              <w:divBdr>
                <w:top w:val="none" w:sz="0" w:space="0" w:color="auto"/>
                <w:left w:val="none" w:sz="0" w:space="0" w:color="auto"/>
                <w:bottom w:val="none" w:sz="0" w:space="0" w:color="auto"/>
                <w:right w:val="none" w:sz="0" w:space="0" w:color="auto"/>
              </w:divBdr>
            </w:div>
            <w:div w:id="1903634736">
              <w:marLeft w:val="0"/>
              <w:marRight w:val="0"/>
              <w:marTop w:val="0"/>
              <w:marBottom w:val="0"/>
              <w:divBdr>
                <w:top w:val="none" w:sz="0" w:space="0" w:color="auto"/>
                <w:left w:val="none" w:sz="0" w:space="0" w:color="auto"/>
                <w:bottom w:val="none" w:sz="0" w:space="0" w:color="auto"/>
                <w:right w:val="none" w:sz="0" w:space="0" w:color="auto"/>
              </w:divBdr>
            </w:div>
            <w:div w:id="1909222255">
              <w:marLeft w:val="0"/>
              <w:marRight w:val="0"/>
              <w:marTop w:val="0"/>
              <w:marBottom w:val="0"/>
              <w:divBdr>
                <w:top w:val="none" w:sz="0" w:space="0" w:color="auto"/>
                <w:left w:val="none" w:sz="0" w:space="0" w:color="auto"/>
                <w:bottom w:val="none" w:sz="0" w:space="0" w:color="auto"/>
                <w:right w:val="none" w:sz="0" w:space="0" w:color="auto"/>
              </w:divBdr>
            </w:div>
            <w:div w:id="1931619640">
              <w:marLeft w:val="0"/>
              <w:marRight w:val="0"/>
              <w:marTop w:val="0"/>
              <w:marBottom w:val="0"/>
              <w:divBdr>
                <w:top w:val="none" w:sz="0" w:space="0" w:color="auto"/>
                <w:left w:val="none" w:sz="0" w:space="0" w:color="auto"/>
                <w:bottom w:val="none" w:sz="0" w:space="0" w:color="auto"/>
                <w:right w:val="none" w:sz="0" w:space="0" w:color="auto"/>
              </w:divBdr>
            </w:div>
            <w:div w:id="1946232115">
              <w:marLeft w:val="0"/>
              <w:marRight w:val="0"/>
              <w:marTop w:val="0"/>
              <w:marBottom w:val="0"/>
              <w:divBdr>
                <w:top w:val="none" w:sz="0" w:space="0" w:color="auto"/>
                <w:left w:val="none" w:sz="0" w:space="0" w:color="auto"/>
                <w:bottom w:val="none" w:sz="0" w:space="0" w:color="auto"/>
                <w:right w:val="none" w:sz="0" w:space="0" w:color="auto"/>
              </w:divBdr>
            </w:div>
            <w:div w:id="1956401677">
              <w:marLeft w:val="0"/>
              <w:marRight w:val="0"/>
              <w:marTop w:val="0"/>
              <w:marBottom w:val="0"/>
              <w:divBdr>
                <w:top w:val="none" w:sz="0" w:space="0" w:color="auto"/>
                <w:left w:val="none" w:sz="0" w:space="0" w:color="auto"/>
                <w:bottom w:val="none" w:sz="0" w:space="0" w:color="auto"/>
                <w:right w:val="none" w:sz="0" w:space="0" w:color="auto"/>
              </w:divBdr>
            </w:div>
            <w:div w:id="1989018028">
              <w:marLeft w:val="0"/>
              <w:marRight w:val="0"/>
              <w:marTop w:val="0"/>
              <w:marBottom w:val="0"/>
              <w:divBdr>
                <w:top w:val="none" w:sz="0" w:space="0" w:color="auto"/>
                <w:left w:val="none" w:sz="0" w:space="0" w:color="auto"/>
                <w:bottom w:val="none" w:sz="0" w:space="0" w:color="auto"/>
                <w:right w:val="none" w:sz="0" w:space="0" w:color="auto"/>
              </w:divBdr>
            </w:div>
            <w:div w:id="1993409701">
              <w:marLeft w:val="0"/>
              <w:marRight w:val="0"/>
              <w:marTop w:val="0"/>
              <w:marBottom w:val="0"/>
              <w:divBdr>
                <w:top w:val="none" w:sz="0" w:space="0" w:color="auto"/>
                <w:left w:val="none" w:sz="0" w:space="0" w:color="auto"/>
                <w:bottom w:val="none" w:sz="0" w:space="0" w:color="auto"/>
                <w:right w:val="none" w:sz="0" w:space="0" w:color="auto"/>
              </w:divBdr>
            </w:div>
            <w:div w:id="2016226411">
              <w:marLeft w:val="0"/>
              <w:marRight w:val="0"/>
              <w:marTop w:val="0"/>
              <w:marBottom w:val="0"/>
              <w:divBdr>
                <w:top w:val="none" w:sz="0" w:space="0" w:color="auto"/>
                <w:left w:val="none" w:sz="0" w:space="0" w:color="auto"/>
                <w:bottom w:val="none" w:sz="0" w:space="0" w:color="auto"/>
                <w:right w:val="none" w:sz="0" w:space="0" w:color="auto"/>
              </w:divBdr>
            </w:div>
            <w:div w:id="2074044723">
              <w:marLeft w:val="0"/>
              <w:marRight w:val="0"/>
              <w:marTop w:val="0"/>
              <w:marBottom w:val="0"/>
              <w:divBdr>
                <w:top w:val="none" w:sz="0" w:space="0" w:color="auto"/>
                <w:left w:val="none" w:sz="0" w:space="0" w:color="auto"/>
                <w:bottom w:val="none" w:sz="0" w:space="0" w:color="auto"/>
                <w:right w:val="none" w:sz="0" w:space="0" w:color="auto"/>
              </w:divBdr>
            </w:div>
            <w:div w:id="2110391270">
              <w:marLeft w:val="0"/>
              <w:marRight w:val="0"/>
              <w:marTop w:val="0"/>
              <w:marBottom w:val="0"/>
              <w:divBdr>
                <w:top w:val="none" w:sz="0" w:space="0" w:color="auto"/>
                <w:left w:val="none" w:sz="0" w:space="0" w:color="auto"/>
                <w:bottom w:val="none" w:sz="0" w:space="0" w:color="auto"/>
                <w:right w:val="none" w:sz="0" w:space="0" w:color="auto"/>
              </w:divBdr>
            </w:div>
            <w:div w:id="2113936264">
              <w:marLeft w:val="0"/>
              <w:marRight w:val="0"/>
              <w:marTop w:val="0"/>
              <w:marBottom w:val="0"/>
              <w:divBdr>
                <w:top w:val="none" w:sz="0" w:space="0" w:color="auto"/>
                <w:left w:val="none" w:sz="0" w:space="0" w:color="auto"/>
                <w:bottom w:val="none" w:sz="0" w:space="0" w:color="auto"/>
                <w:right w:val="none" w:sz="0" w:space="0" w:color="auto"/>
              </w:divBdr>
            </w:div>
            <w:div w:id="2118060913">
              <w:marLeft w:val="0"/>
              <w:marRight w:val="0"/>
              <w:marTop w:val="0"/>
              <w:marBottom w:val="0"/>
              <w:divBdr>
                <w:top w:val="none" w:sz="0" w:space="0" w:color="auto"/>
                <w:left w:val="none" w:sz="0" w:space="0" w:color="auto"/>
                <w:bottom w:val="none" w:sz="0" w:space="0" w:color="auto"/>
                <w:right w:val="none" w:sz="0" w:space="0" w:color="auto"/>
              </w:divBdr>
            </w:div>
            <w:div w:id="2121531928">
              <w:marLeft w:val="0"/>
              <w:marRight w:val="0"/>
              <w:marTop w:val="0"/>
              <w:marBottom w:val="0"/>
              <w:divBdr>
                <w:top w:val="none" w:sz="0" w:space="0" w:color="auto"/>
                <w:left w:val="none" w:sz="0" w:space="0" w:color="auto"/>
                <w:bottom w:val="none" w:sz="0" w:space="0" w:color="auto"/>
                <w:right w:val="none" w:sz="0" w:space="0" w:color="auto"/>
              </w:divBdr>
            </w:div>
            <w:div w:id="214495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58855">
      <w:bodyDiv w:val="1"/>
      <w:marLeft w:val="0"/>
      <w:marRight w:val="0"/>
      <w:marTop w:val="0"/>
      <w:marBottom w:val="0"/>
      <w:divBdr>
        <w:top w:val="none" w:sz="0" w:space="0" w:color="auto"/>
        <w:left w:val="none" w:sz="0" w:space="0" w:color="auto"/>
        <w:bottom w:val="none" w:sz="0" w:space="0" w:color="auto"/>
        <w:right w:val="none" w:sz="0" w:space="0" w:color="auto"/>
      </w:divBdr>
      <w:divsChild>
        <w:div w:id="124741875">
          <w:marLeft w:val="0"/>
          <w:marRight w:val="0"/>
          <w:marTop w:val="0"/>
          <w:marBottom w:val="0"/>
          <w:divBdr>
            <w:top w:val="none" w:sz="0" w:space="0" w:color="auto"/>
            <w:left w:val="none" w:sz="0" w:space="0" w:color="auto"/>
            <w:bottom w:val="none" w:sz="0" w:space="0" w:color="auto"/>
            <w:right w:val="none" w:sz="0" w:space="0" w:color="auto"/>
          </w:divBdr>
        </w:div>
        <w:div w:id="741759410">
          <w:marLeft w:val="0"/>
          <w:marRight w:val="0"/>
          <w:marTop w:val="0"/>
          <w:marBottom w:val="0"/>
          <w:divBdr>
            <w:top w:val="none" w:sz="0" w:space="0" w:color="auto"/>
            <w:left w:val="none" w:sz="0" w:space="0" w:color="auto"/>
            <w:bottom w:val="none" w:sz="0" w:space="0" w:color="auto"/>
            <w:right w:val="none" w:sz="0" w:space="0" w:color="auto"/>
          </w:divBdr>
        </w:div>
        <w:div w:id="1008018042">
          <w:marLeft w:val="0"/>
          <w:marRight w:val="0"/>
          <w:marTop w:val="0"/>
          <w:marBottom w:val="0"/>
          <w:divBdr>
            <w:top w:val="none" w:sz="0" w:space="0" w:color="auto"/>
            <w:left w:val="none" w:sz="0" w:space="0" w:color="auto"/>
            <w:bottom w:val="none" w:sz="0" w:space="0" w:color="auto"/>
            <w:right w:val="none" w:sz="0" w:space="0" w:color="auto"/>
          </w:divBdr>
        </w:div>
        <w:div w:id="1163662619">
          <w:marLeft w:val="0"/>
          <w:marRight w:val="0"/>
          <w:marTop w:val="0"/>
          <w:marBottom w:val="0"/>
          <w:divBdr>
            <w:top w:val="none" w:sz="0" w:space="0" w:color="auto"/>
            <w:left w:val="none" w:sz="0" w:space="0" w:color="auto"/>
            <w:bottom w:val="none" w:sz="0" w:space="0" w:color="auto"/>
            <w:right w:val="none" w:sz="0" w:space="0" w:color="auto"/>
          </w:divBdr>
        </w:div>
        <w:div w:id="1305626235">
          <w:marLeft w:val="0"/>
          <w:marRight w:val="0"/>
          <w:marTop w:val="0"/>
          <w:marBottom w:val="0"/>
          <w:divBdr>
            <w:top w:val="none" w:sz="0" w:space="0" w:color="auto"/>
            <w:left w:val="none" w:sz="0" w:space="0" w:color="auto"/>
            <w:bottom w:val="none" w:sz="0" w:space="0" w:color="auto"/>
            <w:right w:val="none" w:sz="0" w:space="0" w:color="auto"/>
          </w:divBdr>
        </w:div>
        <w:div w:id="2103139493">
          <w:marLeft w:val="0"/>
          <w:marRight w:val="0"/>
          <w:marTop w:val="0"/>
          <w:marBottom w:val="0"/>
          <w:divBdr>
            <w:top w:val="none" w:sz="0" w:space="0" w:color="auto"/>
            <w:left w:val="none" w:sz="0" w:space="0" w:color="auto"/>
            <w:bottom w:val="none" w:sz="0" w:space="0" w:color="auto"/>
            <w:right w:val="none" w:sz="0" w:space="0" w:color="auto"/>
          </w:divBdr>
        </w:div>
      </w:divsChild>
    </w:div>
    <w:div w:id="335310978">
      <w:bodyDiv w:val="1"/>
      <w:marLeft w:val="0"/>
      <w:marRight w:val="0"/>
      <w:marTop w:val="0"/>
      <w:marBottom w:val="0"/>
      <w:divBdr>
        <w:top w:val="none" w:sz="0" w:space="0" w:color="auto"/>
        <w:left w:val="none" w:sz="0" w:space="0" w:color="auto"/>
        <w:bottom w:val="none" w:sz="0" w:space="0" w:color="auto"/>
        <w:right w:val="none" w:sz="0" w:space="0" w:color="auto"/>
      </w:divBdr>
      <w:divsChild>
        <w:div w:id="37902151">
          <w:marLeft w:val="0"/>
          <w:marRight w:val="0"/>
          <w:marTop w:val="0"/>
          <w:marBottom w:val="0"/>
          <w:divBdr>
            <w:top w:val="none" w:sz="0" w:space="0" w:color="auto"/>
            <w:left w:val="none" w:sz="0" w:space="0" w:color="auto"/>
            <w:bottom w:val="none" w:sz="0" w:space="0" w:color="auto"/>
            <w:right w:val="none" w:sz="0" w:space="0" w:color="auto"/>
          </w:divBdr>
        </w:div>
        <w:div w:id="93867849">
          <w:marLeft w:val="0"/>
          <w:marRight w:val="0"/>
          <w:marTop w:val="0"/>
          <w:marBottom w:val="0"/>
          <w:divBdr>
            <w:top w:val="none" w:sz="0" w:space="0" w:color="auto"/>
            <w:left w:val="none" w:sz="0" w:space="0" w:color="auto"/>
            <w:bottom w:val="none" w:sz="0" w:space="0" w:color="auto"/>
            <w:right w:val="none" w:sz="0" w:space="0" w:color="auto"/>
          </w:divBdr>
        </w:div>
        <w:div w:id="739716438">
          <w:marLeft w:val="0"/>
          <w:marRight w:val="0"/>
          <w:marTop w:val="0"/>
          <w:marBottom w:val="0"/>
          <w:divBdr>
            <w:top w:val="none" w:sz="0" w:space="0" w:color="auto"/>
            <w:left w:val="none" w:sz="0" w:space="0" w:color="auto"/>
            <w:bottom w:val="none" w:sz="0" w:space="0" w:color="auto"/>
            <w:right w:val="none" w:sz="0" w:space="0" w:color="auto"/>
          </w:divBdr>
        </w:div>
        <w:div w:id="1025788237">
          <w:marLeft w:val="0"/>
          <w:marRight w:val="0"/>
          <w:marTop w:val="0"/>
          <w:marBottom w:val="0"/>
          <w:divBdr>
            <w:top w:val="none" w:sz="0" w:space="0" w:color="auto"/>
            <w:left w:val="none" w:sz="0" w:space="0" w:color="auto"/>
            <w:bottom w:val="none" w:sz="0" w:space="0" w:color="auto"/>
            <w:right w:val="none" w:sz="0" w:space="0" w:color="auto"/>
          </w:divBdr>
        </w:div>
        <w:div w:id="1029798684">
          <w:marLeft w:val="0"/>
          <w:marRight w:val="0"/>
          <w:marTop w:val="0"/>
          <w:marBottom w:val="0"/>
          <w:divBdr>
            <w:top w:val="none" w:sz="0" w:space="0" w:color="auto"/>
            <w:left w:val="none" w:sz="0" w:space="0" w:color="auto"/>
            <w:bottom w:val="none" w:sz="0" w:space="0" w:color="auto"/>
            <w:right w:val="none" w:sz="0" w:space="0" w:color="auto"/>
          </w:divBdr>
        </w:div>
        <w:div w:id="1230337649">
          <w:marLeft w:val="0"/>
          <w:marRight w:val="0"/>
          <w:marTop w:val="0"/>
          <w:marBottom w:val="0"/>
          <w:divBdr>
            <w:top w:val="none" w:sz="0" w:space="0" w:color="auto"/>
            <w:left w:val="none" w:sz="0" w:space="0" w:color="auto"/>
            <w:bottom w:val="none" w:sz="0" w:space="0" w:color="auto"/>
            <w:right w:val="none" w:sz="0" w:space="0" w:color="auto"/>
          </w:divBdr>
        </w:div>
        <w:div w:id="1266614631">
          <w:marLeft w:val="0"/>
          <w:marRight w:val="0"/>
          <w:marTop w:val="0"/>
          <w:marBottom w:val="0"/>
          <w:divBdr>
            <w:top w:val="none" w:sz="0" w:space="0" w:color="auto"/>
            <w:left w:val="none" w:sz="0" w:space="0" w:color="auto"/>
            <w:bottom w:val="none" w:sz="0" w:space="0" w:color="auto"/>
            <w:right w:val="none" w:sz="0" w:space="0" w:color="auto"/>
          </w:divBdr>
        </w:div>
        <w:div w:id="1851334476">
          <w:marLeft w:val="0"/>
          <w:marRight w:val="0"/>
          <w:marTop w:val="0"/>
          <w:marBottom w:val="0"/>
          <w:divBdr>
            <w:top w:val="none" w:sz="0" w:space="0" w:color="auto"/>
            <w:left w:val="none" w:sz="0" w:space="0" w:color="auto"/>
            <w:bottom w:val="none" w:sz="0" w:space="0" w:color="auto"/>
            <w:right w:val="none" w:sz="0" w:space="0" w:color="auto"/>
          </w:divBdr>
        </w:div>
        <w:div w:id="1854759809">
          <w:marLeft w:val="0"/>
          <w:marRight w:val="0"/>
          <w:marTop w:val="0"/>
          <w:marBottom w:val="0"/>
          <w:divBdr>
            <w:top w:val="none" w:sz="0" w:space="0" w:color="auto"/>
            <w:left w:val="none" w:sz="0" w:space="0" w:color="auto"/>
            <w:bottom w:val="none" w:sz="0" w:space="0" w:color="auto"/>
            <w:right w:val="none" w:sz="0" w:space="0" w:color="auto"/>
          </w:divBdr>
        </w:div>
      </w:divsChild>
    </w:div>
    <w:div w:id="360865079">
      <w:bodyDiv w:val="1"/>
      <w:marLeft w:val="0"/>
      <w:marRight w:val="0"/>
      <w:marTop w:val="0"/>
      <w:marBottom w:val="0"/>
      <w:divBdr>
        <w:top w:val="none" w:sz="0" w:space="0" w:color="auto"/>
        <w:left w:val="none" w:sz="0" w:space="0" w:color="auto"/>
        <w:bottom w:val="none" w:sz="0" w:space="0" w:color="auto"/>
        <w:right w:val="none" w:sz="0" w:space="0" w:color="auto"/>
      </w:divBdr>
      <w:divsChild>
        <w:div w:id="91970740">
          <w:marLeft w:val="0"/>
          <w:marRight w:val="0"/>
          <w:marTop w:val="0"/>
          <w:marBottom w:val="0"/>
          <w:divBdr>
            <w:top w:val="none" w:sz="0" w:space="0" w:color="auto"/>
            <w:left w:val="none" w:sz="0" w:space="0" w:color="auto"/>
            <w:bottom w:val="none" w:sz="0" w:space="0" w:color="auto"/>
            <w:right w:val="none" w:sz="0" w:space="0" w:color="auto"/>
          </w:divBdr>
        </w:div>
        <w:div w:id="163515433">
          <w:marLeft w:val="0"/>
          <w:marRight w:val="0"/>
          <w:marTop w:val="0"/>
          <w:marBottom w:val="0"/>
          <w:divBdr>
            <w:top w:val="none" w:sz="0" w:space="0" w:color="auto"/>
            <w:left w:val="none" w:sz="0" w:space="0" w:color="auto"/>
            <w:bottom w:val="none" w:sz="0" w:space="0" w:color="auto"/>
            <w:right w:val="none" w:sz="0" w:space="0" w:color="auto"/>
          </w:divBdr>
        </w:div>
        <w:div w:id="214657219">
          <w:marLeft w:val="0"/>
          <w:marRight w:val="0"/>
          <w:marTop w:val="0"/>
          <w:marBottom w:val="0"/>
          <w:divBdr>
            <w:top w:val="none" w:sz="0" w:space="0" w:color="auto"/>
            <w:left w:val="none" w:sz="0" w:space="0" w:color="auto"/>
            <w:bottom w:val="none" w:sz="0" w:space="0" w:color="auto"/>
            <w:right w:val="none" w:sz="0" w:space="0" w:color="auto"/>
          </w:divBdr>
        </w:div>
        <w:div w:id="228082768">
          <w:marLeft w:val="0"/>
          <w:marRight w:val="0"/>
          <w:marTop w:val="0"/>
          <w:marBottom w:val="0"/>
          <w:divBdr>
            <w:top w:val="none" w:sz="0" w:space="0" w:color="auto"/>
            <w:left w:val="none" w:sz="0" w:space="0" w:color="auto"/>
            <w:bottom w:val="none" w:sz="0" w:space="0" w:color="auto"/>
            <w:right w:val="none" w:sz="0" w:space="0" w:color="auto"/>
          </w:divBdr>
        </w:div>
        <w:div w:id="271982378">
          <w:marLeft w:val="0"/>
          <w:marRight w:val="0"/>
          <w:marTop w:val="0"/>
          <w:marBottom w:val="0"/>
          <w:divBdr>
            <w:top w:val="none" w:sz="0" w:space="0" w:color="auto"/>
            <w:left w:val="none" w:sz="0" w:space="0" w:color="auto"/>
            <w:bottom w:val="none" w:sz="0" w:space="0" w:color="auto"/>
            <w:right w:val="none" w:sz="0" w:space="0" w:color="auto"/>
          </w:divBdr>
        </w:div>
        <w:div w:id="283538967">
          <w:marLeft w:val="0"/>
          <w:marRight w:val="0"/>
          <w:marTop w:val="0"/>
          <w:marBottom w:val="0"/>
          <w:divBdr>
            <w:top w:val="none" w:sz="0" w:space="0" w:color="auto"/>
            <w:left w:val="none" w:sz="0" w:space="0" w:color="auto"/>
            <w:bottom w:val="none" w:sz="0" w:space="0" w:color="auto"/>
            <w:right w:val="none" w:sz="0" w:space="0" w:color="auto"/>
          </w:divBdr>
        </w:div>
        <w:div w:id="337654519">
          <w:marLeft w:val="0"/>
          <w:marRight w:val="0"/>
          <w:marTop w:val="0"/>
          <w:marBottom w:val="0"/>
          <w:divBdr>
            <w:top w:val="none" w:sz="0" w:space="0" w:color="auto"/>
            <w:left w:val="none" w:sz="0" w:space="0" w:color="auto"/>
            <w:bottom w:val="none" w:sz="0" w:space="0" w:color="auto"/>
            <w:right w:val="none" w:sz="0" w:space="0" w:color="auto"/>
          </w:divBdr>
        </w:div>
        <w:div w:id="358316075">
          <w:marLeft w:val="0"/>
          <w:marRight w:val="0"/>
          <w:marTop w:val="0"/>
          <w:marBottom w:val="0"/>
          <w:divBdr>
            <w:top w:val="none" w:sz="0" w:space="0" w:color="auto"/>
            <w:left w:val="none" w:sz="0" w:space="0" w:color="auto"/>
            <w:bottom w:val="none" w:sz="0" w:space="0" w:color="auto"/>
            <w:right w:val="none" w:sz="0" w:space="0" w:color="auto"/>
          </w:divBdr>
        </w:div>
        <w:div w:id="358819156">
          <w:marLeft w:val="0"/>
          <w:marRight w:val="0"/>
          <w:marTop w:val="0"/>
          <w:marBottom w:val="0"/>
          <w:divBdr>
            <w:top w:val="none" w:sz="0" w:space="0" w:color="auto"/>
            <w:left w:val="none" w:sz="0" w:space="0" w:color="auto"/>
            <w:bottom w:val="none" w:sz="0" w:space="0" w:color="auto"/>
            <w:right w:val="none" w:sz="0" w:space="0" w:color="auto"/>
          </w:divBdr>
        </w:div>
        <w:div w:id="365566422">
          <w:marLeft w:val="0"/>
          <w:marRight w:val="0"/>
          <w:marTop w:val="0"/>
          <w:marBottom w:val="0"/>
          <w:divBdr>
            <w:top w:val="none" w:sz="0" w:space="0" w:color="auto"/>
            <w:left w:val="none" w:sz="0" w:space="0" w:color="auto"/>
            <w:bottom w:val="none" w:sz="0" w:space="0" w:color="auto"/>
            <w:right w:val="none" w:sz="0" w:space="0" w:color="auto"/>
          </w:divBdr>
        </w:div>
        <w:div w:id="392389957">
          <w:marLeft w:val="0"/>
          <w:marRight w:val="0"/>
          <w:marTop w:val="0"/>
          <w:marBottom w:val="0"/>
          <w:divBdr>
            <w:top w:val="none" w:sz="0" w:space="0" w:color="auto"/>
            <w:left w:val="none" w:sz="0" w:space="0" w:color="auto"/>
            <w:bottom w:val="none" w:sz="0" w:space="0" w:color="auto"/>
            <w:right w:val="none" w:sz="0" w:space="0" w:color="auto"/>
          </w:divBdr>
        </w:div>
        <w:div w:id="483394101">
          <w:marLeft w:val="0"/>
          <w:marRight w:val="0"/>
          <w:marTop w:val="0"/>
          <w:marBottom w:val="0"/>
          <w:divBdr>
            <w:top w:val="none" w:sz="0" w:space="0" w:color="auto"/>
            <w:left w:val="none" w:sz="0" w:space="0" w:color="auto"/>
            <w:bottom w:val="none" w:sz="0" w:space="0" w:color="auto"/>
            <w:right w:val="none" w:sz="0" w:space="0" w:color="auto"/>
          </w:divBdr>
        </w:div>
        <w:div w:id="488250038">
          <w:marLeft w:val="0"/>
          <w:marRight w:val="0"/>
          <w:marTop w:val="0"/>
          <w:marBottom w:val="0"/>
          <w:divBdr>
            <w:top w:val="none" w:sz="0" w:space="0" w:color="auto"/>
            <w:left w:val="none" w:sz="0" w:space="0" w:color="auto"/>
            <w:bottom w:val="none" w:sz="0" w:space="0" w:color="auto"/>
            <w:right w:val="none" w:sz="0" w:space="0" w:color="auto"/>
          </w:divBdr>
        </w:div>
        <w:div w:id="561409077">
          <w:marLeft w:val="0"/>
          <w:marRight w:val="0"/>
          <w:marTop w:val="0"/>
          <w:marBottom w:val="0"/>
          <w:divBdr>
            <w:top w:val="none" w:sz="0" w:space="0" w:color="auto"/>
            <w:left w:val="none" w:sz="0" w:space="0" w:color="auto"/>
            <w:bottom w:val="none" w:sz="0" w:space="0" w:color="auto"/>
            <w:right w:val="none" w:sz="0" w:space="0" w:color="auto"/>
          </w:divBdr>
        </w:div>
        <w:div w:id="575553444">
          <w:marLeft w:val="0"/>
          <w:marRight w:val="0"/>
          <w:marTop w:val="0"/>
          <w:marBottom w:val="0"/>
          <w:divBdr>
            <w:top w:val="none" w:sz="0" w:space="0" w:color="auto"/>
            <w:left w:val="none" w:sz="0" w:space="0" w:color="auto"/>
            <w:bottom w:val="none" w:sz="0" w:space="0" w:color="auto"/>
            <w:right w:val="none" w:sz="0" w:space="0" w:color="auto"/>
          </w:divBdr>
        </w:div>
        <w:div w:id="586382735">
          <w:marLeft w:val="0"/>
          <w:marRight w:val="0"/>
          <w:marTop w:val="0"/>
          <w:marBottom w:val="0"/>
          <w:divBdr>
            <w:top w:val="none" w:sz="0" w:space="0" w:color="auto"/>
            <w:left w:val="none" w:sz="0" w:space="0" w:color="auto"/>
            <w:bottom w:val="none" w:sz="0" w:space="0" w:color="auto"/>
            <w:right w:val="none" w:sz="0" w:space="0" w:color="auto"/>
          </w:divBdr>
        </w:div>
        <w:div w:id="692997591">
          <w:marLeft w:val="0"/>
          <w:marRight w:val="0"/>
          <w:marTop w:val="0"/>
          <w:marBottom w:val="0"/>
          <w:divBdr>
            <w:top w:val="none" w:sz="0" w:space="0" w:color="auto"/>
            <w:left w:val="none" w:sz="0" w:space="0" w:color="auto"/>
            <w:bottom w:val="none" w:sz="0" w:space="0" w:color="auto"/>
            <w:right w:val="none" w:sz="0" w:space="0" w:color="auto"/>
          </w:divBdr>
        </w:div>
        <w:div w:id="697005219">
          <w:marLeft w:val="0"/>
          <w:marRight w:val="0"/>
          <w:marTop w:val="0"/>
          <w:marBottom w:val="0"/>
          <w:divBdr>
            <w:top w:val="none" w:sz="0" w:space="0" w:color="auto"/>
            <w:left w:val="none" w:sz="0" w:space="0" w:color="auto"/>
            <w:bottom w:val="none" w:sz="0" w:space="0" w:color="auto"/>
            <w:right w:val="none" w:sz="0" w:space="0" w:color="auto"/>
          </w:divBdr>
        </w:div>
        <w:div w:id="707492313">
          <w:marLeft w:val="0"/>
          <w:marRight w:val="0"/>
          <w:marTop w:val="0"/>
          <w:marBottom w:val="0"/>
          <w:divBdr>
            <w:top w:val="none" w:sz="0" w:space="0" w:color="auto"/>
            <w:left w:val="none" w:sz="0" w:space="0" w:color="auto"/>
            <w:bottom w:val="none" w:sz="0" w:space="0" w:color="auto"/>
            <w:right w:val="none" w:sz="0" w:space="0" w:color="auto"/>
          </w:divBdr>
        </w:div>
        <w:div w:id="803078681">
          <w:marLeft w:val="0"/>
          <w:marRight w:val="0"/>
          <w:marTop w:val="0"/>
          <w:marBottom w:val="0"/>
          <w:divBdr>
            <w:top w:val="none" w:sz="0" w:space="0" w:color="auto"/>
            <w:left w:val="none" w:sz="0" w:space="0" w:color="auto"/>
            <w:bottom w:val="none" w:sz="0" w:space="0" w:color="auto"/>
            <w:right w:val="none" w:sz="0" w:space="0" w:color="auto"/>
          </w:divBdr>
        </w:div>
        <w:div w:id="843085907">
          <w:marLeft w:val="0"/>
          <w:marRight w:val="0"/>
          <w:marTop w:val="0"/>
          <w:marBottom w:val="0"/>
          <w:divBdr>
            <w:top w:val="none" w:sz="0" w:space="0" w:color="auto"/>
            <w:left w:val="none" w:sz="0" w:space="0" w:color="auto"/>
            <w:bottom w:val="none" w:sz="0" w:space="0" w:color="auto"/>
            <w:right w:val="none" w:sz="0" w:space="0" w:color="auto"/>
          </w:divBdr>
        </w:div>
        <w:div w:id="843319552">
          <w:marLeft w:val="0"/>
          <w:marRight w:val="0"/>
          <w:marTop w:val="0"/>
          <w:marBottom w:val="0"/>
          <w:divBdr>
            <w:top w:val="none" w:sz="0" w:space="0" w:color="auto"/>
            <w:left w:val="none" w:sz="0" w:space="0" w:color="auto"/>
            <w:bottom w:val="none" w:sz="0" w:space="0" w:color="auto"/>
            <w:right w:val="none" w:sz="0" w:space="0" w:color="auto"/>
          </w:divBdr>
        </w:div>
        <w:div w:id="889465565">
          <w:marLeft w:val="0"/>
          <w:marRight w:val="0"/>
          <w:marTop w:val="0"/>
          <w:marBottom w:val="0"/>
          <w:divBdr>
            <w:top w:val="none" w:sz="0" w:space="0" w:color="auto"/>
            <w:left w:val="none" w:sz="0" w:space="0" w:color="auto"/>
            <w:bottom w:val="none" w:sz="0" w:space="0" w:color="auto"/>
            <w:right w:val="none" w:sz="0" w:space="0" w:color="auto"/>
          </w:divBdr>
        </w:div>
        <w:div w:id="936520758">
          <w:marLeft w:val="0"/>
          <w:marRight w:val="0"/>
          <w:marTop w:val="0"/>
          <w:marBottom w:val="0"/>
          <w:divBdr>
            <w:top w:val="none" w:sz="0" w:space="0" w:color="auto"/>
            <w:left w:val="none" w:sz="0" w:space="0" w:color="auto"/>
            <w:bottom w:val="none" w:sz="0" w:space="0" w:color="auto"/>
            <w:right w:val="none" w:sz="0" w:space="0" w:color="auto"/>
          </w:divBdr>
        </w:div>
        <w:div w:id="978343262">
          <w:marLeft w:val="0"/>
          <w:marRight w:val="0"/>
          <w:marTop w:val="0"/>
          <w:marBottom w:val="0"/>
          <w:divBdr>
            <w:top w:val="none" w:sz="0" w:space="0" w:color="auto"/>
            <w:left w:val="none" w:sz="0" w:space="0" w:color="auto"/>
            <w:bottom w:val="none" w:sz="0" w:space="0" w:color="auto"/>
            <w:right w:val="none" w:sz="0" w:space="0" w:color="auto"/>
          </w:divBdr>
        </w:div>
        <w:div w:id="1066757292">
          <w:marLeft w:val="0"/>
          <w:marRight w:val="0"/>
          <w:marTop w:val="0"/>
          <w:marBottom w:val="0"/>
          <w:divBdr>
            <w:top w:val="none" w:sz="0" w:space="0" w:color="auto"/>
            <w:left w:val="none" w:sz="0" w:space="0" w:color="auto"/>
            <w:bottom w:val="none" w:sz="0" w:space="0" w:color="auto"/>
            <w:right w:val="none" w:sz="0" w:space="0" w:color="auto"/>
          </w:divBdr>
        </w:div>
        <w:div w:id="1074742653">
          <w:marLeft w:val="0"/>
          <w:marRight w:val="0"/>
          <w:marTop w:val="0"/>
          <w:marBottom w:val="0"/>
          <w:divBdr>
            <w:top w:val="none" w:sz="0" w:space="0" w:color="auto"/>
            <w:left w:val="none" w:sz="0" w:space="0" w:color="auto"/>
            <w:bottom w:val="none" w:sz="0" w:space="0" w:color="auto"/>
            <w:right w:val="none" w:sz="0" w:space="0" w:color="auto"/>
          </w:divBdr>
        </w:div>
        <w:div w:id="1080718095">
          <w:marLeft w:val="0"/>
          <w:marRight w:val="0"/>
          <w:marTop w:val="0"/>
          <w:marBottom w:val="0"/>
          <w:divBdr>
            <w:top w:val="none" w:sz="0" w:space="0" w:color="auto"/>
            <w:left w:val="none" w:sz="0" w:space="0" w:color="auto"/>
            <w:bottom w:val="none" w:sz="0" w:space="0" w:color="auto"/>
            <w:right w:val="none" w:sz="0" w:space="0" w:color="auto"/>
          </w:divBdr>
        </w:div>
        <w:div w:id="1088582194">
          <w:marLeft w:val="0"/>
          <w:marRight w:val="0"/>
          <w:marTop w:val="0"/>
          <w:marBottom w:val="0"/>
          <w:divBdr>
            <w:top w:val="none" w:sz="0" w:space="0" w:color="auto"/>
            <w:left w:val="none" w:sz="0" w:space="0" w:color="auto"/>
            <w:bottom w:val="none" w:sz="0" w:space="0" w:color="auto"/>
            <w:right w:val="none" w:sz="0" w:space="0" w:color="auto"/>
          </w:divBdr>
        </w:div>
        <w:div w:id="1092628911">
          <w:marLeft w:val="0"/>
          <w:marRight w:val="0"/>
          <w:marTop w:val="0"/>
          <w:marBottom w:val="0"/>
          <w:divBdr>
            <w:top w:val="none" w:sz="0" w:space="0" w:color="auto"/>
            <w:left w:val="none" w:sz="0" w:space="0" w:color="auto"/>
            <w:bottom w:val="none" w:sz="0" w:space="0" w:color="auto"/>
            <w:right w:val="none" w:sz="0" w:space="0" w:color="auto"/>
          </w:divBdr>
        </w:div>
        <w:div w:id="1155292248">
          <w:marLeft w:val="0"/>
          <w:marRight w:val="0"/>
          <w:marTop w:val="0"/>
          <w:marBottom w:val="0"/>
          <w:divBdr>
            <w:top w:val="none" w:sz="0" w:space="0" w:color="auto"/>
            <w:left w:val="none" w:sz="0" w:space="0" w:color="auto"/>
            <w:bottom w:val="none" w:sz="0" w:space="0" w:color="auto"/>
            <w:right w:val="none" w:sz="0" w:space="0" w:color="auto"/>
          </w:divBdr>
        </w:div>
        <w:div w:id="1185826468">
          <w:marLeft w:val="0"/>
          <w:marRight w:val="0"/>
          <w:marTop w:val="0"/>
          <w:marBottom w:val="0"/>
          <w:divBdr>
            <w:top w:val="none" w:sz="0" w:space="0" w:color="auto"/>
            <w:left w:val="none" w:sz="0" w:space="0" w:color="auto"/>
            <w:bottom w:val="none" w:sz="0" w:space="0" w:color="auto"/>
            <w:right w:val="none" w:sz="0" w:space="0" w:color="auto"/>
          </w:divBdr>
        </w:div>
        <w:div w:id="1207521527">
          <w:marLeft w:val="0"/>
          <w:marRight w:val="0"/>
          <w:marTop w:val="0"/>
          <w:marBottom w:val="0"/>
          <w:divBdr>
            <w:top w:val="none" w:sz="0" w:space="0" w:color="auto"/>
            <w:left w:val="none" w:sz="0" w:space="0" w:color="auto"/>
            <w:bottom w:val="none" w:sz="0" w:space="0" w:color="auto"/>
            <w:right w:val="none" w:sz="0" w:space="0" w:color="auto"/>
          </w:divBdr>
        </w:div>
        <w:div w:id="1219244151">
          <w:marLeft w:val="0"/>
          <w:marRight w:val="0"/>
          <w:marTop w:val="0"/>
          <w:marBottom w:val="0"/>
          <w:divBdr>
            <w:top w:val="none" w:sz="0" w:space="0" w:color="auto"/>
            <w:left w:val="none" w:sz="0" w:space="0" w:color="auto"/>
            <w:bottom w:val="none" w:sz="0" w:space="0" w:color="auto"/>
            <w:right w:val="none" w:sz="0" w:space="0" w:color="auto"/>
          </w:divBdr>
        </w:div>
        <w:div w:id="1401488823">
          <w:marLeft w:val="0"/>
          <w:marRight w:val="0"/>
          <w:marTop w:val="0"/>
          <w:marBottom w:val="0"/>
          <w:divBdr>
            <w:top w:val="none" w:sz="0" w:space="0" w:color="auto"/>
            <w:left w:val="none" w:sz="0" w:space="0" w:color="auto"/>
            <w:bottom w:val="none" w:sz="0" w:space="0" w:color="auto"/>
            <w:right w:val="none" w:sz="0" w:space="0" w:color="auto"/>
          </w:divBdr>
        </w:div>
        <w:div w:id="1419131265">
          <w:marLeft w:val="0"/>
          <w:marRight w:val="0"/>
          <w:marTop w:val="0"/>
          <w:marBottom w:val="0"/>
          <w:divBdr>
            <w:top w:val="none" w:sz="0" w:space="0" w:color="auto"/>
            <w:left w:val="none" w:sz="0" w:space="0" w:color="auto"/>
            <w:bottom w:val="none" w:sz="0" w:space="0" w:color="auto"/>
            <w:right w:val="none" w:sz="0" w:space="0" w:color="auto"/>
          </w:divBdr>
        </w:div>
        <w:div w:id="1466854498">
          <w:marLeft w:val="0"/>
          <w:marRight w:val="0"/>
          <w:marTop w:val="0"/>
          <w:marBottom w:val="0"/>
          <w:divBdr>
            <w:top w:val="none" w:sz="0" w:space="0" w:color="auto"/>
            <w:left w:val="none" w:sz="0" w:space="0" w:color="auto"/>
            <w:bottom w:val="none" w:sz="0" w:space="0" w:color="auto"/>
            <w:right w:val="none" w:sz="0" w:space="0" w:color="auto"/>
          </w:divBdr>
        </w:div>
        <w:div w:id="1473249529">
          <w:marLeft w:val="0"/>
          <w:marRight w:val="0"/>
          <w:marTop w:val="0"/>
          <w:marBottom w:val="0"/>
          <w:divBdr>
            <w:top w:val="none" w:sz="0" w:space="0" w:color="auto"/>
            <w:left w:val="none" w:sz="0" w:space="0" w:color="auto"/>
            <w:bottom w:val="none" w:sz="0" w:space="0" w:color="auto"/>
            <w:right w:val="none" w:sz="0" w:space="0" w:color="auto"/>
          </w:divBdr>
        </w:div>
        <w:div w:id="1549606920">
          <w:marLeft w:val="0"/>
          <w:marRight w:val="0"/>
          <w:marTop w:val="0"/>
          <w:marBottom w:val="0"/>
          <w:divBdr>
            <w:top w:val="none" w:sz="0" w:space="0" w:color="auto"/>
            <w:left w:val="none" w:sz="0" w:space="0" w:color="auto"/>
            <w:bottom w:val="none" w:sz="0" w:space="0" w:color="auto"/>
            <w:right w:val="none" w:sz="0" w:space="0" w:color="auto"/>
          </w:divBdr>
        </w:div>
        <w:div w:id="1799488206">
          <w:marLeft w:val="0"/>
          <w:marRight w:val="0"/>
          <w:marTop w:val="0"/>
          <w:marBottom w:val="0"/>
          <w:divBdr>
            <w:top w:val="none" w:sz="0" w:space="0" w:color="auto"/>
            <w:left w:val="none" w:sz="0" w:space="0" w:color="auto"/>
            <w:bottom w:val="none" w:sz="0" w:space="0" w:color="auto"/>
            <w:right w:val="none" w:sz="0" w:space="0" w:color="auto"/>
          </w:divBdr>
        </w:div>
        <w:div w:id="1823891868">
          <w:marLeft w:val="0"/>
          <w:marRight w:val="0"/>
          <w:marTop w:val="0"/>
          <w:marBottom w:val="0"/>
          <w:divBdr>
            <w:top w:val="none" w:sz="0" w:space="0" w:color="auto"/>
            <w:left w:val="none" w:sz="0" w:space="0" w:color="auto"/>
            <w:bottom w:val="none" w:sz="0" w:space="0" w:color="auto"/>
            <w:right w:val="none" w:sz="0" w:space="0" w:color="auto"/>
          </w:divBdr>
        </w:div>
        <w:div w:id="1876965380">
          <w:marLeft w:val="0"/>
          <w:marRight w:val="0"/>
          <w:marTop w:val="0"/>
          <w:marBottom w:val="0"/>
          <w:divBdr>
            <w:top w:val="none" w:sz="0" w:space="0" w:color="auto"/>
            <w:left w:val="none" w:sz="0" w:space="0" w:color="auto"/>
            <w:bottom w:val="none" w:sz="0" w:space="0" w:color="auto"/>
            <w:right w:val="none" w:sz="0" w:space="0" w:color="auto"/>
          </w:divBdr>
        </w:div>
        <w:div w:id="1908221239">
          <w:marLeft w:val="0"/>
          <w:marRight w:val="0"/>
          <w:marTop w:val="0"/>
          <w:marBottom w:val="0"/>
          <w:divBdr>
            <w:top w:val="none" w:sz="0" w:space="0" w:color="auto"/>
            <w:left w:val="none" w:sz="0" w:space="0" w:color="auto"/>
            <w:bottom w:val="none" w:sz="0" w:space="0" w:color="auto"/>
            <w:right w:val="none" w:sz="0" w:space="0" w:color="auto"/>
          </w:divBdr>
        </w:div>
        <w:div w:id="1940290632">
          <w:marLeft w:val="0"/>
          <w:marRight w:val="0"/>
          <w:marTop w:val="0"/>
          <w:marBottom w:val="0"/>
          <w:divBdr>
            <w:top w:val="none" w:sz="0" w:space="0" w:color="auto"/>
            <w:left w:val="none" w:sz="0" w:space="0" w:color="auto"/>
            <w:bottom w:val="none" w:sz="0" w:space="0" w:color="auto"/>
            <w:right w:val="none" w:sz="0" w:space="0" w:color="auto"/>
          </w:divBdr>
        </w:div>
        <w:div w:id="1961373843">
          <w:marLeft w:val="0"/>
          <w:marRight w:val="0"/>
          <w:marTop w:val="0"/>
          <w:marBottom w:val="0"/>
          <w:divBdr>
            <w:top w:val="none" w:sz="0" w:space="0" w:color="auto"/>
            <w:left w:val="none" w:sz="0" w:space="0" w:color="auto"/>
            <w:bottom w:val="none" w:sz="0" w:space="0" w:color="auto"/>
            <w:right w:val="none" w:sz="0" w:space="0" w:color="auto"/>
          </w:divBdr>
        </w:div>
        <w:div w:id="1969313426">
          <w:marLeft w:val="0"/>
          <w:marRight w:val="0"/>
          <w:marTop w:val="0"/>
          <w:marBottom w:val="0"/>
          <w:divBdr>
            <w:top w:val="none" w:sz="0" w:space="0" w:color="auto"/>
            <w:left w:val="none" w:sz="0" w:space="0" w:color="auto"/>
            <w:bottom w:val="none" w:sz="0" w:space="0" w:color="auto"/>
            <w:right w:val="none" w:sz="0" w:space="0" w:color="auto"/>
          </w:divBdr>
        </w:div>
        <w:div w:id="2031489876">
          <w:marLeft w:val="0"/>
          <w:marRight w:val="0"/>
          <w:marTop w:val="0"/>
          <w:marBottom w:val="0"/>
          <w:divBdr>
            <w:top w:val="none" w:sz="0" w:space="0" w:color="auto"/>
            <w:left w:val="none" w:sz="0" w:space="0" w:color="auto"/>
            <w:bottom w:val="none" w:sz="0" w:space="0" w:color="auto"/>
            <w:right w:val="none" w:sz="0" w:space="0" w:color="auto"/>
          </w:divBdr>
        </w:div>
        <w:div w:id="2128695533">
          <w:marLeft w:val="0"/>
          <w:marRight w:val="0"/>
          <w:marTop w:val="0"/>
          <w:marBottom w:val="0"/>
          <w:divBdr>
            <w:top w:val="none" w:sz="0" w:space="0" w:color="auto"/>
            <w:left w:val="none" w:sz="0" w:space="0" w:color="auto"/>
            <w:bottom w:val="none" w:sz="0" w:space="0" w:color="auto"/>
            <w:right w:val="none" w:sz="0" w:space="0" w:color="auto"/>
          </w:divBdr>
        </w:div>
      </w:divsChild>
    </w:div>
    <w:div w:id="366175898">
      <w:bodyDiv w:val="1"/>
      <w:marLeft w:val="0"/>
      <w:marRight w:val="0"/>
      <w:marTop w:val="0"/>
      <w:marBottom w:val="0"/>
      <w:divBdr>
        <w:top w:val="none" w:sz="0" w:space="0" w:color="auto"/>
        <w:left w:val="none" w:sz="0" w:space="0" w:color="auto"/>
        <w:bottom w:val="none" w:sz="0" w:space="0" w:color="auto"/>
        <w:right w:val="none" w:sz="0" w:space="0" w:color="auto"/>
      </w:divBdr>
      <w:divsChild>
        <w:div w:id="233273269">
          <w:marLeft w:val="0"/>
          <w:marRight w:val="0"/>
          <w:marTop w:val="0"/>
          <w:marBottom w:val="0"/>
          <w:divBdr>
            <w:top w:val="none" w:sz="0" w:space="0" w:color="auto"/>
            <w:left w:val="none" w:sz="0" w:space="0" w:color="auto"/>
            <w:bottom w:val="none" w:sz="0" w:space="0" w:color="auto"/>
            <w:right w:val="none" w:sz="0" w:space="0" w:color="auto"/>
          </w:divBdr>
        </w:div>
        <w:div w:id="353121484">
          <w:marLeft w:val="0"/>
          <w:marRight w:val="0"/>
          <w:marTop w:val="0"/>
          <w:marBottom w:val="0"/>
          <w:divBdr>
            <w:top w:val="none" w:sz="0" w:space="0" w:color="auto"/>
            <w:left w:val="none" w:sz="0" w:space="0" w:color="auto"/>
            <w:bottom w:val="none" w:sz="0" w:space="0" w:color="auto"/>
            <w:right w:val="none" w:sz="0" w:space="0" w:color="auto"/>
          </w:divBdr>
        </w:div>
      </w:divsChild>
    </w:div>
    <w:div w:id="369649231">
      <w:bodyDiv w:val="1"/>
      <w:marLeft w:val="0"/>
      <w:marRight w:val="0"/>
      <w:marTop w:val="0"/>
      <w:marBottom w:val="0"/>
      <w:divBdr>
        <w:top w:val="none" w:sz="0" w:space="0" w:color="auto"/>
        <w:left w:val="none" w:sz="0" w:space="0" w:color="auto"/>
        <w:bottom w:val="none" w:sz="0" w:space="0" w:color="auto"/>
        <w:right w:val="none" w:sz="0" w:space="0" w:color="auto"/>
      </w:divBdr>
      <w:divsChild>
        <w:div w:id="476458675">
          <w:marLeft w:val="0"/>
          <w:marRight w:val="0"/>
          <w:marTop w:val="0"/>
          <w:marBottom w:val="0"/>
          <w:divBdr>
            <w:top w:val="none" w:sz="0" w:space="0" w:color="auto"/>
            <w:left w:val="none" w:sz="0" w:space="0" w:color="auto"/>
            <w:bottom w:val="none" w:sz="0" w:space="0" w:color="auto"/>
            <w:right w:val="none" w:sz="0" w:space="0" w:color="auto"/>
          </w:divBdr>
          <w:divsChild>
            <w:div w:id="27919272">
              <w:marLeft w:val="0"/>
              <w:marRight w:val="0"/>
              <w:marTop w:val="0"/>
              <w:marBottom w:val="0"/>
              <w:divBdr>
                <w:top w:val="none" w:sz="0" w:space="0" w:color="auto"/>
                <w:left w:val="none" w:sz="0" w:space="0" w:color="auto"/>
                <w:bottom w:val="none" w:sz="0" w:space="0" w:color="auto"/>
                <w:right w:val="none" w:sz="0" w:space="0" w:color="auto"/>
              </w:divBdr>
            </w:div>
            <w:div w:id="41101560">
              <w:marLeft w:val="0"/>
              <w:marRight w:val="0"/>
              <w:marTop w:val="0"/>
              <w:marBottom w:val="0"/>
              <w:divBdr>
                <w:top w:val="none" w:sz="0" w:space="0" w:color="auto"/>
                <w:left w:val="none" w:sz="0" w:space="0" w:color="auto"/>
                <w:bottom w:val="none" w:sz="0" w:space="0" w:color="auto"/>
                <w:right w:val="none" w:sz="0" w:space="0" w:color="auto"/>
              </w:divBdr>
            </w:div>
            <w:div w:id="44453380">
              <w:marLeft w:val="0"/>
              <w:marRight w:val="0"/>
              <w:marTop w:val="0"/>
              <w:marBottom w:val="0"/>
              <w:divBdr>
                <w:top w:val="none" w:sz="0" w:space="0" w:color="auto"/>
                <w:left w:val="none" w:sz="0" w:space="0" w:color="auto"/>
                <w:bottom w:val="none" w:sz="0" w:space="0" w:color="auto"/>
                <w:right w:val="none" w:sz="0" w:space="0" w:color="auto"/>
              </w:divBdr>
            </w:div>
            <w:div w:id="63334308">
              <w:marLeft w:val="0"/>
              <w:marRight w:val="0"/>
              <w:marTop w:val="0"/>
              <w:marBottom w:val="0"/>
              <w:divBdr>
                <w:top w:val="none" w:sz="0" w:space="0" w:color="auto"/>
                <w:left w:val="none" w:sz="0" w:space="0" w:color="auto"/>
                <w:bottom w:val="none" w:sz="0" w:space="0" w:color="auto"/>
                <w:right w:val="none" w:sz="0" w:space="0" w:color="auto"/>
              </w:divBdr>
            </w:div>
            <w:div w:id="66732075">
              <w:marLeft w:val="0"/>
              <w:marRight w:val="0"/>
              <w:marTop w:val="0"/>
              <w:marBottom w:val="0"/>
              <w:divBdr>
                <w:top w:val="none" w:sz="0" w:space="0" w:color="auto"/>
                <w:left w:val="none" w:sz="0" w:space="0" w:color="auto"/>
                <w:bottom w:val="none" w:sz="0" w:space="0" w:color="auto"/>
                <w:right w:val="none" w:sz="0" w:space="0" w:color="auto"/>
              </w:divBdr>
            </w:div>
            <w:div w:id="92284810">
              <w:marLeft w:val="0"/>
              <w:marRight w:val="0"/>
              <w:marTop w:val="0"/>
              <w:marBottom w:val="0"/>
              <w:divBdr>
                <w:top w:val="none" w:sz="0" w:space="0" w:color="auto"/>
                <w:left w:val="none" w:sz="0" w:space="0" w:color="auto"/>
                <w:bottom w:val="none" w:sz="0" w:space="0" w:color="auto"/>
                <w:right w:val="none" w:sz="0" w:space="0" w:color="auto"/>
              </w:divBdr>
            </w:div>
            <w:div w:id="117645694">
              <w:marLeft w:val="0"/>
              <w:marRight w:val="0"/>
              <w:marTop w:val="0"/>
              <w:marBottom w:val="0"/>
              <w:divBdr>
                <w:top w:val="none" w:sz="0" w:space="0" w:color="auto"/>
                <w:left w:val="none" w:sz="0" w:space="0" w:color="auto"/>
                <w:bottom w:val="none" w:sz="0" w:space="0" w:color="auto"/>
                <w:right w:val="none" w:sz="0" w:space="0" w:color="auto"/>
              </w:divBdr>
            </w:div>
            <w:div w:id="135951883">
              <w:marLeft w:val="0"/>
              <w:marRight w:val="0"/>
              <w:marTop w:val="0"/>
              <w:marBottom w:val="0"/>
              <w:divBdr>
                <w:top w:val="none" w:sz="0" w:space="0" w:color="auto"/>
                <w:left w:val="none" w:sz="0" w:space="0" w:color="auto"/>
                <w:bottom w:val="none" w:sz="0" w:space="0" w:color="auto"/>
                <w:right w:val="none" w:sz="0" w:space="0" w:color="auto"/>
              </w:divBdr>
            </w:div>
            <w:div w:id="154297884">
              <w:marLeft w:val="0"/>
              <w:marRight w:val="0"/>
              <w:marTop w:val="0"/>
              <w:marBottom w:val="0"/>
              <w:divBdr>
                <w:top w:val="none" w:sz="0" w:space="0" w:color="auto"/>
                <w:left w:val="none" w:sz="0" w:space="0" w:color="auto"/>
                <w:bottom w:val="none" w:sz="0" w:space="0" w:color="auto"/>
                <w:right w:val="none" w:sz="0" w:space="0" w:color="auto"/>
              </w:divBdr>
            </w:div>
            <w:div w:id="174074135">
              <w:marLeft w:val="0"/>
              <w:marRight w:val="0"/>
              <w:marTop w:val="0"/>
              <w:marBottom w:val="0"/>
              <w:divBdr>
                <w:top w:val="none" w:sz="0" w:space="0" w:color="auto"/>
                <w:left w:val="none" w:sz="0" w:space="0" w:color="auto"/>
                <w:bottom w:val="none" w:sz="0" w:space="0" w:color="auto"/>
                <w:right w:val="none" w:sz="0" w:space="0" w:color="auto"/>
              </w:divBdr>
            </w:div>
            <w:div w:id="210044560">
              <w:marLeft w:val="0"/>
              <w:marRight w:val="0"/>
              <w:marTop w:val="0"/>
              <w:marBottom w:val="0"/>
              <w:divBdr>
                <w:top w:val="none" w:sz="0" w:space="0" w:color="auto"/>
                <w:left w:val="none" w:sz="0" w:space="0" w:color="auto"/>
                <w:bottom w:val="none" w:sz="0" w:space="0" w:color="auto"/>
                <w:right w:val="none" w:sz="0" w:space="0" w:color="auto"/>
              </w:divBdr>
            </w:div>
            <w:div w:id="225410947">
              <w:marLeft w:val="0"/>
              <w:marRight w:val="0"/>
              <w:marTop w:val="0"/>
              <w:marBottom w:val="0"/>
              <w:divBdr>
                <w:top w:val="none" w:sz="0" w:space="0" w:color="auto"/>
                <w:left w:val="none" w:sz="0" w:space="0" w:color="auto"/>
                <w:bottom w:val="none" w:sz="0" w:space="0" w:color="auto"/>
                <w:right w:val="none" w:sz="0" w:space="0" w:color="auto"/>
              </w:divBdr>
            </w:div>
            <w:div w:id="284773843">
              <w:marLeft w:val="0"/>
              <w:marRight w:val="0"/>
              <w:marTop w:val="0"/>
              <w:marBottom w:val="0"/>
              <w:divBdr>
                <w:top w:val="none" w:sz="0" w:space="0" w:color="auto"/>
                <w:left w:val="none" w:sz="0" w:space="0" w:color="auto"/>
                <w:bottom w:val="none" w:sz="0" w:space="0" w:color="auto"/>
                <w:right w:val="none" w:sz="0" w:space="0" w:color="auto"/>
              </w:divBdr>
            </w:div>
            <w:div w:id="311832095">
              <w:marLeft w:val="0"/>
              <w:marRight w:val="0"/>
              <w:marTop w:val="0"/>
              <w:marBottom w:val="0"/>
              <w:divBdr>
                <w:top w:val="none" w:sz="0" w:space="0" w:color="auto"/>
                <w:left w:val="none" w:sz="0" w:space="0" w:color="auto"/>
                <w:bottom w:val="none" w:sz="0" w:space="0" w:color="auto"/>
                <w:right w:val="none" w:sz="0" w:space="0" w:color="auto"/>
              </w:divBdr>
            </w:div>
            <w:div w:id="331642853">
              <w:marLeft w:val="0"/>
              <w:marRight w:val="0"/>
              <w:marTop w:val="0"/>
              <w:marBottom w:val="0"/>
              <w:divBdr>
                <w:top w:val="none" w:sz="0" w:space="0" w:color="auto"/>
                <w:left w:val="none" w:sz="0" w:space="0" w:color="auto"/>
                <w:bottom w:val="none" w:sz="0" w:space="0" w:color="auto"/>
                <w:right w:val="none" w:sz="0" w:space="0" w:color="auto"/>
              </w:divBdr>
            </w:div>
            <w:div w:id="362946902">
              <w:marLeft w:val="0"/>
              <w:marRight w:val="0"/>
              <w:marTop w:val="0"/>
              <w:marBottom w:val="0"/>
              <w:divBdr>
                <w:top w:val="none" w:sz="0" w:space="0" w:color="auto"/>
                <w:left w:val="none" w:sz="0" w:space="0" w:color="auto"/>
                <w:bottom w:val="none" w:sz="0" w:space="0" w:color="auto"/>
                <w:right w:val="none" w:sz="0" w:space="0" w:color="auto"/>
              </w:divBdr>
            </w:div>
            <w:div w:id="367685866">
              <w:marLeft w:val="0"/>
              <w:marRight w:val="0"/>
              <w:marTop w:val="0"/>
              <w:marBottom w:val="0"/>
              <w:divBdr>
                <w:top w:val="none" w:sz="0" w:space="0" w:color="auto"/>
                <w:left w:val="none" w:sz="0" w:space="0" w:color="auto"/>
                <w:bottom w:val="none" w:sz="0" w:space="0" w:color="auto"/>
                <w:right w:val="none" w:sz="0" w:space="0" w:color="auto"/>
              </w:divBdr>
            </w:div>
            <w:div w:id="373504607">
              <w:marLeft w:val="0"/>
              <w:marRight w:val="0"/>
              <w:marTop w:val="0"/>
              <w:marBottom w:val="0"/>
              <w:divBdr>
                <w:top w:val="none" w:sz="0" w:space="0" w:color="auto"/>
                <w:left w:val="none" w:sz="0" w:space="0" w:color="auto"/>
                <w:bottom w:val="none" w:sz="0" w:space="0" w:color="auto"/>
                <w:right w:val="none" w:sz="0" w:space="0" w:color="auto"/>
              </w:divBdr>
            </w:div>
            <w:div w:id="376854034">
              <w:marLeft w:val="0"/>
              <w:marRight w:val="0"/>
              <w:marTop w:val="0"/>
              <w:marBottom w:val="0"/>
              <w:divBdr>
                <w:top w:val="none" w:sz="0" w:space="0" w:color="auto"/>
                <w:left w:val="none" w:sz="0" w:space="0" w:color="auto"/>
                <w:bottom w:val="none" w:sz="0" w:space="0" w:color="auto"/>
                <w:right w:val="none" w:sz="0" w:space="0" w:color="auto"/>
              </w:divBdr>
            </w:div>
            <w:div w:id="389110706">
              <w:marLeft w:val="0"/>
              <w:marRight w:val="0"/>
              <w:marTop w:val="0"/>
              <w:marBottom w:val="0"/>
              <w:divBdr>
                <w:top w:val="none" w:sz="0" w:space="0" w:color="auto"/>
                <w:left w:val="none" w:sz="0" w:space="0" w:color="auto"/>
                <w:bottom w:val="none" w:sz="0" w:space="0" w:color="auto"/>
                <w:right w:val="none" w:sz="0" w:space="0" w:color="auto"/>
              </w:divBdr>
            </w:div>
            <w:div w:id="407767793">
              <w:marLeft w:val="0"/>
              <w:marRight w:val="0"/>
              <w:marTop w:val="0"/>
              <w:marBottom w:val="0"/>
              <w:divBdr>
                <w:top w:val="none" w:sz="0" w:space="0" w:color="auto"/>
                <w:left w:val="none" w:sz="0" w:space="0" w:color="auto"/>
                <w:bottom w:val="none" w:sz="0" w:space="0" w:color="auto"/>
                <w:right w:val="none" w:sz="0" w:space="0" w:color="auto"/>
              </w:divBdr>
            </w:div>
            <w:div w:id="411855819">
              <w:marLeft w:val="0"/>
              <w:marRight w:val="0"/>
              <w:marTop w:val="0"/>
              <w:marBottom w:val="0"/>
              <w:divBdr>
                <w:top w:val="none" w:sz="0" w:space="0" w:color="auto"/>
                <w:left w:val="none" w:sz="0" w:space="0" w:color="auto"/>
                <w:bottom w:val="none" w:sz="0" w:space="0" w:color="auto"/>
                <w:right w:val="none" w:sz="0" w:space="0" w:color="auto"/>
              </w:divBdr>
            </w:div>
            <w:div w:id="441145963">
              <w:marLeft w:val="0"/>
              <w:marRight w:val="0"/>
              <w:marTop w:val="0"/>
              <w:marBottom w:val="0"/>
              <w:divBdr>
                <w:top w:val="none" w:sz="0" w:space="0" w:color="auto"/>
                <w:left w:val="none" w:sz="0" w:space="0" w:color="auto"/>
                <w:bottom w:val="none" w:sz="0" w:space="0" w:color="auto"/>
                <w:right w:val="none" w:sz="0" w:space="0" w:color="auto"/>
              </w:divBdr>
            </w:div>
            <w:div w:id="444467290">
              <w:marLeft w:val="0"/>
              <w:marRight w:val="0"/>
              <w:marTop w:val="0"/>
              <w:marBottom w:val="0"/>
              <w:divBdr>
                <w:top w:val="none" w:sz="0" w:space="0" w:color="auto"/>
                <w:left w:val="none" w:sz="0" w:space="0" w:color="auto"/>
                <w:bottom w:val="none" w:sz="0" w:space="0" w:color="auto"/>
                <w:right w:val="none" w:sz="0" w:space="0" w:color="auto"/>
              </w:divBdr>
            </w:div>
            <w:div w:id="519127411">
              <w:marLeft w:val="0"/>
              <w:marRight w:val="0"/>
              <w:marTop w:val="0"/>
              <w:marBottom w:val="0"/>
              <w:divBdr>
                <w:top w:val="none" w:sz="0" w:space="0" w:color="auto"/>
                <w:left w:val="none" w:sz="0" w:space="0" w:color="auto"/>
                <w:bottom w:val="none" w:sz="0" w:space="0" w:color="auto"/>
                <w:right w:val="none" w:sz="0" w:space="0" w:color="auto"/>
              </w:divBdr>
            </w:div>
            <w:div w:id="524755198">
              <w:marLeft w:val="0"/>
              <w:marRight w:val="0"/>
              <w:marTop w:val="0"/>
              <w:marBottom w:val="0"/>
              <w:divBdr>
                <w:top w:val="none" w:sz="0" w:space="0" w:color="auto"/>
                <w:left w:val="none" w:sz="0" w:space="0" w:color="auto"/>
                <w:bottom w:val="none" w:sz="0" w:space="0" w:color="auto"/>
                <w:right w:val="none" w:sz="0" w:space="0" w:color="auto"/>
              </w:divBdr>
            </w:div>
            <w:div w:id="542642396">
              <w:marLeft w:val="0"/>
              <w:marRight w:val="0"/>
              <w:marTop w:val="0"/>
              <w:marBottom w:val="0"/>
              <w:divBdr>
                <w:top w:val="none" w:sz="0" w:space="0" w:color="auto"/>
                <w:left w:val="none" w:sz="0" w:space="0" w:color="auto"/>
                <w:bottom w:val="none" w:sz="0" w:space="0" w:color="auto"/>
                <w:right w:val="none" w:sz="0" w:space="0" w:color="auto"/>
              </w:divBdr>
            </w:div>
            <w:div w:id="572198407">
              <w:marLeft w:val="0"/>
              <w:marRight w:val="0"/>
              <w:marTop w:val="0"/>
              <w:marBottom w:val="0"/>
              <w:divBdr>
                <w:top w:val="none" w:sz="0" w:space="0" w:color="auto"/>
                <w:left w:val="none" w:sz="0" w:space="0" w:color="auto"/>
                <w:bottom w:val="none" w:sz="0" w:space="0" w:color="auto"/>
                <w:right w:val="none" w:sz="0" w:space="0" w:color="auto"/>
              </w:divBdr>
            </w:div>
            <w:div w:id="593127552">
              <w:marLeft w:val="0"/>
              <w:marRight w:val="0"/>
              <w:marTop w:val="0"/>
              <w:marBottom w:val="0"/>
              <w:divBdr>
                <w:top w:val="none" w:sz="0" w:space="0" w:color="auto"/>
                <w:left w:val="none" w:sz="0" w:space="0" w:color="auto"/>
                <w:bottom w:val="none" w:sz="0" w:space="0" w:color="auto"/>
                <w:right w:val="none" w:sz="0" w:space="0" w:color="auto"/>
              </w:divBdr>
            </w:div>
            <w:div w:id="593636439">
              <w:marLeft w:val="0"/>
              <w:marRight w:val="0"/>
              <w:marTop w:val="0"/>
              <w:marBottom w:val="0"/>
              <w:divBdr>
                <w:top w:val="none" w:sz="0" w:space="0" w:color="auto"/>
                <w:left w:val="none" w:sz="0" w:space="0" w:color="auto"/>
                <w:bottom w:val="none" w:sz="0" w:space="0" w:color="auto"/>
                <w:right w:val="none" w:sz="0" w:space="0" w:color="auto"/>
              </w:divBdr>
            </w:div>
            <w:div w:id="602881130">
              <w:marLeft w:val="0"/>
              <w:marRight w:val="0"/>
              <w:marTop w:val="0"/>
              <w:marBottom w:val="0"/>
              <w:divBdr>
                <w:top w:val="none" w:sz="0" w:space="0" w:color="auto"/>
                <w:left w:val="none" w:sz="0" w:space="0" w:color="auto"/>
                <w:bottom w:val="none" w:sz="0" w:space="0" w:color="auto"/>
                <w:right w:val="none" w:sz="0" w:space="0" w:color="auto"/>
              </w:divBdr>
            </w:div>
            <w:div w:id="619995993">
              <w:marLeft w:val="0"/>
              <w:marRight w:val="0"/>
              <w:marTop w:val="0"/>
              <w:marBottom w:val="0"/>
              <w:divBdr>
                <w:top w:val="none" w:sz="0" w:space="0" w:color="auto"/>
                <w:left w:val="none" w:sz="0" w:space="0" w:color="auto"/>
                <w:bottom w:val="none" w:sz="0" w:space="0" w:color="auto"/>
                <w:right w:val="none" w:sz="0" w:space="0" w:color="auto"/>
              </w:divBdr>
            </w:div>
            <w:div w:id="673142405">
              <w:marLeft w:val="0"/>
              <w:marRight w:val="0"/>
              <w:marTop w:val="0"/>
              <w:marBottom w:val="0"/>
              <w:divBdr>
                <w:top w:val="none" w:sz="0" w:space="0" w:color="auto"/>
                <w:left w:val="none" w:sz="0" w:space="0" w:color="auto"/>
                <w:bottom w:val="none" w:sz="0" w:space="0" w:color="auto"/>
                <w:right w:val="none" w:sz="0" w:space="0" w:color="auto"/>
              </w:divBdr>
            </w:div>
            <w:div w:id="675495679">
              <w:marLeft w:val="0"/>
              <w:marRight w:val="0"/>
              <w:marTop w:val="0"/>
              <w:marBottom w:val="0"/>
              <w:divBdr>
                <w:top w:val="none" w:sz="0" w:space="0" w:color="auto"/>
                <w:left w:val="none" w:sz="0" w:space="0" w:color="auto"/>
                <w:bottom w:val="none" w:sz="0" w:space="0" w:color="auto"/>
                <w:right w:val="none" w:sz="0" w:space="0" w:color="auto"/>
              </w:divBdr>
            </w:div>
            <w:div w:id="675886180">
              <w:marLeft w:val="0"/>
              <w:marRight w:val="0"/>
              <w:marTop w:val="0"/>
              <w:marBottom w:val="0"/>
              <w:divBdr>
                <w:top w:val="none" w:sz="0" w:space="0" w:color="auto"/>
                <w:left w:val="none" w:sz="0" w:space="0" w:color="auto"/>
                <w:bottom w:val="none" w:sz="0" w:space="0" w:color="auto"/>
                <w:right w:val="none" w:sz="0" w:space="0" w:color="auto"/>
              </w:divBdr>
            </w:div>
            <w:div w:id="700008247">
              <w:marLeft w:val="0"/>
              <w:marRight w:val="0"/>
              <w:marTop w:val="0"/>
              <w:marBottom w:val="0"/>
              <w:divBdr>
                <w:top w:val="none" w:sz="0" w:space="0" w:color="auto"/>
                <w:left w:val="none" w:sz="0" w:space="0" w:color="auto"/>
                <w:bottom w:val="none" w:sz="0" w:space="0" w:color="auto"/>
                <w:right w:val="none" w:sz="0" w:space="0" w:color="auto"/>
              </w:divBdr>
            </w:div>
            <w:div w:id="711422703">
              <w:marLeft w:val="0"/>
              <w:marRight w:val="0"/>
              <w:marTop w:val="0"/>
              <w:marBottom w:val="0"/>
              <w:divBdr>
                <w:top w:val="none" w:sz="0" w:space="0" w:color="auto"/>
                <w:left w:val="none" w:sz="0" w:space="0" w:color="auto"/>
                <w:bottom w:val="none" w:sz="0" w:space="0" w:color="auto"/>
                <w:right w:val="none" w:sz="0" w:space="0" w:color="auto"/>
              </w:divBdr>
            </w:div>
            <w:div w:id="785848454">
              <w:marLeft w:val="0"/>
              <w:marRight w:val="0"/>
              <w:marTop w:val="0"/>
              <w:marBottom w:val="0"/>
              <w:divBdr>
                <w:top w:val="none" w:sz="0" w:space="0" w:color="auto"/>
                <w:left w:val="none" w:sz="0" w:space="0" w:color="auto"/>
                <w:bottom w:val="none" w:sz="0" w:space="0" w:color="auto"/>
                <w:right w:val="none" w:sz="0" w:space="0" w:color="auto"/>
              </w:divBdr>
            </w:div>
            <w:div w:id="801702294">
              <w:marLeft w:val="0"/>
              <w:marRight w:val="0"/>
              <w:marTop w:val="0"/>
              <w:marBottom w:val="0"/>
              <w:divBdr>
                <w:top w:val="none" w:sz="0" w:space="0" w:color="auto"/>
                <w:left w:val="none" w:sz="0" w:space="0" w:color="auto"/>
                <w:bottom w:val="none" w:sz="0" w:space="0" w:color="auto"/>
                <w:right w:val="none" w:sz="0" w:space="0" w:color="auto"/>
              </w:divBdr>
            </w:div>
            <w:div w:id="823083560">
              <w:marLeft w:val="0"/>
              <w:marRight w:val="0"/>
              <w:marTop w:val="0"/>
              <w:marBottom w:val="0"/>
              <w:divBdr>
                <w:top w:val="none" w:sz="0" w:space="0" w:color="auto"/>
                <w:left w:val="none" w:sz="0" w:space="0" w:color="auto"/>
                <w:bottom w:val="none" w:sz="0" w:space="0" w:color="auto"/>
                <w:right w:val="none" w:sz="0" w:space="0" w:color="auto"/>
              </w:divBdr>
            </w:div>
            <w:div w:id="831338312">
              <w:marLeft w:val="0"/>
              <w:marRight w:val="0"/>
              <w:marTop w:val="0"/>
              <w:marBottom w:val="0"/>
              <w:divBdr>
                <w:top w:val="none" w:sz="0" w:space="0" w:color="auto"/>
                <w:left w:val="none" w:sz="0" w:space="0" w:color="auto"/>
                <w:bottom w:val="none" w:sz="0" w:space="0" w:color="auto"/>
                <w:right w:val="none" w:sz="0" w:space="0" w:color="auto"/>
              </w:divBdr>
            </w:div>
            <w:div w:id="840118706">
              <w:marLeft w:val="0"/>
              <w:marRight w:val="0"/>
              <w:marTop w:val="0"/>
              <w:marBottom w:val="0"/>
              <w:divBdr>
                <w:top w:val="none" w:sz="0" w:space="0" w:color="auto"/>
                <w:left w:val="none" w:sz="0" w:space="0" w:color="auto"/>
                <w:bottom w:val="none" w:sz="0" w:space="0" w:color="auto"/>
                <w:right w:val="none" w:sz="0" w:space="0" w:color="auto"/>
              </w:divBdr>
            </w:div>
            <w:div w:id="853540891">
              <w:marLeft w:val="0"/>
              <w:marRight w:val="0"/>
              <w:marTop w:val="0"/>
              <w:marBottom w:val="0"/>
              <w:divBdr>
                <w:top w:val="none" w:sz="0" w:space="0" w:color="auto"/>
                <w:left w:val="none" w:sz="0" w:space="0" w:color="auto"/>
                <w:bottom w:val="none" w:sz="0" w:space="0" w:color="auto"/>
                <w:right w:val="none" w:sz="0" w:space="0" w:color="auto"/>
              </w:divBdr>
            </w:div>
            <w:div w:id="858471225">
              <w:marLeft w:val="0"/>
              <w:marRight w:val="0"/>
              <w:marTop w:val="0"/>
              <w:marBottom w:val="0"/>
              <w:divBdr>
                <w:top w:val="none" w:sz="0" w:space="0" w:color="auto"/>
                <w:left w:val="none" w:sz="0" w:space="0" w:color="auto"/>
                <w:bottom w:val="none" w:sz="0" w:space="0" w:color="auto"/>
                <w:right w:val="none" w:sz="0" w:space="0" w:color="auto"/>
              </w:divBdr>
            </w:div>
            <w:div w:id="871922543">
              <w:marLeft w:val="0"/>
              <w:marRight w:val="0"/>
              <w:marTop w:val="0"/>
              <w:marBottom w:val="0"/>
              <w:divBdr>
                <w:top w:val="none" w:sz="0" w:space="0" w:color="auto"/>
                <w:left w:val="none" w:sz="0" w:space="0" w:color="auto"/>
                <w:bottom w:val="none" w:sz="0" w:space="0" w:color="auto"/>
                <w:right w:val="none" w:sz="0" w:space="0" w:color="auto"/>
              </w:divBdr>
            </w:div>
            <w:div w:id="941259162">
              <w:marLeft w:val="0"/>
              <w:marRight w:val="0"/>
              <w:marTop w:val="0"/>
              <w:marBottom w:val="0"/>
              <w:divBdr>
                <w:top w:val="none" w:sz="0" w:space="0" w:color="auto"/>
                <w:left w:val="none" w:sz="0" w:space="0" w:color="auto"/>
                <w:bottom w:val="none" w:sz="0" w:space="0" w:color="auto"/>
                <w:right w:val="none" w:sz="0" w:space="0" w:color="auto"/>
              </w:divBdr>
            </w:div>
            <w:div w:id="951597209">
              <w:marLeft w:val="0"/>
              <w:marRight w:val="0"/>
              <w:marTop w:val="0"/>
              <w:marBottom w:val="0"/>
              <w:divBdr>
                <w:top w:val="none" w:sz="0" w:space="0" w:color="auto"/>
                <w:left w:val="none" w:sz="0" w:space="0" w:color="auto"/>
                <w:bottom w:val="none" w:sz="0" w:space="0" w:color="auto"/>
                <w:right w:val="none" w:sz="0" w:space="0" w:color="auto"/>
              </w:divBdr>
            </w:div>
            <w:div w:id="960845349">
              <w:marLeft w:val="0"/>
              <w:marRight w:val="0"/>
              <w:marTop w:val="0"/>
              <w:marBottom w:val="0"/>
              <w:divBdr>
                <w:top w:val="none" w:sz="0" w:space="0" w:color="auto"/>
                <w:left w:val="none" w:sz="0" w:space="0" w:color="auto"/>
                <w:bottom w:val="none" w:sz="0" w:space="0" w:color="auto"/>
                <w:right w:val="none" w:sz="0" w:space="0" w:color="auto"/>
              </w:divBdr>
            </w:div>
            <w:div w:id="1010184635">
              <w:marLeft w:val="0"/>
              <w:marRight w:val="0"/>
              <w:marTop w:val="0"/>
              <w:marBottom w:val="0"/>
              <w:divBdr>
                <w:top w:val="none" w:sz="0" w:space="0" w:color="auto"/>
                <w:left w:val="none" w:sz="0" w:space="0" w:color="auto"/>
                <w:bottom w:val="none" w:sz="0" w:space="0" w:color="auto"/>
                <w:right w:val="none" w:sz="0" w:space="0" w:color="auto"/>
              </w:divBdr>
            </w:div>
            <w:div w:id="1025054762">
              <w:marLeft w:val="0"/>
              <w:marRight w:val="0"/>
              <w:marTop w:val="0"/>
              <w:marBottom w:val="0"/>
              <w:divBdr>
                <w:top w:val="none" w:sz="0" w:space="0" w:color="auto"/>
                <w:left w:val="none" w:sz="0" w:space="0" w:color="auto"/>
                <w:bottom w:val="none" w:sz="0" w:space="0" w:color="auto"/>
                <w:right w:val="none" w:sz="0" w:space="0" w:color="auto"/>
              </w:divBdr>
            </w:div>
            <w:div w:id="1046222881">
              <w:marLeft w:val="0"/>
              <w:marRight w:val="0"/>
              <w:marTop w:val="0"/>
              <w:marBottom w:val="0"/>
              <w:divBdr>
                <w:top w:val="none" w:sz="0" w:space="0" w:color="auto"/>
                <w:left w:val="none" w:sz="0" w:space="0" w:color="auto"/>
                <w:bottom w:val="none" w:sz="0" w:space="0" w:color="auto"/>
                <w:right w:val="none" w:sz="0" w:space="0" w:color="auto"/>
              </w:divBdr>
            </w:div>
            <w:div w:id="1049108427">
              <w:marLeft w:val="0"/>
              <w:marRight w:val="0"/>
              <w:marTop w:val="0"/>
              <w:marBottom w:val="0"/>
              <w:divBdr>
                <w:top w:val="none" w:sz="0" w:space="0" w:color="auto"/>
                <w:left w:val="none" w:sz="0" w:space="0" w:color="auto"/>
                <w:bottom w:val="none" w:sz="0" w:space="0" w:color="auto"/>
                <w:right w:val="none" w:sz="0" w:space="0" w:color="auto"/>
              </w:divBdr>
            </w:div>
            <w:div w:id="1059935089">
              <w:marLeft w:val="0"/>
              <w:marRight w:val="0"/>
              <w:marTop w:val="0"/>
              <w:marBottom w:val="0"/>
              <w:divBdr>
                <w:top w:val="none" w:sz="0" w:space="0" w:color="auto"/>
                <w:left w:val="none" w:sz="0" w:space="0" w:color="auto"/>
                <w:bottom w:val="none" w:sz="0" w:space="0" w:color="auto"/>
                <w:right w:val="none" w:sz="0" w:space="0" w:color="auto"/>
              </w:divBdr>
            </w:div>
            <w:div w:id="1073895400">
              <w:marLeft w:val="0"/>
              <w:marRight w:val="0"/>
              <w:marTop w:val="0"/>
              <w:marBottom w:val="0"/>
              <w:divBdr>
                <w:top w:val="none" w:sz="0" w:space="0" w:color="auto"/>
                <w:left w:val="none" w:sz="0" w:space="0" w:color="auto"/>
                <w:bottom w:val="none" w:sz="0" w:space="0" w:color="auto"/>
                <w:right w:val="none" w:sz="0" w:space="0" w:color="auto"/>
              </w:divBdr>
            </w:div>
            <w:div w:id="1083189472">
              <w:marLeft w:val="0"/>
              <w:marRight w:val="0"/>
              <w:marTop w:val="0"/>
              <w:marBottom w:val="0"/>
              <w:divBdr>
                <w:top w:val="none" w:sz="0" w:space="0" w:color="auto"/>
                <w:left w:val="none" w:sz="0" w:space="0" w:color="auto"/>
                <w:bottom w:val="none" w:sz="0" w:space="0" w:color="auto"/>
                <w:right w:val="none" w:sz="0" w:space="0" w:color="auto"/>
              </w:divBdr>
            </w:div>
            <w:div w:id="1097556285">
              <w:marLeft w:val="0"/>
              <w:marRight w:val="0"/>
              <w:marTop w:val="0"/>
              <w:marBottom w:val="0"/>
              <w:divBdr>
                <w:top w:val="none" w:sz="0" w:space="0" w:color="auto"/>
                <w:left w:val="none" w:sz="0" w:space="0" w:color="auto"/>
                <w:bottom w:val="none" w:sz="0" w:space="0" w:color="auto"/>
                <w:right w:val="none" w:sz="0" w:space="0" w:color="auto"/>
              </w:divBdr>
            </w:div>
            <w:div w:id="1112015471">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 w:id="1125582068">
              <w:marLeft w:val="0"/>
              <w:marRight w:val="0"/>
              <w:marTop w:val="0"/>
              <w:marBottom w:val="0"/>
              <w:divBdr>
                <w:top w:val="none" w:sz="0" w:space="0" w:color="auto"/>
                <w:left w:val="none" w:sz="0" w:space="0" w:color="auto"/>
                <w:bottom w:val="none" w:sz="0" w:space="0" w:color="auto"/>
                <w:right w:val="none" w:sz="0" w:space="0" w:color="auto"/>
              </w:divBdr>
            </w:div>
            <w:div w:id="1129662437">
              <w:marLeft w:val="0"/>
              <w:marRight w:val="0"/>
              <w:marTop w:val="0"/>
              <w:marBottom w:val="0"/>
              <w:divBdr>
                <w:top w:val="none" w:sz="0" w:space="0" w:color="auto"/>
                <w:left w:val="none" w:sz="0" w:space="0" w:color="auto"/>
                <w:bottom w:val="none" w:sz="0" w:space="0" w:color="auto"/>
                <w:right w:val="none" w:sz="0" w:space="0" w:color="auto"/>
              </w:divBdr>
            </w:div>
            <w:div w:id="1134979058">
              <w:marLeft w:val="0"/>
              <w:marRight w:val="0"/>
              <w:marTop w:val="0"/>
              <w:marBottom w:val="0"/>
              <w:divBdr>
                <w:top w:val="none" w:sz="0" w:space="0" w:color="auto"/>
                <w:left w:val="none" w:sz="0" w:space="0" w:color="auto"/>
                <w:bottom w:val="none" w:sz="0" w:space="0" w:color="auto"/>
                <w:right w:val="none" w:sz="0" w:space="0" w:color="auto"/>
              </w:divBdr>
            </w:div>
            <w:div w:id="1153184653">
              <w:marLeft w:val="0"/>
              <w:marRight w:val="0"/>
              <w:marTop w:val="0"/>
              <w:marBottom w:val="0"/>
              <w:divBdr>
                <w:top w:val="none" w:sz="0" w:space="0" w:color="auto"/>
                <w:left w:val="none" w:sz="0" w:space="0" w:color="auto"/>
                <w:bottom w:val="none" w:sz="0" w:space="0" w:color="auto"/>
                <w:right w:val="none" w:sz="0" w:space="0" w:color="auto"/>
              </w:divBdr>
            </w:div>
            <w:div w:id="1158112488">
              <w:marLeft w:val="0"/>
              <w:marRight w:val="0"/>
              <w:marTop w:val="0"/>
              <w:marBottom w:val="0"/>
              <w:divBdr>
                <w:top w:val="none" w:sz="0" w:space="0" w:color="auto"/>
                <w:left w:val="none" w:sz="0" w:space="0" w:color="auto"/>
                <w:bottom w:val="none" w:sz="0" w:space="0" w:color="auto"/>
                <w:right w:val="none" w:sz="0" w:space="0" w:color="auto"/>
              </w:divBdr>
            </w:div>
            <w:div w:id="1163929150">
              <w:marLeft w:val="0"/>
              <w:marRight w:val="0"/>
              <w:marTop w:val="0"/>
              <w:marBottom w:val="0"/>
              <w:divBdr>
                <w:top w:val="none" w:sz="0" w:space="0" w:color="auto"/>
                <w:left w:val="none" w:sz="0" w:space="0" w:color="auto"/>
                <w:bottom w:val="none" w:sz="0" w:space="0" w:color="auto"/>
                <w:right w:val="none" w:sz="0" w:space="0" w:color="auto"/>
              </w:divBdr>
            </w:div>
            <w:div w:id="1181434347">
              <w:marLeft w:val="0"/>
              <w:marRight w:val="0"/>
              <w:marTop w:val="0"/>
              <w:marBottom w:val="0"/>
              <w:divBdr>
                <w:top w:val="none" w:sz="0" w:space="0" w:color="auto"/>
                <w:left w:val="none" w:sz="0" w:space="0" w:color="auto"/>
                <w:bottom w:val="none" w:sz="0" w:space="0" w:color="auto"/>
                <w:right w:val="none" w:sz="0" w:space="0" w:color="auto"/>
              </w:divBdr>
            </w:div>
            <w:div w:id="1205756395">
              <w:marLeft w:val="0"/>
              <w:marRight w:val="0"/>
              <w:marTop w:val="0"/>
              <w:marBottom w:val="0"/>
              <w:divBdr>
                <w:top w:val="none" w:sz="0" w:space="0" w:color="auto"/>
                <w:left w:val="none" w:sz="0" w:space="0" w:color="auto"/>
                <w:bottom w:val="none" w:sz="0" w:space="0" w:color="auto"/>
                <w:right w:val="none" w:sz="0" w:space="0" w:color="auto"/>
              </w:divBdr>
            </w:div>
            <w:div w:id="1215628364">
              <w:marLeft w:val="0"/>
              <w:marRight w:val="0"/>
              <w:marTop w:val="0"/>
              <w:marBottom w:val="0"/>
              <w:divBdr>
                <w:top w:val="none" w:sz="0" w:space="0" w:color="auto"/>
                <w:left w:val="none" w:sz="0" w:space="0" w:color="auto"/>
                <w:bottom w:val="none" w:sz="0" w:space="0" w:color="auto"/>
                <w:right w:val="none" w:sz="0" w:space="0" w:color="auto"/>
              </w:divBdr>
            </w:div>
            <w:div w:id="1251163023">
              <w:marLeft w:val="0"/>
              <w:marRight w:val="0"/>
              <w:marTop w:val="0"/>
              <w:marBottom w:val="0"/>
              <w:divBdr>
                <w:top w:val="none" w:sz="0" w:space="0" w:color="auto"/>
                <w:left w:val="none" w:sz="0" w:space="0" w:color="auto"/>
                <w:bottom w:val="none" w:sz="0" w:space="0" w:color="auto"/>
                <w:right w:val="none" w:sz="0" w:space="0" w:color="auto"/>
              </w:divBdr>
            </w:div>
            <w:div w:id="1304046543">
              <w:marLeft w:val="0"/>
              <w:marRight w:val="0"/>
              <w:marTop w:val="0"/>
              <w:marBottom w:val="0"/>
              <w:divBdr>
                <w:top w:val="none" w:sz="0" w:space="0" w:color="auto"/>
                <w:left w:val="none" w:sz="0" w:space="0" w:color="auto"/>
                <w:bottom w:val="none" w:sz="0" w:space="0" w:color="auto"/>
                <w:right w:val="none" w:sz="0" w:space="0" w:color="auto"/>
              </w:divBdr>
            </w:div>
            <w:div w:id="1332248054">
              <w:marLeft w:val="0"/>
              <w:marRight w:val="0"/>
              <w:marTop w:val="0"/>
              <w:marBottom w:val="0"/>
              <w:divBdr>
                <w:top w:val="none" w:sz="0" w:space="0" w:color="auto"/>
                <w:left w:val="none" w:sz="0" w:space="0" w:color="auto"/>
                <w:bottom w:val="none" w:sz="0" w:space="0" w:color="auto"/>
                <w:right w:val="none" w:sz="0" w:space="0" w:color="auto"/>
              </w:divBdr>
            </w:div>
            <w:div w:id="1363362149">
              <w:marLeft w:val="0"/>
              <w:marRight w:val="0"/>
              <w:marTop w:val="0"/>
              <w:marBottom w:val="0"/>
              <w:divBdr>
                <w:top w:val="none" w:sz="0" w:space="0" w:color="auto"/>
                <w:left w:val="none" w:sz="0" w:space="0" w:color="auto"/>
                <w:bottom w:val="none" w:sz="0" w:space="0" w:color="auto"/>
                <w:right w:val="none" w:sz="0" w:space="0" w:color="auto"/>
              </w:divBdr>
            </w:div>
            <w:div w:id="1440878322">
              <w:marLeft w:val="0"/>
              <w:marRight w:val="0"/>
              <w:marTop w:val="0"/>
              <w:marBottom w:val="0"/>
              <w:divBdr>
                <w:top w:val="none" w:sz="0" w:space="0" w:color="auto"/>
                <w:left w:val="none" w:sz="0" w:space="0" w:color="auto"/>
                <w:bottom w:val="none" w:sz="0" w:space="0" w:color="auto"/>
                <w:right w:val="none" w:sz="0" w:space="0" w:color="auto"/>
              </w:divBdr>
            </w:div>
            <w:div w:id="1449161753">
              <w:marLeft w:val="0"/>
              <w:marRight w:val="0"/>
              <w:marTop w:val="0"/>
              <w:marBottom w:val="0"/>
              <w:divBdr>
                <w:top w:val="none" w:sz="0" w:space="0" w:color="auto"/>
                <w:left w:val="none" w:sz="0" w:space="0" w:color="auto"/>
                <w:bottom w:val="none" w:sz="0" w:space="0" w:color="auto"/>
                <w:right w:val="none" w:sz="0" w:space="0" w:color="auto"/>
              </w:divBdr>
            </w:div>
            <w:div w:id="1449466597">
              <w:marLeft w:val="0"/>
              <w:marRight w:val="0"/>
              <w:marTop w:val="0"/>
              <w:marBottom w:val="0"/>
              <w:divBdr>
                <w:top w:val="none" w:sz="0" w:space="0" w:color="auto"/>
                <w:left w:val="none" w:sz="0" w:space="0" w:color="auto"/>
                <w:bottom w:val="none" w:sz="0" w:space="0" w:color="auto"/>
                <w:right w:val="none" w:sz="0" w:space="0" w:color="auto"/>
              </w:divBdr>
            </w:div>
            <w:div w:id="1467353084">
              <w:marLeft w:val="0"/>
              <w:marRight w:val="0"/>
              <w:marTop w:val="0"/>
              <w:marBottom w:val="0"/>
              <w:divBdr>
                <w:top w:val="none" w:sz="0" w:space="0" w:color="auto"/>
                <w:left w:val="none" w:sz="0" w:space="0" w:color="auto"/>
                <w:bottom w:val="none" w:sz="0" w:space="0" w:color="auto"/>
                <w:right w:val="none" w:sz="0" w:space="0" w:color="auto"/>
              </w:divBdr>
            </w:div>
            <w:div w:id="1480418706">
              <w:marLeft w:val="0"/>
              <w:marRight w:val="0"/>
              <w:marTop w:val="0"/>
              <w:marBottom w:val="0"/>
              <w:divBdr>
                <w:top w:val="none" w:sz="0" w:space="0" w:color="auto"/>
                <w:left w:val="none" w:sz="0" w:space="0" w:color="auto"/>
                <w:bottom w:val="none" w:sz="0" w:space="0" w:color="auto"/>
                <w:right w:val="none" w:sz="0" w:space="0" w:color="auto"/>
              </w:divBdr>
            </w:div>
            <w:div w:id="1481192248">
              <w:marLeft w:val="0"/>
              <w:marRight w:val="0"/>
              <w:marTop w:val="0"/>
              <w:marBottom w:val="0"/>
              <w:divBdr>
                <w:top w:val="none" w:sz="0" w:space="0" w:color="auto"/>
                <w:left w:val="none" w:sz="0" w:space="0" w:color="auto"/>
                <w:bottom w:val="none" w:sz="0" w:space="0" w:color="auto"/>
                <w:right w:val="none" w:sz="0" w:space="0" w:color="auto"/>
              </w:divBdr>
            </w:div>
            <w:div w:id="1483156354">
              <w:marLeft w:val="0"/>
              <w:marRight w:val="0"/>
              <w:marTop w:val="0"/>
              <w:marBottom w:val="0"/>
              <w:divBdr>
                <w:top w:val="none" w:sz="0" w:space="0" w:color="auto"/>
                <w:left w:val="none" w:sz="0" w:space="0" w:color="auto"/>
                <w:bottom w:val="none" w:sz="0" w:space="0" w:color="auto"/>
                <w:right w:val="none" w:sz="0" w:space="0" w:color="auto"/>
              </w:divBdr>
            </w:div>
            <w:div w:id="1485703744">
              <w:marLeft w:val="0"/>
              <w:marRight w:val="0"/>
              <w:marTop w:val="0"/>
              <w:marBottom w:val="0"/>
              <w:divBdr>
                <w:top w:val="none" w:sz="0" w:space="0" w:color="auto"/>
                <w:left w:val="none" w:sz="0" w:space="0" w:color="auto"/>
                <w:bottom w:val="none" w:sz="0" w:space="0" w:color="auto"/>
                <w:right w:val="none" w:sz="0" w:space="0" w:color="auto"/>
              </w:divBdr>
            </w:div>
            <w:div w:id="1513497850">
              <w:marLeft w:val="0"/>
              <w:marRight w:val="0"/>
              <w:marTop w:val="0"/>
              <w:marBottom w:val="0"/>
              <w:divBdr>
                <w:top w:val="none" w:sz="0" w:space="0" w:color="auto"/>
                <w:left w:val="none" w:sz="0" w:space="0" w:color="auto"/>
                <w:bottom w:val="none" w:sz="0" w:space="0" w:color="auto"/>
                <w:right w:val="none" w:sz="0" w:space="0" w:color="auto"/>
              </w:divBdr>
            </w:div>
            <w:div w:id="1515993584">
              <w:marLeft w:val="0"/>
              <w:marRight w:val="0"/>
              <w:marTop w:val="0"/>
              <w:marBottom w:val="0"/>
              <w:divBdr>
                <w:top w:val="none" w:sz="0" w:space="0" w:color="auto"/>
                <w:left w:val="none" w:sz="0" w:space="0" w:color="auto"/>
                <w:bottom w:val="none" w:sz="0" w:space="0" w:color="auto"/>
                <w:right w:val="none" w:sz="0" w:space="0" w:color="auto"/>
              </w:divBdr>
            </w:div>
            <w:div w:id="1521965021">
              <w:marLeft w:val="0"/>
              <w:marRight w:val="0"/>
              <w:marTop w:val="0"/>
              <w:marBottom w:val="0"/>
              <w:divBdr>
                <w:top w:val="none" w:sz="0" w:space="0" w:color="auto"/>
                <w:left w:val="none" w:sz="0" w:space="0" w:color="auto"/>
                <w:bottom w:val="none" w:sz="0" w:space="0" w:color="auto"/>
                <w:right w:val="none" w:sz="0" w:space="0" w:color="auto"/>
              </w:divBdr>
            </w:div>
            <w:div w:id="1558201730">
              <w:marLeft w:val="0"/>
              <w:marRight w:val="0"/>
              <w:marTop w:val="0"/>
              <w:marBottom w:val="0"/>
              <w:divBdr>
                <w:top w:val="none" w:sz="0" w:space="0" w:color="auto"/>
                <w:left w:val="none" w:sz="0" w:space="0" w:color="auto"/>
                <w:bottom w:val="none" w:sz="0" w:space="0" w:color="auto"/>
                <w:right w:val="none" w:sz="0" w:space="0" w:color="auto"/>
              </w:divBdr>
            </w:div>
            <w:div w:id="1562672958">
              <w:marLeft w:val="0"/>
              <w:marRight w:val="0"/>
              <w:marTop w:val="0"/>
              <w:marBottom w:val="0"/>
              <w:divBdr>
                <w:top w:val="none" w:sz="0" w:space="0" w:color="auto"/>
                <w:left w:val="none" w:sz="0" w:space="0" w:color="auto"/>
                <w:bottom w:val="none" w:sz="0" w:space="0" w:color="auto"/>
                <w:right w:val="none" w:sz="0" w:space="0" w:color="auto"/>
              </w:divBdr>
            </w:div>
            <w:div w:id="1582913432">
              <w:marLeft w:val="0"/>
              <w:marRight w:val="0"/>
              <w:marTop w:val="0"/>
              <w:marBottom w:val="0"/>
              <w:divBdr>
                <w:top w:val="none" w:sz="0" w:space="0" w:color="auto"/>
                <w:left w:val="none" w:sz="0" w:space="0" w:color="auto"/>
                <w:bottom w:val="none" w:sz="0" w:space="0" w:color="auto"/>
                <w:right w:val="none" w:sz="0" w:space="0" w:color="auto"/>
              </w:divBdr>
            </w:div>
            <w:div w:id="1589385037">
              <w:marLeft w:val="0"/>
              <w:marRight w:val="0"/>
              <w:marTop w:val="0"/>
              <w:marBottom w:val="0"/>
              <w:divBdr>
                <w:top w:val="none" w:sz="0" w:space="0" w:color="auto"/>
                <w:left w:val="none" w:sz="0" w:space="0" w:color="auto"/>
                <w:bottom w:val="none" w:sz="0" w:space="0" w:color="auto"/>
                <w:right w:val="none" w:sz="0" w:space="0" w:color="auto"/>
              </w:divBdr>
            </w:div>
            <w:div w:id="1594557164">
              <w:marLeft w:val="0"/>
              <w:marRight w:val="0"/>
              <w:marTop w:val="0"/>
              <w:marBottom w:val="0"/>
              <w:divBdr>
                <w:top w:val="none" w:sz="0" w:space="0" w:color="auto"/>
                <w:left w:val="none" w:sz="0" w:space="0" w:color="auto"/>
                <w:bottom w:val="none" w:sz="0" w:space="0" w:color="auto"/>
                <w:right w:val="none" w:sz="0" w:space="0" w:color="auto"/>
              </w:divBdr>
            </w:div>
            <w:div w:id="1613590537">
              <w:marLeft w:val="0"/>
              <w:marRight w:val="0"/>
              <w:marTop w:val="0"/>
              <w:marBottom w:val="0"/>
              <w:divBdr>
                <w:top w:val="none" w:sz="0" w:space="0" w:color="auto"/>
                <w:left w:val="none" w:sz="0" w:space="0" w:color="auto"/>
                <w:bottom w:val="none" w:sz="0" w:space="0" w:color="auto"/>
                <w:right w:val="none" w:sz="0" w:space="0" w:color="auto"/>
              </w:divBdr>
            </w:div>
            <w:div w:id="1634142312">
              <w:marLeft w:val="0"/>
              <w:marRight w:val="0"/>
              <w:marTop w:val="0"/>
              <w:marBottom w:val="0"/>
              <w:divBdr>
                <w:top w:val="none" w:sz="0" w:space="0" w:color="auto"/>
                <w:left w:val="none" w:sz="0" w:space="0" w:color="auto"/>
                <w:bottom w:val="none" w:sz="0" w:space="0" w:color="auto"/>
                <w:right w:val="none" w:sz="0" w:space="0" w:color="auto"/>
              </w:divBdr>
            </w:div>
            <w:div w:id="1639339391">
              <w:marLeft w:val="0"/>
              <w:marRight w:val="0"/>
              <w:marTop w:val="0"/>
              <w:marBottom w:val="0"/>
              <w:divBdr>
                <w:top w:val="none" w:sz="0" w:space="0" w:color="auto"/>
                <w:left w:val="none" w:sz="0" w:space="0" w:color="auto"/>
                <w:bottom w:val="none" w:sz="0" w:space="0" w:color="auto"/>
                <w:right w:val="none" w:sz="0" w:space="0" w:color="auto"/>
              </w:divBdr>
            </w:div>
            <w:div w:id="1648169343">
              <w:marLeft w:val="0"/>
              <w:marRight w:val="0"/>
              <w:marTop w:val="0"/>
              <w:marBottom w:val="0"/>
              <w:divBdr>
                <w:top w:val="none" w:sz="0" w:space="0" w:color="auto"/>
                <w:left w:val="none" w:sz="0" w:space="0" w:color="auto"/>
                <w:bottom w:val="none" w:sz="0" w:space="0" w:color="auto"/>
                <w:right w:val="none" w:sz="0" w:space="0" w:color="auto"/>
              </w:divBdr>
            </w:div>
            <w:div w:id="1651248179">
              <w:marLeft w:val="0"/>
              <w:marRight w:val="0"/>
              <w:marTop w:val="0"/>
              <w:marBottom w:val="0"/>
              <w:divBdr>
                <w:top w:val="none" w:sz="0" w:space="0" w:color="auto"/>
                <w:left w:val="none" w:sz="0" w:space="0" w:color="auto"/>
                <w:bottom w:val="none" w:sz="0" w:space="0" w:color="auto"/>
                <w:right w:val="none" w:sz="0" w:space="0" w:color="auto"/>
              </w:divBdr>
            </w:div>
            <w:div w:id="1665008608">
              <w:marLeft w:val="0"/>
              <w:marRight w:val="0"/>
              <w:marTop w:val="0"/>
              <w:marBottom w:val="0"/>
              <w:divBdr>
                <w:top w:val="none" w:sz="0" w:space="0" w:color="auto"/>
                <w:left w:val="none" w:sz="0" w:space="0" w:color="auto"/>
                <w:bottom w:val="none" w:sz="0" w:space="0" w:color="auto"/>
                <w:right w:val="none" w:sz="0" w:space="0" w:color="auto"/>
              </w:divBdr>
            </w:div>
            <w:div w:id="1678574886">
              <w:marLeft w:val="0"/>
              <w:marRight w:val="0"/>
              <w:marTop w:val="0"/>
              <w:marBottom w:val="0"/>
              <w:divBdr>
                <w:top w:val="none" w:sz="0" w:space="0" w:color="auto"/>
                <w:left w:val="none" w:sz="0" w:space="0" w:color="auto"/>
                <w:bottom w:val="none" w:sz="0" w:space="0" w:color="auto"/>
                <w:right w:val="none" w:sz="0" w:space="0" w:color="auto"/>
              </w:divBdr>
            </w:div>
            <w:div w:id="1718820366">
              <w:marLeft w:val="0"/>
              <w:marRight w:val="0"/>
              <w:marTop w:val="0"/>
              <w:marBottom w:val="0"/>
              <w:divBdr>
                <w:top w:val="none" w:sz="0" w:space="0" w:color="auto"/>
                <w:left w:val="none" w:sz="0" w:space="0" w:color="auto"/>
                <w:bottom w:val="none" w:sz="0" w:space="0" w:color="auto"/>
                <w:right w:val="none" w:sz="0" w:space="0" w:color="auto"/>
              </w:divBdr>
            </w:div>
            <w:div w:id="1798376005">
              <w:marLeft w:val="0"/>
              <w:marRight w:val="0"/>
              <w:marTop w:val="0"/>
              <w:marBottom w:val="0"/>
              <w:divBdr>
                <w:top w:val="none" w:sz="0" w:space="0" w:color="auto"/>
                <w:left w:val="none" w:sz="0" w:space="0" w:color="auto"/>
                <w:bottom w:val="none" w:sz="0" w:space="0" w:color="auto"/>
                <w:right w:val="none" w:sz="0" w:space="0" w:color="auto"/>
              </w:divBdr>
            </w:div>
            <w:div w:id="1836527439">
              <w:marLeft w:val="0"/>
              <w:marRight w:val="0"/>
              <w:marTop w:val="0"/>
              <w:marBottom w:val="0"/>
              <w:divBdr>
                <w:top w:val="none" w:sz="0" w:space="0" w:color="auto"/>
                <w:left w:val="none" w:sz="0" w:space="0" w:color="auto"/>
                <w:bottom w:val="none" w:sz="0" w:space="0" w:color="auto"/>
                <w:right w:val="none" w:sz="0" w:space="0" w:color="auto"/>
              </w:divBdr>
            </w:div>
            <w:div w:id="1837191083">
              <w:marLeft w:val="0"/>
              <w:marRight w:val="0"/>
              <w:marTop w:val="0"/>
              <w:marBottom w:val="0"/>
              <w:divBdr>
                <w:top w:val="none" w:sz="0" w:space="0" w:color="auto"/>
                <w:left w:val="none" w:sz="0" w:space="0" w:color="auto"/>
                <w:bottom w:val="none" w:sz="0" w:space="0" w:color="auto"/>
                <w:right w:val="none" w:sz="0" w:space="0" w:color="auto"/>
              </w:divBdr>
            </w:div>
            <w:div w:id="1838030052">
              <w:marLeft w:val="0"/>
              <w:marRight w:val="0"/>
              <w:marTop w:val="0"/>
              <w:marBottom w:val="0"/>
              <w:divBdr>
                <w:top w:val="none" w:sz="0" w:space="0" w:color="auto"/>
                <w:left w:val="none" w:sz="0" w:space="0" w:color="auto"/>
                <w:bottom w:val="none" w:sz="0" w:space="0" w:color="auto"/>
                <w:right w:val="none" w:sz="0" w:space="0" w:color="auto"/>
              </w:divBdr>
            </w:div>
            <w:div w:id="1848906931">
              <w:marLeft w:val="0"/>
              <w:marRight w:val="0"/>
              <w:marTop w:val="0"/>
              <w:marBottom w:val="0"/>
              <w:divBdr>
                <w:top w:val="none" w:sz="0" w:space="0" w:color="auto"/>
                <w:left w:val="none" w:sz="0" w:space="0" w:color="auto"/>
                <w:bottom w:val="none" w:sz="0" w:space="0" w:color="auto"/>
                <w:right w:val="none" w:sz="0" w:space="0" w:color="auto"/>
              </w:divBdr>
            </w:div>
            <w:div w:id="1852451831">
              <w:marLeft w:val="0"/>
              <w:marRight w:val="0"/>
              <w:marTop w:val="0"/>
              <w:marBottom w:val="0"/>
              <w:divBdr>
                <w:top w:val="none" w:sz="0" w:space="0" w:color="auto"/>
                <w:left w:val="none" w:sz="0" w:space="0" w:color="auto"/>
                <w:bottom w:val="none" w:sz="0" w:space="0" w:color="auto"/>
                <w:right w:val="none" w:sz="0" w:space="0" w:color="auto"/>
              </w:divBdr>
            </w:div>
            <w:div w:id="1869180420">
              <w:marLeft w:val="0"/>
              <w:marRight w:val="0"/>
              <w:marTop w:val="0"/>
              <w:marBottom w:val="0"/>
              <w:divBdr>
                <w:top w:val="none" w:sz="0" w:space="0" w:color="auto"/>
                <w:left w:val="none" w:sz="0" w:space="0" w:color="auto"/>
                <w:bottom w:val="none" w:sz="0" w:space="0" w:color="auto"/>
                <w:right w:val="none" w:sz="0" w:space="0" w:color="auto"/>
              </w:divBdr>
            </w:div>
            <w:div w:id="1873372074">
              <w:marLeft w:val="0"/>
              <w:marRight w:val="0"/>
              <w:marTop w:val="0"/>
              <w:marBottom w:val="0"/>
              <w:divBdr>
                <w:top w:val="none" w:sz="0" w:space="0" w:color="auto"/>
                <w:left w:val="none" w:sz="0" w:space="0" w:color="auto"/>
                <w:bottom w:val="none" w:sz="0" w:space="0" w:color="auto"/>
                <w:right w:val="none" w:sz="0" w:space="0" w:color="auto"/>
              </w:divBdr>
            </w:div>
            <w:div w:id="1882087143">
              <w:marLeft w:val="0"/>
              <w:marRight w:val="0"/>
              <w:marTop w:val="0"/>
              <w:marBottom w:val="0"/>
              <w:divBdr>
                <w:top w:val="none" w:sz="0" w:space="0" w:color="auto"/>
                <w:left w:val="none" w:sz="0" w:space="0" w:color="auto"/>
                <w:bottom w:val="none" w:sz="0" w:space="0" w:color="auto"/>
                <w:right w:val="none" w:sz="0" w:space="0" w:color="auto"/>
              </w:divBdr>
            </w:div>
            <w:div w:id="1891263694">
              <w:marLeft w:val="0"/>
              <w:marRight w:val="0"/>
              <w:marTop w:val="0"/>
              <w:marBottom w:val="0"/>
              <w:divBdr>
                <w:top w:val="none" w:sz="0" w:space="0" w:color="auto"/>
                <w:left w:val="none" w:sz="0" w:space="0" w:color="auto"/>
                <w:bottom w:val="none" w:sz="0" w:space="0" w:color="auto"/>
                <w:right w:val="none" w:sz="0" w:space="0" w:color="auto"/>
              </w:divBdr>
            </w:div>
            <w:div w:id="1898006725">
              <w:marLeft w:val="0"/>
              <w:marRight w:val="0"/>
              <w:marTop w:val="0"/>
              <w:marBottom w:val="0"/>
              <w:divBdr>
                <w:top w:val="none" w:sz="0" w:space="0" w:color="auto"/>
                <w:left w:val="none" w:sz="0" w:space="0" w:color="auto"/>
                <w:bottom w:val="none" w:sz="0" w:space="0" w:color="auto"/>
                <w:right w:val="none" w:sz="0" w:space="0" w:color="auto"/>
              </w:divBdr>
            </w:div>
            <w:div w:id="1910143619">
              <w:marLeft w:val="0"/>
              <w:marRight w:val="0"/>
              <w:marTop w:val="0"/>
              <w:marBottom w:val="0"/>
              <w:divBdr>
                <w:top w:val="none" w:sz="0" w:space="0" w:color="auto"/>
                <w:left w:val="none" w:sz="0" w:space="0" w:color="auto"/>
                <w:bottom w:val="none" w:sz="0" w:space="0" w:color="auto"/>
                <w:right w:val="none" w:sz="0" w:space="0" w:color="auto"/>
              </w:divBdr>
            </w:div>
            <w:div w:id="1966498063">
              <w:marLeft w:val="0"/>
              <w:marRight w:val="0"/>
              <w:marTop w:val="0"/>
              <w:marBottom w:val="0"/>
              <w:divBdr>
                <w:top w:val="none" w:sz="0" w:space="0" w:color="auto"/>
                <w:left w:val="none" w:sz="0" w:space="0" w:color="auto"/>
                <w:bottom w:val="none" w:sz="0" w:space="0" w:color="auto"/>
                <w:right w:val="none" w:sz="0" w:space="0" w:color="auto"/>
              </w:divBdr>
            </w:div>
            <w:div w:id="1968047745">
              <w:marLeft w:val="0"/>
              <w:marRight w:val="0"/>
              <w:marTop w:val="0"/>
              <w:marBottom w:val="0"/>
              <w:divBdr>
                <w:top w:val="none" w:sz="0" w:space="0" w:color="auto"/>
                <w:left w:val="none" w:sz="0" w:space="0" w:color="auto"/>
                <w:bottom w:val="none" w:sz="0" w:space="0" w:color="auto"/>
                <w:right w:val="none" w:sz="0" w:space="0" w:color="auto"/>
              </w:divBdr>
            </w:div>
            <w:div w:id="1984385542">
              <w:marLeft w:val="0"/>
              <w:marRight w:val="0"/>
              <w:marTop w:val="0"/>
              <w:marBottom w:val="0"/>
              <w:divBdr>
                <w:top w:val="none" w:sz="0" w:space="0" w:color="auto"/>
                <w:left w:val="none" w:sz="0" w:space="0" w:color="auto"/>
                <w:bottom w:val="none" w:sz="0" w:space="0" w:color="auto"/>
                <w:right w:val="none" w:sz="0" w:space="0" w:color="auto"/>
              </w:divBdr>
            </w:div>
            <w:div w:id="1994094098">
              <w:marLeft w:val="0"/>
              <w:marRight w:val="0"/>
              <w:marTop w:val="0"/>
              <w:marBottom w:val="0"/>
              <w:divBdr>
                <w:top w:val="none" w:sz="0" w:space="0" w:color="auto"/>
                <w:left w:val="none" w:sz="0" w:space="0" w:color="auto"/>
                <w:bottom w:val="none" w:sz="0" w:space="0" w:color="auto"/>
                <w:right w:val="none" w:sz="0" w:space="0" w:color="auto"/>
              </w:divBdr>
            </w:div>
            <w:div w:id="2024547674">
              <w:marLeft w:val="0"/>
              <w:marRight w:val="0"/>
              <w:marTop w:val="0"/>
              <w:marBottom w:val="0"/>
              <w:divBdr>
                <w:top w:val="none" w:sz="0" w:space="0" w:color="auto"/>
                <w:left w:val="none" w:sz="0" w:space="0" w:color="auto"/>
                <w:bottom w:val="none" w:sz="0" w:space="0" w:color="auto"/>
                <w:right w:val="none" w:sz="0" w:space="0" w:color="auto"/>
              </w:divBdr>
            </w:div>
            <w:div w:id="2024553972">
              <w:marLeft w:val="0"/>
              <w:marRight w:val="0"/>
              <w:marTop w:val="0"/>
              <w:marBottom w:val="0"/>
              <w:divBdr>
                <w:top w:val="none" w:sz="0" w:space="0" w:color="auto"/>
                <w:left w:val="none" w:sz="0" w:space="0" w:color="auto"/>
                <w:bottom w:val="none" w:sz="0" w:space="0" w:color="auto"/>
                <w:right w:val="none" w:sz="0" w:space="0" w:color="auto"/>
              </w:divBdr>
            </w:div>
            <w:div w:id="2039701185">
              <w:marLeft w:val="0"/>
              <w:marRight w:val="0"/>
              <w:marTop w:val="0"/>
              <w:marBottom w:val="0"/>
              <w:divBdr>
                <w:top w:val="none" w:sz="0" w:space="0" w:color="auto"/>
                <w:left w:val="none" w:sz="0" w:space="0" w:color="auto"/>
                <w:bottom w:val="none" w:sz="0" w:space="0" w:color="auto"/>
                <w:right w:val="none" w:sz="0" w:space="0" w:color="auto"/>
              </w:divBdr>
            </w:div>
            <w:div w:id="2048524669">
              <w:marLeft w:val="0"/>
              <w:marRight w:val="0"/>
              <w:marTop w:val="0"/>
              <w:marBottom w:val="0"/>
              <w:divBdr>
                <w:top w:val="none" w:sz="0" w:space="0" w:color="auto"/>
                <w:left w:val="none" w:sz="0" w:space="0" w:color="auto"/>
                <w:bottom w:val="none" w:sz="0" w:space="0" w:color="auto"/>
                <w:right w:val="none" w:sz="0" w:space="0" w:color="auto"/>
              </w:divBdr>
            </w:div>
            <w:div w:id="2056929946">
              <w:marLeft w:val="0"/>
              <w:marRight w:val="0"/>
              <w:marTop w:val="0"/>
              <w:marBottom w:val="0"/>
              <w:divBdr>
                <w:top w:val="none" w:sz="0" w:space="0" w:color="auto"/>
                <w:left w:val="none" w:sz="0" w:space="0" w:color="auto"/>
                <w:bottom w:val="none" w:sz="0" w:space="0" w:color="auto"/>
                <w:right w:val="none" w:sz="0" w:space="0" w:color="auto"/>
              </w:divBdr>
            </w:div>
            <w:div w:id="2121148156">
              <w:marLeft w:val="0"/>
              <w:marRight w:val="0"/>
              <w:marTop w:val="0"/>
              <w:marBottom w:val="0"/>
              <w:divBdr>
                <w:top w:val="none" w:sz="0" w:space="0" w:color="auto"/>
                <w:left w:val="none" w:sz="0" w:space="0" w:color="auto"/>
                <w:bottom w:val="none" w:sz="0" w:space="0" w:color="auto"/>
                <w:right w:val="none" w:sz="0" w:space="0" w:color="auto"/>
              </w:divBdr>
            </w:div>
            <w:div w:id="2124230063">
              <w:marLeft w:val="0"/>
              <w:marRight w:val="0"/>
              <w:marTop w:val="0"/>
              <w:marBottom w:val="0"/>
              <w:divBdr>
                <w:top w:val="none" w:sz="0" w:space="0" w:color="auto"/>
                <w:left w:val="none" w:sz="0" w:space="0" w:color="auto"/>
                <w:bottom w:val="none" w:sz="0" w:space="0" w:color="auto"/>
                <w:right w:val="none" w:sz="0" w:space="0" w:color="auto"/>
              </w:divBdr>
            </w:div>
            <w:div w:id="2132938701">
              <w:marLeft w:val="0"/>
              <w:marRight w:val="0"/>
              <w:marTop w:val="0"/>
              <w:marBottom w:val="0"/>
              <w:divBdr>
                <w:top w:val="none" w:sz="0" w:space="0" w:color="auto"/>
                <w:left w:val="none" w:sz="0" w:space="0" w:color="auto"/>
                <w:bottom w:val="none" w:sz="0" w:space="0" w:color="auto"/>
                <w:right w:val="none" w:sz="0" w:space="0" w:color="auto"/>
              </w:divBdr>
            </w:div>
            <w:div w:id="21345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32740">
      <w:bodyDiv w:val="1"/>
      <w:marLeft w:val="0"/>
      <w:marRight w:val="0"/>
      <w:marTop w:val="0"/>
      <w:marBottom w:val="0"/>
      <w:divBdr>
        <w:top w:val="none" w:sz="0" w:space="0" w:color="auto"/>
        <w:left w:val="none" w:sz="0" w:space="0" w:color="auto"/>
        <w:bottom w:val="none" w:sz="0" w:space="0" w:color="auto"/>
        <w:right w:val="none" w:sz="0" w:space="0" w:color="auto"/>
      </w:divBdr>
      <w:divsChild>
        <w:div w:id="68961269">
          <w:marLeft w:val="0"/>
          <w:marRight w:val="0"/>
          <w:marTop w:val="0"/>
          <w:marBottom w:val="0"/>
          <w:divBdr>
            <w:top w:val="none" w:sz="0" w:space="0" w:color="auto"/>
            <w:left w:val="none" w:sz="0" w:space="0" w:color="auto"/>
            <w:bottom w:val="none" w:sz="0" w:space="0" w:color="auto"/>
            <w:right w:val="none" w:sz="0" w:space="0" w:color="auto"/>
          </w:divBdr>
          <w:divsChild>
            <w:div w:id="94056806">
              <w:marLeft w:val="0"/>
              <w:marRight w:val="0"/>
              <w:marTop w:val="0"/>
              <w:marBottom w:val="0"/>
              <w:divBdr>
                <w:top w:val="none" w:sz="0" w:space="0" w:color="auto"/>
                <w:left w:val="none" w:sz="0" w:space="0" w:color="auto"/>
                <w:bottom w:val="none" w:sz="0" w:space="0" w:color="auto"/>
                <w:right w:val="none" w:sz="0" w:space="0" w:color="auto"/>
              </w:divBdr>
            </w:div>
            <w:div w:id="297879734">
              <w:marLeft w:val="0"/>
              <w:marRight w:val="0"/>
              <w:marTop w:val="0"/>
              <w:marBottom w:val="0"/>
              <w:divBdr>
                <w:top w:val="none" w:sz="0" w:space="0" w:color="auto"/>
                <w:left w:val="none" w:sz="0" w:space="0" w:color="auto"/>
                <w:bottom w:val="none" w:sz="0" w:space="0" w:color="auto"/>
                <w:right w:val="none" w:sz="0" w:space="0" w:color="auto"/>
              </w:divBdr>
            </w:div>
            <w:div w:id="496505642">
              <w:marLeft w:val="0"/>
              <w:marRight w:val="0"/>
              <w:marTop w:val="0"/>
              <w:marBottom w:val="0"/>
              <w:divBdr>
                <w:top w:val="none" w:sz="0" w:space="0" w:color="auto"/>
                <w:left w:val="none" w:sz="0" w:space="0" w:color="auto"/>
                <w:bottom w:val="none" w:sz="0" w:space="0" w:color="auto"/>
                <w:right w:val="none" w:sz="0" w:space="0" w:color="auto"/>
              </w:divBdr>
            </w:div>
            <w:div w:id="802888028">
              <w:marLeft w:val="0"/>
              <w:marRight w:val="0"/>
              <w:marTop w:val="0"/>
              <w:marBottom w:val="0"/>
              <w:divBdr>
                <w:top w:val="none" w:sz="0" w:space="0" w:color="auto"/>
                <w:left w:val="none" w:sz="0" w:space="0" w:color="auto"/>
                <w:bottom w:val="none" w:sz="0" w:space="0" w:color="auto"/>
                <w:right w:val="none" w:sz="0" w:space="0" w:color="auto"/>
              </w:divBdr>
            </w:div>
            <w:div w:id="839582999">
              <w:marLeft w:val="0"/>
              <w:marRight w:val="0"/>
              <w:marTop w:val="0"/>
              <w:marBottom w:val="0"/>
              <w:divBdr>
                <w:top w:val="none" w:sz="0" w:space="0" w:color="auto"/>
                <w:left w:val="none" w:sz="0" w:space="0" w:color="auto"/>
                <w:bottom w:val="none" w:sz="0" w:space="0" w:color="auto"/>
                <w:right w:val="none" w:sz="0" w:space="0" w:color="auto"/>
              </w:divBdr>
            </w:div>
            <w:div w:id="887493761">
              <w:marLeft w:val="0"/>
              <w:marRight w:val="0"/>
              <w:marTop w:val="0"/>
              <w:marBottom w:val="0"/>
              <w:divBdr>
                <w:top w:val="none" w:sz="0" w:space="0" w:color="auto"/>
                <w:left w:val="none" w:sz="0" w:space="0" w:color="auto"/>
                <w:bottom w:val="none" w:sz="0" w:space="0" w:color="auto"/>
                <w:right w:val="none" w:sz="0" w:space="0" w:color="auto"/>
              </w:divBdr>
            </w:div>
            <w:div w:id="1060246897">
              <w:marLeft w:val="0"/>
              <w:marRight w:val="0"/>
              <w:marTop w:val="0"/>
              <w:marBottom w:val="0"/>
              <w:divBdr>
                <w:top w:val="none" w:sz="0" w:space="0" w:color="auto"/>
                <w:left w:val="none" w:sz="0" w:space="0" w:color="auto"/>
                <w:bottom w:val="none" w:sz="0" w:space="0" w:color="auto"/>
                <w:right w:val="none" w:sz="0" w:space="0" w:color="auto"/>
              </w:divBdr>
            </w:div>
            <w:div w:id="1108503386">
              <w:marLeft w:val="0"/>
              <w:marRight w:val="0"/>
              <w:marTop w:val="0"/>
              <w:marBottom w:val="0"/>
              <w:divBdr>
                <w:top w:val="none" w:sz="0" w:space="0" w:color="auto"/>
                <w:left w:val="none" w:sz="0" w:space="0" w:color="auto"/>
                <w:bottom w:val="none" w:sz="0" w:space="0" w:color="auto"/>
                <w:right w:val="none" w:sz="0" w:space="0" w:color="auto"/>
              </w:divBdr>
            </w:div>
            <w:div w:id="1305811015">
              <w:marLeft w:val="0"/>
              <w:marRight w:val="0"/>
              <w:marTop w:val="0"/>
              <w:marBottom w:val="0"/>
              <w:divBdr>
                <w:top w:val="none" w:sz="0" w:space="0" w:color="auto"/>
                <w:left w:val="none" w:sz="0" w:space="0" w:color="auto"/>
                <w:bottom w:val="none" w:sz="0" w:space="0" w:color="auto"/>
                <w:right w:val="none" w:sz="0" w:space="0" w:color="auto"/>
              </w:divBdr>
            </w:div>
            <w:div w:id="1582987786">
              <w:marLeft w:val="0"/>
              <w:marRight w:val="0"/>
              <w:marTop w:val="0"/>
              <w:marBottom w:val="0"/>
              <w:divBdr>
                <w:top w:val="none" w:sz="0" w:space="0" w:color="auto"/>
                <w:left w:val="none" w:sz="0" w:space="0" w:color="auto"/>
                <w:bottom w:val="none" w:sz="0" w:space="0" w:color="auto"/>
                <w:right w:val="none" w:sz="0" w:space="0" w:color="auto"/>
              </w:divBdr>
            </w:div>
            <w:div w:id="2005433233">
              <w:marLeft w:val="0"/>
              <w:marRight w:val="0"/>
              <w:marTop w:val="0"/>
              <w:marBottom w:val="0"/>
              <w:divBdr>
                <w:top w:val="none" w:sz="0" w:space="0" w:color="auto"/>
                <w:left w:val="none" w:sz="0" w:space="0" w:color="auto"/>
                <w:bottom w:val="none" w:sz="0" w:space="0" w:color="auto"/>
                <w:right w:val="none" w:sz="0" w:space="0" w:color="auto"/>
              </w:divBdr>
            </w:div>
          </w:divsChild>
        </w:div>
        <w:div w:id="1033380458">
          <w:marLeft w:val="0"/>
          <w:marRight w:val="0"/>
          <w:marTop w:val="0"/>
          <w:marBottom w:val="0"/>
          <w:divBdr>
            <w:top w:val="none" w:sz="0" w:space="0" w:color="auto"/>
            <w:left w:val="none" w:sz="0" w:space="0" w:color="auto"/>
            <w:bottom w:val="none" w:sz="0" w:space="0" w:color="auto"/>
            <w:right w:val="none" w:sz="0" w:space="0" w:color="auto"/>
          </w:divBdr>
          <w:divsChild>
            <w:div w:id="986399710">
              <w:marLeft w:val="0"/>
              <w:marRight w:val="0"/>
              <w:marTop w:val="0"/>
              <w:marBottom w:val="0"/>
              <w:divBdr>
                <w:top w:val="none" w:sz="0" w:space="0" w:color="auto"/>
                <w:left w:val="none" w:sz="0" w:space="0" w:color="auto"/>
                <w:bottom w:val="none" w:sz="0" w:space="0" w:color="auto"/>
                <w:right w:val="none" w:sz="0" w:space="0" w:color="auto"/>
              </w:divBdr>
              <w:divsChild>
                <w:div w:id="47730693">
                  <w:marLeft w:val="0"/>
                  <w:marRight w:val="0"/>
                  <w:marTop w:val="0"/>
                  <w:marBottom w:val="0"/>
                  <w:divBdr>
                    <w:top w:val="none" w:sz="0" w:space="0" w:color="auto"/>
                    <w:left w:val="none" w:sz="0" w:space="0" w:color="auto"/>
                    <w:bottom w:val="none" w:sz="0" w:space="0" w:color="auto"/>
                    <w:right w:val="none" w:sz="0" w:space="0" w:color="auto"/>
                  </w:divBdr>
                </w:div>
                <w:div w:id="216091635">
                  <w:marLeft w:val="0"/>
                  <w:marRight w:val="0"/>
                  <w:marTop w:val="0"/>
                  <w:marBottom w:val="0"/>
                  <w:divBdr>
                    <w:top w:val="none" w:sz="0" w:space="0" w:color="auto"/>
                    <w:left w:val="none" w:sz="0" w:space="0" w:color="auto"/>
                    <w:bottom w:val="none" w:sz="0" w:space="0" w:color="auto"/>
                    <w:right w:val="none" w:sz="0" w:space="0" w:color="auto"/>
                  </w:divBdr>
                </w:div>
                <w:div w:id="236788641">
                  <w:marLeft w:val="0"/>
                  <w:marRight w:val="0"/>
                  <w:marTop w:val="0"/>
                  <w:marBottom w:val="0"/>
                  <w:divBdr>
                    <w:top w:val="none" w:sz="0" w:space="0" w:color="auto"/>
                    <w:left w:val="none" w:sz="0" w:space="0" w:color="auto"/>
                    <w:bottom w:val="none" w:sz="0" w:space="0" w:color="auto"/>
                    <w:right w:val="none" w:sz="0" w:space="0" w:color="auto"/>
                  </w:divBdr>
                </w:div>
                <w:div w:id="263542074">
                  <w:marLeft w:val="0"/>
                  <w:marRight w:val="0"/>
                  <w:marTop w:val="0"/>
                  <w:marBottom w:val="0"/>
                  <w:divBdr>
                    <w:top w:val="none" w:sz="0" w:space="0" w:color="auto"/>
                    <w:left w:val="none" w:sz="0" w:space="0" w:color="auto"/>
                    <w:bottom w:val="none" w:sz="0" w:space="0" w:color="auto"/>
                    <w:right w:val="none" w:sz="0" w:space="0" w:color="auto"/>
                  </w:divBdr>
                </w:div>
                <w:div w:id="295765175">
                  <w:marLeft w:val="0"/>
                  <w:marRight w:val="0"/>
                  <w:marTop w:val="0"/>
                  <w:marBottom w:val="0"/>
                  <w:divBdr>
                    <w:top w:val="none" w:sz="0" w:space="0" w:color="auto"/>
                    <w:left w:val="none" w:sz="0" w:space="0" w:color="auto"/>
                    <w:bottom w:val="none" w:sz="0" w:space="0" w:color="auto"/>
                    <w:right w:val="none" w:sz="0" w:space="0" w:color="auto"/>
                  </w:divBdr>
                </w:div>
                <w:div w:id="325474121">
                  <w:marLeft w:val="0"/>
                  <w:marRight w:val="0"/>
                  <w:marTop w:val="0"/>
                  <w:marBottom w:val="0"/>
                  <w:divBdr>
                    <w:top w:val="none" w:sz="0" w:space="0" w:color="auto"/>
                    <w:left w:val="none" w:sz="0" w:space="0" w:color="auto"/>
                    <w:bottom w:val="none" w:sz="0" w:space="0" w:color="auto"/>
                    <w:right w:val="none" w:sz="0" w:space="0" w:color="auto"/>
                  </w:divBdr>
                </w:div>
                <w:div w:id="355473805">
                  <w:marLeft w:val="0"/>
                  <w:marRight w:val="0"/>
                  <w:marTop w:val="0"/>
                  <w:marBottom w:val="0"/>
                  <w:divBdr>
                    <w:top w:val="none" w:sz="0" w:space="0" w:color="auto"/>
                    <w:left w:val="none" w:sz="0" w:space="0" w:color="auto"/>
                    <w:bottom w:val="none" w:sz="0" w:space="0" w:color="auto"/>
                    <w:right w:val="none" w:sz="0" w:space="0" w:color="auto"/>
                  </w:divBdr>
                </w:div>
                <w:div w:id="509956004">
                  <w:marLeft w:val="0"/>
                  <w:marRight w:val="0"/>
                  <w:marTop w:val="0"/>
                  <w:marBottom w:val="0"/>
                  <w:divBdr>
                    <w:top w:val="none" w:sz="0" w:space="0" w:color="auto"/>
                    <w:left w:val="none" w:sz="0" w:space="0" w:color="auto"/>
                    <w:bottom w:val="none" w:sz="0" w:space="0" w:color="auto"/>
                    <w:right w:val="none" w:sz="0" w:space="0" w:color="auto"/>
                  </w:divBdr>
                </w:div>
                <w:div w:id="546333135">
                  <w:marLeft w:val="0"/>
                  <w:marRight w:val="0"/>
                  <w:marTop w:val="0"/>
                  <w:marBottom w:val="0"/>
                  <w:divBdr>
                    <w:top w:val="none" w:sz="0" w:space="0" w:color="auto"/>
                    <w:left w:val="none" w:sz="0" w:space="0" w:color="auto"/>
                    <w:bottom w:val="none" w:sz="0" w:space="0" w:color="auto"/>
                    <w:right w:val="none" w:sz="0" w:space="0" w:color="auto"/>
                  </w:divBdr>
                </w:div>
                <w:div w:id="618343478">
                  <w:marLeft w:val="0"/>
                  <w:marRight w:val="0"/>
                  <w:marTop w:val="0"/>
                  <w:marBottom w:val="0"/>
                  <w:divBdr>
                    <w:top w:val="none" w:sz="0" w:space="0" w:color="auto"/>
                    <w:left w:val="none" w:sz="0" w:space="0" w:color="auto"/>
                    <w:bottom w:val="none" w:sz="0" w:space="0" w:color="auto"/>
                    <w:right w:val="none" w:sz="0" w:space="0" w:color="auto"/>
                  </w:divBdr>
                </w:div>
                <w:div w:id="801463498">
                  <w:marLeft w:val="0"/>
                  <w:marRight w:val="0"/>
                  <w:marTop w:val="0"/>
                  <w:marBottom w:val="0"/>
                  <w:divBdr>
                    <w:top w:val="none" w:sz="0" w:space="0" w:color="auto"/>
                    <w:left w:val="none" w:sz="0" w:space="0" w:color="auto"/>
                    <w:bottom w:val="none" w:sz="0" w:space="0" w:color="auto"/>
                    <w:right w:val="none" w:sz="0" w:space="0" w:color="auto"/>
                  </w:divBdr>
                </w:div>
                <w:div w:id="811289688">
                  <w:marLeft w:val="0"/>
                  <w:marRight w:val="0"/>
                  <w:marTop w:val="0"/>
                  <w:marBottom w:val="0"/>
                  <w:divBdr>
                    <w:top w:val="none" w:sz="0" w:space="0" w:color="auto"/>
                    <w:left w:val="none" w:sz="0" w:space="0" w:color="auto"/>
                    <w:bottom w:val="none" w:sz="0" w:space="0" w:color="auto"/>
                    <w:right w:val="none" w:sz="0" w:space="0" w:color="auto"/>
                  </w:divBdr>
                </w:div>
                <w:div w:id="834615528">
                  <w:marLeft w:val="0"/>
                  <w:marRight w:val="0"/>
                  <w:marTop w:val="0"/>
                  <w:marBottom w:val="0"/>
                  <w:divBdr>
                    <w:top w:val="none" w:sz="0" w:space="0" w:color="auto"/>
                    <w:left w:val="none" w:sz="0" w:space="0" w:color="auto"/>
                    <w:bottom w:val="none" w:sz="0" w:space="0" w:color="auto"/>
                    <w:right w:val="none" w:sz="0" w:space="0" w:color="auto"/>
                  </w:divBdr>
                </w:div>
                <w:div w:id="943921813">
                  <w:marLeft w:val="0"/>
                  <w:marRight w:val="0"/>
                  <w:marTop w:val="0"/>
                  <w:marBottom w:val="0"/>
                  <w:divBdr>
                    <w:top w:val="none" w:sz="0" w:space="0" w:color="auto"/>
                    <w:left w:val="none" w:sz="0" w:space="0" w:color="auto"/>
                    <w:bottom w:val="none" w:sz="0" w:space="0" w:color="auto"/>
                    <w:right w:val="none" w:sz="0" w:space="0" w:color="auto"/>
                  </w:divBdr>
                </w:div>
                <w:div w:id="984243261">
                  <w:marLeft w:val="0"/>
                  <w:marRight w:val="0"/>
                  <w:marTop w:val="0"/>
                  <w:marBottom w:val="0"/>
                  <w:divBdr>
                    <w:top w:val="none" w:sz="0" w:space="0" w:color="auto"/>
                    <w:left w:val="none" w:sz="0" w:space="0" w:color="auto"/>
                    <w:bottom w:val="none" w:sz="0" w:space="0" w:color="auto"/>
                    <w:right w:val="none" w:sz="0" w:space="0" w:color="auto"/>
                  </w:divBdr>
                </w:div>
                <w:div w:id="1056198139">
                  <w:marLeft w:val="0"/>
                  <w:marRight w:val="0"/>
                  <w:marTop w:val="0"/>
                  <w:marBottom w:val="0"/>
                  <w:divBdr>
                    <w:top w:val="none" w:sz="0" w:space="0" w:color="auto"/>
                    <w:left w:val="none" w:sz="0" w:space="0" w:color="auto"/>
                    <w:bottom w:val="none" w:sz="0" w:space="0" w:color="auto"/>
                    <w:right w:val="none" w:sz="0" w:space="0" w:color="auto"/>
                  </w:divBdr>
                </w:div>
                <w:div w:id="1119378805">
                  <w:marLeft w:val="0"/>
                  <w:marRight w:val="0"/>
                  <w:marTop w:val="0"/>
                  <w:marBottom w:val="0"/>
                  <w:divBdr>
                    <w:top w:val="none" w:sz="0" w:space="0" w:color="auto"/>
                    <w:left w:val="none" w:sz="0" w:space="0" w:color="auto"/>
                    <w:bottom w:val="none" w:sz="0" w:space="0" w:color="auto"/>
                    <w:right w:val="none" w:sz="0" w:space="0" w:color="auto"/>
                  </w:divBdr>
                </w:div>
                <w:div w:id="1171749682">
                  <w:marLeft w:val="0"/>
                  <w:marRight w:val="0"/>
                  <w:marTop w:val="0"/>
                  <w:marBottom w:val="0"/>
                  <w:divBdr>
                    <w:top w:val="none" w:sz="0" w:space="0" w:color="auto"/>
                    <w:left w:val="none" w:sz="0" w:space="0" w:color="auto"/>
                    <w:bottom w:val="none" w:sz="0" w:space="0" w:color="auto"/>
                    <w:right w:val="none" w:sz="0" w:space="0" w:color="auto"/>
                  </w:divBdr>
                </w:div>
                <w:div w:id="1261988214">
                  <w:marLeft w:val="0"/>
                  <w:marRight w:val="0"/>
                  <w:marTop w:val="0"/>
                  <w:marBottom w:val="0"/>
                  <w:divBdr>
                    <w:top w:val="none" w:sz="0" w:space="0" w:color="auto"/>
                    <w:left w:val="none" w:sz="0" w:space="0" w:color="auto"/>
                    <w:bottom w:val="none" w:sz="0" w:space="0" w:color="auto"/>
                    <w:right w:val="none" w:sz="0" w:space="0" w:color="auto"/>
                  </w:divBdr>
                </w:div>
                <w:div w:id="1397586065">
                  <w:marLeft w:val="0"/>
                  <w:marRight w:val="0"/>
                  <w:marTop w:val="0"/>
                  <w:marBottom w:val="0"/>
                  <w:divBdr>
                    <w:top w:val="none" w:sz="0" w:space="0" w:color="auto"/>
                    <w:left w:val="none" w:sz="0" w:space="0" w:color="auto"/>
                    <w:bottom w:val="none" w:sz="0" w:space="0" w:color="auto"/>
                    <w:right w:val="none" w:sz="0" w:space="0" w:color="auto"/>
                  </w:divBdr>
                </w:div>
                <w:div w:id="1434938521">
                  <w:marLeft w:val="0"/>
                  <w:marRight w:val="0"/>
                  <w:marTop w:val="0"/>
                  <w:marBottom w:val="0"/>
                  <w:divBdr>
                    <w:top w:val="none" w:sz="0" w:space="0" w:color="auto"/>
                    <w:left w:val="none" w:sz="0" w:space="0" w:color="auto"/>
                    <w:bottom w:val="none" w:sz="0" w:space="0" w:color="auto"/>
                    <w:right w:val="none" w:sz="0" w:space="0" w:color="auto"/>
                  </w:divBdr>
                </w:div>
                <w:div w:id="1445538192">
                  <w:marLeft w:val="0"/>
                  <w:marRight w:val="0"/>
                  <w:marTop w:val="0"/>
                  <w:marBottom w:val="0"/>
                  <w:divBdr>
                    <w:top w:val="none" w:sz="0" w:space="0" w:color="auto"/>
                    <w:left w:val="none" w:sz="0" w:space="0" w:color="auto"/>
                    <w:bottom w:val="none" w:sz="0" w:space="0" w:color="auto"/>
                    <w:right w:val="none" w:sz="0" w:space="0" w:color="auto"/>
                  </w:divBdr>
                </w:div>
                <w:div w:id="1450277059">
                  <w:marLeft w:val="0"/>
                  <w:marRight w:val="0"/>
                  <w:marTop w:val="0"/>
                  <w:marBottom w:val="0"/>
                  <w:divBdr>
                    <w:top w:val="none" w:sz="0" w:space="0" w:color="auto"/>
                    <w:left w:val="none" w:sz="0" w:space="0" w:color="auto"/>
                    <w:bottom w:val="none" w:sz="0" w:space="0" w:color="auto"/>
                    <w:right w:val="none" w:sz="0" w:space="0" w:color="auto"/>
                  </w:divBdr>
                </w:div>
                <w:div w:id="1451850950">
                  <w:marLeft w:val="0"/>
                  <w:marRight w:val="0"/>
                  <w:marTop w:val="0"/>
                  <w:marBottom w:val="0"/>
                  <w:divBdr>
                    <w:top w:val="none" w:sz="0" w:space="0" w:color="auto"/>
                    <w:left w:val="none" w:sz="0" w:space="0" w:color="auto"/>
                    <w:bottom w:val="none" w:sz="0" w:space="0" w:color="auto"/>
                    <w:right w:val="none" w:sz="0" w:space="0" w:color="auto"/>
                  </w:divBdr>
                </w:div>
                <w:div w:id="1558974554">
                  <w:marLeft w:val="0"/>
                  <w:marRight w:val="0"/>
                  <w:marTop w:val="0"/>
                  <w:marBottom w:val="0"/>
                  <w:divBdr>
                    <w:top w:val="none" w:sz="0" w:space="0" w:color="auto"/>
                    <w:left w:val="none" w:sz="0" w:space="0" w:color="auto"/>
                    <w:bottom w:val="none" w:sz="0" w:space="0" w:color="auto"/>
                    <w:right w:val="none" w:sz="0" w:space="0" w:color="auto"/>
                  </w:divBdr>
                </w:div>
                <w:div w:id="1596404560">
                  <w:marLeft w:val="0"/>
                  <w:marRight w:val="0"/>
                  <w:marTop w:val="0"/>
                  <w:marBottom w:val="0"/>
                  <w:divBdr>
                    <w:top w:val="none" w:sz="0" w:space="0" w:color="auto"/>
                    <w:left w:val="none" w:sz="0" w:space="0" w:color="auto"/>
                    <w:bottom w:val="none" w:sz="0" w:space="0" w:color="auto"/>
                    <w:right w:val="none" w:sz="0" w:space="0" w:color="auto"/>
                  </w:divBdr>
                </w:div>
                <w:div w:id="1627156653">
                  <w:marLeft w:val="0"/>
                  <w:marRight w:val="0"/>
                  <w:marTop w:val="0"/>
                  <w:marBottom w:val="0"/>
                  <w:divBdr>
                    <w:top w:val="none" w:sz="0" w:space="0" w:color="auto"/>
                    <w:left w:val="none" w:sz="0" w:space="0" w:color="auto"/>
                    <w:bottom w:val="none" w:sz="0" w:space="0" w:color="auto"/>
                    <w:right w:val="none" w:sz="0" w:space="0" w:color="auto"/>
                  </w:divBdr>
                </w:div>
                <w:div w:id="1628125765">
                  <w:marLeft w:val="0"/>
                  <w:marRight w:val="0"/>
                  <w:marTop w:val="0"/>
                  <w:marBottom w:val="0"/>
                  <w:divBdr>
                    <w:top w:val="none" w:sz="0" w:space="0" w:color="auto"/>
                    <w:left w:val="none" w:sz="0" w:space="0" w:color="auto"/>
                    <w:bottom w:val="none" w:sz="0" w:space="0" w:color="auto"/>
                    <w:right w:val="none" w:sz="0" w:space="0" w:color="auto"/>
                  </w:divBdr>
                </w:div>
                <w:div w:id="1693606271">
                  <w:marLeft w:val="0"/>
                  <w:marRight w:val="0"/>
                  <w:marTop w:val="0"/>
                  <w:marBottom w:val="0"/>
                  <w:divBdr>
                    <w:top w:val="none" w:sz="0" w:space="0" w:color="auto"/>
                    <w:left w:val="none" w:sz="0" w:space="0" w:color="auto"/>
                    <w:bottom w:val="none" w:sz="0" w:space="0" w:color="auto"/>
                    <w:right w:val="none" w:sz="0" w:space="0" w:color="auto"/>
                  </w:divBdr>
                </w:div>
                <w:div w:id="1731463714">
                  <w:marLeft w:val="0"/>
                  <w:marRight w:val="0"/>
                  <w:marTop w:val="0"/>
                  <w:marBottom w:val="0"/>
                  <w:divBdr>
                    <w:top w:val="none" w:sz="0" w:space="0" w:color="auto"/>
                    <w:left w:val="none" w:sz="0" w:space="0" w:color="auto"/>
                    <w:bottom w:val="none" w:sz="0" w:space="0" w:color="auto"/>
                    <w:right w:val="none" w:sz="0" w:space="0" w:color="auto"/>
                  </w:divBdr>
                </w:div>
                <w:div w:id="1770613761">
                  <w:marLeft w:val="0"/>
                  <w:marRight w:val="0"/>
                  <w:marTop w:val="0"/>
                  <w:marBottom w:val="0"/>
                  <w:divBdr>
                    <w:top w:val="none" w:sz="0" w:space="0" w:color="auto"/>
                    <w:left w:val="none" w:sz="0" w:space="0" w:color="auto"/>
                    <w:bottom w:val="none" w:sz="0" w:space="0" w:color="auto"/>
                    <w:right w:val="none" w:sz="0" w:space="0" w:color="auto"/>
                  </w:divBdr>
                </w:div>
                <w:div w:id="1833567136">
                  <w:marLeft w:val="0"/>
                  <w:marRight w:val="0"/>
                  <w:marTop w:val="0"/>
                  <w:marBottom w:val="0"/>
                  <w:divBdr>
                    <w:top w:val="none" w:sz="0" w:space="0" w:color="auto"/>
                    <w:left w:val="none" w:sz="0" w:space="0" w:color="auto"/>
                    <w:bottom w:val="none" w:sz="0" w:space="0" w:color="auto"/>
                    <w:right w:val="none" w:sz="0" w:space="0" w:color="auto"/>
                  </w:divBdr>
                </w:div>
                <w:div w:id="1927154805">
                  <w:marLeft w:val="0"/>
                  <w:marRight w:val="0"/>
                  <w:marTop w:val="0"/>
                  <w:marBottom w:val="0"/>
                  <w:divBdr>
                    <w:top w:val="none" w:sz="0" w:space="0" w:color="auto"/>
                    <w:left w:val="none" w:sz="0" w:space="0" w:color="auto"/>
                    <w:bottom w:val="none" w:sz="0" w:space="0" w:color="auto"/>
                    <w:right w:val="none" w:sz="0" w:space="0" w:color="auto"/>
                  </w:divBdr>
                </w:div>
                <w:div w:id="1928268114">
                  <w:marLeft w:val="0"/>
                  <w:marRight w:val="0"/>
                  <w:marTop w:val="0"/>
                  <w:marBottom w:val="0"/>
                  <w:divBdr>
                    <w:top w:val="none" w:sz="0" w:space="0" w:color="auto"/>
                    <w:left w:val="none" w:sz="0" w:space="0" w:color="auto"/>
                    <w:bottom w:val="none" w:sz="0" w:space="0" w:color="auto"/>
                    <w:right w:val="none" w:sz="0" w:space="0" w:color="auto"/>
                  </w:divBdr>
                </w:div>
                <w:div w:id="1972126426">
                  <w:marLeft w:val="0"/>
                  <w:marRight w:val="0"/>
                  <w:marTop w:val="0"/>
                  <w:marBottom w:val="0"/>
                  <w:divBdr>
                    <w:top w:val="none" w:sz="0" w:space="0" w:color="auto"/>
                    <w:left w:val="none" w:sz="0" w:space="0" w:color="auto"/>
                    <w:bottom w:val="none" w:sz="0" w:space="0" w:color="auto"/>
                    <w:right w:val="none" w:sz="0" w:space="0" w:color="auto"/>
                  </w:divBdr>
                </w:div>
                <w:div w:id="2004892210">
                  <w:marLeft w:val="0"/>
                  <w:marRight w:val="0"/>
                  <w:marTop w:val="0"/>
                  <w:marBottom w:val="0"/>
                  <w:divBdr>
                    <w:top w:val="none" w:sz="0" w:space="0" w:color="auto"/>
                    <w:left w:val="none" w:sz="0" w:space="0" w:color="auto"/>
                    <w:bottom w:val="none" w:sz="0" w:space="0" w:color="auto"/>
                    <w:right w:val="none" w:sz="0" w:space="0" w:color="auto"/>
                  </w:divBdr>
                </w:div>
                <w:div w:id="2014184854">
                  <w:marLeft w:val="0"/>
                  <w:marRight w:val="0"/>
                  <w:marTop w:val="0"/>
                  <w:marBottom w:val="0"/>
                  <w:divBdr>
                    <w:top w:val="none" w:sz="0" w:space="0" w:color="auto"/>
                    <w:left w:val="none" w:sz="0" w:space="0" w:color="auto"/>
                    <w:bottom w:val="none" w:sz="0" w:space="0" w:color="auto"/>
                    <w:right w:val="none" w:sz="0" w:space="0" w:color="auto"/>
                  </w:divBdr>
                </w:div>
                <w:div w:id="20281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7998">
      <w:bodyDiv w:val="1"/>
      <w:marLeft w:val="0"/>
      <w:marRight w:val="0"/>
      <w:marTop w:val="0"/>
      <w:marBottom w:val="0"/>
      <w:divBdr>
        <w:top w:val="none" w:sz="0" w:space="0" w:color="auto"/>
        <w:left w:val="none" w:sz="0" w:space="0" w:color="auto"/>
        <w:bottom w:val="none" w:sz="0" w:space="0" w:color="auto"/>
        <w:right w:val="none" w:sz="0" w:space="0" w:color="auto"/>
      </w:divBdr>
      <w:divsChild>
        <w:div w:id="509105839">
          <w:marLeft w:val="0"/>
          <w:marRight w:val="0"/>
          <w:marTop w:val="0"/>
          <w:marBottom w:val="0"/>
          <w:divBdr>
            <w:top w:val="none" w:sz="0" w:space="0" w:color="auto"/>
            <w:left w:val="none" w:sz="0" w:space="0" w:color="auto"/>
            <w:bottom w:val="none" w:sz="0" w:space="0" w:color="auto"/>
            <w:right w:val="none" w:sz="0" w:space="0" w:color="auto"/>
          </w:divBdr>
          <w:divsChild>
            <w:div w:id="22558591">
              <w:marLeft w:val="0"/>
              <w:marRight w:val="0"/>
              <w:marTop w:val="0"/>
              <w:marBottom w:val="0"/>
              <w:divBdr>
                <w:top w:val="none" w:sz="0" w:space="0" w:color="auto"/>
                <w:left w:val="none" w:sz="0" w:space="0" w:color="auto"/>
                <w:bottom w:val="none" w:sz="0" w:space="0" w:color="auto"/>
                <w:right w:val="none" w:sz="0" w:space="0" w:color="auto"/>
              </w:divBdr>
            </w:div>
            <w:div w:id="22943421">
              <w:marLeft w:val="0"/>
              <w:marRight w:val="0"/>
              <w:marTop w:val="0"/>
              <w:marBottom w:val="0"/>
              <w:divBdr>
                <w:top w:val="none" w:sz="0" w:space="0" w:color="auto"/>
                <w:left w:val="none" w:sz="0" w:space="0" w:color="auto"/>
                <w:bottom w:val="none" w:sz="0" w:space="0" w:color="auto"/>
                <w:right w:val="none" w:sz="0" w:space="0" w:color="auto"/>
              </w:divBdr>
            </w:div>
            <w:div w:id="33508469">
              <w:marLeft w:val="0"/>
              <w:marRight w:val="0"/>
              <w:marTop w:val="0"/>
              <w:marBottom w:val="0"/>
              <w:divBdr>
                <w:top w:val="none" w:sz="0" w:space="0" w:color="auto"/>
                <w:left w:val="none" w:sz="0" w:space="0" w:color="auto"/>
                <w:bottom w:val="none" w:sz="0" w:space="0" w:color="auto"/>
                <w:right w:val="none" w:sz="0" w:space="0" w:color="auto"/>
              </w:divBdr>
            </w:div>
            <w:div w:id="80103569">
              <w:marLeft w:val="0"/>
              <w:marRight w:val="0"/>
              <w:marTop w:val="0"/>
              <w:marBottom w:val="0"/>
              <w:divBdr>
                <w:top w:val="none" w:sz="0" w:space="0" w:color="auto"/>
                <w:left w:val="none" w:sz="0" w:space="0" w:color="auto"/>
                <w:bottom w:val="none" w:sz="0" w:space="0" w:color="auto"/>
                <w:right w:val="none" w:sz="0" w:space="0" w:color="auto"/>
              </w:divBdr>
            </w:div>
            <w:div w:id="80570533">
              <w:marLeft w:val="0"/>
              <w:marRight w:val="0"/>
              <w:marTop w:val="0"/>
              <w:marBottom w:val="0"/>
              <w:divBdr>
                <w:top w:val="none" w:sz="0" w:space="0" w:color="auto"/>
                <w:left w:val="none" w:sz="0" w:space="0" w:color="auto"/>
                <w:bottom w:val="none" w:sz="0" w:space="0" w:color="auto"/>
                <w:right w:val="none" w:sz="0" w:space="0" w:color="auto"/>
              </w:divBdr>
            </w:div>
            <w:div w:id="86998571">
              <w:marLeft w:val="0"/>
              <w:marRight w:val="0"/>
              <w:marTop w:val="0"/>
              <w:marBottom w:val="0"/>
              <w:divBdr>
                <w:top w:val="none" w:sz="0" w:space="0" w:color="auto"/>
                <w:left w:val="none" w:sz="0" w:space="0" w:color="auto"/>
                <w:bottom w:val="none" w:sz="0" w:space="0" w:color="auto"/>
                <w:right w:val="none" w:sz="0" w:space="0" w:color="auto"/>
              </w:divBdr>
            </w:div>
            <w:div w:id="105388304">
              <w:marLeft w:val="0"/>
              <w:marRight w:val="0"/>
              <w:marTop w:val="0"/>
              <w:marBottom w:val="0"/>
              <w:divBdr>
                <w:top w:val="none" w:sz="0" w:space="0" w:color="auto"/>
                <w:left w:val="none" w:sz="0" w:space="0" w:color="auto"/>
                <w:bottom w:val="none" w:sz="0" w:space="0" w:color="auto"/>
                <w:right w:val="none" w:sz="0" w:space="0" w:color="auto"/>
              </w:divBdr>
            </w:div>
            <w:div w:id="125440294">
              <w:marLeft w:val="0"/>
              <w:marRight w:val="0"/>
              <w:marTop w:val="0"/>
              <w:marBottom w:val="0"/>
              <w:divBdr>
                <w:top w:val="none" w:sz="0" w:space="0" w:color="auto"/>
                <w:left w:val="none" w:sz="0" w:space="0" w:color="auto"/>
                <w:bottom w:val="none" w:sz="0" w:space="0" w:color="auto"/>
                <w:right w:val="none" w:sz="0" w:space="0" w:color="auto"/>
              </w:divBdr>
            </w:div>
            <w:div w:id="130288763">
              <w:marLeft w:val="0"/>
              <w:marRight w:val="0"/>
              <w:marTop w:val="0"/>
              <w:marBottom w:val="0"/>
              <w:divBdr>
                <w:top w:val="none" w:sz="0" w:space="0" w:color="auto"/>
                <w:left w:val="none" w:sz="0" w:space="0" w:color="auto"/>
                <w:bottom w:val="none" w:sz="0" w:space="0" w:color="auto"/>
                <w:right w:val="none" w:sz="0" w:space="0" w:color="auto"/>
              </w:divBdr>
            </w:div>
            <w:div w:id="134419183">
              <w:marLeft w:val="0"/>
              <w:marRight w:val="0"/>
              <w:marTop w:val="0"/>
              <w:marBottom w:val="0"/>
              <w:divBdr>
                <w:top w:val="none" w:sz="0" w:space="0" w:color="auto"/>
                <w:left w:val="none" w:sz="0" w:space="0" w:color="auto"/>
                <w:bottom w:val="none" w:sz="0" w:space="0" w:color="auto"/>
                <w:right w:val="none" w:sz="0" w:space="0" w:color="auto"/>
              </w:divBdr>
            </w:div>
            <w:div w:id="145173883">
              <w:marLeft w:val="0"/>
              <w:marRight w:val="0"/>
              <w:marTop w:val="0"/>
              <w:marBottom w:val="0"/>
              <w:divBdr>
                <w:top w:val="none" w:sz="0" w:space="0" w:color="auto"/>
                <w:left w:val="none" w:sz="0" w:space="0" w:color="auto"/>
                <w:bottom w:val="none" w:sz="0" w:space="0" w:color="auto"/>
                <w:right w:val="none" w:sz="0" w:space="0" w:color="auto"/>
              </w:divBdr>
            </w:div>
            <w:div w:id="218056327">
              <w:marLeft w:val="0"/>
              <w:marRight w:val="0"/>
              <w:marTop w:val="0"/>
              <w:marBottom w:val="0"/>
              <w:divBdr>
                <w:top w:val="none" w:sz="0" w:space="0" w:color="auto"/>
                <w:left w:val="none" w:sz="0" w:space="0" w:color="auto"/>
                <w:bottom w:val="none" w:sz="0" w:space="0" w:color="auto"/>
                <w:right w:val="none" w:sz="0" w:space="0" w:color="auto"/>
              </w:divBdr>
            </w:div>
            <w:div w:id="235626053">
              <w:marLeft w:val="0"/>
              <w:marRight w:val="0"/>
              <w:marTop w:val="0"/>
              <w:marBottom w:val="0"/>
              <w:divBdr>
                <w:top w:val="none" w:sz="0" w:space="0" w:color="auto"/>
                <w:left w:val="none" w:sz="0" w:space="0" w:color="auto"/>
                <w:bottom w:val="none" w:sz="0" w:space="0" w:color="auto"/>
                <w:right w:val="none" w:sz="0" w:space="0" w:color="auto"/>
              </w:divBdr>
            </w:div>
            <w:div w:id="245188156">
              <w:marLeft w:val="0"/>
              <w:marRight w:val="0"/>
              <w:marTop w:val="0"/>
              <w:marBottom w:val="0"/>
              <w:divBdr>
                <w:top w:val="none" w:sz="0" w:space="0" w:color="auto"/>
                <w:left w:val="none" w:sz="0" w:space="0" w:color="auto"/>
                <w:bottom w:val="none" w:sz="0" w:space="0" w:color="auto"/>
                <w:right w:val="none" w:sz="0" w:space="0" w:color="auto"/>
              </w:divBdr>
            </w:div>
            <w:div w:id="308556350">
              <w:marLeft w:val="0"/>
              <w:marRight w:val="0"/>
              <w:marTop w:val="0"/>
              <w:marBottom w:val="0"/>
              <w:divBdr>
                <w:top w:val="none" w:sz="0" w:space="0" w:color="auto"/>
                <w:left w:val="none" w:sz="0" w:space="0" w:color="auto"/>
                <w:bottom w:val="none" w:sz="0" w:space="0" w:color="auto"/>
                <w:right w:val="none" w:sz="0" w:space="0" w:color="auto"/>
              </w:divBdr>
            </w:div>
            <w:div w:id="310408824">
              <w:marLeft w:val="0"/>
              <w:marRight w:val="0"/>
              <w:marTop w:val="0"/>
              <w:marBottom w:val="0"/>
              <w:divBdr>
                <w:top w:val="none" w:sz="0" w:space="0" w:color="auto"/>
                <w:left w:val="none" w:sz="0" w:space="0" w:color="auto"/>
                <w:bottom w:val="none" w:sz="0" w:space="0" w:color="auto"/>
                <w:right w:val="none" w:sz="0" w:space="0" w:color="auto"/>
              </w:divBdr>
            </w:div>
            <w:div w:id="408160929">
              <w:marLeft w:val="0"/>
              <w:marRight w:val="0"/>
              <w:marTop w:val="0"/>
              <w:marBottom w:val="0"/>
              <w:divBdr>
                <w:top w:val="none" w:sz="0" w:space="0" w:color="auto"/>
                <w:left w:val="none" w:sz="0" w:space="0" w:color="auto"/>
                <w:bottom w:val="none" w:sz="0" w:space="0" w:color="auto"/>
                <w:right w:val="none" w:sz="0" w:space="0" w:color="auto"/>
              </w:divBdr>
            </w:div>
            <w:div w:id="412943920">
              <w:marLeft w:val="0"/>
              <w:marRight w:val="0"/>
              <w:marTop w:val="0"/>
              <w:marBottom w:val="0"/>
              <w:divBdr>
                <w:top w:val="none" w:sz="0" w:space="0" w:color="auto"/>
                <w:left w:val="none" w:sz="0" w:space="0" w:color="auto"/>
                <w:bottom w:val="none" w:sz="0" w:space="0" w:color="auto"/>
                <w:right w:val="none" w:sz="0" w:space="0" w:color="auto"/>
              </w:divBdr>
            </w:div>
            <w:div w:id="416052958">
              <w:marLeft w:val="0"/>
              <w:marRight w:val="0"/>
              <w:marTop w:val="0"/>
              <w:marBottom w:val="0"/>
              <w:divBdr>
                <w:top w:val="none" w:sz="0" w:space="0" w:color="auto"/>
                <w:left w:val="none" w:sz="0" w:space="0" w:color="auto"/>
                <w:bottom w:val="none" w:sz="0" w:space="0" w:color="auto"/>
                <w:right w:val="none" w:sz="0" w:space="0" w:color="auto"/>
              </w:divBdr>
            </w:div>
            <w:div w:id="425154784">
              <w:marLeft w:val="0"/>
              <w:marRight w:val="0"/>
              <w:marTop w:val="0"/>
              <w:marBottom w:val="0"/>
              <w:divBdr>
                <w:top w:val="none" w:sz="0" w:space="0" w:color="auto"/>
                <w:left w:val="none" w:sz="0" w:space="0" w:color="auto"/>
                <w:bottom w:val="none" w:sz="0" w:space="0" w:color="auto"/>
                <w:right w:val="none" w:sz="0" w:space="0" w:color="auto"/>
              </w:divBdr>
            </w:div>
            <w:div w:id="436021130">
              <w:marLeft w:val="0"/>
              <w:marRight w:val="0"/>
              <w:marTop w:val="0"/>
              <w:marBottom w:val="0"/>
              <w:divBdr>
                <w:top w:val="none" w:sz="0" w:space="0" w:color="auto"/>
                <w:left w:val="none" w:sz="0" w:space="0" w:color="auto"/>
                <w:bottom w:val="none" w:sz="0" w:space="0" w:color="auto"/>
                <w:right w:val="none" w:sz="0" w:space="0" w:color="auto"/>
              </w:divBdr>
            </w:div>
            <w:div w:id="436601328">
              <w:marLeft w:val="0"/>
              <w:marRight w:val="0"/>
              <w:marTop w:val="0"/>
              <w:marBottom w:val="0"/>
              <w:divBdr>
                <w:top w:val="none" w:sz="0" w:space="0" w:color="auto"/>
                <w:left w:val="none" w:sz="0" w:space="0" w:color="auto"/>
                <w:bottom w:val="none" w:sz="0" w:space="0" w:color="auto"/>
                <w:right w:val="none" w:sz="0" w:space="0" w:color="auto"/>
              </w:divBdr>
            </w:div>
            <w:div w:id="456022634">
              <w:marLeft w:val="0"/>
              <w:marRight w:val="0"/>
              <w:marTop w:val="0"/>
              <w:marBottom w:val="0"/>
              <w:divBdr>
                <w:top w:val="none" w:sz="0" w:space="0" w:color="auto"/>
                <w:left w:val="none" w:sz="0" w:space="0" w:color="auto"/>
                <w:bottom w:val="none" w:sz="0" w:space="0" w:color="auto"/>
                <w:right w:val="none" w:sz="0" w:space="0" w:color="auto"/>
              </w:divBdr>
            </w:div>
            <w:div w:id="482282633">
              <w:marLeft w:val="0"/>
              <w:marRight w:val="0"/>
              <w:marTop w:val="0"/>
              <w:marBottom w:val="0"/>
              <w:divBdr>
                <w:top w:val="none" w:sz="0" w:space="0" w:color="auto"/>
                <w:left w:val="none" w:sz="0" w:space="0" w:color="auto"/>
                <w:bottom w:val="none" w:sz="0" w:space="0" w:color="auto"/>
                <w:right w:val="none" w:sz="0" w:space="0" w:color="auto"/>
              </w:divBdr>
            </w:div>
            <w:div w:id="500463528">
              <w:marLeft w:val="0"/>
              <w:marRight w:val="0"/>
              <w:marTop w:val="0"/>
              <w:marBottom w:val="0"/>
              <w:divBdr>
                <w:top w:val="none" w:sz="0" w:space="0" w:color="auto"/>
                <w:left w:val="none" w:sz="0" w:space="0" w:color="auto"/>
                <w:bottom w:val="none" w:sz="0" w:space="0" w:color="auto"/>
                <w:right w:val="none" w:sz="0" w:space="0" w:color="auto"/>
              </w:divBdr>
            </w:div>
            <w:div w:id="542712883">
              <w:marLeft w:val="0"/>
              <w:marRight w:val="0"/>
              <w:marTop w:val="0"/>
              <w:marBottom w:val="0"/>
              <w:divBdr>
                <w:top w:val="none" w:sz="0" w:space="0" w:color="auto"/>
                <w:left w:val="none" w:sz="0" w:space="0" w:color="auto"/>
                <w:bottom w:val="none" w:sz="0" w:space="0" w:color="auto"/>
                <w:right w:val="none" w:sz="0" w:space="0" w:color="auto"/>
              </w:divBdr>
            </w:div>
            <w:div w:id="568075888">
              <w:marLeft w:val="0"/>
              <w:marRight w:val="0"/>
              <w:marTop w:val="0"/>
              <w:marBottom w:val="0"/>
              <w:divBdr>
                <w:top w:val="none" w:sz="0" w:space="0" w:color="auto"/>
                <w:left w:val="none" w:sz="0" w:space="0" w:color="auto"/>
                <w:bottom w:val="none" w:sz="0" w:space="0" w:color="auto"/>
                <w:right w:val="none" w:sz="0" w:space="0" w:color="auto"/>
              </w:divBdr>
            </w:div>
            <w:div w:id="569510828">
              <w:marLeft w:val="0"/>
              <w:marRight w:val="0"/>
              <w:marTop w:val="0"/>
              <w:marBottom w:val="0"/>
              <w:divBdr>
                <w:top w:val="none" w:sz="0" w:space="0" w:color="auto"/>
                <w:left w:val="none" w:sz="0" w:space="0" w:color="auto"/>
                <w:bottom w:val="none" w:sz="0" w:space="0" w:color="auto"/>
                <w:right w:val="none" w:sz="0" w:space="0" w:color="auto"/>
              </w:divBdr>
            </w:div>
            <w:div w:id="587269727">
              <w:marLeft w:val="0"/>
              <w:marRight w:val="0"/>
              <w:marTop w:val="0"/>
              <w:marBottom w:val="0"/>
              <w:divBdr>
                <w:top w:val="none" w:sz="0" w:space="0" w:color="auto"/>
                <w:left w:val="none" w:sz="0" w:space="0" w:color="auto"/>
                <w:bottom w:val="none" w:sz="0" w:space="0" w:color="auto"/>
                <w:right w:val="none" w:sz="0" w:space="0" w:color="auto"/>
              </w:divBdr>
            </w:div>
            <w:div w:id="596910936">
              <w:marLeft w:val="0"/>
              <w:marRight w:val="0"/>
              <w:marTop w:val="0"/>
              <w:marBottom w:val="0"/>
              <w:divBdr>
                <w:top w:val="none" w:sz="0" w:space="0" w:color="auto"/>
                <w:left w:val="none" w:sz="0" w:space="0" w:color="auto"/>
                <w:bottom w:val="none" w:sz="0" w:space="0" w:color="auto"/>
                <w:right w:val="none" w:sz="0" w:space="0" w:color="auto"/>
              </w:divBdr>
            </w:div>
            <w:div w:id="605891618">
              <w:marLeft w:val="0"/>
              <w:marRight w:val="0"/>
              <w:marTop w:val="0"/>
              <w:marBottom w:val="0"/>
              <w:divBdr>
                <w:top w:val="none" w:sz="0" w:space="0" w:color="auto"/>
                <w:left w:val="none" w:sz="0" w:space="0" w:color="auto"/>
                <w:bottom w:val="none" w:sz="0" w:space="0" w:color="auto"/>
                <w:right w:val="none" w:sz="0" w:space="0" w:color="auto"/>
              </w:divBdr>
            </w:div>
            <w:div w:id="612252339">
              <w:marLeft w:val="0"/>
              <w:marRight w:val="0"/>
              <w:marTop w:val="0"/>
              <w:marBottom w:val="0"/>
              <w:divBdr>
                <w:top w:val="none" w:sz="0" w:space="0" w:color="auto"/>
                <w:left w:val="none" w:sz="0" w:space="0" w:color="auto"/>
                <w:bottom w:val="none" w:sz="0" w:space="0" w:color="auto"/>
                <w:right w:val="none" w:sz="0" w:space="0" w:color="auto"/>
              </w:divBdr>
            </w:div>
            <w:div w:id="618335990">
              <w:marLeft w:val="0"/>
              <w:marRight w:val="0"/>
              <w:marTop w:val="0"/>
              <w:marBottom w:val="0"/>
              <w:divBdr>
                <w:top w:val="none" w:sz="0" w:space="0" w:color="auto"/>
                <w:left w:val="none" w:sz="0" w:space="0" w:color="auto"/>
                <w:bottom w:val="none" w:sz="0" w:space="0" w:color="auto"/>
                <w:right w:val="none" w:sz="0" w:space="0" w:color="auto"/>
              </w:divBdr>
            </w:div>
            <w:div w:id="637345546">
              <w:marLeft w:val="0"/>
              <w:marRight w:val="0"/>
              <w:marTop w:val="0"/>
              <w:marBottom w:val="0"/>
              <w:divBdr>
                <w:top w:val="none" w:sz="0" w:space="0" w:color="auto"/>
                <w:left w:val="none" w:sz="0" w:space="0" w:color="auto"/>
                <w:bottom w:val="none" w:sz="0" w:space="0" w:color="auto"/>
                <w:right w:val="none" w:sz="0" w:space="0" w:color="auto"/>
              </w:divBdr>
            </w:div>
            <w:div w:id="638455904">
              <w:marLeft w:val="0"/>
              <w:marRight w:val="0"/>
              <w:marTop w:val="0"/>
              <w:marBottom w:val="0"/>
              <w:divBdr>
                <w:top w:val="none" w:sz="0" w:space="0" w:color="auto"/>
                <w:left w:val="none" w:sz="0" w:space="0" w:color="auto"/>
                <w:bottom w:val="none" w:sz="0" w:space="0" w:color="auto"/>
                <w:right w:val="none" w:sz="0" w:space="0" w:color="auto"/>
              </w:divBdr>
            </w:div>
            <w:div w:id="643780617">
              <w:marLeft w:val="0"/>
              <w:marRight w:val="0"/>
              <w:marTop w:val="0"/>
              <w:marBottom w:val="0"/>
              <w:divBdr>
                <w:top w:val="none" w:sz="0" w:space="0" w:color="auto"/>
                <w:left w:val="none" w:sz="0" w:space="0" w:color="auto"/>
                <w:bottom w:val="none" w:sz="0" w:space="0" w:color="auto"/>
                <w:right w:val="none" w:sz="0" w:space="0" w:color="auto"/>
              </w:divBdr>
            </w:div>
            <w:div w:id="660275235">
              <w:marLeft w:val="0"/>
              <w:marRight w:val="0"/>
              <w:marTop w:val="0"/>
              <w:marBottom w:val="0"/>
              <w:divBdr>
                <w:top w:val="none" w:sz="0" w:space="0" w:color="auto"/>
                <w:left w:val="none" w:sz="0" w:space="0" w:color="auto"/>
                <w:bottom w:val="none" w:sz="0" w:space="0" w:color="auto"/>
                <w:right w:val="none" w:sz="0" w:space="0" w:color="auto"/>
              </w:divBdr>
            </w:div>
            <w:div w:id="661852782">
              <w:marLeft w:val="0"/>
              <w:marRight w:val="0"/>
              <w:marTop w:val="0"/>
              <w:marBottom w:val="0"/>
              <w:divBdr>
                <w:top w:val="none" w:sz="0" w:space="0" w:color="auto"/>
                <w:left w:val="none" w:sz="0" w:space="0" w:color="auto"/>
                <w:bottom w:val="none" w:sz="0" w:space="0" w:color="auto"/>
                <w:right w:val="none" w:sz="0" w:space="0" w:color="auto"/>
              </w:divBdr>
            </w:div>
            <w:div w:id="670136807">
              <w:marLeft w:val="0"/>
              <w:marRight w:val="0"/>
              <w:marTop w:val="0"/>
              <w:marBottom w:val="0"/>
              <w:divBdr>
                <w:top w:val="none" w:sz="0" w:space="0" w:color="auto"/>
                <w:left w:val="none" w:sz="0" w:space="0" w:color="auto"/>
                <w:bottom w:val="none" w:sz="0" w:space="0" w:color="auto"/>
                <w:right w:val="none" w:sz="0" w:space="0" w:color="auto"/>
              </w:divBdr>
            </w:div>
            <w:div w:id="688724306">
              <w:marLeft w:val="0"/>
              <w:marRight w:val="0"/>
              <w:marTop w:val="0"/>
              <w:marBottom w:val="0"/>
              <w:divBdr>
                <w:top w:val="none" w:sz="0" w:space="0" w:color="auto"/>
                <w:left w:val="none" w:sz="0" w:space="0" w:color="auto"/>
                <w:bottom w:val="none" w:sz="0" w:space="0" w:color="auto"/>
                <w:right w:val="none" w:sz="0" w:space="0" w:color="auto"/>
              </w:divBdr>
            </w:div>
            <w:div w:id="718362224">
              <w:marLeft w:val="0"/>
              <w:marRight w:val="0"/>
              <w:marTop w:val="0"/>
              <w:marBottom w:val="0"/>
              <w:divBdr>
                <w:top w:val="none" w:sz="0" w:space="0" w:color="auto"/>
                <w:left w:val="none" w:sz="0" w:space="0" w:color="auto"/>
                <w:bottom w:val="none" w:sz="0" w:space="0" w:color="auto"/>
                <w:right w:val="none" w:sz="0" w:space="0" w:color="auto"/>
              </w:divBdr>
            </w:div>
            <w:div w:id="730468990">
              <w:marLeft w:val="0"/>
              <w:marRight w:val="0"/>
              <w:marTop w:val="0"/>
              <w:marBottom w:val="0"/>
              <w:divBdr>
                <w:top w:val="none" w:sz="0" w:space="0" w:color="auto"/>
                <w:left w:val="none" w:sz="0" w:space="0" w:color="auto"/>
                <w:bottom w:val="none" w:sz="0" w:space="0" w:color="auto"/>
                <w:right w:val="none" w:sz="0" w:space="0" w:color="auto"/>
              </w:divBdr>
            </w:div>
            <w:div w:id="742030207">
              <w:marLeft w:val="0"/>
              <w:marRight w:val="0"/>
              <w:marTop w:val="0"/>
              <w:marBottom w:val="0"/>
              <w:divBdr>
                <w:top w:val="none" w:sz="0" w:space="0" w:color="auto"/>
                <w:left w:val="none" w:sz="0" w:space="0" w:color="auto"/>
                <w:bottom w:val="none" w:sz="0" w:space="0" w:color="auto"/>
                <w:right w:val="none" w:sz="0" w:space="0" w:color="auto"/>
              </w:divBdr>
            </w:div>
            <w:div w:id="794297315">
              <w:marLeft w:val="0"/>
              <w:marRight w:val="0"/>
              <w:marTop w:val="0"/>
              <w:marBottom w:val="0"/>
              <w:divBdr>
                <w:top w:val="none" w:sz="0" w:space="0" w:color="auto"/>
                <w:left w:val="none" w:sz="0" w:space="0" w:color="auto"/>
                <w:bottom w:val="none" w:sz="0" w:space="0" w:color="auto"/>
                <w:right w:val="none" w:sz="0" w:space="0" w:color="auto"/>
              </w:divBdr>
            </w:div>
            <w:div w:id="799420092">
              <w:marLeft w:val="0"/>
              <w:marRight w:val="0"/>
              <w:marTop w:val="0"/>
              <w:marBottom w:val="0"/>
              <w:divBdr>
                <w:top w:val="none" w:sz="0" w:space="0" w:color="auto"/>
                <w:left w:val="none" w:sz="0" w:space="0" w:color="auto"/>
                <w:bottom w:val="none" w:sz="0" w:space="0" w:color="auto"/>
                <w:right w:val="none" w:sz="0" w:space="0" w:color="auto"/>
              </w:divBdr>
            </w:div>
            <w:div w:id="821311693">
              <w:marLeft w:val="0"/>
              <w:marRight w:val="0"/>
              <w:marTop w:val="0"/>
              <w:marBottom w:val="0"/>
              <w:divBdr>
                <w:top w:val="none" w:sz="0" w:space="0" w:color="auto"/>
                <w:left w:val="none" w:sz="0" w:space="0" w:color="auto"/>
                <w:bottom w:val="none" w:sz="0" w:space="0" w:color="auto"/>
                <w:right w:val="none" w:sz="0" w:space="0" w:color="auto"/>
              </w:divBdr>
            </w:div>
            <w:div w:id="826483451">
              <w:marLeft w:val="0"/>
              <w:marRight w:val="0"/>
              <w:marTop w:val="0"/>
              <w:marBottom w:val="0"/>
              <w:divBdr>
                <w:top w:val="none" w:sz="0" w:space="0" w:color="auto"/>
                <w:left w:val="none" w:sz="0" w:space="0" w:color="auto"/>
                <w:bottom w:val="none" w:sz="0" w:space="0" w:color="auto"/>
                <w:right w:val="none" w:sz="0" w:space="0" w:color="auto"/>
              </w:divBdr>
            </w:div>
            <w:div w:id="837765934">
              <w:marLeft w:val="0"/>
              <w:marRight w:val="0"/>
              <w:marTop w:val="0"/>
              <w:marBottom w:val="0"/>
              <w:divBdr>
                <w:top w:val="none" w:sz="0" w:space="0" w:color="auto"/>
                <w:left w:val="none" w:sz="0" w:space="0" w:color="auto"/>
                <w:bottom w:val="none" w:sz="0" w:space="0" w:color="auto"/>
                <w:right w:val="none" w:sz="0" w:space="0" w:color="auto"/>
              </w:divBdr>
            </w:div>
            <w:div w:id="842550650">
              <w:marLeft w:val="0"/>
              <w:marRight w:val="0"/>
              <w:marTop w:val="0"/>
              <w:marBottom w:val="0"/>
              <w:divBdr>
                <w:top w:val="none" w:sz="0" w:space="0" w:color="auto"/>
                <w:left w:val="none" w:sz="0" w:space="0" w:color="auto"/>
                <w:bottom w:val="none" w:sz="0" w:space="0" w:color="auto"/>
                <w:right w:val="none" w:sz="0" w:space="0" w:color="auto"/>
              </w:divBdr>
            </w:div>
            <w:div w:id="850682746">
              <w:marLeft w:val="0"/>
              <w:marRight w:val="0"/>
              <w:marTop w:val="0"/>
              <w:marBottom w:val="0"/>
              <w:divBdr>
                <w:top w:val="none" w:sz="0" w:space="0" w:color="auto"/>
                <w:left w:val="none" w:sz="0" w:space="0" w:color="auto"/>
                <w:bottom w:val="none" w:sz="0" w:space="0" w:color="auto"/>
                <w:right w:val="none" w:sz="0" w:space="0" w:color="auto"/>
              </w:divBdr>
            </w:div>
            <w:div w:id="901603330">
              <w:marLeft w:val="0"/>
              <w:marRight w:val="0"/>
              <w:marTop w:val="0"/>
              <w:marBottom w:val="0"/>
              <w:divBdr>
                <w:top w:val="none" w:sz="0" w:space="0" w:color="auto"/>
                <w:left w:val="none" w:sz="0" w:space="0" w:color="auto"/>
                <w:bottom w:val="none" w:sz="0" w:space="0" w:color="auto"/>
                <w:right w:val="none" w:sz="0" w:space="0" w:color="auto"/>
              </w:divBdr>
            </w:div>
            <w:div w:id="933436363">
              <w:marLeft w:val="0"/>
              <w:marRight w:val="0"/>
              <w:marTop w:val="0"/>
              <w:marBottom w:val="0"/>
              <w:divBdr>
                <w:top w:val="none" w:sz="0" w:space="0" w:color="auto"/>
                <w:left w:val="none" w:sz="0" w:space="0" w:color="auto"/>
                <w:bottom w:val="none" w:sz="0" w:space="0" w:color="auto"/>
                <w:right w:val="none" w:sz="0" w:space="0" w:color="auto"/>
              </w:divBdr>
            </w:div>
            <w:div w:id="934679032">
              <w:marLeft w:val="0"/>
              <w:marRight w:val="0"/>
              <w:marTop w:val="0"/>
              <w:marBottom w:val="0"/>
              <w:divBdr>
                <w:top w:val="none" w:sz="0" w:space="0" w:color="auto"/>
                <w:left w:val="none" w:sz="0" w:space="0" w:color="auto"/>
                <w:bottom w:val="none" w:sz="0" w:space="0" w:color="auto"/>
                <w:right w:val="none" w:sz="0" w:space="0" w:color="auto"/>
              </w:divBdr>
            </w:div>
            <w:div w:id="945622894">
              <w:marLeft w:val="0"/>
              <w:marRight w:val="0"/>
              <w:marTop w:val="0"/>
              <w:marBottom w:val="0"/>
              <w:divBdr>
                <w:top w:val="none" w:sz="0" w:space="0" w:color="auto"/>
                <w:left w:val="none" w:sz="0" w:space="0" w:color="auto"/>
                <w:bottom w:val="none" w:sz="0" w:space="0" w:color="auto"/>
                <w:right w:val="none" w:sz="0" w:space="0" w:color="auto"/>
              </w:divBdr>
            </w:div>
            <w:div w:id="955480732">
              <w:marLeft w:val="0"/>
              <w:marRight w:val="0"/>
              <w:marTop w:val="0"/>
              <w:marBottom w:val="0"/>
              <w:divBdr>
                <w:top w:val="none" w:sz="0" w:space="0" w:color="auto"/>
                <w:left w:val="none" w:sz="0" w:space="0" w:color="auto"/>
                <w:bottom w:val="none" w:sz="0" w:space="0" w:color="auto"/>
                <w:right w:val="none" w:sz="0" w:space="0" w:color="auto"/>
              </w:divBdr>
            </w:div>
            <w:div w:id="985627206">
              <w:marLeft w:val="0"/>
              <w:marRight w:val="0"/>
              <w:marTop w:val="0"/>
              <w:marBottom w:val="0"/>
              <w:divBdr>
                <w:top w:val="none" w:sz="0" w:space="0" w:color="auto"/>
                <w:left w:val="none" w:sz="0" w:space="0" w:color="auto"/>
                <w:bottom w:val="none" w:sz="0" w:space="0" w:color="auto"/>
                <w:right w:val="none" w:sz="0" w:space="0" w:color="auto"/>
              </w:divBdr>
            </w:div>
            <w:div w:id="988485688">
              <w:marLeft w:val="0"/>
              <w:marRight w:val="0"/>
              <w:marTop w:val="0"/>
              <w:marBottom w:val="0"/>
              <w:divBdr>
                <w:top w:val="none" w:sz="0" w:space="0" w:color="auto"/>
                <w:left w:val="none" w:sz="0" w:space="0" w:color="auto"/>
                <w:bottom w:val="none" w:sz="0" w:space="0" w:color="auto"/>
                <w:right w:val="none" w:sz="0" w:space="0" w:color="auto"/>
              </w:divBdr>
            </w:div>
            <w:div w:id="990526369">
              <w:marLeft w:val="0"/>
              <w:marRight w:val="0"/>
              <w:marTop w:val="0"/>
              <w:marBottom w:val="0"/>
              <w:divBdr>
                <w:top w:val="none" w:sz="0" w:space="0" w:color="auto"/>
                <w:left w:val="none" w:sz="0" w:space="0" w:color="auto"/>
                <w:bottom w:val="none" w:sz="0" w:space="0" w:color="auto"/>
                <w:right w:val="none" w:sz="0" w:space="0" w:color="auto"/>
              </w:divBdr>
            </w:div>
            <w:div w:id="990602689">
              <w:marLeft w:val="0"/>
              <w:marRight w:val="0"/>
              <w:marTop w:val="0"/>
              <w:marBottom w:val="0"/>
              <w:divBdr>
                <w:top w:val="none" w:sz="0" w:space="0" w:color="auto"/>
                <w:left w:val="none" w:sz="0" w:space="0" w:color="auto"/>
                <w:bottom w:val="none" w:sz="0" w:space="0" w:color="auto"/>
                <w:right w:val="none" w:sz="0" w:space="0" w:color="auto"/>
              </w:divBdr>
            </w:div>
            <w:div w:id="990910401">
              <w:marLeft w:val="0"/>
              <w:marRight w:val="0"/>
              <w:marTop w:val="0"/>
              <w:marBottom w:val="0"/>
              <w:divBdr>
                <w:top w:val="none" w:sz="0" w:space="0" w:color="auto"/>
                <w:left w:val="none" w:sz="0" w:space="0" w:color="auto"/>
                <w:bottom w:val="none" w:sz="0" w:space="0" w:color="auto"/>
                <w:right w:val="none" w:sz="0" w:space="0" w:color="auto"/>
              </w:divBdr>
            </w:div>
            <w:div w:id="1034621363">
              <w:marLeft w:val="0"/>
              <w:marRight w:val="0"/>
              <w:marTop w:val="0"/>
              <w:marBottom w:val="0"/>
              <w:divBdr>
                <w:top w:val="none" w:sz="0" w:space="0" w:color="auto"/>
                <w:left w:val="none" w:sz="0" w:space="0" w:color="auto"/>
                <w:bottom w:val="none" w:sz="0" w:space="0" w:color="auto"/>
                <w:right w:val="none" w:sz="0" w:space="0" w:color="auto"/>
              </w:divBdr>
            </w:div>
            <w:div w:id="1035421588">
              <w:marLeft w:val="0"/>
              <w:marRight w:val="0"/>
              <w:marTop w:val="0"/>
              <w:marBottom w:val="0"/>
              <w:divBdr>
                <w:top w:val="none" w:sz="0" w:space="0" w:color="auto"/>
                <w:left w:val="none" w:sz="0" w:space="0" w:color="auto"/>
                <w:bottom w:val="none" w:sz="0" w:space="0" w:color="auto"/>
                <w:right w:val="none" w:sz="0" w:space="0" w:color="auto"/>
              </w:divBdr>
            </w:div>
            <w:div w:id="1059324728">
              <w:marLeft w:val="0"/>
              <w:marRight w:val="0"/>
              <w:marTop w:val="0"/>
              <w:marBottom w:val="0"/>
              <w:divBdr>
                <w:top w:val="none" w:sz="0" w:space="0" w:color="auto"/>
                <w:left w:val="none" w:sz="0" w:space="0" w:color="auto"/>
                <w:bottom w:val="none" w:sz="0" w:space="0" w:color="auto"/>
                <w:right w:val="none" w:sz="0" w:space="0" w:color="auto"/>
              </w:divBdr>
            </w:div>
            <w:div w:id="1083455298">
              <w:marLeft w:val="0"/>
              <w:marRight w:val="0"/>
              <w:marTop w:val="0"/>
              <w:marBottom w:val="0"/>
              <w:divBdr>
                <w:top w:val="none" w:sz="0" w:space="0" w:color="auto"/>
                <w:left w:val="none" w:sz="0" w:space="0" w:color="auto"/>
                <w:bottom w:val="none" w:sz="0" w:space="0" w:color="auto"/>
                <w:right w:val="none" w:sz="0" w:space="0" w:color="auto"/>
              </w:divBdr>
            </w:div>
            <w:div w:id="1094087622">
              <w:marLeft w:val="0"/>
              <w:marRight w:val="0"/>
              <w:marTop w:val="0"/>
              <w:marBottom w:val="0"/>
              <w:divBdr>
                <w:top w:val="none" w:sz="0" w:space="0" w:color="auto"/>
                <w:left w:val="none" w:sz="0" w:space="0" w:color="auto"/>
                <w:bottom w:val="none" w:sz="0" w:space="0" w:color="auto"/>
                <w:right w:val="none" w:sz="0" w:space="0" w:color="auto"/>
              </w:divBdr>
            </w:div>
            <w:div w:id="1109666002">
              <w:marLeft w:val="0"/>
              <w:marRight w:val="0"/>
              <w:marTop w:val="0"/>
              <w:marBottom w:val="0"/>
              <w:divBdr>
                <w:top w:val="none" w:sz="0" w:space="0" w:color="auto"/>
                <w:left w:val="none" w:sz="0" w:space="0" w:color="auto"/>
                <w:bottom w:val="none" w:sz="0" w:space="0" w:color="auto"/>
                <w:right w:val="none" w:sz="0" w:space="0" w:color="auto"/>
              </w:divBdr>
            </w:div>
            <w:div w:id="1120759883">
              <w:marLeft w:val="0"/>
              <w:marRight w:val="0"/>
              <w:marTop w:val="0"/>
              <w:marBottom w:val="0"/>
              <w:divBdr>
                <w:top w:val="none" w:sz="0" w:space="0" w:color="auto"/>
                <w:left w:val="none" w:sz="0" w:space="0" w:color="auto"/>
                <w:bottom w:val="none" w:sz="0" w:space="0" w:color="auto"/>
                <w:right w:val="none" w:sz="0" w:space="0" w:color="auto"/>
              </w:divBdr>
            </w:div>
            <w:div w:id="1140616640">
              <w:marLeft w:val="0"/>
              <w:marRight w:val="0"/>
              <w:marTop w:val="0"/>
              <w:marBottom w:val="0"/>
              <w:divBdr>
                <w:top w:val="none" w:sz="0" w:space="0" w:color="auto"/>
                <w:left w:val="none" w:sz="0" w:space="0" w:color="auto"/>
                <w:bottom w:val="none" w:sz="0" w:space="0" w:color="auto"/>
                <w:right w:val="none" w:sz="0" w:space="0" w:color="auto"/>
              </w:divBdr>
            </w:div>
            <w:div w:id="1191725134">
              <w:marLeft w:val="0"/>
              <w:marRight w:val="0"/>
              <w:marTop w:val="0"/>
              <w:marBottom w:val="0"/>
              <w:divBdr>
                <w:top w:val="none" w:sz="0" w:space="0" w:color="auto"/>
                <w:left w:val="none" w:sz="0" w:space="0" w:color="auto"/>
                <w:bottom w:val="none" w:sz="0" w:space="0" w:color="auto"/>
                <w:right w:val="none" w:sz="0" w:space="0" w:color="auto"/>
              </w:divBdr>
            </w:div>
            <w:div w:id="1232538870">
              <w:marLeft w:val="0"/>
              <w:marRight w:val="0"/>
              <w:marTop w:val="0"/>
              <w:marBottom w:val="0"/>
              <w:divBdr>
                <w:top w:val="none" w:sz="0" w:space="0" w:color="auto"/>
                <w:left w:val="none" w:sz="0" w:space="0" w:color="auto"/>
                <w:bottom w:val="none" w:sz="0" w:space="0" w:color="auto"/>
                <w:right w:val="none" w:sz="0" w:space="0" w:color="auto"/>
              </w:divBdr>
            </w:div>
            <w:div w:id="1249080392">
              <w:marLeft w:val="0"/>
              <w:marRight w:val="0"/>
              <w:marTop w:val="0"/>
              <w:marBottom w:val="0"/>
              <w:divBdr>
                <w:top w:val="none" w:sz="0" w:space="0" w:color="auto"/>
                <w:left w:val="none" w:sz="0" w:space="0" w:color="auto"/>
                <w:bottom w:val="none" w:sz="0" w:space="0" w:color="auto"/>
                <w:right w:val="none" w:sz="0" w:space="0" w:color="auto"/>
              </w:divBdr>
            </w:div>
            <w:div w:id="1251230646">
              <w:marLeft w:val="0"/>
              <w:marRight w:val="0"/>
              <w:marTop w:val="0"/>
              <w:marBottom w:val="0"/>
              <w:divBdr>
                <w:top w:val="none" w:sz="0" w:space="0" w:color="auto"/>
                <w:left w:val="none" w:sz="0" w:space="0" w:color="auto"/>
                <w:bottom w:val="none" w:sz="0" w:space="0" w:color="auto"/>
                <w:right w:val="none" w:sz="0" w:space="0" w:color="auto"/>
              </w:divBdr>
            </w:div>
            <w:div w:id="1257059312">
              <w:marLeft w:val="0"/>
              <w:marRight w:val="0"/>
              <w:marTop w:val="0"/>
              <w:marBottom w:val="0"/>
              <w:divBdr>
                <w:top w:val="none" w:sz="0" w:space="0" w:color="auto"/>
                <w:left w:val="none" w:sz="0" w:space="0" w:color="auto"/>
                <w:bottom w:val="none" w:sz="0" w:space="0" w:color="auto"/>
                <w:right w:val="none" w:sz="0" w:space="0" w:color="auto"/>
              </w:divBdr>
            </w:div>
            <w:div w:id="1286422536">
              <w:marLeft w:val="0"/>
              <w:marRight w:val="0"/>
              <w:marTop w:val="0"/>
              <w:marBottom w:val="0"/>
              <w:divBdr>
                <w:top w:val="none" w:sz="0" w:space="0" w:color="auto"/>
                <w:left w:val="none" w:sz="0" w:space="0" w:color="auto"/>
                <w:bottom w:val="none" w:sz="0" w:space="0" w:color="auto"/>
                <w:right w:val="none" w:sz="0" w:space="0" w:color="auto"/>
              </w:divBdr>
            </w:div>
            <w:div w:id="1302077768">
              <w:marLeft w:val="0"/>
              <w:marRight w:val="0"/>
              <w:marTop w:val="0"/>
              <w:marBottom w:val="0"/>
              <w:divBdr>
                <w:top w:val="none" w:sz="0" w:space="0" w:color="auto"/>
                <w:left w:val="none" w:sz="0" w:space="0" w:color="auto"/>
                <w:bottom w:val="none" w:sz="0" w:space="0" w:color="auto"/>
                <w:right w:val="none" w:sz="0" w:space="0" w:color="auto"/>
              </w:divBdr>
            </w:div>
            <w:div w:id="1341471362">
              <w:marLeft w:val="0"/>
              <w:marRight w:val="0"/>
              <w:marTop w:val="0"/>
              <w:marBottom w:val="0"/>
              <w:divBdr>
                <w:top w:val="none" w:sz="0" w:space="0" w:color="auto"/>
                <w:left w:val="none" w:sz="0" w:space="0" w:color="auto"/>
                <w:bottom w:val="none" w:sz="0" w:space="0" w:color="auto"/>
                <w:right w:val="none" w:sz="0" w:space="0" w:color="auto"/>
              </w:divBdr>
            </w:div>
            <w:div w:id="1349407078">
              <w:marLeft w:val="0"/>
              <w:marRight w:val="0"/>
              <w:marTop w:val="0"/>
              <w:marBottom w:val="0"/>
              <w:divBdr>
                <w:top w:val="none" w:sz="0" w:space="0" w:color="auto"/>
                <w:left w:val="none" w:sz="0" w:space="0" w:color="auto"/>
                <w:bottom w:val="none" w:sz="0" w:space="0" w:color="auto"/>
                <w:right w:val="none" w:sz="0" w:space="0" w:color="auto"/>
              </w:divBdr>
            </w:div>
            <w:div w:id="1360815956">
              <w:marLeft w:val="0"/>
              <w:marRight w:val="0"/>
              <w:marTop w:val="0"/>
              <w:marBottom w:val="0"/>
              <w:divBdr>
                <w:top w:val="none" w:sz="0" w:space="0" w:color="auto"/>
                <w:left w:val="none" w:sz="0" w:space="0" w:color="auto"/>
                <w:bottom w:val="none" w:sz="0" w:space="0" w:color="auto"/>
                <w:right w:val="none" w:sz="0" w:space="0" w:color="auto"/>
              </w:divBdr>
            </w:div>
            <w:div w:id="1375038818">
              <w:marLeft w:val="0"/>
              <w:marRight w:val="0"/>
              <w:marTop w:val="0"/>
              <w:marBottom w:val="0"/>
              <w:divBdr>
                <w:top w:val="none" w:sz="0" w:space="0" w:color="auto"/>
                <w:left w:val="none" w:sz="0" w:space="0" w:color="auto"/>
                <w:bottom w:val="none" w:sz="0" w:space="0" w:color="auto"/>
                <w:right w:val="none" w:sz="0" w:space="0" w:color="auto"/>
              </w:divBdr>
            </w:div>
            <w:div w:id="1379818629">
              <w:marLeft w:val="0"/>
              <w:marRight w:val="0"/>
              <w:marTop w:val="0"/>
              <w:marBottom w:val="0"/>
              <w:divBdr>
                <w:top w:val="none" w:sz="0" w:space="0" w:color="auto"/>
                <w:left w:val="none" w:sz="0" w:space="0" w:color="auto"/>
                <w:bottom w:val="none" w:sz="0" w:space="0" w:color="auto"/>
                <w:right w:val="none" w:sz="0" w:space="0" w:color="auto"/>
              </w:divBdr>
            </w:div>
            <w:div w:id="1382750764">
              <w:marLeft w:val="0"/>
              <w:marRight w:val="0"/>
              <w:marTop w:val="0"/>
              <w:marBottom w:val="0"/>
              <w:divBdr>
                <w:top w:val="none" w:sz="0" w:space="0" w:color="auto"/>
                <w:left w:val="none" w:sz="0" w:space="0" w:color="auto"/>
                <w:bottom w:val="none" w:sz="0" w:space="0" w:color="auto"/>
                <w:right w:val="none" w:sz="0" w:space="0" w:color="auto"/>
              </w:divBdr>
            </w:div>
            <w:div w:id="1402021543">
              <w:marLeft w:val="0"/>
              <w:marRight w:val="0"/>
              <w:marTop w:val="0"/>
              <w:marBottom w:val="0"/>
              <w:divBdr>
                <w:top w:val="none" w:sz="0" w:space="0" w:color="auto"/>
                <w:left w:val="none" w:sz="0" w:space="0" w:color="auto"/>
                <w:bottom w:val="none" w:sz="0" w:space="0" w:color="auto"/>
                <w:right w:val="none" w:sz="0" w:space="0" w:color="auto"/>
              </w:divBdr>
            </w:div>
            <w:div w:id="1422722603">
              <w:marLeft w:val="0"/>
              <w:marRight w:val="0"/>
              <w:marTop w:val="0"/>
              <w:marBottom w:val="0"/>
              <w:divBdr>
                <w:top w:val="none" w:sz="0" w:space="0" w:color="auto"/>
                <w:left w:val="none" w:sz="0" w:space="0" w:color="auto"/>
                <w:bottom w:val="none" w:sz="0" w:space="0" w:color="auto"/>
                <w:right w:val="none" w:sz="0" w:space="0" w:color="auto"/>
              </w:divBdr>
            </w:div>
            <w:div w:id="1431856401">
              <w:marLeft w:val="0"/>
              <w:marRight w:val="0"/>
              <w:marTop w:val="0"/>
              <w:marBottom w:val="0"/>
              <w:divBdr>
                <w:top w:val="none" w:sz="0" w:space="0" w:color="auto"/>
                <w:left w:val="none" w:sz="0" w:space="0" w:color="auto"/>
                <w:bottom w:val="none" w:sz="0" w:space="0" w:color="auto"/>
                <w:right w:val="none" w:sz="0" w:space="0" w:color="auto"/>
              </w:divBdr>
            </w:div>
            <w:div w:id="1454324473">
              <w:marLeft w:val="0"/>
              <w:marRight w:val="0"/>
              <w:marTop w:val="0"/>
              <w:marBottom w:val="0"/>
              <w:divBdr>
                <w:top w:val="none" w:sz="0" w:space="0" w:color="auto"/>
                <w:left w:val="none" w:sz="0" w:space="0" w:color="auto"/>
                <w:bottom w:val="none" w:sz="0" w:space="0" w:color="auto"/>
                <w:right w:val="none" w:sz="0" w:space="0" w:color="auto"/>
              </w:divBdr>
            </w:div>
            <w:div w:id="1467045660">
              <w:marLeft w:val="0"/>
              <w:marRight w:val="0"/>
              <w:marTop w:val="0"/>
              <w:marBottom w:val="0"/>
              <w:divBdr>
                <w:top w:val="none" w:sz="0" w:space="0" w:color="auto"/>
                <w:left w:val="none" w:sz="0" w:space="0" w:color="auto"/>
                <w:bottom w:val="none" w:sz="0" w:space="0" w:color="auto"/>
                <w:right w:val="none" w:sz="0" w:space="0" w:color="auto"/>
              </w:divBdr>
            </w:div>
            <w:div w:id="1516530360">
              <w:marLeft w:val="0"/>
              <w:marRight w:val="0"/>
              <w:marTop w:val="0"/>
              <w:marBottom w:val="0"/>
              <w:divBdr>
                <w:top w:val="none" w:sz="0" w:space="0" w:color="auto"/>
                <w:left w:val="none" w:sz="0" w:space="0" w:color="auto"/>
                <w:bottom w:val="none" w:sz="0" w:space="0" w:color="auto"/>
                <w:right w:val="none" w:sz="0" w:space="0" w:color="auto"/>
              </w:divBdr>
            </w:div>
            <w:div w:id="1522016436">
              <w:marLeft w:val="0"/>
              <w:marRight w:val="0"/>
              <w:marTop w:val="0"/>
              <w:marBottom w:val="0"/>
              <w:divBdr>
                <w:top w:val="none" w:sz="0" w:space="0" w:color="auto"/>
                <w:left w:val="none" w:sz="0" w:space="0" w:color="auto"/>
                <w:bottom w:val="none" w:sz="0" w:space="0" w:color="auto"/>
                <w:right w:val="none" w:sz="0" w:space="0" w:color="auto"/>
              </w:divBdr>
            </w:div>
            <w:div w:id="1559974422">
              <w:marLeft w:val="0"/>
              <w:marRight w:val="0"/>
              <w:marTop w:val="0"/>
              <w:marBottom w:val="0"/>
              <w:divBdr>
                <w:top w:val="none" w:sz="0" w:space="0" w:color="auto"/>
                <w:left w:val="none" w:sz="0" w:space="0" w:color="auto"/>
                <w:bottom w:val="none" w:sz="0" w:space="0" w:color="auto"/>
                <w:right w:val="none" w:sz="0" w:space="0" w:color="auto"/>
              </w:divBdr>
            </w:div>
            <w:div w:id="1568419578">
              <w:marLeft w:val="0"/>
              <w:marRight w:val="0"/>
              <w:marTop w:val="0"/>
              <w:marBottom w:val="0"/>
              <w:divBdr>
                <w:top w:val="none" w:sz="0" w:space="0" w:color="auto"/>
                <w:left w:val="none" w:sz="0" w:space="0" w:color="auto"/>
                <w:bottom w:val="none" w:sz="0" w:space="0" w:color="auto"/>
                <w:right w:val="none" w:sz="0" w:space="0" w:color="auto"/>
              </w:divBdr>
            </w:div>
            <w:div w:id="1580403936">
              <w:marLeft w:val="0"/>
              <w:marRight w:val="0"/>
              <w:marTop w:val="0"/>
              <w:marBottom w:val="0"/>
              <w:divBdr>
                <w:top w:val="none" w:sz="0" w:space="0" w:color="auto"/>
                <w:left w:val="none" w:sz="0" w:space="0" w:color="auto"/>
                <w:bottom w:val="none" w:sz="0" w:space="0" w:color="auto"/>
                <w:right w:val="none" w:sz="0" w:space="0" w:color="auto"/>
              </w:divBdr>
            </w:div>
            <w:div w:id="1596090764">
              <w:marLeft w:val="0"/>
              <w:marRight w:val="0"/>
              <w:marTop w:val="0"/>
              <w:marBottom w:val="0"/>
              <w:divBdr>
                <w:top w:val="none" w:sz="0" w:space="0" w:color="auto"/>
                <w:left w:val="none" w:sz="0" w:space="0" w:color="auto"/>
                <w:bottom w:val="none" w:sz="0" w:space="0" w:color="auto"/>
                <w:right w:val="none" w:sz="0" w:space="0" w:color="auto"/>
              </w:divBdr>
            </w:div>
            <w:div w:id="1620529045">
              <w:marLeft w:val="0"/>
              <w:marRight w:val="0"/>
              <w:marTop w:val="0"/>
              <w:marBottom w:val="0"/>
              <w:divBdr>
                <w:top w:val="none" w:sz="0" w:space="0" w:color="auto"/>
                <w:left w:val="none" w:sz="0" w:space="0" w:color="auto"/>
                <w:bottom w:val="none" w:sz="0" w:space="0" w:color="auto"/>
                <w:right w:val="none" w:sz="0" w:space="0" w:color="auto"/>
              </w:divBdr>
            </w:div>
            <w:div w:id="1630745535">
              <w:marLeft w:val="0"/>
              <w:marRight w:val="0"/>
              <w:marTop w:val="0"/>
              <w:marBottom w:val="0"/>
              <w:divBdr>
                <w:top w:val="none" w:sz="0" w:space="0" w:color="auto"/>
                <w:left w:val="none" w:sz="0" w:space="0" w:color="auto"/>
                <w:bottom w:val="none" w:sz="0" w:space="0" w:color="auto"/>
                <w:right w:val="none" w:sz="0" w:space="0" w:color="auto"/>
              </w:divBdr>
            </w:div>
            <w:div w:id="1637488572">
              <w:marLeft w:val="0"/>
              <w:marRight w:val="0"/>
              <w:marTop w:val="0"/>
              <w:marBottom w:val="0"/>
              <w:divBdr>
                <w:top w:val="none" w:sz="0" w:space="0" w:color="auto"/>
                <w:left w:val="none" w:sz="0" w:space="0" w:color="auto"/>
                <w:bottom w:val="none" w:sz="0" w:space="0" w:color="auto"/>
                <w:right w:val="none" w:sz="0" w:space="0" w:color="auto"/>
              </w:divBdr>
            </w:div>
            <w:div w:id="1640839976">
              <w:marLeft w:val="0"/>
              <w:marRight w:val="0"/>
              <w:marTop w:val="0"/>
              <w:marBottom w:val="0"/>
              <w:divBdr>
                <w:top w:val="none" w:sz="0" w:space="0" w:color="auto"/>
                <w:left w:val="none" w:sz="0" w:space="0" w:color="auto"/>
                <w:bottom w:val="none" w:sz="0" w:space="0" w:color="auto"/>
                <w:right w:val="none" w:sz="0" w:space="0" w:color="auto"/>
              </w:divBdr>
            </w:div>
            <w:div w:id="1689216942">
              <w:marLeft w:val="0"/>
              <w:marRight w:val="0"/>
              <w:marTop w:val="0"/>
              <w:marBottom w:val="0"/>
              <w:divBdr>
                <w:top w:val="none" w:sz="0" w:space="0" w:color="auto"/>
                <w:left w:val="none" w:sz="0" w:space="0" w:color="auto"/>
                <w:bottom w:val="none" w:sz="0" w:space="0" w:color="auto"/>
                <w:right w:val="none" w:sz="0" w:space="0" w:color="auto"/>
              </w:divBdr>
            </w:div>
            <w:div w:id="1691487708">
              <w:marLeft w:val="0"/>
              <w:marRight w:val="0"/>
              <w:marTop w:val="0"/>
              <w:marBottom w:val="0"/>
              <w:divBdr>
                <w:top w:val="none" w:sz="0" w:space="0" w:color="auto"/>
                <w:left w:val="none" w:sz="0" w:space="0" w:color="auto"/>
                <w:bottom w:val="none" w:sz="0" w:space="0" w:color="auto"/>
                <w:right w:val="none" w:sz="0" w:space="0" w:color="auto"/>
              </w:divBdr>
            </w:div>
            <w:div w:id="1696465993">
              <w:marLeft w:val="0"/>
              <w:marRight w:val="0"/>
              <w:marTop w:val="0"/>
              <w:marBottom w:val="0"/>
              <w:divBdr>
                <w:top w:val="none" w:sz="0" w:space="0" w:color="auto"/>
                <w:left w:val="none" w:sz="0" w:space="0" w:color="auto"/>
                <w:bottom w:val="none" w:sz="0" w:space="0" w:color="auto"/>
                <w:right w:val="none" w:sz="0" w:space="0" w:color="auto"/>
              </w:divBdr>
            </w:div>
            <w:div w:id="1698964782">
              <w:marLeft w:val="0"/>
              <w:marRight w:val="0"/>
              <w:marTop w:val="0"/>
              <w:marBottom w:val="0"/>
              <w:divBdr>
                <w:top w:val="none" w:sz="0" w:space="0" w:color="auto"/>
                <w:left w:val="none" w:sz="0" w:space="0" w:color="auto"/>
                <w:bottom w:val="none" w:sz="0" w:space="0" w:color="auto"/>
                <w:right w:val="none" w:sz="0" w:space="0" w:color="auto"/>
              </w:divBdr>
            </w:div>
            <w:div w:id="1699118203">
              <w:marLeft w:val="0"/>
              <w:marRight w:val="0"/>
              <w:marTop w:val="0"/>
              <w:marBottom w:val="0"/>
              <w:divBdr>
                <w:top w:val="none" w:sz="0" w:space="0" w:color="auto"/>
                <w:left w:val="none" w:sz="0" w:space="0" w:color="auto"/>
                <w:bottom w:val="none" w:sz="0" w:space="0" w:color="auto"/>
                <w:right w:val="none" w:sz="0" w:space="0" w:color="auto"/>
              </w:divBdr>
            </w:div>
            <w:div w:id="1706712380">
              <w:marLeft w:val="0"/>
              <w:marRight w:val="0"/>
              <w:marTop w:val="0"/>
              <w:marBottom w:val="0"/>
              <w:divBdr>
                <w:top w:val="none" w:sz="0" w:space="0" w:color="auto"/>
                <w:left w:val="none" w:sz="0" w:space="0" w:color="auto"/>
                <w:bottom w:val="none" w:sz="0" w:space="0" w:color="auto"/>
                <w:right w:val="none" w:sz="0" w:space="0" w:color="auto"/>
              </w:divBdr>
            </w:div>
            <w:div w:id="1726636035">
              <w:marLeft w:val="0"/>
              <w:marRight w:val="0"/>
              <w:marTop w:val="0"/>
              <w:marBottom w:val="0"/>
              <w:divBdr>
                <w:top w:val="none" w:sz="0" w:space="0" w:color="auto"/>
                <w:left w:val="none" w:sz="0" w:space="0" w:color="auto"/>
                <w:bottom w:val="none" w:sz="0" w:space="0" w:color="auto"/>
                <w:right w:val="none" w:sz="0" w:space="0" w:color="auto"/>
              </w:divBdr>
            </w:div>
            <w:div w:id="1741365137">
              <w:marLeft w:val="0"/>
              <w:marRight w:val="0"/>
              <w:marTop w:val="0"/>
              <w:marBottom w:val="0"/>
              <w:divBdr>
                <w:top w:val="none" w:sz="0" w:space="0" w:color="auto"/>
                <w:left w:val="none" w:sz="0" w:space="0" w:color="auto"/>
                <w:bottom w:val="none" w:sz="0" w:space="0" w:color="auto"/>
                <w:right w:val="none" w:sz="0" w:space="0" w:color="auto"/>
              </w:divBdr>
            </w:div>
            <w:div w:id="1761873051">
              <w:marLeft w:val="0"/>
              <w:marRight w:val="0"/>
              <w:marTop w:val="0"/>
              <w:marBottom w:val="0"/>
              <w:divBdr>
                <w:top w:val="none" w:sz="0" w:space="0" w:color="auto"/>
                <w:left w:val="none" w:sz="0" w:space="0" w:color="auto"/>
                <w:bottom w:val="none" w:sz="0" w:space="0" w:color="auto"/>
                <w:right w:val="none" w:sz="0" w:space="0" w:color="auto"/>
              </w:divBdr>
            </w:div>
            <w:div w:id="1762602611">
              <w:marLeft w:val="0"/>
              <w:marRight w:val="0"/>
              <w:marTop w:val="0"/>
              <w:marBottom w:val="0"/>
              <w:divBdr>
                <w:top w:val="none" w:sz="0" w:space="0" w:color="auto"/>
                <w:left w:val="none" w:sz="0" w:space="0" w:color="auto"/>
                <w:bottom w:val="none" w:sz="0" w:space="0" w:color="auto"/>
                <w:right w:val="none" w:sz="0" w:space="0" w:color="auto"/>
              </w:divBdr>
            </w:div>
            <w:div w:id="1777360790">
              <w:marLeft w:val="0"/>
              <w:marRight w:val="0"/>
              <w:marTop w:val="0"/>
              <w:marBottom w:val="0"/>
              <w:divBdr>
                <w:top w:val="none" w:sz="0" w:space="0" w:color="auto"/>
                <w:left w:val="none" w:sz="0" w:space="0" w:color="auto"/>
                <w:bottom w:val="none" w:sz="0" w:space="0" w:color="auto"/>
                <w:right w:val="none" w:sz="0" w:space="0" w:color="auto"/>
              </w:divBdr>
            </w:div>
            <w:div w:id="1784374063">
              <w:marLeft w:val="0"/>
              <w:marRight w:val="0"/>
              <w:marTop w:val="0"/>
              <w:marBottom w:val="0"/>
              <w:divBdr>
                <w:top w:val="none" w:sz="0" w:space="0" w:color="auto"/>
                <w:left w:val="none" w:sz="0" w:space="0" w:color="auto"/>
                <w:bottom w:val="none" w:sz="0" w:space="0" w:color="auto"/>
                <w:right w:val="none" w:sz="0" w:space="0" w:color="auto"/>
              </w:divBdr>
            </w:div>
            <w:div w:id="1800801033">
              <w:marLeft w:val="0"/>
              <w:marRight w:val="0"/>
              <w:marTop w:val="0"/>
              <w:marBottom w:val="0"/>
              <w:divBdr>
                <w:top w:val="none" w:sz="0" w:space="0" w:color="auto"/>
                <w:left w:val="none" w:sz="0" w:space="0" w:color="auto"/>
                <w:bottom w:val="none" w:sz="0" w:space="0" w:color="auto"/>
                <w:right w:val="none" w:sz="0" w:space="0" w:color="auto"/>
              </w:divBdr>
            </w:div>
            <w:div w:id="1803881657">
              <w:marLeft w:val="0"/>
              <w:marRight w:val="0"/>
              <w:marTop w:val="0"/>
              <w:marBottom w:val="0"/>
              <w:divBdr>
                <w:top w:val="none" w:sz="0" w:space="0" w:color="auto"/>
                <w:left w:val="none" w:sz="0" w:space="0" w:color="auto"/>
                <w:bottom w:val="none" w:sz="0" w:space="0" w:color="auto"/>
                <w:right w:val="none" w:sz="0" w:space="0" w:color="auto"/>
              </w:divBdr>
            </w:div>
            <w:div w:id="1805999574">
              <w:marLeft w:val="0"/>
              <w:marRight w:val="0"/>
              <w:marTop w:val="0"/>
              <w:marBottom w:val="0"/>
              <w:divBdr>
                <w:top w:val="none" w:sz="0" w:space="0" w:color="auto"/>
                <w:left w:val="none" w:sz="0" w:space="0" w:color="auto"/>
                <w:bottom w:val="none" w:sz="0" w:space="0" w:color="auto"/>
                <w:right w:val="none" w:sz="0" w:space="0" w:color="auto"/>
              </w:divBdr>
            </w:div>
            <w:div w:id="1813214572">
              <w:marLeft w:val="0"/>
              <w:marRight w:val="0"/>
              <w:marTop w:val="0"/>
              <w:marBottom w:val="0"/>
              <w:divBdr>
                <w:top w:val="none" w:sz="0" w:space="0" w:color="auto"/>
                <w:left w:val="none" w:sz="0" w:space="0" w:color="auto"/>
                <w:bottom w:val="none" w:sz="0" w:space="0" w:color="auto"/>
                <w:right w:val="none" w:sz="0" w:space="0" w:color="auto"/>
              </w:divBdr>
            </w:div>
            <w:div w:id="1846433305">
              <w:marLeft w:val="0"/>
              <w:marRight w:val="0"/>
              <w:marTop w:val="0"/>
              <w:marBottom w:val="0"/>
              <w:divBdr>
                <w:top w:val="none" w:sz="0" w:space="0" w:color="auto"/>
                <w:left w:val="none" w:sz="0" w:space="0" w:color="auto"/>
                <w:bottom w:val="none" w:sz="0" w:space="0" w:color="auto"/>
                <w:right w:val="none" w:sz="0" w:space="0" w:color="auto"/>
              </w:divBdr>
            </w:div>
            <w:div w:id="1849978625">
              <w:marLeft w:val="0"/>
              <w:marRight w:val="0"/>
              <w:marTop w:val="0"/>
              <w:marBottom w:val="0"/>
              <w:divBdr>
                <w:top w:val="none" w:sz="0" w:space="0" w:color="auto"/>
                <w:left w:val="none" w:sz="0" w:space="0" w:color="auto"/>
                <w:bottom w:val="none" w:sz="0" w:space="0" w:color="auto"/>
                <w:right w:val="none" w:sz="0" w:space="0" w:color="auto"/>
              </w:divBdr>
            </w:div>
            <w:div w:id="1850367522">
              <w:marLeft w:val="0"/>
              <w:marRight w:val="0"/>
              <w:marTop w:val="0"/>
              <w:marBottom w:val="0"/>
              <w:divBdr>
                <w:top w:val="none" w:sz="0" w:space="0" w:color="auto"/>
                <w:left w:val="none" w:sz="0" w:space="0" w:color="auto"/>
                <w:bottom w:val="none" w:sz="0" w:space="0" w:color="auto"/>
                <w:right w:val="none" w:sz="0" w:space="0" w:color="auto"/>
              </w:divBdr>
            </w:div>
            <w:div w:id="1864248356">
              <w:marLeft w:val="0"/>
              <w:marRight w:val="0"/>
              <w:marTop w:val="0"/>
              <w:marBottom w:val="0"/>
              <w:divBdr>
                <w:top w:val="none" w:sz="0" w:space="0" w:color="auto"/>
                <w:left w:val="none" w:sz="0" w:space="0" w:color="auto"/>
                <w:bottom w:val="none" w:sz="0" w:space="0" w:color="auto"/>
                <w:right w:val="none" w:sz="0" w:space="0" w:color="auto"/>
              </w:divBdr>
            </w:div>
            <w:div w:id="1901165532">
              <w:marLeft w:val="0"/>
              <w:marRight w:val="0"/>
              <w:marTop w:val="0"/>
              <w:marBottom w:val="0"/>
              <w:divBdr>
                <w:top w:val="none" w:sz="0" w:space="0" w:color="auto"/>
                <w:left w:val="none" w:sz="0" w:space="0" w:color="auto"/>
                <w:bottom w:val="none" w:sz="0" w:space="0" w:color="auto"/>
                <w:right w:val="none" w:sz="0" w:space="0" w:color="auto"/>
              </w:divBdr>
            </w:div>
            <w:div w:id="1905138947">
              <w:marLeft w:val="0"/>
              <w:marRight w:val="0"/>
              <w:marTop w:val="0"/>
              <w:marBottom w:val="0"/>
              <w:divBdr>
                <w:top w:val="none" w:sz="0" w:space="0" w:color="auto"/>
                <w:left w:val="none" w:sz="0" w:space="0" w:color="auto"/>
                <w:bottom w:val="none" w:sz="0" w:space="0" w:color="auto"/>
                <w:right w:val="none" w:sz="0" w:space="0" w:color="auto"/>
              </w:divBdr>
            </w:div>
            <w:div w:id="1911303369">
              <w:marLeft w:val="0"/>
              <w:marRight w:val="0"/>
              <w:marTop w:val="0"/>
              <w:marBottom w:val="0"/>
              <w:divBdr>
                <w:top w:val="none" w:sz="0" w:space="0" w:color="auto"/>
                <w:left w:val="none" w:sz="0" w:space="0" w:color="auto"/>
                <w:bottom w:val="none" w:sz="0" w:space="0" w:color="auto"/>
                <w:right w:val="none" w:sz="0" w:space="0" w:color="auto"/>
              </w:divBdr>
            </w:div>
            <w:div w:id="1916164878">
              <w:marLeft w:val="0"/>
              <w:marRight w:val="0"/>
              <w:marTop w:val="0"/>
              <w:marBottom w:val="0"/>
              <w:divBdr>
                <w:top w:val="none" w:sz="0" w:space="0" w:color="auto"/>
                <w:left w:val="none" w:sz="0" w:space="0" w:color="auto"/>
                <w:bottom w:val="none" w:sz="0" w:space="0" w:color="auto"/>
                <w:right w:val="none" w:sz="0" w:space="0" w:color="auto"/>
              </w:divBdr>
            </w:div>
            <w:div w:id="1933076761">
              <w:marLeft w:val="0"/>
              <w:marRight w:val="0"/>
              <w:marTop w:val="0"/>
              <w:marBottom w:val="0"/>
              <w:divBdr>
                <w:top w:val="none" w:sz="0" w:space="0" w:color="auto"/>
                <w:left w:val="none" w:sz="0" w:space="0" w:color="auto"/>
                <w:bottom w:val="none" w:sz="0" w:space="0" w:color="auto"/>
                <w:right w:val="none" w:sz="0" w:space="0" w:color="auto"/>
              </w:divBdr>
            </w:div>
            <w:div w:id="1943606594">
              <w:marLeft w:val="0"/>
              <w:marRight w:val="0"/>
              <w:marTop w:val="0"/>
              <w:marBottom w:val="0"/>
              <w:divBdr>
                <w:top w:val="none" w:sz="0" w:space="0" w:color="auto"/>
                <w:left w:val="none" w:sz="0" w:space="0" w:color="auto"/>
                <w:bottom w:val="none" w:sz="0" w:space="0" w:color="auto"/>
                <w:right w:val="none" w:sz="0" w:space="0" w:color="auto"/>
              </w:divBdr>
            </w:div>
            <w:div w:id="1976788410">
              <w:marLeft w:val="0"/>
              <w:marRight w:val="0"/>
              <w:marTop w:val="0"/>
              <w:marBottom w:val="0"/>
              <w:divBdr>
                <w:top w:val="none" w:sz="0" w:space="0" w:color="auto"/>
                <w:left w:val="none" w:sz="0" w:space="0" w:color="auto"/>
                <w:bottom w:val="none" w:sz="0" w:space="0" w:color="auto"/>
                <w:right w:val="none" w:sz="0" w:space="0" w:color="auto"/>
              </w:divBdr>
            </w:div>
            <w:div w:id="1977879382">
              <w:marLeft w:val="0"/>
              <w:marRight w:val="0"/>
              <w:marTop w:val="0"/>
              <w:marBottom w:val="0"/>
              <w:divBdr>
                <w:top w:val="none" w:sz="0" w:space="0" w:color="auto"/>
                <w:left w:val="none" w:sz="0" w:space="0" w:color="auto"/>
                <w:bottom w:val="none" w:sz="0" w:space="0" w:color="auto"/>
                <w:right w:val="none" w:sz="0" w:space="0" w:color="auto"/>
              </w:divBdr>
            </w:div>
            <w:div w:id="1993021203">
              <w:marLeft w:val="0"/>
              <w:marRight w:val="0"/>
              <w:marTop w:val="0"/>
              <w:marBottom w:val="0"/>
              <w:divBdr>
                <w:top w:val="none" w:sz="0" w:space="0" w:color="auto"/>
                <w:left w:val="none" w:sz="0" w:space="0" w:color="auto"/>
                <w:bottom w:val="none" w:sz="0" w:space="0" w:color="auto"/>
                <w:right w:val="none" w:sz="0" w:space="0" w:color="auto"/>
              </w:divBdr>
            </w:div>
            <w:div w:id="1994217499">
              <w:marLeft w:val="0"/>
              <w:marRight w:val="0"/>
              <w:marTop w:val="0"/>
              <w:marBottom w:val="0"/>
              <w:divBdr>
                <w:top w:val="none" w:sz="0" w:space="0" w:color="auto"/>
                <w:left w:val="none" w:sz="0" w:space="0" w:color="auto"/>
                <w:bottom w:val="none" w:sz="0" w:space="0" w:color="auto"/>
                <w:right w:val="none" w:sz="0" w:space="0" w:color="auto"/>
              </w:divBdr>
            </w:div>
            <w:div w:id="2017923840">
              <w:marLeft w:val="0"/>
              <w:marRight w:val="0"/>
              <w:marTop w:val="0"/>
              <w:marBottom w:val="0"/>
              <w:divBdr>
                <w:top w:val="none" w:sz="0" w:space="0" w:color="auto"/>
                <w:left w:val="none" w:sz="0" w:space="0" w:color="auto"/>
                <w:bottom w:val="none" w:sz="0" w:space="0" w:color="auto"/>
                <w:right w:val="none" w:sz="0" w:space="0" w:color="auto"/>
              </w:divBdr>
            </w:div>
            <w:div w:id="2032678061">
              <w:marLeft w:val="0"/>
              <w:marRight w:val="0"/>
              <w:marTop w:val="0"/>
              <w:marBottom w:val="0"/>
              <w:divBdr>
                <w:top w:val="none" w:sz="0" w:space="0" w:color="auto"/>
                <w:left w:val="none" w:sz="0" w:space="0" w:color="auto"/>
                <w:bottom w:val="none" w:sz="0" w:space="0" w:color="auto"/>
                <w:right w:val="none" w:sz="0" w:space="0" w:color="auto"/>
              </w:divBdr>
            </w:div>
            <w:div w:id="2033455260">
              <w:marLeft w:val="0"/>
              <w:marRight w:val="0"/>
              <w:marTop w:val="0"/>
              <w:marBottom w:val="0"/>
              <w:divBdr>
                <w:top w:val="none" w:sz="0" w:space="0" w:color="auto"/>
                <w:left w:val="none" w:sz="0" w:space="0" w:color="auto"/>
                <w:bottom w:val="none" w:sz="0" w:space="0" w:color="auto"/>
                <w:right w:val="none" w:sz="0" w:space="0" w:color="auto"/>
              </w:divBdr>
            </w:div>
            <w:div w:id="2053262327">
              <w:marLeft w:val="0"/>
              <w:marRight w:val="0"/>
              <w:marTop w:val="0"/>
              <w:marBottom w:val="0"/>
              <w:divBdr>
                <w:top w:val="none" w:sz="0" w:space="0" w:color="auto"/>
                <w:left w:val="none" w:sz="0" w:space="0" w:color="auto"/>
                <w:bottom w:val="none" w:sz="0" w:space="0" w:color="auto"/>
                <w:right w:val="none" w:sz="0" w:space="0" w:color="auto"/>
              </w:divBdr>
            </w:div>
            <w:div w:id="2076582246">
              <w:marLeft w:val="0"/>
              <w:marRight w:val="0"/>
              <w:marTop w:val="0"/>
              <w:marBottom w:val="0"/>
              <w:divBdr>
                <w:top w:val="none" w:sz="0" w:space="0" w:color="auto"/>
                <w:left w:val="none" w:sz="0" w:space="0" w:color="auto"/>
                <w:bottom w:val="none" w:sz="0" w:space="0" w:color="auto"/>
                <w:right w:val="none" w:sz="0" w:space="0" w:color="auto"/>
              </w:divBdr>
            </w:div>
            <w:div w:id="2077897806">
              <w:marLeft w:val="0"/>
              <w:marRight w:val="0"/>
              <w:marTop w:val="0"/>
              <w:marBottom w:val="0"/>
              <w:divBdr>
                <w:top w:val="none" w:sz="0" w:space="0" w:color="auto"/>
                <w:left w:val="none" w:sz="0" w:space="0" w:color="auto"/>
                <w:bottom w:val="none" w:sz="0" w:space="0" w:color="auto"/>
                <w:right w:val="none" w:sz="0" w:space="0" w:color="auto"/>
              </w:divBdr>
            </w:div>
            <w:div w:id="2091541617">
              <w:marLeft w:val="0"/>
              <w:marRight w:val="0"/>
              <w:marTop w:val="0"/>
              <w:marBottom w:val="0"/>
              <w:divBdr>
                <w:top w:val="none" w:sz="0" w:space="0" w:color="auto"/>
                <w:left w:val="none" w:sz="0" w:space="0" w:color="auto"/>
                <w:bottom w:val="none" w:sz="0" w:space="0" w:color="auto"/>
                <w:right w:val="none" w:sz="0" w:space="0" w:color="auto"/>
              </w:divBdr>
            </w:div>
            <w:div w:id="2129856196">
              <w:marLeft w:val="0"/>
              <w:marRight w:val="0"/>
              <w:marTop w:val="0"/>
              <w:marBottom w:val="0"/>
              <w:divBdr>
                <w:top w:val="none" w:sz="0" w:space="0" w:color="auto"/>
                <w:left w:val="none" w:sz="0" w:space="0" w:color="auto"/>
                <w:bottom w:val="none" w:sz="0" w:space="0" w:color="auto"/>
                <w:right w:val="none" w:sz="0" w:space="0" w:color="auto"/>
              </w:divBdr>
            </w:div>
            <w:div w:id="21334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136">
      <w:bodyDiv w:val="1"/>
      <w:marLeft w:val="0"/>
      <w:marRight w:val="0"/>
      <w:marTop w:val="0"/>
      <w:marBottom w:val="0"/>
      <w:divBdr>
        <w:top w:val="none" w:sz="0" w:space="0" w:color="auto"/>
        <w:left w:val="none" w:sz="0" w:space="0" w:color="auto"/>
        <w:bottom w:val="none" w:sz="0" w:space="0" w:color="auto"/>
        <w:right w:val="none" w:sz="0" w:space="0" w:color="auto"/>
      </w:divBdr>
      <w:divsChild>
        <w:div w:id="185599210">
          <w:marLeft w:val="0"/>
          <w:marRight w:val="0"/>
          <w:marTop w:val="0"/>
          <w:marBottom w:val="0"/>
          <w:divBdr>
            <w:top w:val="none" w:sz="0" w:space="0" w:color="auto"/>
            <w:left w:val="none" w:sz="0" w:space="0" w:color="auto"/>
            <w:bottom w:val="none" w:sz="0" w:space="0" w:color="auto"/>
            <w:right w:val="none" w:sz="0" w:space="0" w:color="auto"/>
          </w:divBdr>
        </w:div>
        <w:div w:id="395054879">
          <w:marLeft w:val="0"/>
          <w:marRight w:val="0"/>
          <w:marTop w:val="0"/>
          <w:marBottom w:val="0"/>
          <w:divBdr>
            <w:top w:val="none" w:sz="0" w:space="0" w:color="auto"/>
            <w:left w:val="none" w:sz="0" w:space="0" w:color="auto"/>
            <w:bottom w:val="none" w:sz="0" w:space="0" w:color="auto"/>
            <w:right w:val="none" w:sz="0" w:space="0" w:color="auto"/>
          </w:divBdr>
        </w:div>
        <w:div w:id="423383293">
          <w:marLeft w:val="0"/>
          <w:marRight w:val="0"/>
          <w:marTop w:val="0"/>
          <w:marBottom w:val="0"/>
          <w:divBdr>
            <w:top w:val="none" w:sz="0" w:space="0" w:color="auto"/>
            <w:left w:val="none" w:sz="0" w:space="0" w:color="auto"/>
            <w:bottom w:val="none" w:sz="0" w:space="0" w:color="auto"/>
            <w:right w:val="none" w:sz="0" w:space="0" w:color="auto"/>
          </w:divBdr>
        </w:div>
        <w:div w:id="425344196">
          <w:marLeft w:val="0"/>
          <w:marRight w:val="0"/>
          <w:marTop w:val="0"/>
          <w:marBottom w:val="0"/>
          <w:divBdr>
            <w:top w:val="none" w:sz="0" w:space="0" w:color="auto"/>
            <w:left w:val="none" w:sz="0" w:space="0" w:color="auto"/>
            <w:bottom w:val="none" w:sz="0" w:space="0" w:color="auto"/>
            <w:right w:val="none" w:sz="0" w:space="0" w:color="auto"/>
          </w:divBdr>
        </w:div>
        <w:div w:id="479269918">
          <w:marLeft w:val="0"/>
          <w:marRight w:val="0"/>
          <w:marTop w:val="0"/>
          <w:marBottom w:val="0"/>
          <w:divBdr>
            <w:top w:val="none" w:sz="0" w:space="0" w:color="auto"/>
            <w:left w:val="none" w:sz="0" w:space="0" w:color="auto"/>
            <w:bottom w:val="none" w:sz="0" w:space="0" w:color="auto"/>
            <w:right w:val="none" w:sz="0" w:space="0" w:color="auto"/>
          </w:divBdr>
        </w:div>
        <w:div w:id="497574337">
          <w:marLeft w:val="0"/>
          <w:marRight w:val="0"/>
          <w:marTop w:val="0"/>
          <w:marBottom w:val="0"/>
          <w:divBdr>
            <w:top w:val="none" w:sz="0" w:space="0" w:color="auto"/>
            <w:left w:val="none" w:sz="0" w:space="0" w:color="auto"/>
            <w:bottom w:val="none" w:sz="0" w:space="0" w:color="auto"/>
            <w:right w:val="none" w:sz="0" w:space="0" w:color="auto"/>
          </w:divBdr>
        </w:div>
        <w:div w:id="503134846">
          <w:marLeft w:val="0"/>
          <w:marRight w:val="0"/>
          <w:marTop w:val="0"/>
          <w:marBottom w:val="0"/>
          <w:divBdr>
            <w:top w:val="none" w:sz="0" w:space="0" w:color="auto"/>
            <w:left w:val="none" w:sz="0" w:space="0" w:color="auto"/>
            <w:bottom w:val="none" w:sz="0" w:space="0" w:color="auto"/>
            <w:right w:val="none" w:sz="0" w:space="0" w:color="auto"/>
          </w:divBdr>
        </w:div>
        <w:div w:id="552423891">
          <w:marLeft w:val="0"/>
          <w:marRight w:val="0"/>
          <w:marTop w:val="0"/>
          <w:marBottom w:val="0"/>
          <w:divBdr>
            <w:top w:val="none" w:sz="0" w:space="0" w:color="auto"/>
            <w:left w:val="none" w:sz="0" w:space="0" w:color="auto"/>
            <w:bottom w:val="none" w:sz="0" w:space="0" w:color="auto"/>
            <w:right w:val="none" w:sz="0" w:space="0" w:color="auto"/>
          </w:divBdr>
        </w:div>
        <w:div w:id="723870873">
          <w:marLeft w:val="0"/>
          <w:marRight w:val="0"/>
          <w:marTop w:val="0"/>
          <w:marBottom w:val="0"/>
          <w:divBdr>
            <w:top w:val="none" w:sz="0" w:space="0" w:color="auto"/>
            <w:left w:val="none" w:sz="0" w:space="0" w:color="auto"/>
            <w:bottom w:val="none" w:sz="0" w:space="0" w:color="auto"/>
            <w:right w:val="none" w:sz="0" w:space="0" w:color="auto"/>
          </w:divBdr>
        </w:div>
        <w:div w:id="875587096">
          <w:marLeft w:val="0"/>
          <w:marRight w:val="0"/>
          <w:marTop w:val="0"/>
          <w:marBottom w:val="0"/>
          <w:divBdr>
            <w:top w:val="none" w:sz="0" w:space="0" w:color="auto"/>
            <w:left w:val="none" w:sz="0" w:space="0" w:color="auto"/>
            <w:bottom w:val="none" w:sz="0" w:space="0" w:color="auto"/>
            <w:right w:val="none" w:sz="0" w:space="0" w:color="auto"/>
          </w:divBdr>
        </w:div>
        <w:div w:id="998801084">
          <w:marLeft w:val="0"/>
          <w:marRight w:val="0"/>
          <w:marTop w:val="0"/>
          <w:marBottom w:val="0"/>
          <w:divBdr>
            <w:top w:val="none" w:sz="0" w:space="0" w:color="auto"/>
            <w:left w:val="none" w:sz="0" w:space="0" w:color="auto"/>
            <w:bottom w:val="none" w:sz="0" w:space="0" w:color="auto"/>
            <w:right w:val="none" w:sz="0" w:space="0" w:color="auto"/>
          </w:divBdr>
        </w:div>
        <w:div w:id="1233127791">
          <w:marLeft w:val="0"/>
          <w:marRight w:val="0"/>
          <w:marTop w:val="0"/>
          <w:marBottom w:val="0"/>
          <w:divBdr>
            <w:top w:val="none" w:sz="0" w:space="0" w:color="auto"/>
            <w:left w:val="none" w:sz="0" w:space="0" w:color="auto"/>
            <w:bottom w:val="none" w:sz="0" w:space="0" w:color="auto"/>
            <w:right w:val="none" w:sz="0" w:space="0" w:color="auto"/>
          </w:divBdr>
        </w:div>
        <w:div w:id="1352146340">
          <w:marLeft w:val="0"/>
          <w:marRight w:val="0"/>
          <w:marTop w:val="0"/>
          <w:marBottom w:val="0"/>
          <w:divBdr>
            <w:top w:val="none" w:sz="0" w:space="0" w:color="auto"/>
            <w:left w:val="none" w:sz="0" w:space="0" w:color="auto"/>
            <w:bottom w:val="none" w:sz="0" w:space="0" w:color="auto"/>
            <w:right w:val="none" w:sz="0" w:space="0" w:color="auto"/>
          </w:divBdr>
        </w:div>
        <w:div w:id="1467159924">
          <w:marLeft w:val="0"/>
          <w:marRight w:val="0"/>
          <w:marTop w:val="0"/>
          <w:marBottom w:val="0"/>
          <w:divBdr>
            <w:top w:val="none" w:sz="0" w:space="0" w:color="auto"/>
            <w:left w:val="none" w:sz="0" w:space="0" w:color="auto"/>
            <w:bottom w:val="none" w:sz="0" w:space="0" w:color="auto"/>
            <w:right w:val="none" w:sz="0" w:space="0" w:color="auto"/>
          </w:divBdr>
        </w:div>
        <w:div w:id="1563977343">
          <w:marLeft w:val="0"/>
          <w:marRight w:val="0"/>
          <w:marTop w:val="0"/>
          <w:marBottom w:val="0"/>
          <w:divBdr>
            <w:top w:val="none" w:sz="0" w:space="0" w:color="auto"/>
            <w:left w:val="none" w:sz="0" w:space="0" w:color="auto"/>
            <w:bottom w:val="none" w:sz="0" w:space="0" w:color="auto"/>
            <w:right w:val="none" w:sz="0" w:space="0" w:color="auto"/>
          </w:divBdr>
        </w:div>
        <w:div w:id="1647708011">
          <w:marLeft w:val="0"/>
          <w:marRight w:val="0"/>
          <w:marTop w:val="0"/>
          <w:marBottom w:val="0"/>
          <w:divBdr>
            <w:top w:val="none" w:sz="0" w:space="0" w:color="auto"/>
            <w:left w:val="none" w:sz="0" w:space="0" w:color="auto"/>
            <w:bottom w:val="none" w:sz="0" w:space="0" w:color="auto"/>
            <w:right w:val="none" w:sz="0" w:space="0" w:color="auto"/>
          </w:divBdr>
        </w:div>
        <w:div w:id="1657684797">
          <w:marLeft w:val="0"/>
          <w:marRight w:val="0"/>
          <w:marTop w:val="0"/>
          <w:marBottom w:val="0"/>
          <w:divBdr>
            <w:top w:val="none" w:sz="0" w:space="0" w:color="auto"/>
            <w:left w:val="none" w:sz="0" w:space="0" w:color="auto"/>
            <w:bottom w:val="none" w:sz="0" w:space="0" w:color="auto"/>
            <w:right w:val="none" w:sz="0" w:space="0" w:color="auto"/>
          </w:divBdr>
        </w:div>
        <w:div w:id="2124613833">
          <w:marLeft w:val="0"/>
          <w:marRight w:val="0"/>
          <w:marTop w:val="0"/>
          <w:marBottom w:val="0"/>
          <w:divBdr>
            <w:top w:val="none" w:sz="0" w:space="0" w:color="auto"/>
            <w:left w:val="none" w:sz="0" w:space="0" w:color="auto"/>
            <w:bottom w:val="none" w:sz="0" w:space="0" w:color="auto"/>
            <w:right w:val="none" w:sz="0" w:space="0" w:color="auto"/>
          </w:divBdr>
        </w:div>
      </w:divsChild>
    </w:div>
    <w:div w:id="460420098">
      <w:bodyDiv w:val="1"/>
      <w:marLeft w:val="0"/>
      <w:marRight w:val="0"/>
      <w:marTop w:val="0"/>
      <w:marBottom w:val="0"/>
      <w:divBdr>
        <w:top w:val="none" w:sz="0" w:space="0" w:color="auto"/>
        <w:left w:val="none" w:sz="0" w:space="0" w:color="auto"/>
        <w:bottom w:val="none" w:sz="0" w:space="0" w:color="auto"/>
        <w:right w:val="none" w:sz="0" w:space="0" w:color="auto"/>
      </w:divBdr>
      <w:divsChild>
        <w:div w:id="7023140">
          <w:marLeft w:val="0"/>
          <w:marRight w:val="0"/>
          <w:marTop w:val="0"/>
          <w:marBottom w:val="0"/>
          <w:divBdr>
            <w:top w:val="none" w:sz="0" w:space="0" w:color="auto"/>
            <w:left w:val="none" w:sz="0" w:space="0" w:color="auto"/>
            <w:bottom w:val="none" w:sz="0" w:space="0" w:color="auto"/>
            <w:right w:val="none" w:sz="0" w:space="0" w:color="auto"/>
          </w:divBdr>
        </w:div>
        <w:div w:id="46611297">
          <w:marLeft w:val="0"/>
          <w:marRight w:val="0"/>
          <w:marTop w:val="0"/>
          <w:marBottom w:val="0"/>
          <w:divBdr>
            <w:top w:val="none" w:sz="0" w:space="0" w:color="auto"/>
            <w:left w:val="none" w:sz="0" w:space="0" w:color="auto"/>
            <w:bottom w:val="none" w:sz="0" w:space="0" w:color="auto"/>
            <w:right w:val="none" w:sz="0" w:space="0" w:color="auto"/>
          </w:divBdr>
        </w:div>
        <w:div w:id="70398935">
          <w:marLeft w:val="0"/>
          <w:marRight w:val="0"/>
          <w:marTop w:val="0"/>
          <w:marBottom w:val="0"/>
          <w:divBdr>
            <w:top w:val="none" w:sz="0" w:space="0" w:color="auto"/>
            <w:left w:val="none" w:sz="0" w:space="0" w:color="auto"/>
            <w:bottom w:val="none" w:sz="0" w:space="0" w:color="auto"/>
            <w:right w:val="none" w:sz="0" w:space="0" w:color="auto"/>
          </w:divBdr>
        </w:div>
        <w:div w:id="83494833">
          <w:marLeft w:val="0"/>
          <w:marRight w:val="0"/>
          <w:marTop w:val="0"/>
          <w:marBottom w:val="0"/>
          <w:divBdr>
            <w:top w:val="none" w:sz="0" w:space="0" w:color="auto"/>
            <w:left w:val="none" w:sz="0" w:space="0" w:color="auto"/>
            <w:bottom w:val="none" w:sz="0" w:space="0" w:color="auto"/>
            <w:right w:val="none" w:sz="0" w:space="0" w:color="auto"/>
          </w:divBdr>
        </w:div>
        <w:div w:id="94908784">
          <w:marLeft w:val="0"/>
          <w:marRight w:val="0"/>
          <w:marTop w:val="0"/>
          <w:marBottom w:val="0"/>
          <w:divBdr>
            <w:top w:val="none" w:sz="0" w:space="0" w:color="auto"/>
            <w:left w:val="none" w:sz="0" w:space="0" w:color="auto"/>
            <w:bottom w:val="none" w:sz="0" w:space="0" w:color="auto"/>
            <w:right w:val="none" w:sz="0" w:space="0" w:color="auto"/>
          </w:divBdr>
        </w:div>
        <w:div w:id="116878291">
          <w:marLeft w:val="0"/>
          <w:marRight w:val="0"/>
          <w:marTop w:val="0"/>
          <w:marBottom w:val="0"/>
          <w:divBdr>
            <w:top w:val="none" w:sz="0" w:space="0" w:color="auto"/>
            <w:left w:val="none" w:sz="0" w:space="0" w:color="auto"/>
            <w:bottom w:val="none" w:sz="0" w:space="0" w:color="auto"/>
            <w:right w:val="none" w:sz="0" w:space="0" w:color="auto"/>
          </w:divBdr>
        </w:div>
        <w:div w:id="121769031">
          <w:marLeft w:val="0"/>
          <w:marRight w:val="0"/>
          <w:marTop w:val="0"/>
          <w:marBottom w:val="0"/>
          <w:divBdr>
            <w:top w:val="none" w:sz="0" w:space="0" w:color="auto"/>
            <w:left w:val="none" w:sz="0" w:space="0" w:color="auto"/>
            <w:bottom w:val="none" w:sz="0" w:space="0" w:color="auto"/>
            <w:right w:val="none" w:sz="0" w:space="0" w:color="auto"/>
          </w:divBdr>
        </w:div>
        <w:div w:id="146435313">
          <w:marLeft w:val="0"/>
          <w:marRight w:val="0"/>
          <w:marTop w:val="0"/>
          <w:marBottom w:val="0"/>
          <w:divBdr>
            <w:top w:val="none" w:sz="0" w:space="0" w:color="auto"/>
            <w:left w:val="none" w:sz="0" w:space="0" w:color="auto"/>
            <w:bottom w:val="none" w:sz="0" w:space="0" w:color="auto"/>
            <w:right w:val="none" w:sz="0" w:space="0" w:color="auto"/>
          </w:divBdr>
        </w:div>
        <w:div w:id="156386299">
          <w:marLeft w:val="0"/>
          <w:marRight w:val="0"/>
          <w:marTop w:val="0"/>
          <w:marBottom w:val="0"/>
          <w:divBdr>
            <w:top w:val="none" w:sz="0" w:space="0" w:color="auto"/>
            <w:left w:val="none" w:sz="0" w:space="0" w:color="auto"/>
            <w:bottom w:val="none" w:sz="0" w:space="0" w:color="auto"/>
            <w:right w:val="none" w:sz="0" w:space="0" w:color="auto"/>
          </w:divBdr>
        </w:div>
        <w:div w:id="169297531">
          <w:marLeft w:val="0"/>
          <w:marRight w:val="0"/>
          <w:marTop w:val="0"/>
          <w:marBottom w:val="0"/>
          <w:divBdr>
            <w:top w:val="none" w:sz="0" w:space="0" w:color="auto"/>
            <w:left w:val="none" w:sz="0" w:space="0" w:color="auto"/>
            <w:bottom w:val="none" w:sz="0" w:space="0" w:color="auto"/>
            <w:right w:val="none" w:sz="0" w:space="0" w:color="auto"/>
          </w:divBdr>
        </w:div>
        <w:div w:id="193157770">
          <w:marLeft w:val="0"/>
          <w:marRight w:val="0"/>
          <w:marTop w:val="0"/>
          <w:marBottom w:val="0"/>
          <w:divBdr>
            <w:top w:val="none" w:sz="0" w:space="0" w:color="auto"/>
            <w:left w:val="none" w:sz="0" w:space="0" w:color="auto"/>
            <w:bottom w:val="none" w:sz="0" w:space="0" w:color="auto"/>
            <w:right w:val="none" w:sz="0" w:space="0" w:color="auto"/>
          </w:divBdr>
        </w:div>
        <w:div w:id="199704443">
          <w:marLeft w:val="0"/>
          <w:marRight w:val="0"/>
          <w:marTop w:val="0"/>
          <w:marBottom w:val="0"/>
          <w:divBdr>
            <w:top w:val="none" w:sz="0" w:space="0" w:color="auto"/>
            <w:left w:val="none" w:sz="0" w:space="0" w:color="auto"/>
            <w:bottom w:val="none" w:sz="0" w:space="0" w:color="auto"/>
            <w:right w:val="none" w:sz="0" w:space="0" w:color="auto"/>
          </w:divBdr>
        </w:div>
        <w:div w:id="202132912">
          <w:marLeft w:val="0"/>
          <w:marRight w:val="0"/>
          <w:marTop w:val="0"/>
          <w:marBottom w:val="0"/>
          <w:divBdr>
            <w:top w:val="none" w:sz="0" w:space="0" w:color="auto"/>
            <w:left w:val="none" w:sz="0" w:space="0" w:color="auto"/>
            <w:bottom w:val="none" w:sz="0" w:space="0" w:color="auto"/>
            <w:right w:val="none" w:sz="0" w:space="0" w:color="auto"/>
          </w:divBdr>
        </w:div>
        <w:div w:id="231081990">
          <w:marLeft w:val="0"/>
          <w:marRight w:val="0"/>
          <w:marTop w:val="0"/>
          <w:marBottom w:val="0"/>
          <w:divBdr>
            <w:top w:val="none" w:sz="0" w:space="0" w:color="auto"/>
            <w:left w:val="none" w:sz="0" w:space="0" w:color="auto"/>
            <w:bottom w:val="none" w:sz="0" w:space="0" w:color="auto"/>
            <w:right w:val="none" w:sz="0" w:space="0" w:color="auto"/>
          </w:divBdr>
        </w:div>
        <w:div w:id="240918821">
          <w:marLeft w:val="0"/>
          <w:marRight w:val="0"/>
          <w:marTop w:val="0"/>
          <w:marBottom w:val="0"/>
          <w:divBdr>
            <w:top w:val="none" w:sz="0" w:space="0" w:color="auto"/>
            <w:left w:val="none" w:sz="0" w:space="0" w:color="auto"/>
            <w:bottom w:val="none" w:sz="0" w:space="0" w:color="auto"/>
            <w:right w:val="none" w:sz="0" w:space="0" w:color="auto"/>
          </w:divBdr>
        </w:div>
        <w:div w:id="274218892">
          <w:marLeft w:val="0"/>
          <w:marRight w:val="0"/>
          <w:marTop w:val="0"/>
          <w:marBottom w:val="0"/>
          <w:divBdr>
            <w:top w:val="none" w:sz="0" w:space="0" w:color="auto"/>
            <w:left w:val="none" w:sz="0" w:space="0" w:color="auto"/>
            <w:bottom w:val="none" w:sz="0" w:space="0" w:color="auto"/>
            <w:right w:val="none" w:sz="0" w:space="0" w:color="auto"/>
          </w:divBdr>
        </w:div>
        <w:div w:id="280499892">
          <w:marLeft w:val="0"/>
          <w:marRight w:val="0"/>
          <w:marTop w:val="0"/>
          <w:marBottom w:val="0"/>
          <w:divBdr>
            <w:top w:val="none" w:sz="0" w:space="0" w:color="auto"/>
            <w:left w:val="none" w:sz="0" w:space="0" w:color="auto"/>
            <w:bottom w:val="none" w:sz="0" w:space="0" w:color="auto"/>
            <w:right w:val="none" w:sz="0" w:space="0" w:color="auto"/>
          </w:divBdr>
        </w:div>
        <w:div w:id="280846890">
          <w:marLeft w:val="0"/>
          <w:marRight w:val="0"/>
          <w:marTop w:val="0"/>
          <w:marBottom w:val="0"/>
          <w:divBdr>
            <w:top w:val="none" w:sz="0" w:space="0" w:color="auto"/>
            <w:left w:val="none" w:sz="0" w:space="0" w:color="auto"/>
            <w:bottom w:val="none" w:sz="0" w:space="0" w:color="auto"/>
            <w:right w:val="none" w:sz="0" w:space="0" w:color="auto"/>
          </w:divBdr>
        </w:div>
        <w:div w:id="282463411">
          <w:marLeft w:val="0"/>
          <w:marRight w:val="0"/>
          <w:marTop w:val="0"/>
          <w:marBottom w:val="0"/>
          <w:divBdr>
            <w:top w:val="none" w:sz="0" w:space="0" w:color="auto"/>
            <w:left w:val="none" w:sz="0" w:space="0" w:color="auto"/>
            <w:bottom w:val="none" w:sz="0" w:space="0" w:color="auto"/>
            <w:right w:val="none" w:sz="0" w:space="0" w:color="auto"/>
          </w:divBdr>
        </w:div>
        <w:div w:id="294259816">
          <w:marLeft w:val="0"/>
          <w:marRight w:val="0"/>
          <w:marTop w:val="0"/>
          <w:marBottom w:val="0"/>
          <w:divBdr>
            <w:top w:val="none" w:sz="0" w:space="0" w:color="auto"/>
            <w:left w:val="none" w:sz="0" w:space="0" w:color="auto"/>
            <w:bottom w:val="none" w:sz="0" w:space="0" w:color="auto"/>
            <w:right w:val="none" w:sz="0" w:space="0" w:color="auto"/>
          </w:divBdr>
        </w:div>
        <w:div w:id="297952856">
          <w:marLeft w:val="0"/>
          <w:marRight w:val="0"/>
          <w:marTop w:val="0"/>
          <w:marBottom w:val="0"/>
          <w:divBdr>
            <w:top w:val="none" w:sz="0" w:space="0" w:color="auto"/>
            <w:left w:val="none" w:sz="0" w:space="0" w:color="auto"/>
            <w:bottom w:val="none" w:sz="0" w:space="0" w:color="auto"/>
            <w:right w:val="none" w:sz="0" w:space="0" w:color="auto"/>
          </w:divBdr>
        </w:div>
        <w:div w:id="300575464">
          <w:marLeft w:val="0"/>
          <w:marRight w:val="0"/>
          <w:marTop w:val="0"/>
          <w:marBottom w:val="0"/>
          <w:divBdr>
            <w:top w:val="none" w:sz="0" w:space="0" w:color="auto"/>
            <w:left w:val="none" w:sz="0" w:space="0" w:color="auto"/>
            <w:bottom w:val="none" w:sz="0" w:space="0" w:color="auto"/>
            <w:right w:val="none" w:sz="0" w:space="0" w:color="auto"/>
          </w:divBdr>
        </w:div>
        <w:div w:id="306672180">
          <w:marLeft w:val="0"/>
          <w:marRight w:val="0"/>
          <w:marTop w:val="0"/>
          <w:marBottom w:val="0"/>
          <w:divBdr>
            <w:top w:val="none" w:sz="0" w:space="0" w:color="auto"/>
            <w:left w:val="none" w:sz="0" w:space="0" w:color="auto"/>
            <w:bottom w:val="none" w:sz="0" w:space="0" w:color="auto"/>
            <w:right w:val="none" w:sz="0" w:space="0" w:color="auto"/>
          </w:divBdr>
        </w:div>
        <w:div w:id="308749603">
          <w:marLeft w:val="0"/>
          <w:marRight w:val="0"/>
          <w:marTop w:val="0"/>
          <w:marBottom w:val="0"/>
          <w:divBdr>
            <w:top w:val="none" w:sz="0" w:space="0" w:color="auto"/>
            <w:left w:val="none" w:sz="0" w:space="0" w:color="auto"/>
            <w:bottom w:val="none" w:sz="0" w:space="0" w:color="auto"/>
            <w:right w:val="none" w:sz="0" w:space="0" w:color="auto"/>
          </w:divBdr>
        </w:div>
        <w:div w:id="324212072">
          <w:marLeft w:val="0"/>
          <w:marRight w:val="0"/>
          <w:marTop w:val="0"/>
          <w:marBottom w:val="0"/>
          <w:divBdr>
            <w:top w:val="none" w:sz="0" w:space="0" w:color="auto"/>
            <w:left w:val="none" w:sz="0" w:space="0" w:color="auto"/>
            <w:bottom w:val="none" w:sz="0" w:space="0" w:color="auto"/>
            <w:right w:val="none" w:sz="0" w:space="0" w:color="auto"/>
          </w:divBdr>
        </w:div>
        <w:div w:id="329139126">
          <w:marLeft w:val="0"/>
          <w:marRight w:val="0"/>
          <w:marTop w:val="0"/>
          <w:marBottom w:val="0"/>
          <w:divBdr>
            <w:top w:val="none" w:sz="0" w:space="0" w:color="auto"/>
            <w:left w:val="none" w:sz="0" w:space="0" w:color="auto"/>
            <w:bottom w:val="none" w:sz="0" w:space="0" w:color="auto"/>
            <w:right w:val="none" w:sz="0" w:space="0" w:color="auto"/>
          </w:divBdr>
        </w:div>
        <w:div w:id="332608448">
          <w:marLeft w:val="0"/>
          <w:marRight w:val="0"/>
          <w:marTop w:val="0"/>
          <w:marBottom w:val="0"/>
          <w:divBdr>
            <w:top w:val="none" w:sz="0" w:space="0" w:color="auto"/>
            <w:left w:val="none" w:sz="0" w:space="0" w:color="auto"/>
            <w:bottom w:val="none" w:sz="0" w:space="0" w:color="auto"/>
            <w:right w:val="none" w:sz="0" w:space="0" w:color="auto"/>
          </w:divBdr>
        </w:div>
        <w:div w:id="350185895">
          <w:marLeft w:val="0"/>
          <w:marRight w:val="0"/>
          <w:marTop w:val="0"/>
          <w:marBottom w:val="0"/>
          <w:divBdr>
            <w:top w:val="none" w:sz="0" w:space="0" w:color="auto"/>
            <w:left w:val="none" w:sz="0" w:space="0" w:color="auto"/>
            <w:bottom w:val="none" w:sz="0" w:space="0" w:color="auto"/>
            <w:right w:val="none" w:sz="0" w:space="0" w:color="auto"/>
          </w:divBdr>
        </w:div>
        <w:div w:id="376665329">
          <w:marLeft w:val="0"/>
          <w:marRight w:val="0"/>
          <w:marTop w:val="0"/>
          <w:marBottom w:val="0"/>
          <w:divBdr>
            <w:top w:val="none" w:sz="0" w:space="0" w:color="auto"/>
            <w:left w:val="none" w:sz="0" w:space="0" w:color="auto"/>
            <w:bottom w:val="none" w:sz="0" w:space="0" w:color="auto"/>
            <w:right w:val="none" w:sz="0" w:space="0" w:color="auto"/>
          </w:divBdr>
        </w:div>
        <w:div w:id="398485516">
          <w:marLeft w:val="0"/>
          <w:marRight w:val="0"/>
          <w:marTop w:val="0"/>
          <w:marBottom w:val="0"/>
          <w:divBdr>
            <w:top w:val="none" w:sz="0" w:space="0" w:color="auto"/>
            <w:left w:val="none" w:sz="0" w:space="0" w:color="auto"/>
            <w:bottom w:val="none" w:sz="0" w:space="0" w:color="auto"/>
            <w:right w:val="none" w:sz="0" w:space="0" w:color="auto"/>
          </w:divBdr>
        </w:div>
        <w:div w:id="398866844">
          <w:marLeft w:val="0"/>
          <w:marRight w:val="0"/>
          <w:marTop w:val="0"/>
          <w:marBottom w:val="0"/>
          <w:divBdr>
            <w:top w:val="none" w:sz="0" w:space="0" w:color="auto"/>
            <w:left w:val="none" w:sz="0" w:space="0" w:color="auto"/>
            <w:bottom w:val="none" w:sz="0" w:space="0" w:color="auto"/>
            <w:right w:val="none" w:sz="0" w:space="0" w:color="auto"/>
          </w:divBdr>
        </w:div>
        <w:div w:id="406390928">
          <w:marLeft w:val="0"/>
          <w:marRight w:val="0"/>
          <w:marTop w:val="0"/>
          <w:marBottom w:val="0"/>
          <w:divBdr>
            <w:top w:val="none" w:sz="0" w:space="0" w:color="auto"/>
            <w:left w:val="none" w:sz="0" w:space="0" w:color="auto"/>
            <w:bottom w:val="none" w:sz="0" w:space="0" w:color="auto"/>
            <w:right w:val="none" w:sz="0" w:space="0" w:color="auto"/>
          </w:divBdr>
        </w:div>
        <w:div w:id="409154223">
          <w:marLeft w:val="0"/>
          <w:marRight w:val="0"/>
          <w:marTop w:val="0"/>
          <w:marBottom w:val="0"/>
          <w:divBdr>
            <w:top w:val="none" w:sz="0" w:space="0" w:color="auto"/>
            <w:left w:val="none" w:sz="0" w:space="0" w:color="auto"/>
            <w:bottom w:val="none" w:sz="0" w:space="0" w:color="auto"/>
            <w:right w:val="none" w:sz="0" w:space="0" w:color="auto"/>
          </w:divBdr>
        </w:div>
        <w:div w:id="409231270">
          <w:marLeft w:val="0"/>
          <w:marRight w:val="0"/>
          <w:marTop w:val="0"/>
          <w:marBottom w:val="0"/>
          <w:divBdr>
            <w:top w:val="none" w:sz="0" w:space="0" w:color="auto"/>
            <w:left w:val="none" w:sz="0" w:space="0" w:color="auto"/>
            <w:bottom w:val="none" w:sz="0" w:space="0" w:color="auto"/>
            <w:right w:val="none" w:sz="0" w:space="0" w:color="auto"/>
          </w:divBdr>
        </w:div>
        <w:div w:id="411853077">
          <w:marLeft w:val="0"/>
          <w:marRight w:val="0"/>
          <w:marTop w:val="0"/>
          <w:marBottom w:val="0"/>
          <w:divBdr>
            <w:top w:val="none" w:sz="0" w:space="0" w:color="auto"/>
            <w:left w:val="none" w:sz="0" w:space="0" w:color="auto"/>
            <w:bottom w:val="none" w:sz="0" w:space="0" w:color="auto"/>
            <w:right w:val="none" w:sz="0" w:space="0" w:color="auto"/>
          </w:divBdr>
        </w:div>
        <w:div w:id="412313248">
          <w:marLeft w:val="0"/>
          <w:marRight w:val="0"/>
          <w:marTop w:val="0"/>
          <w:marBottom w:val="0"/>
          <w:divBdr>
            <w:top w:val="none" w:sz="0" w:space="0" w:color="auto"/>
            <w:left w:val="none" w:sz="0" w:space="0" w:color="auto"/>
            <w:bottom w:val="none" w:sz="0" w:space="0" w:color="auto"/>
            <w:right w:val="none" w:sz="0" w:space="0" w:color="auto"/>
          </w:divBdr>
        </w:div>
        <w:div w:id="422725964">
          <w:marLeft w:val="0"/>
          <w:marRight w:val="0"/>
          <w:marTop w:val="0"/>
          <w:marBottom w:val="0"/>
          <w:divBdr>
            <w:top w:val="none" w:sz="0" w:space="0" w:color="auto"/>
            <w:left w:val="none" w:sz="0" w:space="0" w:color="auto"/>
            <w:bottom w:val="none" w:sz="0" w:space="0" w:color="auto"/>
            <w:right w:val="none" w:sz="0" w:space="0" w:color="auto"/>
          </w:divBdr>
        </w:div>
        <w:div w:id="423571492">
          <w:marLeft w:val="0"/>
          <w:marRight w:val="0"/>
          <w:marTop w:val="0"/>
          <w:marBottom w:val="0"/>
          <w:divBdr>
            <w:top w:val="none" w:sz="0" w:space="0" w:color="auto"/>
            <w:left w:val="none" w:sz="0" w:space="0" w:color="auto"/>
            <w:bottom w:val="none" w:sz="0" w:space="0" w:color="auto"/>
            <w:right w:val="none" w:sz="0" w:space="0" w:color="auto"/>
          </w:divBdr>
        </w:div>
        <w:div w:id="424345776">
          <w:marLeft w:val="0"/>
          <w:marRight w:val="0"/>
          <w:marTop w:val="0"/>
          <w:marBottom w:val="0"/>
          <w:divBdr>
            <w:top w:val="none" w:sz="0" w:space="0" w:color="auto"/>
            <w:left w:val="none" w:sz="0" w:space="0" w:color="auto"/>
            <w:bottom w:val="none" w:sz="0" w:space="0" w:color="auto"/>
            <w:right w:val="none" w:sz="0" w:space="0" w:color="auto"/>
          </w:divBdr>
        </w:div>
        <w:div w:id="447087080">
          <w:marLeft w:val="0"/>
          <w:marRight w:val="0"/>
          <w:marTop w:val="0"/>
          <w:marBottom w:val="0"/>
          <w:divBdr>
            <w:top w:val="none" w:sz="0" w:space="0" w:color="auto"/>
            <w:left w:val="none" w:sz="0" w:space="0" w:color="auto"/>
            <w:bottom w:val="none" w:sz="0" w:space="0" w:color="auto"/>
            <w:right w:val="none" w:sz="0" w:space="0" w:color="auto"/>
          </w:divBdr>
        </w:div>
        <w:div w:id="448202965">
          <w:marLeft w:val="0"/>
          <w:marRight w:val="0"/>
          <w:marTop w:val="0"/>
          <w:marBottom w:val="0"/>
          <w:divBdr>
            <w:top w:val="none" w:sz="0" w:space="0" w:color="auto"/>
            <w:left w:val="none" w:sz="0" w:space="0" w:color="auto"/>
            <w:bottom w:val="none" w:sz="0" w:space="0" w:color="auto"/>
            <w:right w:val="none" w:sz="0" w:space="0" w:color="auto"/>
          </w:divBdr>
        </w:div>
        <w:div w:id="451022693">
          <w:marLeft w:val="0"/>
          <w:marRight w:val="0"/>
          <w:marTop w:val="0"/>
          <w:marBottom w:val="0"/>
          <w:divBdr>
            <w:top w:val="none" w:sz="0" w:space="0" w:color="auto"/>
            <w:left w:val="none" w:sz="0" w:space="0" w:color="auto"/>
            <w:bottom w:val="none" w:sz="0" w:space="0" w:color="auto"/>
            <w:right w:val="none" w:sz="0" w:space="0" w:color="auto"/>
          </w:divBdr>
        </w:div>
        <w:div w:id="459345129">
          <w:marLeft w:val="0"/>
          <w:marRight w:val="0"/>
          <w:marTop w:val="0"/>
          <w:marBottom w:val="0"/>
          <w:divBdr>
            <w:top w:val="none" w:sz="0" w:space="0" w:color="auto"/>
            <w:left w:val="none" w:sz="0" w:space="0" w:color="auto"/>
            <w:bottom w:val="none" w:sz="0" w:space="0" w:color="auto"/>
            <w:right w:val="none" w:sz="0" w:space="0" w:color="auto"/>
          </w:divBdr>
        </w:div>
        <w:div w:id="466049064">
          <w:marLeft w:val="0"/>
          <w:marRight w:val="0"/>
          <w:marTop w:val="0"/>
          <w:marBottom w:val="0"/>
          <w:divBdr>
            <w:top w:val="none" w:sz="0" w:space="0" w:color="auto"/>
            <w:left w:val="none" w:sz="0" w:space="0" w:color="auto"/>
            <w:bottom w:val="none" w:sz="0" w:space="0" w:color="auto"/>
            <w:right w:val="none" w:sz="0" w:space="0" w:color="auto"/>
          </w:divBdr>
        </w:div>
        <w:div w:id="469177995">
          <w:marLeft w:val="0"/>
          <w:marRight w:val="0"/>
          <w:marTop w:val="0"/>
          <w:marBottom w:val="0"/>
          <w:divBdr>
            <w:top w:val="none" w:sz="0" w:space="0" w:color="auto"/>
            <w:left w:val="none" w:sz="0" w:space="0" w:color="auto"/>
            <w:bottom w:val="none" w:sz="0" w:space="0" w:color="auto"/>
            <w:right w:val="none" w:sz="0" w:space="0" w:color="auto"/>
          </w:divBdr>
        </w:div>
        <w:div w:id="473377259">
          <w:marLeft w:val="0"/>
          <w:marRight w:val="0"/>
          <w:marTop w:val="0"/>
          <w:marBottom w:val="0"/>
          <w:divBdr>
            <w:top w:val="none" w:sz="0" w:space="0" w:color="auto"/>
            <w:left w:val="none" w:sz="0" w:space="0" w:color="auto"/>
            <w:bottom w:val="none" w:sz="0" w:space="0" w:color="auto"/>
            <w:right w:val="none" w:sz="0" w:space="0" w:color="auto"/>
          </w:divBdr>
        </w:div>
        <w:div w:id="493686920">
          <w:marLeft w:val="0"/>
          <w:marRight w:val="0"/>
          <w:marTop w:val="0"/>
          <w:marBottom w:val="0"/>
          <w:divBdr>
            <w:top w:val="none" w:sz="0" w:space="0" w:color="auto"/>
            <w:left w:val="none" w:sz="0" w:space="0" w:color="auto"/>
            <w:bottom w:val="none" w:sz="0" w:space="0" w:color="auto"/>
            <w:right w:val="none" w:sz="0" w:space="0" w:color="auto"/>
          </w:divBdr>
        </w:div>
        <w:div w:id="504977598">
          <w:marLeft w:val="0"/>
          <w:marRight w:val="0"/>
          <w:marTop w:val="0"/>
          <w:marBottom w:val="0"/>
          <w:divBdr>
            <w:top w:val="none" w:sz="0" w:space="0" w:color="auto"/>
            <w:left w:val="none" w:sz="0" w:space="0" w:color="auto"/>
            <w:bottom w:val="none" w:sz="0" w:space="0" w:color="auto"/>
            <w:right w:val="none" w:sz="0" w:space="0" w:color="auto"/>
          </w:divBdr>
        </w:div>
        <w:div w:id="507253105">
          <w:marLeft w:val="0"/>
          <w:marRight w:val="0"/>
          <w:marTop w:val="0"/>
          <w:marBottom w:val="0"/>
          <w:divBdr>
            <w:top w:val="none" w:sz="0" w:space="0" w:color="auto"/>
            <w:left w:val="none" w:sz="0" w:space="0" w:color="auto"/>
            <w:bottom w:val="none" w:sz="0" w:space="0" w:color="auto"/>
            <w:right w:val="none" w:sz="0" w:space="0" w:color="auto"/>
          </w:divBdr>
        </w:div>
        <w:div w:id="515997516">
          <w:marLeft w:val="0"/>
          <w:marRight w:val="0"/>
          <w:marTop w:val="0"/>
          <w:marBottom w:val="0"/>
          <w:divBdr>
            <w:top w:val="none" w:sz="0" w:space="0" w:color="auto"/>
            <w:left w:val="none" w:sz="0" w:space="0" w:color="auto"/>
            <w:bottom w:val="none" w:sz="0" w:space="0" w:color="auto"/>
            <w:right w:val="none" w:sz="0" w:space="0" w:color="auto"/>
          </w:divBdr>
        </w:div>
        <w:div w:id="561208981">
          <w:marLeft w:val="0"/>
          <w:marRight w:val="0"/>
          <w:marTop w:val="0"/>
          <w:marBottom w:val="0"/>
          <w:divBdr>
            <w:top w:val="none" w:sz="0" w:space="0" w:color="auto"/>
            <w:left w:val="none" w:sz="0" w:space="0" w:color="auto"/>
            <w:bottom w:val="none" w:sz="0" w:space="0" w:color="auto"/>
            <w:right w:val="none" w:sz="0" w:space="0" w:color="auto"/>
          </w:divBdr>
        </w:div>
        <w:div w:id="570038770">
          <w:marLeft w:val="0"/>
          <w:marRight w:val="0"/>
          <w:marTop w:val="0"/>
          <w:marBottom w:val="0"/>
          <w:divBdr>
            <w:top w:val="none" w:sz="0" w:space="0" w:color="auto"/>
            <w:left w:val="none" w:sz="0" w:space="0" w:color="auto"/>
            <w:bottom w:val="none" w:sz="0" w:space="0" w:color="auto"/>
            <w:right w:val="none" w:sz="0" w:space="0" w:color="auto"/>
          </w:divBdr>
        </w:div>
        <w:div w:id="588120088">
          <w:marLeft w:val="0"/>
          <w:marRight w:val="0"/>
          <w:marTop w:val="0"/>
          <w:marBottom w:val="0"/>
          <w:divBdr>
            <w:top w:val="none" w:sz="0" w:space="0" w:color="auto"/>
            <w:left w:val="none" w:sz="0" w:space="0" w:color="auto"/>
            <w:bottom w:val="none" w:sz="0" w:space="0" w:color="auto"/>
            <w:right w:val="none" w:sz="0" w:space="0" w:color="auto"/>
          </w:divBdr>
        </w:div>
        <w:div w:id="606891777">
          <w:marLeft w:val="0"/>
          <w:marRight w:val="0"/>
          <w:marTop w:val="0"/>
          <w:marBottom w:val="0"/>
          <w:divBdr>
            <w:top w:val="none" w:sz="0" w:space="0" w:color="auto"/>
            <w:left w:val="none" w:sz="0" w:space="0" w:color="auto"/>
            <w:bottom w:val="none" w:sz="0" w:space="0" w:color="auto"/>
            <w:right w:val="none" w:sz="0" w:space="0" w:color="auto"/>
          </w:divBdr>
        </w:div>
        <w:div w:id="618025557">
          <w:marLeft w:val="0"/>
          <w:marRight w:val="0"/>
          <w:marTop w:val="0"/>
          <w:marBottom w:val="0"/>
          <w:divBdr>
            <w:top w:val="none" w:sz="0" w:space="0" w:color="auto"/>
            <w:left w:val="none" w:sz="0" w:space="0" w:color="auto"/>
            <w:bottom w:val="none" w:sz="0" w:space="0" w:color="auto"/>
            <w:right w:val="none" w:sz="0" w:space="0" w:color="auto"/>
          </w:divBdr>
        </w:div>
        <w:div w:id="626276931">
          <w:marLeft w:val="0"/>
          <w:marRight w:val="0"/>
          <w:marTop w:val="0"/>
          <w:marBottom w:val="0"/>
          <w:divBdr>
            <w:top w:val="none" w:sz="0" w:space="0" w:color="auto"/>
            <w:left w:val="none" w:sz="0" w:space="0" w:color="auto"/>
            <w:bottom w:val="none" w:sz="0" w:space="0" w:color="auto"/>
            <w:right w:val="none" w:sz="0" w:space="0" w:color="auto"/>
          </w:divBdr>
        </w:div>
        <w:div w:id="681974842">
          <w:marLeft w:val="0"/>
          <w:marRight w:val="0"/>
          <w:marTop w:val="0"/>
          <w:marBottom w:val="0"/>
          <w:divBdr>
            <w:top w:val="none" w:sz="0" w:space="0" w:color="auto"/>
            <w:left w:val="none" w:sz="0" w:space="0" w:color="auto"/>
            <w:bottom w:val="none" w:sz="0" w:space="0" w:color="auto"/>
            <w:right w:val="none" w:sz="0" w:space="0" w:color="auto"/>
          </w:divBdr>
        </w:div>
        <w:div w:id="695690465">
          <w:marLeft w:val="0"/>
          <w:marRight w:val="0"/>
          <w:marTop w:val="0"/>
          <w:marBottom w:val="0"/>
          <w:divBdr>
            <w:top w:val="none" w:sz="0" w:space="0" w:color="auto"/>
            <w:left w:val="none" w:sz="0" w:space="0" w:color="auto"/>
            <w:bottom w:val="none" w:sz="0" w:space="0" w:color="auto"/>
            <w:right w:val="none" w:sz="0" w:space="0" w:color="auto"/>
          </w:divBdr>
        </w:div>
        <w:div w:id="706762777">
          <w:marLeft w:val="0"/>
          <w:marRight w:val="0"/>
          <w:marTop w:val="0"/>
          <w:marBottom w:val="0"/>
          <w:divBdr>
            <w:top w:val="none" w:sz="0" w:space="0" w:color="auto"/>
            <w:left w:val="none" w:sz="0" w:space="0" w:color="auto"/>
            <w:bottom w:val="none" w:sz="0" w:space="0" w:color="auto"/>
            <w:right w:val="none" w:sz="0" w:space="0" w:color="auto"/>
          </w:divBdr>
        </w:div>
        <w:div w:id="712578563">
          <w:marLeft w:val="0"/>
          <w:marRight w:val="0"/>
          <w:marTop w:val="0"/>
          <w:marBottom w:val="0"/>
          <w:divBdr>
            <w:top w:val="none" w:sz="0" w:space="0" w:color="auto"/>
            <w:left w:val="none" w:sz="0" w:space="0" w:color="auto"/>
            <w:bottom w:val="none" w:sz="0" w:space="0" w:color="auto"/>
            <w:right w:val="none" w:sz="0" w:space="0" w:color="auto"/>
          </w:divBdr>
        </w:div>
        <w:div w:id="737746475">
          <w:marLeft w:val="0"/>
          <w:marRight w:val="0"/>
          <w:marTop w:val="0"/>
          <w:marBottom w:val="0"/>
          <w:divBdr>
            <w:top w:val="none" w:sz="0" w:space="0" w:color="auto"/>
            <w:left w:val="none" w:sz="0" w:space="0" w:color="auto"/>
            <w:bottom w:val="none" w:sz="0" w:space="0" w:color="auto"/>
            <w:right w:val="none" w:sz="0" w:space="0" w:color="auto"/>
          </w:divBdr>
        </w:div>
        <w:div w:id="739063680">
          <w:marLeft w:val="0"/>
          <w:marRight w:val="0"/>
          <w:marTop w:val="0"/>
          <w:marBottom w:val="0"/>
          <w:divBdr>
            <w:top w:val="none" w:sz="0" w:space="0" w:color="auto"/>
            <w:left w:val="none" w:sz="0" w:space="0" w:color="auto"/>
            <w:bottom w:val="none" w:sz="0" w:space="0" w:color="auto"/>
            <w:right w:val="none" w:sz="0" w:space="0" w:color="auto"/>
          </w:divBdr>
        </w:div>
        <w:div w:id="743185516">
          <w:marLeft w:val="0"/>
          <w:marRight w:val="0"/>
          <w:marTop w:val="0"/>
          <w:marBottom w:val="0"/>
          <w:divBdr>
            <w:top w:val="none" w:sz="0" w:space="0" w:color="auto"/>
            <w:left w:val="none" w:sz="0" w:space="0" w:color="auto"/>
            <w:bottom w:val="none" w:sz="0" w:space="0" w:color="auto"/>
            <w:right w:val="none" w:sz="0" w:space="0" w:color="auto"/>
          </w:divBdr>
        </w:div>
        <w:div w:id="756443616">
          <w:marLeft w:val="0"/>
          <w:marRight w:val="0"/>
          <w:marTop w:val="0"/>
          <w:marBottom w:val="0"/>
          <w:divBdr>
            <w:top w:val="none" w:sz="0" w:space="0" w:color="auto"/>
            <w:left w:val="none" w:sz="0" w:space="0" w:color="auto"/>
            <w:bottom w:val="none" w:sz="0" w:space="0" w:color="auto"/>
            <w:right w:val="none" w:sz="0" w:space="0" w:color="auto"/>
          </w:divBdr>
        </w:div>
        <w:div w:id="762338883">
          <w:marLeft w:val="0"/>
          <w:marRight w:val="0"/>
          <w:marTop w:val="0"/>
          <w:marBottom w:val="0"/>
          <w:divBdr>
            <w:top w:val="none" w:sz="0" w:space="0" w:color="auto"/>
            <w:left w:val="none" w:sz="0" w:space="0" w:color="auto"/>
            <w:bottom w:val="none" w:sz="0" w:space="0" w:color="auto"/>
            <w:right w:val="none" w:sz="0" w:space="0" w:color="auto"/>
          </w:divBdr>
        </w:div>
        <w:div w:id="809859988">
          <w:marLeft w:val="0"/>
          <w:marRight w:val="0"/>
          <w:marTop w:val="0"/>
          <w:marBottom w:val="0"/>
          <w:divBdr>
            <w:top w:val="none" w:sz="0" w:space="0" w:color="auto"/>
            <w:left w:val="none" w:sz="0" w:space="0" w:color="auto"/>
            <w:bottom w:val="none" w:sz="0" w:space="0" w:color="auto"/>
            <w:right w:val="none" w:sz="0" w:space="0" w:color="auto"/>
          </w:divBdr>
        </w:div>
        <w:div w:id="831486946">
          <w:marLeft w:val="0"/>
          <w:marRight w:val="0"/>
          <w:marTop w:val="0"/>
          <w:marBottom w:val="0"/>
          <w:divBdr>
            <w:top w:val="none" w:sz="0" w:space="0" w:color="auto"/>
            <w:left w:val="none" w:sz="0" w:space="0" w:color="auto"/>
            <w:bottom w:val="none" w:sz="0" w:space="0" w:color="auto"/>
            <w:right w:val="none" w:sz="0" w:space="0" w:color="auto"/>
          </w:divBdr>
        </w:div>
        <w:div w:id="847448110">
          <w:marLeft w:val="0"/>
          <w:marRight w:val="0"/>
          <w:marTop w:val="0"/>
          <w:marBottom w:val="0"/>
          <w:divBdr>
            <w:top w:val="none" w:sz="0" w:space="0" w:color="auto"/>
            <w:left w:val="none" w:sz="0" w:space="0" w:color="auto"/>
            <w:bottom w:val="none" w:sz="0" w:space="0" w:color="auto"/>
            <w:right w:val="none" w:sz="0" w:space="0" w:color="auto"/>
          </w:divBdr>
        </w:div>
        <w:div w:id="848910435">
          <w:marLeft w:val="0"/>
          <w:marRight w:val="0"/>
          <w:marTop w:val="0"/>
          <w:marBottom w:val="0"/>
          <w:divBdr>
            <w:top w:val="none" w:sz="0" w:space="0" w:color="auto"/>
            <w:left w:val="none" w:sz="0" w:space="0" w:color="auto"/>
            <w:bottom w:val="none" w:sz="0" w:space="0" w:color="auto"/>
            <w:right w:val="none" w:sz="0" w:space="0" w:color="auto"/>
          </w:divBdr>
        </w:div>
        <w:div w:id="849679100">
          <w:marLeft w:val="0"/>
          <w:marRight w:val="0"/>
          <w:marTop w:val="0"/>
          <w:marBottom w:val="0"/>
          <w:divBdr>
            <w:top w:val="none" w:sz="0" w:space="0" w:color="auto"/>
            <w:left w:val="none" w:sz="0" w:space="0" w:color="auto"/>
            <w:bottom w:val="none" w:sz="0" w:space="0" w:color="auto"/>
            <w:right w:val="none" w:sz="0" w:space="0" w:color="auto"/>
          </w:divBdr>
        </w:div>
        <w:div w:id="855272640">
          <w:marLeft w:val="0"/>
          <w:marRight w:val="0"/>
          <w:marTop w:val="0"/>
          <w:marBottom w:val="0"/>
          <w:divBdr>
            <w:top w:val="none" w:sz="0" w:space="0" w:color="auto"/>
            <w:left w:val="none" w:sz="0" w:space="0" w:color="auto"/>
            <w:bottom w:val="none" w:sz="0" w:space="0" w:color="auto"/>
            <w:right w:val="none" w:sz="0" w:space="0" w:color="auto"/>
          </w:divBdr>
        </w:div>
        <w:div w:id="862981093">
          <w:marLeft w:val="0"/>
          <w:marRight w:val="0"/>
          <w:marTop w:val="0"/>
          <w:marBottom w:val="0"/>
          <w:divBdr>
            <w:top w:val="none" w:sz="0" w:space="0" w:color="auto"/>
            <w:left w:val="none" w:sz="0" w:space="0" w:color="auto"/>
            <w:bottom w:val="none" w:sz="0" w:space="0" w:color="auto"/>
            <w:right w:val="none" w:sz="0" w:space="0" w:color="auto"/>
          </w:divBdr>
        </w:div>
        <w:div w:id="866062564">
          <w:marLeft w:val="0"/>
          <w:marRight w:val="0"/>
          <w:marTop w:val="0"/>
          <w:marBottom w:val="0"/>
          <w:divBdr>
            <w:top w:val="none" w:sz="0" w:space="0" w:color="auto"/>
            <w:left w:val="none" w:sz="0" w:space="0" w:color="auto"/>
            <w:bottom w:val="none" w:sz="0" w:space="0" w:color="auto"/>
            <w:right w:val="none" w:sz="0" w:space="0" w:color="auto"/>
          </w:divBdr>
        </w:div>
        <w:div w:id="898783014">
          <w:marLeft w:val="0"/>
          <w:marRight w:val="0"/>
          <w:marTop w:val="0"/>
          <w:marBottom w:val="0"/>
          <w:divBdr>
            <w:top w:val="none" w:sz="0" w:space="0" w:color="auto"/>
            <w:left w:val="none" w:sz="0" w:space="0" w:color="auto"/>
            <w:bottom w:val="none" w:sz="0" w:space="0" w:color="auto"/>
            <w:right w:val="none" w:sz="0" w:space="0" w:color="auto"/>
          </w:divBdr>
        </w:div>
        <w:div w:id="912739430">
          <w:marLeft w:val="0"/>
          <w:marRight w:val="0"/>
          <w:marTop w:val="0"/>
          <w:marBottom w:val="0"/>
          <w:divBdr>
            <w:top w:val="none" w:sz="0" w:space="0" w:color="auto"/>
            <w:left w:val="none" w:sz="0" w:space="0" w:color="auto"/>
            <w:bottom w:val="none" w:sz="0" w:space="0" w:color="auto"/>
            <w:right w:val="none" w:sz="0" w:space="0" w:color="auto"/>
          </w:divBdr>
        </w:div>
        <w:div w:id="918563997">
          <w:marLeft w:val="0"/>
          <w:marRight w:val="0"/>
          <w:marTop w:val="0"/>
          <w:marBottom w:val="0"/>
          <w:divBdr>
            <w:top w:val="none" w:sz="0" w:space="0" w:color="auto"/>
            <w:left w:val="none" w:sz="0" w:space="0" w:color="auto"/>
            <w:bottom w:val="none" w:sz="0" w:space="0" w:color="auto"/>
            <w:right w:val="none" w:sz="0" w:space="0" w:color="auto"/>
          </w:divBdr>
        </w:div>
        <w:div w:id="944650610">
          <w:marLeft w:val="0"/>
          <w:marRight w:val="0"/>
          <w:marTop w:val="0"/>
          <w:marBottom w:val="0"/>
          <w:divBdr>
            <w:top w:val="none" w:sz="0" w:space="0" w:color="auto"/>
            <w:left w:val="none" w:sz="0" w:space="0" w:color="auto"/>
            <w:bottom w:val="none" w:sz="0" w:space="0" w:color="auto"/>
            <w:right w:val="none" w:sz="0" w:space="0" w:color="auto"/>
          </w:divBdr>
        </w:div>
        <w:div w:id="957447523">
          <w:marLeft w:val="0"/>
          <w:marRight w:val="0"/>
          <w:marTop w:val="0"/>
          <w:marBottom w:val="0"/>
          <w:divBdr>
            <w:top w:val="none" w:sz="0" w:space="0" w:color="auto"/>
            <w:left w:val="none" w:sz="0" w:space="0" w:color="auto"/>
            <w:bottom w:val="none" w:sz="0" w:space="0" w:color="auto"/>
            <w:right w:val="none" w:sz="0" w:space="0" w:color="auto"/>
          </w:divBdr>
        </w:div>
        <w:div w:id="959649497">
          <w:marLeft w:val="0"/>
          <w:marRight w:val="0"/>
          <w:marTop w:val="0"/>
          <w:marBottom w:val="0"/>
          <w:divBdr>
            <w:top w:val="none" w:sz="0" w:space="0" w:color="auto"/>
            <w:left w:val="none" w:sz="0" w:space="0" w:color="auto"/>
            <w:bottom w:val="none" w:sz="0" w:space="0" w:color="auto"/>
            <w:right w:val="none" w:sz="0" w:space="0" w:color="auto"/>
          </w:divBdr>
        </w:div>
        <w:div w:id="972057881">
          <w:marLeft w:val="0"/>
          <w:marRight w:val="0"/>
          <w:marTop w:val="0"/>
          <w:marBottom w:val="0"/>
          <w:divBdr>
            <w:top w:val="none" w:sz="0" w:space="0" w:color="auto"/>
            <w:left w:val="none" w:sz="0" w:space="0" w:color="auto"/>
            <w:bottom w:val="none" w:sz="0" w:space="0" w:color="auto"/>
            <w:right w:val="none" w:sz="0" w:space="0" w:color="auto"/>
          </w:divBdr>
        </w:div>
        <w:div w:id="992561296">
          <w:marLeft w:val="0"/>
          <w:marRight w:val="0"/>
          <w:marTop w:val="0"/>
          <w:marBottom w:val="0"/>
          <w:divBdr>
            <w:top w:val="none" w:sz="0" w:space="0" w:color="auto"/>
            <w:left w:val="none" w:sz="0" w:space="0" w:color="auto"/>
            <w:bottom w:val="none" w:sz="0" w:space="0" w:color="auto"/>
            <w:right w:val="none" w:sz="0" w:space="0" w:color="auto"/>
          </w:divBdr>
        </w:div>
        <w:div w:id="994259532">
          <w:marLeft w:val="0"/>
          <w:marRight w:val="0"/>
          <w:marTop w:val="0"/>
          <w:marBottom w:val="0"/>
          <w:divBdr>
            <w:top w:val="none" w:sz="0" w:space="0" w:color="auto"/>
            <w:left w:val="none" w:sz="0" w:space="0" w:color="auto"/>
            <w:bottom w:val="none" w:sz="0" w:space="0" w:color="auto"/>
            <w:right w:val="none" w:sz="0" w:space="0" w:color="auto"/>
          </w:divBdr>
        </w:div>
        <w:div w:id="1010529721">
          <w:marLeft w:val="0"/>
          <w:marRight w:val="0"/>
          <w:marTop w:val="0"/>
          <w:marBottom w:val="0"/>
          <w:divBdr>
            <w:top w:val="none" w:sz="0" w:space="0" w:color="auto"/>
            <w:left w:val="none" w:sz="0" w:space="0" w:color="auto"/>
            <w:bottom w:val="none" w:sz="0" w:space="0" w:color="auto"/>
            <w:right w:val="none" w:sz="0" w:space="0" w:color="auto"/>
          </w:divBdr>
        </w:div>
        <w:div w:id="1047729252">
          <w:marLeft w:val="0"/>
          <w:marRight w:val="0"/>
          <w:marTop w:val="0"/>
          <w:marBottom w:val="0"/>
          <w:divBdr>
            <w:top w:val="none" w:sz="0" w:space="0" w:color="auto"/>
            <w:left w:val="none" w:sz="0" w:space="0" w:color="auto"/>
            <w:bottom w:val="none" w:sz="0" w:space="0" w:color="auto"/>
            <w:right w:val="none" w:sz="0" w:space="0" w:color="auto"/>
          </w:divBdr>
        </w:div>
        <w:div w:id="1049496486">
          <w:marLeft w:val="0"/>
          <w:marRight w:val="0"/>
          <w:marTop w:val="0"/>
          <w:marBottom w:val="0"/>
          <w:divBdr>
            <w:top w:val="none" w:sz="0" w:space="0" w:color="auto"/>
            <w:left w:val="none" w:sz="0" w:space="0" w:color="auto"/>
            <w:bottom w:val="none" w:sz="0" w:space="0" w:color="auto"/>
            <w:right w:val="none" w:sz="0" w:space="0" w:color="auto"/>
          </w:divBdr>
        </w:div>
        <w:div w:id="1055204602">
          <w:marLeft w:val="0"/>
          <w:marRight w:val="0"/>
          <w:marTop w:val="0"/>
          <w:marBottom w:val="0"/>
          <w:divBdr>
            <w:top w:val="none" w:sz="0" w:space="0" w:color="auto"/>
            <w:left w:val="none" w:sz="0" w:space="0" w:color="auto"/>
            <w:bottom w:val="none" w:sz="0" w:space="0" w:color="auto"/>
            <w:right w:val="none" w:sz="0" w:space="0" w:color="auto"/>
          </w:divBdr>
        </w:div>
        <w:div w:id="1065450460">
          <w:marLeft w:val="0"/>
          <w:marRight w:val="0"/>
          <w:marTop w:val="0"/>
          <w:marBottom w:val="0"/>
          <w:divBdr>
            <w:top w:val="none" w:sz="0" w:space="0" w:color="auto"/>
            <w:left w:val="none" w:sz="0" w:space="0" w:color="auto"/>
            <w:bottom w:val="none" w:sz="0" w:space="0" w:color="auto"/>
            <w:right w:val="none" w:sz="0" w:space="0" w:color="auto"/>
          </w:divBdr>
        </w:div>
        <w:div w:id="1099957411">
          <w:marLeft w:val="0"/>
          <w:marRight w:val="0"/>
          <w:marTop w:val="0"/>
          <w:marBottom w:val="0"/>
          <w:divBdr>
            <w:top w:val="none" w:sz="0" w:space="0" w:color="auto"/>
            <w:left w:val="none" w:sz="0" w:space="0" w:color="auto"/>
            <w:bottom w:val="none" w:sz="0" w:space="0" w:color="auto"/>
            <w:right w:val="none" w:sz="0" w:space="0" w:color="auto"/>
          </w:divBdr>
        </w:div>
        <w:div w:id="1103648717">
          <w:marLeft w:val="0"/>
          <w:marRight w:val="0"/>
          <w:marTop w:val="0"/>
          <w:marBottom w:val="0"/>
          <w:divBdr>
            <w:top w:val="none" w:sz="0" w:space="0" w:color="auto"/>
            <w:left w:val="none" w:sz="0" w:space="0" w:color="auto"/>
            <w:bottom w:val="none" w:sz="0" w:space="0" w:color="auto"/>
            <w:right w:val="none" w:sz="0" w:space="0" w:color="auto"/>
          </w:divBdr>
        </w:div>
        <w:div w:id="1118985665">
          <w:marLeft w:val="0"/>
          <w:marRight w:val="0"/>
          <w:marTop w:val="0"/>
          <w:marBottom w:val="0"/>
          <w:divBdr>
            <w:top w:val="none" w:sz="0" w:space="0" w:color="auto"/>
            <w:left w:val="none" w:sz="0" w:space="0" w:color="auto"/>
            <w:bottom w:val="none" w:sz="0" w:space="0" w:color="auto"/>
            <w:right w:val="none" w:sz="0" w:space="0" w:color="auto"/>
          </w:divBdr>
        </w:div>
        <w:div w:id="1126461002">
          <w:marLeft w:val="0"/>
          <w:marRight w:val="0"/>
          <w:marTop w:val="0"/>
          <w:marBottom w:val="0"/>
          <w:divBdr>
            <w:top w:val="none" w:sz="0" w:space="0" w:color="auto"/>
            <w:left w:val="none" w:sz="0" w:space="0" w:color="auto"/>
            <w:bottom w:val="none" w:sz="0" w:space="0" w:color="auto"/>
            <w:right w:val="none" w:sz="0" w:space="0" w:color="auto"/>
          </w:divBdr>
        </w:div>
        <w:div w:id="1141732853">
          <w:marLeft w:val="0"/>
          <w:marRight w:val="0"/>
          <w:marTop w:val="0"/>
          <w:marBottom w:val="0"/>
          <w:divBdr>
            <w:top w:val="none" w:sz="0" w:space="0" w:color="auto"/>
            <w:left w:val="none" w:sz="0" w:space="0" w:color="auto"/>
            <w:bottom w:val="none" w:sz="0" w:space="0" w:color="auto"/>
            <w:right w:val="none" w:sz="0" w:space="0" w:color="auto"/>
          </w:divBdr>
        </w:div>
        <w:div w:id="1147939237">
          <w:marLeft w:val="0"/>
          <w:marRight w:val="0"/>
          <w:marTop w:val="0"/>
          <w:marBottom w:val="0"/>
          <w:divBdr>
            <w:top w:val="none" w:sz="0" w:space="0" w:color="auto"/>
            <w:left w:val="none" w:sz="0" w:space="0" w:color="auto"/>
            <w:bottom w:val="none" w:sz="0" w:space="0" w:color="auto"/>
            <w:right w:val="none" w:sz="0" w:space="0" w:color="auto"/>
          </w:divBdr>
        </w:div>
        <w:div w:id="1157304719">
          <w:marLeft w:val="0"/>
          <w:marRight w:val="0"/>
          <w:marTop w:val="0"/>
          <w:marBottom w:val="0"/>
          <w:divBdr>
            <w:top w:val="none" w:sz="0" w:space="0" w:color="auto"/>
            <w:left w:val="none" w:sz="0" w:space="0" w:color="auto"/>
            <w:bottom w:val="none" w:sz="0" w:space="0" w:color="auto"/>
            <w:right w:val="none" w:sz="0" w:space="0" w:color="auto"/>
          </w:divBdr>
        </w:div>
        <w:div w:id="1163859201">
          <w:marLeft w:val="0"/>
          <w:marRight w:val="0"/>
          <w:marTop w:val="0"/>
          <w:marBottom w:val="0"/>
          <w:divBdr>
            <w:top w:val="none" w:sz="0" w:space="0" w:color="auto"/>
            <w:left w:val="none" w:sz="0" w:space="0" w:color="auto"/>
            <w:bottom w:val="none" w:sz="0" w:space="0" w:color="auto"/>
            <w:right w:val="none" w:sz="0" w:space="0" w:color="auto"/>
          </w:divBdr>
        </w:div>
        <w:div w:id="1165974924">
          <w:marLeft w:val="0"/>
          <w:marRight w:val="0"/>
          <w:marTop w:val="0"/>
          <w:marBottom w:val="0"/>
          <w:divBdr>
            <w:top w:val="none" w:sz="0" w:space="0" w:color="auto"/>
            <w:left w:val="none" w:sz="0" w:space="0" w:color="auto"/>
            <w:bottom w:val="none" w:sz="0" w:space="0" w:color="auto"/>
            <w:right w:val="none" w:sz="0" w:space="0" w:color="auto"/>
          </w:divBdr>
        </w:div>
        <w:div w:id="1186863169">
          <w:marLeft w:val="0"/>
          <w:marRight w:val="0"/>
          <w:marTop w:val="0"/>
          <w:marBottom w:val="0"/>
          <w:divBdr>
            <w:top w:val="none" w:sz="0" w:space="0" w:color="auto"/>
            <w:left w:val="none" w:sz="0" w:space="0" w:color="auto"/>
            <w:bottom w:val="none" w:sz="0" w:space="0" w:color="auto"/>
            <w:right w:val="none" w:sz="0" w:space="0" w:color="auto"/>
          </w:divBdr>
        </w:div>
        <w:div w:id="1193149618">
          <w:marLeft w:val="0"/>
          <w:marRight w:val="0"/>
          <w:marTop w:val="0"/>
          <w:marBottom w:val="0"/>
          <w:divBdr>
            <w:top w:val="none" w:sz="0" w:space="0" w:color="auto"/>
            <w:left w:val="none" w:sz="0" w:space="0" w:color="auto"/>
            <w:bottom w:val="none" w:sz="0" w:space="0" w:color="auto"/>
            <w:right w:val="none" w:sz="0" w:space="0" w:color="auto"/>
          </w:divBdr>
        </w:div>
        <w:div w:id="1224482054">
          <w:marLeft w:val="0"/>
          <w:marRight w:val="0"/>
          <w:marTop w:val="0"/>
          <w:marBottom w:val="0"/>
          <w:divBdr>
            <w:top w:val="none" w:sz="0" w:space="0" w:color="auto"/>
            <w:left w:val="none" w:sz="0" w:space="0" w:color="auto"/>
            <w:bottom w:val="none" w:sz="0" w:space="0" w:color="auto"/>
            <w:right w:val="none" w:sz="0" w:space="0" w:color="auto"/>
          </w:divBdr>
        </w:div>
        <w:div w:id="1232807200">
          <w:marLeft w:val="0"/>
          <w:marRight w:val="0"/>
          <w:marTop w:val="0"/>
          <w:marBottom w:val="0"/>
          <w:divBdr>
            <w:top w:val="none" w:sz="0" w:space="0" w:color="auto"/>
            <w:left w:val="none" w:sz="0" w:space="0" w:color="auto"/>
            <w:bottom w:val="none" w:sz="0" w:space="0" w:color="auto"/>
            <w:right w:val="none" w:sz="0" w:space="0" w:color="auto"/>
          </w:divBdr>
        </w:div>
        <w:div w:id="1236745482">
          <w:marLeft w:val="0"/>
          <w:marRight w:val="0"/>
          <w:marTop w:val="0"/>
          <w:marBottom w:val="0"/>
          <w:divBdr>
            <w:top w:val="none" w:sz="0" w:space="0" w:color="auto"/>
            <w:left w:val="none" w:sz="0" w:space="0" w:color="auto"/>
            <w:bottom w:val="none" w:sz="0" w:space="0" w:color="auto"/>
            <w:right w:val="none" w:sz="0" w:space="0" w:color="auto"/>
          </w:divBdr>
        </w:div>
        <w:div w:id="1239176047">
          <w:marLeft w:val="0"/>
          <w:marRight w:val="0"/>
          <w:marTop w:val="0"/>
          <w:marBottom w:val="0"/>
          <w:divBdr>
            <w:top w:val="none" w:sz="0" w:space="0" w:color="auto"/>
            <w:left w:val="none" w:sz="0" w:space="0" w:color="auto"/>
            <w:bottom w:val="none" w:sz="0" w:space="0" w:color="auto"/>
            <w:right w:val="none" w:sz="0" w:space="0" w:color="auto"/>
          </w:divBdr>
        </w:div>
        <w:div w:id="1242181221">
          <w:marLeft w:val="0"/>
          <w:marRight w:val="0"/>
          <w:marTop w:val="0"/>
          <w:marBottom w:val="0"/>
          <w:divBdr>
            <w:top w:val="none" w:sz="0" w:space="0" w:color="auto"/>
            <w:left w:val="none" w:sz="0" w:space="0" w:color="auto"/>
            <w:bottom w:val="none" w:sz="0" w:space="0" w:color="auto"/>
            <w:right w:val="none" w:sz="0" w:space="0" w:color="auto"/>
          </w:divBdr>
        </w:div>
        <w:div w:id="1286540119">
          <w:marLeft w:val="0"/>
          <w:marRight w:val="0"/>
          <w:marTop w:val="0"/>
          <w:marBottom w:val="0"/>
          <w:divBdr>
            <w:top w:val="none" w:sz="0" w:space="0" w:color="auto"/>
            <w:left w:val="none" w:sz="0" w:space="0" w:color="auto"/>
            <w:bottom w:val="none" w:sz="0" w:space="0" w:color="auto"/>
            <w:right w:val="none" w:sz="0" w:space="0" w:color="auto"/>
          </w:divBdr>
        </w:div>
        <w:div w:id="1301375982">
          <w:marLeft w:val="0"/>
          <w:marRight w:val="0"/>
          <w:marTop w:val="0"/>
          <w:marBottom w:val="0"/>
          <w:divBdr>
            <w:top w:val="none" w:sz="0" w:space="0" w:color="auto"/>
            <w:left w:val="none" w:sz="0" w:space="0" w:color="auto"/>
            <w:bottom w:val="none" w:sz="0" w:space="0" w:color="auto"/>
            <w:right w:val="none" w:sz="0" w:space="0" w:color="auto"/>
          </w:divBdr>
        </w:div>
        <w:div w:id="1305500927">
          <w:marLeft w:val="0"/>
          <w:marRight w:val="0"/>
          <w:marTop w:val="0"/>
          <w:marBottom w:val="0"/>
          <w:divBdr>
            <w:top w:val="none" w:sz="0" w:space="0" w:color="auto"/>
            <w:left w:val="none" w:sz="0" w:space="0" w:color="auto"/>
            <w:bottom w:val="none" w:sz="0" w:space="0" w:color="auto"/>
            <w:right w:val="none" w:sz="0" w:space="0" w:color="auto"/>
          </w:divBdr>
        </w:div>
        <w:div w:id="1318539100">
          <w:marLeft w:val="0"/>
          <w:marRight w:val="0"/>
          <w:marTop w:val="0"/>
          <w:marBottom w:val="0"/>
          <w:divBdr>
            <w:top w:val="none" w:sz="0" w:space="0" w:color="auto"/>
            <w:left w:val="none" w:sz="0" w:space="0" w:color="auto"/>
            <w:bottom w:val="none" w:sz="0" w:space="0" w:color="auto"/>
            <w:right w:val="none" w:sz="0" w:space="0" w:color="auto"/>
          </w:divBdr>
        </w:div>
        <w:div w:id="1323238655">
          <w:marLeft w:val="0"/>
          <w:marRight w:val="0"/>
          <w:marTop w:val="0"/>
          <w:marBottom w:val="0"/>
          <w:divBdr>
            <w:top w:val="none" w:sz="0" w:space="0" w:color="auto"/>
            <w:left w:val="none" w:sz="0" w:space="0" w:color="auto"/>
            <w:bottom w:val="none" w:sz="0" w:space="0" w:color="auto"/>
            <w:right w:val="none" w:sz="0" w:space="0" w:color="auto"/>
          </w:divBdr>
        </w:div>
        <w:div w:id="1328442107">
          <w:marLeft w:val="0"/>
          <w:marRight w:val="0"/>
          <w:marTop w:val="0"/>
          <w:marBottom w:val="0"/>
          <w:divBdr>
            <w:top w:val="none" w:sz="0" w:space="0" w:color="auto"/>
            <w:left w:val="none" w:sz="0" w:space="0" w:color="auto"/>
            <w:bottom w:val="none" w:sz="0" w:space="0" w:color="auto"/>
            <w:right w:val="none" w:sz="0" w:space="0" w:color="auto"/>
          </w:divBdr>
        </w:div>
        <w:div w:id="1334411050">
          <w:marLeft w:val="0"/>
          <w:marRight w:val="0"/>
          <w:marTop w:val="0"/>
          <w:marBottom w:val="0"/>
          <w:divBdr>
            <w:top w:val="none" w:sz="0" w:space="0" w:color="auto"/>
            <w:left w:val="none" w:sz="0" w:space="0" w:color="auto"/>
            <w:bottom w:val="none" w:sz="0" w:space="0" w:color="auto"/>
            <w:right w:val="none" w:sz="0" w:space="0" w:color="auto"/>
          </w:divBdr>
        </w:div>
        <w:div w:id="1335650056">
          <w:marLeft w:val="0"/>
          <w:marRight w:val="0"/>
          <w:marTop w:val="0"/>
          <w:marBottom w:val="0"/>
          <w:divBdr>
            <w:top w:val="none" w:sz="0" w:space="0" w:color="auto"/>
            <w:left w:val="none" w:sz="0" w:space="0" w:color="auto"/>
            <w:bottom w:val="none" w:sz="0" w:space="0" w:color="auto"/>
            <w:right w:val="none" w:sz="0" w:space="0" w:color="auto"/>
          </w:divBdr>
        </w:div>
        <w:div w:id="1335717685">
          <w:marLeft w:val="0"/>
          <w:marRight w:val="0"/>
          <w:marTop w:val="0"/>
          <w:marBottom w:val="0"/>
          <w:divBdr>
            <w:top w:val="none" w:sz="0" w:space="0" w:color="auto"/>
            <w:left w:val="none" w:sz="0" w:space="0" w:color="auto"/>
            <w:bottom w:val="none" w:sz="0" w:space="0" w:color="auto"/>
            <w:right w:val="none" w:sz="0" w:space="0" w:color="auto"/>
          </w:divBdr>
        </w:div>
        <w:div w:id="1353219502">
          <w:marLeft w:val="0"/>
          <w:marRight w:val="0"/>
          <w:marTop w:val="0"/>
          <w:marBottom w:val="0"/>
          <w:divBdr>
            <w:top w:val="none" w:sz="0" w:space="0" w:color="auto"/>
            <w:left w:val="none" w:sz="0" w:space="0" w:color="auto"/>
            <w:bottom w:val="none" w:sz="0" w:space="0" w:color="auto"/>
            <w:right w:val="none" w:sz="0" w:space="0" w:color="auto"/>
          </w:divBdr>
        </w:div>
        <w:div w:id="1371496434">
          <w:marLeft w:val="0"/>
          <w:marRight w:val="0"/>
          <w:marTop w:val="0"/>
          <w:marBottom w:val="0"/>
          <w:divBdr>
            <w:top w:val="none" w:sz="0" w:space="0" w:color="auto"/>
            <w:left w:val="none" w:sz="0" w:space="0" w:color="auto"/>
            <w:bottom w:val="none" w:sz="0" w:space="0" w:color="auto"/>
            <w:right w:val="none" w:sz="0" w:space="0" w:color="auto"/>
          </w:divBdr>
        </w:div>
        <w:div w:id="1384331101">
          <w:marLeft w:val="0"/>
          <w:marRight w:val="0"/>
          <w:marTop w:val="0"/>
          <w:marBottom w:val="0"/>
          <w:divBdr>
            <w:top w:val="none" w:sz="0" w:space="0" w:color="auto"/>
            <w:left w:val="none" w:sz="0" w:space="0" w:color="auto"/>
            <w:bottom w:val="none" w:sz="0" w:space="0" w:color="auto"/>
            <w:right w:val="none" w:sz="0" w:space="0" w:color="auto"/>
          </w:divBdr>
        </w:div>
        <w:div w:id="1388727889">
          <w:marLeft w:val="0"/>
          <w:marRight w:val="0"/>
          <w:marTop w:val="0"/>
          <w:marBottom w:val="0"/>
          <w:divBdr>
            <w:top w:val="none" w:sz="0" w:space="0" w:color="auto"/>
            <w:left w:val="none" w:sz="0" w:space="0" w:color="auto"/>
            <w:bottom w:val="none" w:sz="0" w:space="0" w:color="auto"/>
            <w:right w:val="none" w:sz="0" w:space="0" w:color="auto"/>
          </w:divBdr>
        </w:div>
        <w:div w:id="1397973551">
          <w:marLeft w:val="0"/>
          <w:marRight w:val="0"/>
          <w:marTop w:val="0"/>
          <w:marBottom w:val="0"/>
          <w:divBdr>
            <w:top w:val="none" w:sz="0" w:space="0" w:color="auto"/>
            <w:left w:val="none" w:sz="0" w:space="0" w:color="auto"/>
            <w:bottom w:val="none" w:sz="0" w:space="0" w:color="auto"/>
            <w:right w:val="none" w:sz="0" w:space="0" w:color="auto"/>
          </w:divBdr>
        </w:div>
        <w:div w:id="1410544659">
          <w:marLeft w:val="0"/>
          <w:marRight w:val="0"/>
          <w:marTop w:val="0"/>
          <w:marBottom w:val="0"/>
          <w:divBdr>
            <w:top w:val="none" w:sz="0" w:space="0" w:color="auto"/>
            <w:left w:val="none" w:sz="0" w:space="0" w:color="auto"/>
            <w:bottom w:val="none" w:sz="0" w:space="0" w:color="auto"/>
            <w:right w:val="none" w:sz="0" w:space="0" w:color="auto"/>
          </w:divBdr>
        </w:div>
        <w:div w:id="1416240888">
          <w:marLeft w:val="0"/>
          <w:marRight w:val="0"/>
          <w:marTop w:val="0"/>
          <w:marBottom w:val="0"/>
          <w:divBdr>
            <w:top w:val="none" w:sz="0" w:space="0" w:color="auto"/>
            <w:left w:val="none" w:sz="0" w:space="0" w:color="auto"/>
            <w:bottom w:val="none" w:sz="0" w:space="0" w:color="auto"/>
            <w:right w:val="none" w:sz="0" w:space="0" w:color="auto"/>
          </w:divBdr>
        </w:div>
        <w:div w:id="1427266696">
          <w:marLeft w:val="0"/>
          <w:marRight w:val="0"/>
          <w:marTop w:val="0"/>
          <w:marBottom w:val="0"/>
          <w:divBdr>
            <w:top w:val="none" w:sz="0" w:space="0" w:color="auto"/>
            <w:left w:val="none" w:sz="0" w:space="0" w:color="auto"/>
            <w:bottom w:val="none" w:sz="0" w:space="0" w:color="auto"/>
            <w:right w:val="none" w:sz="0" w:space="0" w:color="auto"/>
          </w:divBdr>
        </w:div>
        <w:div w:id="1441298070">
          <w:marLeft w:val="0"/>
          <w:marRight w:val="0"/>
          <w:marTop w:val="0"/>
          <w:marBottom w:val="0"/>
          <w:divBdr>
            <w:top w:val="none" w:sz="0" w:space="0" w:color="auto"/>
            <w:left w:val="none" w:sz="0" w:space="0" w:color="auto"/>
            <w:bottom w:val="none" w:sz="0" w:space="0" w:color="auto"/>
            <w:right w:val="none" w:sz="0" w:space="0" w:color="auto"/>
          </w:divBdr>
        </w:div>
        <w:div w:id="1449199969">
          <w:marLeft w:val="0"/>
          <w:marRight w:val="0"/>
          <w:marTop w:val="0"/>
          <w:marBottom w:val="0"/>
          <w:divBdr>
            <w:top w:val="none" w:sz="0" w:space="0" w:color="auto"/>
            <w:left w:val="none" w:sz="0" w:space="0" w:color="auto"/>
            <w:bottom w:val="none" w:sz="0" w:space="0" w:color="auto"/>
            <w:right w:val="none" w:sz="0" w:space="0" w:color="auto"/>
          </w:divBdr>
        </w:div>
        <w:div w:id="1450129390">
          <w:marLeft w:val="0"/>
          <w:marRight w:val="0"/>
          <w:marTop w:val="0"/>
          <w:marBottom w:val="0"/>
          <w:divBdr>
            <w:top w:val="none" w:sz="0" w:space="0" w:color="auto"/>
            <w:left w:val="none" w:sz="0" w:space="0" w:color="auto"/>
            <w:bottom w:val="none" w:sz="0" w:space="0" w:color="auto"/>
            <w:right w:val="none" w:sz="0" w:space="0" w:color="auto"/>
          </w:divBdr>
        </w:div>
        <w:div w:id="1450976578">
          <w:marLeft w:val="0"/>
          <w:marRight w:val="0"/>
          <w:marTop w:val="0"/>
          <w:marBottom w:val="0"/>
          <w:divBdr>
            <w:top w:val="none" w:sz="0" w:space="0" w:color="auto"/>
            <w:left w:val="none" w:sz="0" w:space="0" w:color="auto"/>
            <w:bottom w:val="none" w:sz="0" w:space="0" w:color="auto"/>
            <w:right w:val="none" w:sz="0" w:space="0" w:color="auto"/>
          </w:divBdr>
        </w:div>
        <w:div w:id="1452015957">
          <w:marLeft w:val="0"/>
          <w:marRight w:val="0"/>
          <w:marTop w:val="0"/>
          <w:marBottom w:val="0"/>
          <w:divBdr>
            <w:top w:val="none" w:sz="0" w:space="0" w:color="auto"/>
            <w:left w:val="none" w:sz="0" w:space="0" w:color="auto"/>
            <w:bottom w:val="none" w:sz="0" w:space="0" w:color="auto"/>
            <w:right w:val="none" w:sz="0" w:space="0" w:color="auto"/>
          </w:divBdr>
        </w:div>
        <w:div w:id="1454710398">
          <w:marLeft w:val="0"/>
          <w:marRight w:val="0"/>
          <w:marTop w:val="0"/>
          <w:marBottom w:val="0"/>
          <w:divBdr>
            <w:top w:val="none" w:sz="0" w:space="0" w:color="auto"/>
            <w:left w:val="none" w:sz="0" w:space="0" w:color="auto"/>
            <w:bottom w:val="none" w:sz="0" w:space="0" w:color="auto"/>
            <w:right w:val="none" w:sz="0" w:space="0" w:color="auto"/>
          </w:divBdr>
        </w:div>
        <w:div w:id="1461921323">
          <w:marLeft w:val="0"/>
          <w:marRight w:val="0"/>
          <w:marTop w:val="0"/>
          <w:marBottom w:val="0"/>
          <w:divBdr>
            <w:top w:val="none" w:sz="0" w:space="0" w:color="auto"/>
            <w:left w:val="none" w:sz="0" w:space="0" w:color="auto"/>
            <w:bottom w:val="none" w:sz="0" w:space="0" w:color="auto"/>
            <w:right w:val="none" w:sz="0" w:space="0" w:color="auto"/>
          </w:divBdr>
        </w:div>
        <w:div w:id="1477336191">
          <w:marLeft w:val="0"/>
          <w:marRight w:val="0"/>
          <w:marTop w:val="0"/>
          <w:marBottom w:val="0"/>
          <w:divBdr>
            <w:top w:val="none" w:sz="0" w:space="0" w:color="auto"/>
            <w:left w:val="none" w:sz="0" w:space="0" w:color="auto"/>
            <w:bottom w:val="none" w:sz="0" w:space="0" w:color="auto"/>
            <w:right w:val="none" w:sz="0" w:space="0" w:color="auto"/>
          </w:divBdr>
        </w:div>
        <w:div w:id="1479304811">
          <w:marLeft w:val="0"/>
          <w:marRight w:val="0"/>
          <w:marTop w:val="0"/>
          <w:marBottom w:val="0"/>
          <w:divBdr>
            <w:top w:val="none" w:sz="0" w:space="0" w:color="auto"/>
            <w:left w:val="none" w:sz="0" w:space="0" w:color="auto"/>
            <w:bottom w:val="none" w:sz="0" w:space="0" w:color="auto"/>
            <w:right w:val="none" w:sz="0" w:space="0" w:color="auto"/>
          </w:divBdr>
        </w:div>
        <w:div w:id="1487935675">
          <w:marLeft w:val="0"/>
          <w:marRight w:val="0"/>
          <w:marTop w:val="0"/>
          <w:marBottom w:val="0"/>
          <w:divBdr>
            <w:top w:val="none" w:sz="0" w:space="0" w:color="auto"/>
            <w:left w:val="none" w:sz="0" w:space="0" w:color="auto"/>
            <w:bottom w:val="none" w:sz="0" w:space="0" w:color="auto"/>
            <w:right w:val="none" w:sz="0" w:space="0" w:color="auto"/>
          </w:divBdr>
        </w:div>
        <w:div w:id="1502089549">
          <w:marLeft w:val="0"/>
          <w:marRight w:val="0"/>
          <w:marTop w:val="0"/>
          <w:marBottom w:val="0"/>
          <w:divBdr>
            <w:top w:val="none" w:sz="0" w:space="0" w:color="auto"/>
            <w:left w:val="none" w:sz="0" w:space="0" w:color="auto"/>
            <w:bottom w:val="none" w:sz="0" w:space="0" w:color="auto"/>
            <w:right w:val="none" w:sz="0" w:space="0" w:color="auto"/>
          </w:divBdr>
        </w:div>
        <w:div w:id="1506631480">
          <w:marLeft w:val="0"/>
          <w:marRight w:val="0"/>
          <w:marTop w:val="0"/>
          <w:marBottom w:val="0"/>
          <w:divBdr>
            <w:top w:val="none" w:sz="0" w:space="0" w:color="auto"/>
            <w:left w:val="none" w:sz="0" w:space="0" w:color="auto"/>
            <w:bottom w:val="none" w:sz="0" w:space="0" w:color="auto"/>
            <w:right w:val="none" w:sz="0" w:space="0" w:color="auto"/>
          </w:divBdr>
        </w:div>
        <w:div w:id="1517580423">
          <w:marLeft w:val="0"/>
          <w:marRight w:val="0"/>
          <w:marTop w:val="0"/>
          <w:marBottom w:val="0"/>
          <w:divBdr>
            <w:top w:val="none" w:sz="0" w:space="0" w:color="auto"/>
            <w:left w:val="none" w:sz="0" w:space="0" w:color="auto"/>
            <w:bottom w:val="none" w:sz="0" w:space="0" w:color="auto"/>
            <w:right w:val="none" w:sz="0" w:space="0" w:color="auto"/>
          </w:divBdr>
        </w:div>
        <w:div w:id="1546792425">
          <w:marLeft w:val="0"/>
          <w:marRight w:val="0"/>
          <w:marTop w:val="0"/>
          <w:marBottom w:val="0"/>
          <w:divBdr>
            <w:top w:val="none" w:sz="0" w:space="0" w:color="auto"/>
            <w:left w:val="none" w:sz="0" w:space="0" w:color="auto"/>
            <w:bottom w:val="none" w:sz="0" w:space="0" w:color="auto"/>
            <w:right w:val="none" w:sz="0" w:space="0" w:color="auto"/>
          </w:divBdr>
        </w:div>
        <w:div w:id="1555892008">
          <w:marLeft w:val="0"/>
          <w:marRight w:val="0"/>
          <w:marTop w:val="0"/>
          <w:marBottom w:val="0"/>
          <w:divBdr>
            <w:top w:val="none" w:sz="0" w:space="0" w:color="auto"/>
            <w:left w:val="none" w:sz="0" w:space="0" w:color="auto"/>
            <w:bottom w:val="none" w:sz="0" w:space="0" w:color="auto"/>
            <w:right w:val="none" w:sz="0" w:space="0" w:color="auto"/>
          </w:divBdr>
        </w:div>
        <w:div w:id="1569343517">
          <w:marLeft w:val="0"/>
          <w:marRight w:val="0"/>
          <w:marTop w:val="0"/>
          <w:marBottom w:val="0"/>
          <w:divBdr>
            <w:top w:val="none" w:sz="0" w:space="0" w:color="auto"/>
            <w:left w:val="none" w:sz="0" w:space="0" w:color="auto"/>
            <w:bottom w:val="none" w:sz="0" w:space="0" w:color="auto"/>
            <w:right w:val="none" w:sz="0" w:space="0" w:color="auto"/>
          </w:divBdr>
        </w:div>
        <w:div w:id="1572158616">
          <w:marLeft w:val="0"/>
          <w:marRight w:val="0"/>
          <w:marTop w:val="0"/>
          <w:marBottom w:val="0"/>
          <w:divBdr>
            <w:top w:val="none" w:sz="0" w:space="0" w:color="auto"/>
            <w:left w:val="none" w:sz="0" w:space="0" w:color="auto"/>
            <w:bottom w:val="none" w:sz="0" w:space="0" w:color="auto"/>
            <w:right w:val="none" w:sz="0" w:space="0" w:color="auto"/>
          </w:divBdr>
        </w:div>
        <w:div w:id="1575238720">
          <w:marLeft w:val="0"/>
          <w:marRight w:val="0"/>
          <w:marTop w:val="0"/>
          <w:marBottom w:val="0"/>
          <w:divBdr>
            <w:top w:val="none" w:sz="0" w:space="0" w:color="auto"/>
            <w:left w:val="none" w:sz="0" w:space="0" w:color="auto"/>
            <w:bottom w:val="none" w:sz="0" w:space="0" w:color="auto"/>
            <w:right w:val="none" w:sz="0" w:space="0" w:color="auto"/>
          </w:divBdr>
        </w:div>
        <w:div w:id="1579443244">
          <w:marLeft w:val="0"/>
          <w:marRight w:val="0"/>
          <w:marTop w:val="0"/>
          <w:marBottom w:val="0"/>
          <w:divBdr>
            <w:top w:val="none" w:sz="0" w:space="0" w:color="auto"/>
            <w:left w:val="none" w:sz="0" w:space="0" w:color="auto"/>
            <w:bottom w:val="none" w:sz="0" w:space="0" w:color="auto"/>
            <w:right w:val="none" w:sz="0" w:space="0" w:color="auto"/>
          </w:divBdr>
        </w:div>
        <w:div w:id="1580096722">
          <w:marLeft w:val="0"/>
          <w:marRight w:val="0"/>
          <w:marTop w:val="0"/>
          <w:marBottom w:val="0"/>
          <w:divBdr>
            <w:top w:val="none" w:sz="0" w:space="0" w:color="auto"/>
            <w:left w:val="none" w:sz="0" w:space="0" w:color="auto"/>
            <w:bottom w:val="none" w:sz="0" w:space="0" w:color="auto"/>
            <w:right w:val="none" w:sz="0" w:space="0" w:color="auto"/>
          </w:divBdr>
        </w:div>
        <w:div w:id="1597908912">
          <w:marLeft w:val="0"/>
          <w:marRight w:val="0"/>
          <w:marTop w:val="0"/>
          <w:marBottom w:val="0"/>
          <w:divBdr>
            <w:top w:val="none" w:sz="0" w:space="0" w:color="auto"/>
            <w:left w:val="none" w:sz="0" w:space="0" w:color="auto"/>
            <w:bottom w:val="none" w:sz="0" w:space="0" w:color="auto"/>
            <w:right w:val="none" w:sz="0" w:space="0" w:color="auto"/>
          </w:divBdr>
        </w:div>
        <w:div w:id="1607031661">
          <w:marLeft w:val="0"/>
          <w:marRight w:val="0"/>
          <w:marTop w:val="0"/>
          <w:marBottom w:val="0"/>
          <w:divBdr>
            <w:top w:val="none" w:sz="0" w:space="0" w:color="auto"/>
            <w:left w:val="none" w:sz="0" w:space="0" w:color="auto"/>
            <w:bottom w:val="none" w:sz="0" w:space="0" w:color="auto"/>
            <w:right w:val="none" w:sz="0" w:space="0" w:color="auto"/>
          </w:divBdr>
        </w:div>
        <w:div w:id="1612587860">
          <w:marLeft w:val="0"/>
          <w:marRight w:val="0"/>
          <w:marTop w:val="0"/>
          <w:marBottom w:val="0"/>
          <w:divBdr>
            <w:top w:val="none" w:sz="0" w:space="0" w:color="auto"/>
            <w:left w:val="none" w:sz="0" w:space="0" w:color="auto"/>
            <w:bottom w:val="none" w:sz="0" w:space="0" w:color="auto"/>
            <w:right w:val="none" w:sz="0" w:space="0" w:color="auto"/>
          </w:divBdr>
        </w:div>
        <w:div w:id="1658922254">
          <w:marLeft w:val="0"/>
          <w:marRight w:val="0"/>
          <w:marTop w:val="0"/>
          <w:marBottom w:val="0"/>
          <w:divBdr>
            <w:top w:val="none" w:sz="0" w:space="0" w:color="auto"/>
            <w:left w:val="none" w:sz="0" w:space="0" w:color="auto"/>
            <w:bottom w:val="none" w:sz="0" w:space="0" w:color="auto"/>
            <w:right w:val="none" w:sz="0" w:space="0" w:color="auto"/>
          </w:divBdr>
        </w:div>
        <w:div w:id="1702894414">
          <w:marLeft w:val="0"/>
          <w:marRight w:val="0"/>
          <w:marTop w:val="0"/>
          <w:marBottom w:val="0"/>
          <w:divBdr>
            <w:top w:val="none" w:sz="0" w:space="0" w:color="auto"/>
            <w:left w:val="none" w:sz="0" w:space="0" w:color="auto"/>
            <w:bottom w:val="none" w:sz="0" w:space="0" w:color="auto"/>
            <w:right w:val="none" w:sz="0" w:space="0" w:color="auto"/>
          </w:divBdr>
        </w:div>
        <w:div w:id="1703553175">
          <w:marLeft w:val="0"/>
          <w:marRight w:val="0"/>
          <w:marTop w:val="0"/>
          <w:marBottom w:val="0"/>
          <w:divBdr>
            <w:top w:val="none" w:sz="0" w:space="0" w:color="auto"/>
            <w:left w:val="none" w:sz="0" w:space="0" w:color="auto"/>
            <w:bottom w:val="none" w:sz="0" w:space="0" w:color="auto"/>
            <w:right w:val="none" w:sz="0" w:space="0" w:color="auto"/>
          </w:divBdr>
        </w:div>
        <w:div w:id="1711224140">
          <w:marLeft w:val="0"/>
          <w:marRight w:val="0"/>
          <w:marTop w:val="0"/>
          <w:marBottom w:val="0"/>
          <w:divBdr>
            <w:top w:val="none" w:sz="0" w:space="0" w:color="auto"/>
            <w:left w:val="none" w:sz="0" w:space="0" w:color="auto"/>
            <w:bottom w:val="none" w:sz="0" w:space="0" w:color="auto"/>
            <w:right w:val="none" w:sz="0" w:space="0" w:color="auto"/>
          </w:divBdr>
        </w:div>
        <w:div w:id="1715957498">
          <w:marLeft w:val="0"/>
          <w:marRight w:val="0"/>
          <w:marTop w:val="0"/>
          <w:marBottom w:val="0"/>
          <w:divBdr>
            <w:top w:val="none" w:sz="0" w:space="0" w:color="auto"/>
            <w:left w:val="none" w:sz="0" w:space="0" w:color="auto"/>
            <w:bottom w:val="none" w:sz="0" w:space="0" w:color="auto"/>
            <w:right w:val="none" w:sz="0" w:space="0" w:color="auto"/>
          </w:divBdr>
        </w:div>
        <w:div w:id="1743288380">
          <w:marLeft w:val="0"/>
          <w:marRight w:val="0"/>
          <w:marTop w:val="0"/>
          <w:marBottom w:val="0"/>
          <w:divBdr>
            <w:top w:val="none" w:sz="0" w:space="0" w:color="auto"/>
            <w:left w:val="none" w:sz="0" w:space="0" w:color="auto"/>
            <w:bottom w:val="none" w:sz="0" w:space="0" w:color="auto"/>
            <w:right w:val="none" w:sz="0" w:space="0" w:color="auto"/>
          </w:divBdr>
        </w:div>
        <w:div w:id="1748527827">
          <w:marLeft w:val="0"/>
          <w:marRight w:val="0"/>
          <w:marTop w:val="0"/>
          <w:marBottom w:val="0"/>
          <w:divBdr>
            <w:top w:val="none" w:sz="0" w:space="0" w:color="auto"/>
            <w:left w:val="none" w:sz="0" w:space="0" w:color="auto"/>
            <w:bottom w:val="none" w:sz="0" w:space="0" w:color="auto"/>
            <w:right w:val="none" w:sz="0" w:space="0" w:color="auto"/>
          </w:divBdr>
        </w:div>
        <w:div w:id="1754886180">
          <w:marLeft w:val="0"/>
          <w:marRight w:val="0"/>
          <w:marTop w:val="0"/>
          <w:marBottom w:val="0"/>
          <w:divBdr>
            <w:top w:val="none" w:sz="0" w:space="0" w:color="auto"/>
            <w:left w:val="none" w:sz="0" w:space="0" w:color="auto"/>
            <w:bottom w:val="none" w:sz="0" w:space="0" w:color="auto"/>
            <w:right w:val="none" w:sz="0" w:space="0" w:color="auto"/>
          </w:divBdr>
        </w:div>
        <w:div w:id="1755085982">
          <w:marLeft w:val="0"/>
          <w:marRight w:val="0"/>
          <w:marTop w:val="0"/>
          <w:marBottom w:val="0"/>
          <w:divBdr>
            <w:top w:val="none" w:sz="0" w:space="0" w:color="auto"/>
            <w:left w:val="none" w:sz="0" w:space="0" w:color="auto"/>
            <w:bottom w:val="none" w:sz="0" w:space="0" w:color="auto"/>
            <w:right w:val="none" w:sz="0" w:space="0" w:color="auto"/>
          </w:divBdr>
        </w:div>
        <w:div w:id="1756323156">
          <w:marLeft w:val="0"/>
          <w:marRight w:val="0"/>
          <w:marTop w:val="0"/>
          <w:marBottom w:val="0"/>
          <w:divBdr>
            <w:top w:val="none" w:sz="0" w:space="0" w:color="auto"/>
            <w:left w:val="none" w:sz="0" w:space="0" w:color="auto"/>
            <w:bottom w:val="none" w:sz="0" w:space="0" w:color="auto"/>
            <w:right w:val="none" w:sz="0" w:space="0" w:color="auto"/>
          </w:divBdr>
        </w:div>
        <w:div w:id="1757510806">
          <w:marLeft w:val="0"/>
          <w:marRight w:val="0"/>
          <w:marTop w:val="0"/>
          <w:marBottom w:val="0"/>
          <w:divBdr>
            <w:top w:val="none" w:sz="0" w:space="0" w:color="auto"/>
            <w:left w:val="none" w:sz="0" w:space="0" w:color="auto"/>
            <w:bottom w:val="none" w:sz="0" w:space="0" w:color="auto"/>
            <w:right w:val="none" w:sz="0" w:space="0" w:color="auto"/>
          </w:divBdr>
        </w:div>
        <w:div w:id="1765614471">
          <w:marLeft w:val="0"/>
          <w:marRight w:val="0"/>
          <w:marTop w:val="0"/>
          <w:marBottom w:val="0"/>
          <w:divBdr>
            <w:top w:val="none" w:sz="0" w:space="0" w:color="auto"/>
            <w:left w:val="none" w:sz="0" w:space="0" w:color="auto"/>
            <w:bottom w:val="none" w:sz="0" w:space="0" w:color="auto"/>
            <w:right w:val="none" w:sz="0" w:space="0" w:color="auto"/>
          </w:divBdr>
        </w:div>
        <w:div w:id="1770075645">
          <w:marLeft w:val="0"/>
          <w:marRight w:val="0"/>
          <w:marTop w:val="0"/>
          <w:marBottom w:val="0"/>
          <w:divBdr>
            <w:top w:val="none" w:sz="0" w:space="0" w:color="auto"/>
            <w:left w:val="none" w:sz="0" w:space="0" w:color="auto"/>
            <w:bottom w:val="none" w:sz="0" w:space="0" w:color="auto"/>
            <w:right w:val="none" w:sz="0" w:space="0" w:color="auto"/>
          </w:divBdr>
        </w:div>
        <w:div w:id="1776170968">
          <w:marLeft w:val="0"/>
          <w:marRight w:val="0"/>
          <w:marTop w:val="0"/>
          <w:marBottom w:val="0"/>
          <w:divBdr>
            <w:top w:val="none" w:sz="0" w:space="0" w:color="auto"/>
            <w:left w:val="none" w:sz="0" w:space="0" w:color="auto"/>
            <w:bottom w:val="none" w:sz="0" w:space="0" w:color="auto"/>
            <w:right w:val="none" w:sz="0" w:space="0" w:color="auto"/>
          </w:divBdr>
        </w:div>
        <w:div w:id="1778982643">
          <w:marLeft w:val="0"/>
          <w:marRight w:val="0"/>
          <w:marTop w:val="0"/>
          <w:marBottom w:val="0"/>
          <w:divBdr>
            <w:top w:val="none" w:sz="0" w:space="0" w:color="auto"/>
            <w:left w:val="none" w:sz="0" w:space="0" w:color="auto"/>
            <w:bottom w:val="none" w:sz="0" w:space="0" w:color="auto"/>
            <w:right w:val="none" w:sz="0" w:space="0" w:color="auto"/>
          </w:divBdr>
        </w:div>
        <w:div w:id="1787308458">
          <w:marLeft w:val="0"/>
          <w:marRight w:val="0"/>
          <w:marTop w:val="0"/>
          <w:marBottom w:val="0"/>
          <w:divBdr>
            <w:top w:val="none" w:sz="0" w:space="0" w:color="auto"/>
            <w:left w:val="none" w:sz="0" w:space="0" w:color="auto"/>
            <w:bottom w:val="none" w:sz="0" w:space="0" w:color="auto"/>
            <w:right w:val="none" w:sz="0" w:space="0" w:color="auto"/>
          </w:divBdr>
        </w:div>
        <w:div w:id="1799371555">
          <w:marLeft w:val="0"/>
          <w:marRight w:val="0"/>
          <w:marTop w:val="0"/>
          <w:marBottom w:val="0"/>
          <w:divBdr>
            <w:top w:val="none" w:sz="0" w:space="0" w:color="auto"/>
            <w:left w:val="none" w:sz="0" w:space="0" w:color="auto"/>
            <w:bottom w:val="none" w:sz="0" w:space="0" w:color="auto"/>
            <w:right w:val="none" w:sz="0" w:space="0" w:color="auto"/>
          </w:divBdr>
        </w:div>
        <w:div w:id="1804493369">
          <w:marLeft w:val="0"/>
          <w:marRight w:val="0"/>
          <w:marTop w:val="0"/>
          <w:marBottom w:val="0"/>
          <w:divBdr>
            <w:top w:val="none" w:sz="0" w:space="0" w:color="auto"/>
            <w:left w:val="none" w:sz="0" w:space="0" w:color="auto"/>
            <w:bottom w:val="none" w:sz="0" w:space="0" w:color="auto"/>
            <w:right w:val="none" w:sz="0" w:space="0" w:color="auto"/>
          </w:divBdr>
        </w:div>
        <w:div w:id="1809349804">
          <w:marLeft w:val="0"/>
          <w:marRight w:val="0"/>
          <w:marTop w:val="0"/>
          <w:marBottom w:val="0"/>
          <w:divBdr>
            <w:top w:val="none" w:sz="0" w:space="0" w:color="auto"/>
            <w:left w:val="none" w:sz="0" w:space="0" w:color="auto"/>
            <w:bottom w:val="none" w:sz="0" w:space="0" w:color="auto"/>
            <w:right w:val="none" w:sz="0" w:space="0" w:color="auto"/>
          </w:divBdr>
        </w:div>
        <w:div w:id="1846627926">
          <w:marLeft w:val="0"/>
          <w:marRight w:val="0"/>
          <w:marTop w:val="0"/>
          <w:marBottom w:val="0"/>
          <w:divBdr>
            <w:top w:val="none" w:sz="0" w:space="0" w:color="auto"/>
            <w:left w:val="none" w:sz="0" w:space="0" w:color="auto"/>
            <w:bottom w:val="none" w:sz="0" w:space="0" w:color="auto"/>
            <w:right w:val="none" w:sz="0" w:space="0" w:color="auto"/>
          </w:divBdr>
        </w:div>
        <w:div w:id="1850558326">
          <w:marLeft w:val="0"/>
          <w:marRight w:val="0"/>
          <w:marTop w:val="0"/>
          <w:marBottom w:val="0"/>
          <w:divBdr>
            <w:top w:val="none" w:sz="0" w:space="0" w:color="auto"/>
            <w:left w:val="none" w:sz="0" w:space="0" w:color="auto"/>
            <w:bottom w:val="none" w:sz="0" w:space="0" w:color="auto"/>
            <w:right w:val="none" w:sz="0" w:space="0" w:color="auto"/>
          </w:divBdr>
        </w:div>
        <w:div w:id="1878932998">
          <w:marLeft w:val="0"/>
          <w:marRight w:val="0"/>
          <w:marTop w:val="0"/>
          <w:marBottom w:val="0"/>
          <w:divBdr>
            <w:top w:val="none" w:sz="0" w:space="0" w:color="auto"/>
            <w:left w:val="none" w:sz="0" w:space="0" w:color="auto"/>
            <w:bottom w:val="none" w:sz="0" w:space="0" w:color="auto"/>
            <w:right w:val="none" w:sz="0" w:space="0" w:color="auto"/>
          </w:divBdr>
        </w:div>
        <w:div w:id="1889563792">
          <w:marLeft w:val="0"/>
          <w:marRight w:val="0"/>
          <w:marTop w:val="0"/>
          <w:marBottom w:val="0"/>
          <w:divBdr>
            <w:top w:val="none" w:sz="0" w:space="0" w:color="auto"/>
            <w:left w:val="none" w:sz="0" w:space="0" w:color="auto"/>
            <w:bottom w:val="none" w:sz="0" w:space="0" w:color="auto"/>
            <w:right w:val="none" w:sz="0" w:space="0" w:color="auto"/>
          </w:divBdr>
        </w:div>
        <w:div w:id="1891846559">
          <w:marLeft w:val="0"/>
          <w:marRight w:val="0"/>
          <w:marTop w:val="0"/>
          <w:marBottom w:val="0"/>
          <w:divBdr>
            <w:top w:val="none" w:sz="0" w:space="0" w:color="auto"/>
            <w:left w:val="none" w:sz="0" w:space="0" w:color="auto"/>
            <w:bottom w:val="none" w:sz="0" w:space="0" w:color="auto"/>
            <w:right w:val="none" w:sz="0" w:space="0" w:color="auto"/>
          </w:divBdr>
        </w:div>
        <w:div w:id="1923445825">
          <w:marLeft w:val="0"/>
          <w:marRight w:val="0"/>
          <w:marTop w:val="0"/>
          <w:marBottom w:val="0"/>
          <w:divBdr>
            <w:top w:val="none" w:sz="0" w:space="0" w:color="auto"/>
            <w:left w:val="none" w:sz="0" w:space="0" w:color="auto"/>
            <w:bottom w:val="none" w:sz="0" w:space="0" w:color="auto"/>
            <w:right w:val="none" w:sz="0" w:space="0" w:color="auto"/>
          </w:divBdr>
        </w:div>
        <w:div w:id="1947349945">
          <w:marLeft w:val="0"/>
          <w:marRight w:val="0"/>
          <w:marTop w:val="0"/>
          <w:marBottom w:val="0"/>
          <w:divBdr>
            <w:top w:val="none" w:sz="0" w:space="0" w:color="auto"/>
            <w:left w:val="none" w:sz="0" w:space="0" w:color="auto"/>
            <w:bottom w:val="none" w:sz="0" w:space="0" w:color="auto"/>
            <w:right w:val="none" w:sz="0" w:space="0" w:color="auto"/>
          </w:divBdr>
        </w:div>
        <w:div w:id="1952667503">
          <w:marLeft w:val="0"/>
          <w:marRight w:val="0"/>
          <w:marTop w:val="0"/>
          <w:marBottom w:val="0"/>
          <w:divBdr>
            <w:top w:val="none" w:sz="0" w:space="0" w:color="auto"/>
            <w:left w:val="none" w:sz="0" w:space="0" w:color="auto"/>
            <w:bottom w:val="none" w:sz="0" w:space="0" w:color="auto"/>
            <w:right w:val="none" w:sz="0" w:space="0" w:color="auto"/>
          </w:divBdr>
        </w:div>
        <w:div w:id="1955404532">
          <w:marLeft w:val="0"/>
          <w:marRight w:val="0"/>
          <w:marTop w:val="0"/>
          <w:marBottom w:val="0"/>
          <w:divBdr>
            <w:top w:val="none" w:sz="0" w:space="0" w:color="auto"/>
            <w:left w:val="none" w:sz="0" w:space="0" w:color="auto"/>
            <w:bottom w:val="none" w:sz="0" w:space="0" w:color="auto"/>
            <w:right w:val="none" w:sz="0" w:space="0" w:color="auto"/>
          </w:divBdr>
        </w:div>
        <w:div w:id="1958872680">
          <w:marLeft w:val="0"/>
          <w:marRight w:val="0"/>
          <w:marTop w:val="0"/>
          <w:marBottom w:val="0"/>
          <w:divBdr>
            <w:top w:val="none" w:sz="0" w:space="0" w:color="auto"/>
            <w:left w:val="none" w:sz="0" w:space="0" w:color="auto"/>
            <w:bottom w:val="none" w:sz="0" w:space="0" w:color="auto"/>
            <w:right w:val="none" w:sz="0" w:space="0" w:color="auto"/>
          </w:divBdr>
        </w:div>
        <w:div w:id="1963001530">
          <w:marLeft w:val="0"/>
          <w:marRight w:val="0"/>
          <w:marTop w:val="0"/>
          <w:marBottom w:val="0"/>
          <w:divBdr>
            <w:top w:val="none" w:sz="0" w:space="0" w:color="auto"/>
            <w:left w:val="none" w:sz="0" w:space="0" w:color="auto"/>
            <w:bottom w:val="none" w:sz="0" w:space="0" w:color="auto"/>
            <w:right w:val="none" w:sz="0" w:space="0" w:color="auto"/>
          </w:divBdr>
        </w:div>
        <w:div w:id="1967005096">
          <w:marLeft w:val="0"/>
          <w:marRight w:val="0"/>
          <w:marTop w:val="0"/>
          <w:marBottom w:val="0"/>
          <w:divBdr>
            <w:top w:val="none" w:sz="0" w:space="0" w:color="auto"/>
            <w:left w:val="none" w:sz="0" w:space="0" w:color="auto"/>
            <w:bottom w:val="none" w:sz="0" w:space="0" w:color="auto"/>
            <w:right w:val="none" w:sz="0" w:space="0" w:color="auto"/>
          </w:divBdr>
        </w:div>
        <w:div w:id="1989631863">
          <w:marLeft w:val="0"/>
          <w:marRight w:val="0"/>
          <w:marTop w:val="0"/>
          <w:marBottom w:val="0"/>
          <w:divBdr>
            <w:top w:val="none" w:sz="0" w:space="0" w:color="auto"/>
            <w:left w:val="none" w:sz="0" w:space="0" w:color="auto"/>
            <w:bottom w:val="none" w:sz="0" w:space="0" w:color="auto"/>
            <w:right w:val="none" w:sz="0" w:space="0" w:color="auto"/>
          </w:divBdr>
        </w:div>
        <w:div w:id="1991011326">
          <w:marLeft w:val="0"/>
          <w:marRight w:val="0"/>
          <w:marTop w:val="0"/>
          <w:marBottom w:val="0"/>
          <w:divBdr>
            <w:top w:val="none" w:sz="0" w:space="0" w:color="auto"/>
            <w:left w:val="none" w:sz="0" w:space="0" w:color="auto"/>
            <w:bottom w:val="none" w:sz="0" w:space="0" w:color="auto"/>
            <w:right w:val="none" w:sz="0" w:space="0" w:color="auto"/>
          </w:divBdr>
        </w:div>
        <w:div w:id="2000570482">
          <w:marLeft w:val="0"/>
          <w:marRight w:val="0"/>
          <w:marTop w:val="0"/>
          <w:marBottom w:val="0"/>
          <w:divBdr>
            <w:top w:val="none" w:sz="0" w:space="0" w:color="auto"/>
            <w:left w:val="none" w:sz="0" w:space="0" w:color="auto"/>
            <w:bottom w:val="none" w:sz="0" w:space="0" w:color="auto"/>
            <w:right w:val="none" w:sz="0" w:space="0" w:color="auto"/>
          </w:divBdr>
        </w:div>
        <w:div w:id="2021539899">
          <w:marLeft w:val="0"/>
          <w:marRight w:val="0"/>
          <w:marTop w:val="0"/>
          <w:marBottom w:val="0"/>
          <w:divBdr>
            <w:top w:val="none" w:sz="0" w:space="0" w:color="auto"/>
            <w:left w:val="none" w:sz="0" w:space="0" w:color="auto"/>
            <w:bottom w:val="none" w:sz="0" w:space="0" w:color="auto"/>
            <w:right w:val="none" w:sz="0" w:space="0" w:color="auto"/>
          </w:divBdr>
        </w:div>
        <w:div w:id="2024739937">
          <w:marLeft w:val="0"/>
          <w:marRight w:val="0"/>
          <w:marTop w:val="0"/>
          <w:marBottom w:val="0"/>
          <w:divBdr>
            <w:top w:val="none" w:sz="0" w:space="0" w:color="auto"/>
            <w:left w:val="none" w:sz="0" w:space="0" w:color="auto"/>
            <w:bottom w:val="none" w:sz="0" w:space="0" w:color="auto"/>
            <w:right w:val="none" w:sz="0" w:space="0" w:color="auto"/>
          </w:divBdr>
        </w:div>
        <w:div w:id="2030598289">
          <w:marLeft w:val="0"/>
          <w:marRight w:val="0"/>
          <w:marTop w:val="0"/>
          <w:marBottom w:val="0"/>
          <w:divBdr>
            <w:top w:val="none" w:sz="0" w:space="0" w:color="auto"/>
            <w:left w:val="none" w:sz="0" w:space="0" w:color="auto"/>
            <w:bottom w:val="none" w:sz="0" w:space="0" w:color="auto"/>
            <w:right w:val="none" w:sz="0" w:space="0" w:color="auto"/>
          </w:divBdr>
        </w:div>
        <w:div w:id="2035887039">
          <w:marLeft w:val="0"/>
          <w:marRight w:val="0"/>
          <w:marTop w:val="0"/>
          <w:marBottom w:val="0"/>
          <w:divBdr>
            <w:top w:val="none" w:sz="0" w:space="0" w:color="auto"/>
            <w:left w:val="none" w:sz="0" w:space="0" w:color="auto"/>
            <w:bottom w:val="none" w:sz="0" w:space="0" w:color="auto"/>
            <w:right w:val="none" w:sz="0" w:space="0" w:color="auto"/>
          </w:divBdr>
        </w:div>
        <w:div w:id="2042439793">
          <w:marLeft w:val="0"/>
          <w:marRight w:val="0"/>
          <w:marTop w:val="0"/>
          <w:marBottom w:val="0"/>
          <w:divBdr>
            <w:top w:val="none" w:sz="0" w:space="0" w:color="auto"/>
            <w:left w:val="none" w:sz="0" w:space="0" w:color="auto"/>
            <w:bottom w:val="none" w:sz="0" w:space="0" w:color="auto"/>
            <w:right w:val="none" w:sz="0" w:space="0" w:color="auto"/>
          </w:divBdr>
        </w:div>
        <w:div w:id="2047371442">
          <w:marLeft w:val="0"/>
          <w:marRight w:val="0"/>
          <w:marTop w:val="0"/>
          <w:marBottom w:val="0"/>
          <w:divBdr>
            <w:top w:val="none" w:sz="0" w:space="0" w:color="auto"/>
            <w:left w:val="none" w:sz="0" w:space="0" w:color="auto"/>
            <w:bottom w:val="none" w:sz="0" w:space="0" w:color="auto"/>
            <w:right w:val="none" w:sz="0" w:space="0" w:color="auto"/>
          </w:divBdr>
        </w:div>
        <w:div w:id="2056538684">
          <w:marLeft w:val="0"/>
          <w:marRight w:val="0"/>
          <w:marTop w:val="0"/>
          <w:marBottom w:val="0"/>
          <w:divBdr>
            <w:top w:val="none" w:sz="0" w:space="0" w:color="auto"/>
            <w:left w:val="none" w:sz="0" w:space="0" w:color="auto"/>
            <w:bottom w:val="none" w:sz="0" w:space="0" w:color="auto"/>
            <w:right w:val="none" w:sz="0" w:space="0" w:color="auto"/>
          </w:divBdr>
        </w:div>
        <w:div w:id="2076468919">
          <w:marLeft w:val="0"/>
          <w:marRight w:val="0"/>
          <w:marTop w:val="0"/>
          <w:marBottom w:val="0"/>
          <w:divBdr>
            <w:top w:val="none" w:sz="0" w:space="0" w:color="auto"/>
            <w:left w:val="none" w:sz="0" w:space="0" w:color="auto"/>
            <w:bottom w:val="none" w:sz="0" w:space="0" w:color="auto"/>
            <w:right w:val="none" w:sz="0" w:space="0" w:color="auto"/>
          </w:divBdr>
        </w:div>
        <w:div w:id="2089184645">
          <w:marLeft w:val="0"/>
          <w:marRight w:val="0"/>
          <w:marTop w:val="0"/>
          <w:marBottom w:val="0"/>
          <w:divBdr>
            <w:top w:val="none" w:sz="0" w:space="0" w:color="auto"/>
            <w:left w:val="none" w:sz="0" w:space="0" w:color="auto"/>
            <w:bottom w:val="none" w:sz="0" w:space="0" w:color="auto"/>
            <w:right w:val="none" w:sz="0" w:space="0" w:color="auto"/>
          </w:divBdr>
        </w:div>
        <w:div w:id="2107378504">
          <w:marLeft w:val="0"/>
          <w:marRight w:val="0"/>
          <w:marTop w:val="0"/>
          <w:marBottom w:val="0"/>
          <w:divBdr>
            <w:top w:val="none" w:sz="0" w:space="0" w:color="auto"/>
            <w:left w:val="none" w:sz="0" w:space="0" w:color="auto"/>
            <w:bottom w:val="none" w:sz="0" w:space="0" w:color="auto"/>
            <w:right w:val="none" w:sz="0" w:space="0" w:color="auto"/>
          </w:divBdr>
        </w:div>
        <w:div w:id="2109884597">
          <w:marLeft w:val="0"/>
          <w:marRight w:val="0"/>
          <w:marTop w:val="0"/>
          <w:marBottom w:val="0"/>
          <w:divBdr>
            <w:top w:val="none" w:sz="0" w:space="0" w:color="auto"/>
            <w:left w:val="none" w:sz="0" w:space="0" w:color="auto"/>
            <w:bottom w:val="none" w:sz="0" w:space="0" w:color="auto"/>
            <w:right w:val="none" w:sz="0" w:space="0" w:color="auto"/>
          </w:divBdr>
        </w:div>
        <w:div w:id="2113282189">
          <w:marLeft w:val="0"/>
          <w:marRight w:val="0"/>
          <w:marTop w:val="0"/>
          <w:marBottom w:val="0"/>
          <w:divBdr>
            <w:top w:val="none" w:sz="0" w:space="0" w:color="auto"/>
            <w:left w:val="none" w:sz="0" w:space="0" w:color="auto"/>
            <w:bottom w:val="none" w:sz="0" w:space="0" w:color="auto"/>
            <w:right w:val="none" w:sz="0" w:space="0" w:color="auto"/>
          </w:divBdr>
        </w:div>
        <w:div w:id="2113426939">
          <w:marLeft w:val="0"/>
          <w:marRight w:val="0"/>
          <w:marTop w:val="0"/>
          <w:marBottom w:val="0"/>
          <w:divBdr>
            <w:top w:val="none" w:sz="0" w:space="0" w:color="auto"/>
            <w:left w:val="none" w:sz="0" w:space="0" w:color="auto"/>
            <w:bottom w:val="none" w:sz="0" w:space="0" w:color="auto"/>
            <w:right w:val="none" w:sz="0" w:space="0" w:color="auto"/>
          </w:divBdr>
        </w:div>
        <w:div w:id="2122457669">
          <w:marLeft w:val="0"/>
          <w:marRight w:val="0"/>
          <w:marTop w:val="0"/>
          <w:marBottom w:val="0"/>
          <w:divBdr>
            <w:top w:val="none" w:sz="0" w:space="0" w:color="auto"/>
            <w:left w:val="none" w:sz="0" w:space="0" w:color="auto"/>
            <w:bottom w:val="none" w:sz="0" w:space="0" w:color="auto"/>
            <w:right w:val="none" w:sz="0" w:space="0" w:color="auto"/>
          </w:divBdr>
        </w:div>
        <w:div w:id="2129856402">
          <w:marLeft w:val="0"/>
          <w:marRight w:val="0"/>
          <w:marTop w:val="0"/>
          <w:marBottom w:val="0"/>
          <w:divBdr>
            <w:top w:val="none" w:sz="0" w:space="0" w:color="auto"/>
            <w:left w:val="none" w:sz="0" w:space="0" w:color="auto"/>
            <w:bottom w:val="none" w:sz="0" w:space="0" w:color="auto"/>
            <w:right w:val="none" w:sz="0" w:space="0" w:color="auto"/>
          </w:divBdr>
        </w:div>
        <w:div w:id="2132623084">
          <w:marLeft w:val="0"/>
          <w:marRight w:val="0"/>
          <w:marTop w:val="0"/>
          <w:marBottom w:val="0"/>
          <w:divBdr>
            <w:top w:val="none" w:sz="0" w:space="0" w:color="auto"/>
            <w:left w:val="none" w:sz="0" w:space="0" w:color="auto"/>
            <w:bottom w:val="none" w:sz="0" w:space="0" w:color="auto"/>
            <w:right w:val="none" w:sz="0" w:space="0" w:color="auto"/>
          </w:divBdr>
        </w:div>
        <w:div w:id="2135558155">
          <w:marLeft w:val="0"/>
          <w:marRight w:val="0"/>
          <w:marTop w:val="0"/>
          <w:marBottom w:val="0"/>
          <w:divBdr>
            <w:top w:val="none" w:sz="0" w:space="0" w:color="auto"/>
            <w:left w:val="none" w:sz="0" w:space="0" w:color="auto"/>
            <w:bottom w:val="none" w:sz="0" w:space="0" w:color="auto"/>
            <w:right w:val="none" w:sz="0" w:space="0" w:color="auto"/>
          </w:divBdr>
        </w:div>
      </w:divsChild>
    </w:div>
    <w:div w:id="468791784">
      <w:bodyDiv w:val="1"/>
      <w:marLeft w:val="0"/>
      <w:marRight w:val="0"/>
      <w:marTop w:val="0"/>
      <w:marBottom w:val="0"/>
      <w:divBdr>
        <w:top w:val="none" w:sz="0" w:space="0" w:color="auto"/>
        <w:left w:val="none" w:sz="0" w:space="0" w:color="auto"/>
        <w:bottom w:val="none" w:sz="0" w:space="0" w:color="auto"/>
        <w:right w:val="none" w:sz="0" w:space="0" w:color="auto"/>
      </w:divBdr>
      <w:divsChild>
        <w:div w:id="846140576">
          <w:marLeft w:val="0"/>
          <w:marRight w:val="0"/>
          <w:marTop w:val="0"/>
          <w:marBottom w:val="0"/>
          <w:divBdr>
            <w:top w:val="none" w:sz="0" w:space="0" w:color="auto"/>
            <w:left w:val="none" w:sz="0" w:space="0" w:color="auto"/>
            <w:bottom w:val="none" w:sz="0" w:space="0" w:color="auto"/>
            <w:right w:val="none" w:sz="0" w:space="0" w:color="auto"/>
          </w:divBdr>
        </w:div>
        <w:div w:id="967123204">
          <w:marLeft w:val="0"/>
          <w:marRight w:val="0"/>
          <w:marTop w:val="0"/>
          <w:marBottom w:val="0"/>
          <w:divBdr>
            <w:top w:val="none" w:sz="0" w:space="0" w:color="auto"/>
            <w:left w:val="none" w:sz="0" w:space="0" w:color="auto"/>
            <w:bottom w:val="none" w:sz="0" w:space="0" w:color="auto"/>
            <w:right w:val="none" w:sz="0" w:space="0" w:color="auto"/>
          </w:divBdr>
        </w:div>
        <w:div w:id="1200164479">
          <w:marLeft w:val="0"/>
          <w:marRight w:val="0"/>
          <w:marTop w:val="0"/>
          <w:marBottom w:val="0"/>
          <w:divBdr>
            <w:top w:val="none" w:sz="0" w:space="0" w:color="auto"/>
            <w:left w:val="none" w:sz="0" w:space="0" w:color="auto"/>
            <w:bottom w:val="none" w:sz="0" w:space="0" w:color="auto"/>
            <w:right w:val="none" w:sz="0" w:space="0" w:color="auto"/>
          </w:divBdr>
        </w:div>
      </w:divsChild>
    </w:div>
    <w:div w:id="495922960">
      <w:bodyDiv w:val="1"/>
      <w:marLeft w:val="0"/>
      <w:marRight w:val="0"/>
      <w:marTop w:val="0"/>
      <w:marBottom w:val="0"/>
      <w:divBdr>
        <w:top w:val="none" w:sz="0" w:space="0" w:color="auto"/>
        <w:left w:val="none" w:sz="0" w:space="0" w:color="auto"/>
        <w:bottom w:val="none" w:sz="0" w:space="0" w:color="auto"/>
        <w:right w:val="none" w:sz="0" w:space="0" w:color="auto"/>
      </w:divBdr>
      <w:divsChild>
        <w:div w:id="27142976">
          <w:marLeft w:val="0"/>
          <w:marRight w:val="0"/>
          <w:marTop w:val="0"/>
          <w:marBottom w:val="0"/>
          <w:divBdr>
            <w:top w:val="none" w:sz="0" w:space="0" w:color="auto"/>
            <w:left w:val="none" w:sz="0" w:space="0" w:color="auto"/>
            <w:bottom w:val="none" w:sz="0" w:space="0" w:color="auto"/>
            <w:right w:val="none" w:sz="0" w:space="0" w:color="auto"/>
          </w:divBdr>
        </w:div>
        <w:div w:id="49115982">
          <w:marLeft w:val="0"/>
          <w:marRight w:val="0"/>
          <w:marTop w:val="0"/>
          <w:marBottom w:val="0"/>
          <w:divBdr>
            <w:top w:val="none" w:sz="0" w:space="0" w:color="auto"/>
            <w:left w:val="none" w:sz="0" w:space="0" w:color="auto"/>
            <w:bottom w:val="none" w:sz="0" w:space="0" w:color="auto"/>
            <w:right w:val="none" w:sz="0" w:space="0" w:color="auto"/>
          </w:divBdr>
        </w:div>
        <w:div w:id="73743220">
          <w:marLeft w:val="0"/>
          <w:marRight w:val="0"/>
          <w:marTop w:val="0"/>
          <w:marBottom w:val="0"/>
          <w:divBdr>
            <w:top w:val="none" w:sz="0" w:space="0" w:color="auto"/>
            <w:left w:val="none" w:sz="0" w:space="0" w:color="auto"/>
            <w:bottom w:val="none" w:sz="0" w:space="0" w:color="auto"/>
            <w:right w:val="none" w:sz="0" w:space="0" w:color="auto"/>
          </w:divBdr>
        </w:div>
        <w:div w:id="84618339">
          <w:marLeft w:val="0"/>
          <w:marRight w:val="0"/>
          <w:marTop w:val="0"/>
          <w:marBottom w:val="0"/>
          <w:divBdr>
            <w:top w:val="none" w:sz="0" w:space="0" w:color="auto"/>
            <w:left w:val="none" w:sz="0" w:space="0" w:color="auto"/>
            <w:bottom w:val="none" w:sz="0" w:space="0" w:color="auto"/>
            <w:right w:val="none" w:sz="0" w:space="0" w:color="auto"/>
          </w:divBdr>
        </w:div>
        <w:div w:id="204561242">
          <w:marLeft w:val="0"/>
          <w:marRight w:val="0"/>
          <w:marTop w:val="0"/>
          <w:marBottom w:val="0"/>
          <w:divBdr>
            <w:top w:val="none" w:sz="0" w:space="0" w:color="auto"/>
            <w:left w:val="none" w:sz="0" w:space="0" w:color="auto"/>
            <w:bottom w:val="none" w:sz="0" w:space="0" w:color="auto"/>
            <w:right w:val="none" w:sz="0" w:space="0" w:color="auto"/>
          </w:divBdr>
        </w:div>
        <w:div w:id="308436469">
          <w:marLeft w:val="0"/>
          <w:marRight w:val="0"/>
          <w:marTop w:val="0"/>
          <w:marBottom w:val="0"/>
          <w:divBdr>
            <w:top w:val="none" w:sz="0" w:space="0" w:color="auto"/>
            <w:left w:val="none" w:sz="0" w:space="0" w:color="auto"/>
            <w:bottom w:val="none" w:sz="0" w:space="0" w:color="auto"/>
            <w:right w:val="none" w:sz="0" w:space="0" w:color="auto"/>
          </w:divBdr>
        </w:div>
        <w:div w:id="345713630">
          <w:marLeft w:val="0"/>
          <w:marRight w:val="0"/>
          <w:marTop w:val="0"/>
          <w:marBottom w:val="0"/>
          <w:divBdr>
            <w:top w:val="none" w:sz="0" w:space="0" w:color="auto"/>
            <w:left w:val="none" w:sz="0" w:space="0" w:color="auto"/>
            <w:bottom w:val="none" w:sz="0" w:space="0" w:color="auto"/>
            <w:right w:val="none" w:sz="0" w:space="0" w:color="auto"/>
          </w:divBdr>
        </w:div>
        <w:div w:id="348875365">
          <w:marLeft w:val="0"/>
          <w:marRight w:val="0"/>
          <w:marTop w:val="0"/>
          <w:marBottom w:val="0"/>
          <w:divBdr>
            <w:top w:val="none" w:sz="0" w:space="0" w:color="auto"/>
            <w:left w:val="none" w:sz="0" w:space="0" w:color="auto"/>
            <w:bottom w:val="none" w:sz="0" w:space="0" w:color="auto"/>
            <w:right w:val="none" w:sz="0" w:space="0" w:color="auto"/>
          </w:divBdr>
        </w:div>
        <w:div w:id="383214226">
          <w:marLeft w:val="0"/>
          <w:marRight w:val="0"/>
          <w:marTop w:val="0"/>
          <w:marBottom w:val="0"/>
          <w:divBdr>
            <w:top w:val="none" w:sz="0" w:space="0" w:color="auto"/>
            <w:left w:val="none" w:sz="0" w:space="0" w:color="auto"/>
            <w:bottom w:val="none" w:sz="0" w:space="0" w:color="auto"/>
            <w:right w:val="none" w:sz="0" w:space="0" w:color="auto"/>
          </w:divBdr>
        </w:div>
        <w:div w:id="429546066">
          <w:marLeft w:val="0"/>
          <w:marRight w:val="0"/>
          <w:marTop w:val="0"/>
          <w:marBottom w:val="0"/>
          <w:divBdr>
            <w:top w:val="none" w:sz="0" w:space="0" w:color="auto"/>
            <w:left w:val="none" w:sz="0" w:space="0" w:color="auto"/>
            <w:bottom w:val="none" w:sz="0" w:space="0" w:color="auto"/>
            <w:right w:val="none" w:sz="0" w:space="0" w:color="auto"/>
          </w:divBdr>
        </w:div>
        <w:div w:id="462306650">
          <w:marLeft w:val="0"/>
          <w:marRight w:val="0"/>
          <w:marTop w:val="0"/>
          <w:marBottom w:val="0"/>
          <w:divBdr>
            <w:top w:val="none" w:sz="0" w:space="0" w:color="auto"/>
            <w:left w:val="none" w:sz="0" w:space="0" w:color="auto"/>
            <w:bottom w:val="none" w:sz="0" w:space="0" w:color="auto"/>
            <w:right w:val="none" w:sz="0" w:space="0" w:color="auto"/>
          </w:divBdr>
        </w:div>
        <w:div w:id="578095234">
          <w:marLeft w:val="0"/>
          <w:marRight w:val="0"/>
          <w:marTop w:val="0"/>
          <w:marBottom w:val="0"/>
          <w:divBdr>
            <w:top w:val="none" w:sz="0" w:space="0" w:color="auto"/>
            <w:left w:val="none" w:sz="0" w:space="0" w:color="auto"/>
            <w:bottom w:val="none" w:sz="0" w:space="0" w:color="auto"/>
            <w:right w:val="none" w:sz="0" w:space="0" w:color="auto"/>
          </w:divBdr>
        </w:div>
        <w:div w:id="727148446">
          <w:marLeft w:val="0"/>
          <w:marRight w:val="0"/>
          <w:marTop w:val="0"/>
          <w:marBottom w:val="0"/>
          <w:divBdr>
            <w:top w:val="none" w:sz="0" w:space="0" w:color="auto"/>
            <w:left w:val="none" w:sz="0" w:space="0" w:color="auto"/>
            <w:bottom w:val="none" w:sz="0" w:space="0" w:color="auto"/>
            <w:right w:val="none" w:sz="0" w:space="0" w:color="auto"/>
          </w:divBdr>
        </w:div>
        <w:div w:id="762652912">
          <w:marLeft w:val="0"/>
          <w:marRight w:val="0"/>
          <w:marTop w:val="0"/>
          <w:marBottom w:val="0"/>
          <w:divBdr>
            <w:top w:val="none" w:sz="0" w:space="0" w:color="auto"/>
            <w:left w:val="none" w:sz="0" w:space="0" w:color="auto"/>
            <w:bottom w:val="none" w:sz="0" w:space="0" w:color="auto"/>
            <w:right w:val="none" w:sz="0" w:space="0" w:color="auto"/>
          </w:divBdr>
        </w:div>
        <w:div w:id="770008092">
          <w:marLeft w:val="0"/>
          <w:marRight w:val="0"/>
          <w:marTop w:val="0"/>
          <w:marBottom w:val="0"/>
          <w:divBdr>
            <w:top w:val="none" w:sz="0" w:space="0" w:color="auto"/>
            <w:left w:val="none" w:sz="0" w:space="0" w:color="auto"/>
            <w:bottom w:val="none" w:sz="0" w:space="0" w:color="auto"/>
            <w:right w:val="none" w:sz="0" w:space="0" w:color="auto"/>
          </w:divBdr>
        </w:div>
        <w:div w:id="804273569">
          <w:marLeft w:val="0"/>
          <w:marRight w:val="0"/>
          <w:marTop w:val="0"/>
          <w:marBottom w:val="0"/>
          <w:divBdr>
            <w:top w:val="none" w:sz="0" w:space="0" w:color="auto"/>
            <w:left w:val="none" w:sz="0" w:space="0" w:color="auto"/>
            <w:bottom w:val="none" w:sz="0" w:space="0" w:color="auto"/>
            <w:right w:val="none" w:sz="0" w:space="0" w:color="auto"/>
          </w:divBdr>
        </w:div>
        <w:div w:id="903956524">
          <w:marLeft w:val="0"/>
          <w:marRight w:val="0"/>
          <w:marTop w:val="0"/>
          <w:marBottom w:val="0"/>
          <w:divBdr>
            <w:top w:val="none" w:sz="0" w:space="0" w:color="auto"/>
            <w:left w:val="none" w:sz="0" w:space="0" w:color="auto"/>
            <w:bottom w:val="none" w:sz="0" w:space="0" w:color="auto"/>
            <w:right w:val="none" w:sz="0" w:space="0" w:color="auto"/>
          </w:divBdr>
        </w:div>
        <w:div w:id="964315891">
          <w:marLeft w:val="0"/>
          <w:marRight w:val="0"/>
          <w:marTop w:val="0"/>
          <w:marBottom w:val="0"/>
          <w:divBdr>
            <w:top w:val="none" w:sz="0" w:space="0" w:color="auto"/>
            <w:left w:val="none" w:sz="0" w:space="0" w:color="auto"/>
            <w:bottom w:val="none" w:sz="0" w:space="0" w:color="auto"/>
            <w:right w:val="none" w:sz="0" w:space="0" w:color="auto"/>
          </w:divBdr>
        </w:div>
        <w:div w:id="968826212">
          <w:marLeft w:val="0"/>
          <w:marRight w:val="0"/>
          <w:marTop w:val="0"/>
          <w:marBottom w:val="0"/>
          <w:divBdr>
            <w:top w:val="none" w:sz="0" w:space="0" w:color="auto"/>
            <w:left w:val="none" w:sz="0" w:space="0" w:color="auto"/>
            <w:bottom w:val="none" w:sz="0" w:space="0" w:color="auto"/>
            <w:right w:val="none" w:sz="0" w:space="0" w:color="auto"/>
          </w:divBdr>
        </w:div>
        <w:div w:id="978802744">
          <w:marLeft w:val="0"/>
          <w:marRight w:val="0"/>
          <w:marTop w:val="0"/>
          <w:marBottom w:val="0"/>
          <w:divBdr>
            <w:top w:val="none" w:sz="0" w:space="0" w:color="auto"/>
            <w:left w:val="none" w:sz="0" w:space="0" w:color="auto"/>
            <w:bottom w:val="none" w:sz="0" w:space="0" w:color="auto"/>
            <w:right w:val="none" w:sz="0" w:space="0" w:color="auto"/>
          </w:divBdr>
        </w:div>
        <w:div w:id="999187762">
          <w:marLeft w:val="0"/>
          <w:marRight w:val="0"/>
          <w:marTop w:val="0"/>
          <w:marBottom w:val="0"/>
          <w:divBdr>
            <w:top w:val="none" w:sz="0" w:space="0" w:color="auto"/>
            <w:left w:val="none" w:sz="0" w:space="0" w:color="auto"/>
            <w:bottom w:val="none" w:sz="0" w:space="0" w:color="auto"/>
            <w:right w:val="none" w:sz="0" w:space="0" w:color="auto"/>
          </w:divBdr>
        </w:div>
        <w:div w:id="1233394733">
          <w:marLeft w:val="0"/>
          <w:marRight w:val="0"/>
          <w:marTop w:val="0"/>
          <w:marBottom w:val="0"/>
          <w:divBdr>
            <w:top w:val="none" w:sz="0" w:space="0" w:color="auto"/>
            <w:left w:val="none" w:sz="0" w:space="0" w:color="auto"/>
            <w:bottom w:val="none" w:sz="0" w:space="0" w:color="auto"/>
            <w:right w:val="none" w:sz="0" w:space="0" w:color="auto"/>
          </w:divBdr>
        </w:div>
        <w:div w:id="1277638917">
          <w:marLeft w:val="0"/>
          <w:marRight w:val="0"/>
          <w:marTop w:val="0"/>
          <w:marBottom w:val="0"/>
          <w:divBdr>
            <w:top w:val="none" w:sz="0" w:space="0" w:color="auto"/>
            <w:left w:val="none" w:sz="0" w:space="0" w:color="auto"/>
            <w:bottom w:val="none" w:sz="0" w:space="0" w:color="auto"/>
            <w:right w:val="none" w:sz="0" w:space="0" w:color="auto"/>
          </w:divBdr>
        </w:div>
        <w:div w:id="1398436876">
          <w:marLeft w:val="0"/>
          <w:marRight w:val="0"/>
          <w:marTop w:val="0"/>
          <w:marBottom w:val="0"/>
          <w:divBdr>
            <w:top w:val="none" w:sz="0" w:space="0" w:color="auto"/>
            <w:left w:val="none" w:sz="0" w:space="0" w:color="auto"/>
            <w:bottom w:val="none" w:sz="0" w:space="0" w:color="auto"/>
            <w:right w:val="none" w:sz="0" w:space="0" w:color="auto"/>
          </w:divBdr>
        </w:div>
        <w:div w:id="1568416248">
          <w:marLeft w:val="0"/>
          <w:marRight w:val="0"/>
          <w:marTop w:val="0"/>
          <w:marBottom w:val="0"/>
          <w:divBdr>
            <w:top w:val="none" w:sz="0" w:space="0" w:color="auto"/>
            <w:left w:val="none" w:sz="0" w:space="0" w:color="auto"/>
            <w:bottom w:val="none" w:sz="0" w:space="0" w:color="auto"/>
            <w:right w:val="none" w:sz="0" w:space="0" w:color="auto"/>
          </w:divBdr>
        </w:div>
        <w:div w:id="1611014631">
          <w:marLeft w:val="0"/>
          <w:marRight w:val="0"/>
          <w:marTop w:val="0"/>
          <w:marBottom w:val="0"/>
          <w:divBdr>
            <w:top w:val="none" w:sz="0" w:space="0" w:color="auto"/>
            <w:left w:val="none" w:sz="0" w:space="0" w:color="auto"/>
            <w:bottom w:val="none" w:sz="0" w:space="0" w:color="auto"/>
            <w:right w:val="none" w:sz="0" w:space="0" w:color="auto"/>
          </w:divBdr>
        </w:div>
        <w:div w:id="1647658414">
          <w:marLeft w:val="0"/>
          <w:marRight w:val="0"/>
          <w:marTop w:val="0"/>
          <w:marBottom w:val="0"/>
          <w:divBdr>
            <w:top w:val="none" w:sz="0" w:space="0" w:color="auto"/>
            <w:left w:val="none" w:sz="0" w:space="0" w:color="auto"/>
            <w:bottom w:val="none" w:sz="0" w:space="0" w:color="auto"/>
            <w:right w:val="none" w:sz="0" w:space="0" w:color="auto"/>
          </w:divBdr>
        </w:div>
        <w:div w:id="1726368449">
          <w:marLeft w:val="0"/>
          <w:marRight w:val="0"/>
          <w:marTop w:val="0"/>
          <w:marBottom w:val="0"/>
          <w:divBdr>
            <w:top w:val="none" w:sz="0" w:space="0" w:color="auto"/>
            <w:left w:val="none" w:sz="0" w:space="0" w:color="auto"/>
            <w:bottom w:val="none" w:sz="0" w:space="0" w:color="auto"/>
            <w:right w:val="none" w:sz="0" w:space="0" w:color="auto"/>
          </w:divBdr>
        </w:div>
        <w:div w:id="1730347098">
          <w:marLeft w:val="0"/>
          <w:marRight w:val="0"/>
          <w:marTop w:val="0"/>
          <w:marBottom w:val="0"/>
          <w:divBdr>
            <w:top w:val="none" w:sz="0" w:space="0" w:color="auto"/>
            <w:left w:val="none" w:sz="0" w:space="0" w:color="auto"/>
            <w:bottom w:val="none" w:sz="0" w:space="0" w:color="auto"/>
            <w:right w:val="none" w:sz="0" w:space="0" w:color="auto"/>
          </w:divBdr>
        </w:div>
        <w:div w:id="1748184121">
          <w:marLeft w:val="0"/>
          <w:marRight w:val="0"/>
          <w:marTop w:val="0"/>
          <w:marBottom w:val="0"/>
          <w:divBdr>
            <w:top w:val="none" w:sz="0" w:space="0" w:color="auto"/>
            <w:left w:val="none" w:sz="0" w:space="0" w:color="auto"/>
            <w:bottom w:val="none" w:sz="0" w:space="0" w:color="auto"/>
            <w:right w:val="none" w:sz="0" w:space="0" w:color="auto"/>
          </w:divBdr>
        </w:div>
        <w:div w:id="1755782441">
          <w:marLeft w:val="0"/>
          <w:marRight w:val="0"/>
          <w:marTop w:val="0"/>
          <w:marBottom w:val="0"/>
          <w:divBdr>
            <w:top w:val="none" w:sz="0" w:space="0" w:color="auto"/>
            <w:left w:val="none" w:sz="0" w:space="0" w:color="auto"/>
            <w:bottom w:val="none" w:sz="0" w:space="0" w:color="auto"/>
            <w:right w:val="none" w:sz="0" w:space="0" w:color="auto"/>
          </w:divBdr>
        </w:div>
        <w:div w:id="1795556178">
          <w:marLeft w:val="0"/>
          <w:marRight w:val="0"/>
          <w:marTop w:val="0"/>
          <w:marBottom w:val="0"/>
          <w:divBdr>
            <w:top w:val="none" w:sz="0" w:space="0" w:color="auto"/>
            <w:left w:val="none" w:sz="0" w:space="0" w:color="auto"/>
            <w:bottom w:val="none" w:sz="0" w:space="0" w:color="auto"/>
            <w:right w:val="none" w:sz="0" w:space="0" w:color="auto"/>
          </w:divBdr>
        </w:div>
        <w:div w:id="1816020129">
          <w:marLeft w:val="0"/>
          <w:marRight w:val="0"/>
          <w:marTop w:val="0"/>
          <w:marBottom w:val="0"/>
          <w:divBdr>
            <w:top w:val="none" w:sz="0" w:space="0" w:color="auto"/>
            <w:left w:val="none" w:sz="0" w:space="0" w:color="auto"/>
            <w:bottom w:val="none" w:sz="0" w:space="0" w:color="auto"/>
            <w:right w:val="none" w:sz="0" w:space="0" w:color="auto"/>
          </w:divBdr>
        </w:div>
        <w:div w:id="1846747576">
          <w:marLeft w:val="0"/>
          <w:marRight w:val="0"/>
          <w:marTop w:val="0"/>
          <w:marBottom w:val="0"/>
          <w:divBdr>
            <w:top w:val="none" w:sz="0" w:space="0" w:color="auto"/>
            <w:left w:val="none" w:sz="0" w:space="0" w:color="auto"/>
            <w:bottom w:val="none" w:sz="0" w:space="0" w:color="auto"/>
            <w:right w:val="none" w:sz="0" w:space="0" w:color="auto"/>
          </w:divBdr>
        </w:div>
        <w:div w:id="1966961196">
          <w:marLeft w:val="0"/>
          <w:marRight w:val="0"/>
          <w:marTop w:val="0"/>
          <w:marBottom w:val="0"/>
          <w:divBdr>
            <w:top w:val="none" w:sz="0" w:space="0" w:color="auto"/>
            <w:left w:val="none" w:sz="0" w:space="0" w:color="auto"/>
            <w:bottom w:val="none" w:sz="0" w:space="0" w:color="auto"/>
            <w:right w:val="none" w:sz="0" w:space="0" w:color="auto"/>
          </w:divBdr>
        </w:div>
        <w:div w:id="2028750303">
          <w:marLeft w:val="0"/>
          <w:marRight w:val="0"/>
          <w:marTop w:val="0"/>
          <w:marBottom w:val="0"/>
          <w:divBdr>
            <w:top w:val="none" w:sz="0" w:space="0" w:color="auto"/>
            <w:left w:val="none" w:sz="0" w:space="0" w:color="auto"/>
            <w:bottom w:val="none" w:sz="0" w:space="0" w:color="auto"/>
            <w:right w:val="none" w:sz="0" w:space="0" w:color="auto"/>
          </w:divBdr>
        </w:div>
      </w:divsChild>
    </w:div>
    <w:div w:id="565184105">
      <w:bodyDiv w:val="1"/>
      <w:marLeft w:val="0"/>
      <w:marRight w:val="0"/>
      <w:marTop w:val="0"/>
      <w:marBottom w:val="0"/>
      <w:divBdr>
        <w:top w:val="none" w:sz="0" w:space="0" w:color="auto"/>
        <w:left w:val="none" w:sz="0" w:space="0" w:color="auto"/>
        <w:bottom w:val="none" w:sz="0" w:space="0" w:color="auto"/>
        <w:right w:val="none" w:sz="0" w:space="0" w:color="auto"/>
      </w:divBdr>
      <w:divsChild>
        <w:div w:id="61298851">
          <w:marLeft w:val="0"/>
          <w:marRight w:val="0"/>
          <w:marTop w:val="0"/>
          <w:marBottom w:val="0"/>
          <w:divBdr>
            <w:top w:val="none" w:sz="0" w:space="0" w:color="auto"/>
            <w:left w:val="none" w:sz="0" w:space="0" w:color="auto"/>
            <w:bottom w:val="none" w:sz="0" w:space="0" w:color="auto"/>
            <w:right w:val="none" w:sz="0" w:space="0" w:color="auto"/>
          </w:divBdr>
        </w:div>
        <w:div w:id="68307840">
          <w:marLeft w:val="0"/>
          <w:marRight w:val="0"/>
          <w:marTop w:val="0"/>
          <w:marBottom w:val="0"/>
          <w:divBdr>
            <w:top w:val="none" w:sz="0" w:space="0" w:color="auto"/>
            <w:left w:val="none" w:sz="0" w:space="0" w:color="auto"/>
            <w:bottom w:val="none" w:sz="0" w:space="0" w:color="auto"/>
            <w:right w:val="none" w:sz="0" w:space="0" w:color="auto"/>
          </w:divBdr>
        </w:div>
        <w:div w:id="100760889">
          <w:marLeft w:val="0"/>
          <w:marRight w:val="0"/>
          <w:marTop w:val="0"/>
          <w:marBottom w:val="0"/>
          <w:divBdr>
            <w:top w:val="none" w:sz="0" w:space="0" w:color="auto"/>
            <w:left w:val="none" w:sz="0" w:space="0" w:color="auto"/>
            <w:bottom w:val="none" w:sz="0" w:space="0" w:color="auto"/>
            <w:right w:val="none" w:sz="0" w:space="0" w:color="auto"/>
          </w:divBdr>
        </w:div>
        <w:div w:id="108017368">
          <w:marLeft w:val="0"/>
          <w:marRight w:val="0"/>
          <w:marTop w:val="0"/>
          <w:marBottom w:val="0"/>
          <w:divBdr>
            <w:top w:val="none" w:sz="0" w:space="0" w:color="auto"/>
            <w:left w:val="none" w:sz="0" w:space="0" w:color="auto"/>
            <w:bottom w:val="none" w:sz="0" w:space="0" w:color="auto"/>
            <w:right w:val="none" w:sz="0" w:space="0" w:color="auto"/>
          </w:divBdr>
        </w:div>
        <w:div w:id="124393511">
          <w:marLeft w:val="0"/>
          <w:marRight w:val="0"/>
          <w:marTop w:val="0"/>
          <w:marBottom w:val="0"/>
          <w:divBdr>
            <w:top w:val="none" w:sz="0" w:space="0" w:color="auto"/>
            <w:left w:val="none" w:sz="0" w:space="0" w:color="auto"/>
            <w:bottom w:val="none" w:sz="0" w:space="0" w:color="auto"/>
            <w:right w:val="none" w:sz="0" w:space="0" w:color="auto"/>
          </w:divBdr>
        </w:div>
        <w:div w:id="130445876">
          <w:marLeft w:val="0"/>
          <w:marRight w:val="0"/>
          <w:marTop w:val="0"/>
          <w:marBottom w:val="0"/>
          <w:divBdr>
            <w:top w:val="none" w:sz="0" w:space="0" w:color="auto"/>
            <w:left w:val="none" w:sz="0" w:space="0" w:color="auto"/>
            <w:bottom w:val="none" w:sz="0" w:space="0" w:color="auto"/>
            <w:right w:val="none" w:sz="0" w:space="0" w:color="auto"/>
          </w:divBdr>
        </w:div>
        <w:div w:id="134643487">
          <w:marLeft w:val="0"/>
          <w:marRight w:val="0"/>
          <w:marTop w:val="0"/>
          <w:marBottom w:val="0"/>
          <w:divBdr>
            <w:top w:val="none" w:sz="0" w:space="0" w:color="auto"/>
            <w:left w:val="none" w:sz="0" w:space="0" w:color="auto"/>
            <w:bottom w:val="none" w:sz="0" w:space="0" w:color="auto"/>
            <w:right w:val="none" w:sz="0" w:space="0" w:color="auto"/>
          </w:divBdr>
        </w:div>
        <w:div w:id="151407463">
          <w:marLeft w:val="0"/>
          <w:marRight w:val="0"/>
          <w:marTop w:val="0"/>
          <w:marBottom w:val="0"/>
          <w:divBdr>
            <w:top w:val="none" w:sz="0" w:space="0" w:color="auto"/>
            <w:left w:val="none" w:sz="0" w:space="0" w:color="auto"/>
            <w:bottom w:val="none" w:sz="0" w:space="0" w:color="auto"/>
            <w:right w:val="none" w:sz="0" w:space="0" w:color="auto"/>
          </w:divBdr>
        </w:div>
        <w:div w:id="184637231">
          <w:marLeft w:val="0"/>
          <w:marRight w:val="0"/>
          <w:marTop w:val="0"/>
          <w:marBottom w:val="0"/>
          <w:divBdr>
            <w:top w:val="none" w:sz="0" w:space="0" w:color="auto"/>
            <w:left w:val="none" w:sz="0" w:space="0" w:color="auto"/>
            <w:bottom w:val="none" w:sz="0" w:space="0" w:color="auto"/>
            <w:right w:val="none" w:sz="0" w:space="0" w:color="auto"/>
          </w:divBdr>
        </w:div>
        <w:div w:id="261963289">
          <w:marLeft w:val="0"/>
          <w:marRight w:val="0"/>
          <w:marTop w:val="0"/>
          <w:marBottom w:val="0"/>
          <w:divBdr>
            <w:top w:val="none" w:sz="0" w:space="0" w:color="auto"/>
            <w:left w:val="none" w:sz="0" w:space="0" w:color="auto"/>
            <w:bottom w:val="none" w:sz="0" w:space="0" w:color="auto"/>
            <w:right w:val="none" w:sz="0" w:space="0" w:color="auto"/>
          </w:divBdr>
        </w:div>
        <w:div w:id="310401475">
          <w:marLeft w:val="0"/>
          <w:marRight w:val="0"/>
          <w:marTop w:val="0"/>
          <w:marBottom w:val="0"/>
          <w:divBdr>
            <w:top w:val="none" w:sz="0" w:space="0" w:color="auto"/>
            <w:left w:val="none" w:sz="0" w:space="0" w:color="auto"/>
            <w:bottom w:val="none" w:sz="0" w:space="0" w:color="auto"/>
            <w:right w:val="none" w:sz="0" w:space="0" w:color="auto"/>
          </w:divBdr>
        </w:div>
        <w:div w:id="322860172">
          <w:marLeft w:val="0"/>
          <w:marRight w:val="0"/>
          <w:marTop w:val="0"/>
          <w:marBottom w:val="0"/>
          <w:divBdr>
            <w:top w:val="none" w:sz="0" w:space="0" w:color="auto"/>
            <w:left w:val="none" w:sz="0" w:space="0" w:color="auto"/>
            <w:bottom w:val="none" w:sz="0" w:space="0" w:color="auto"/>
            <w:right w:val="none" w:sz="0" w:space="0" w:color="auto"/>
          </w:divBdr>
        </w:div>
        <w:div w:id="360781771">
          <w:marLeft w:val="0"/>
          <w:marRight w:val="0"/>
          <w:marTop w:val="0"/>
          <w:marBottom w:val="0"/>
          <w:divBdr>
            <w:top w:val="none" w:sz="0" w:space="0" w:color="auto"/>
            <w:left w:val="none" w:sz="0" w:space="0" w:color="auto"/>
            <w:bottom w:val="none" w:sz="0" w:space="0" w:color="auto"/>
            <w:right w:val="none" w:sz="0" w:space="0" w:color="auto"/>
          </w:divBdr>
        </w:div>
        <w:div w:id="366563476">
          <w:marLeft w:val="0"/>
          <w:marRight w:val="0"/>
          <w:marTop w:val="0"/>
          <w:marBottom w:val="0"/>
          <w:divBdr>
            <w:top w:val="none" w:sz="0" w:space="0" w:color="auto"/>
            <w:left w:val="none" w:sz="0" w:space="0" w:color="auto"/>
            <w:bottom w:val="none" w:sz="0" w:space="0" w:color="auto"/>
            <w:right w:val="none" w:sz="0" w:space="0" w:color="auto"/>
          </w:divBdr>
        </w:div>
        <w:div w:id="444227984">
          <w:marLeft w:val="0"/>
          <w:marRight w:val="0"/>
          <w:marTop w:val="0"/>
          <w:marBottom w:val="0"/>
          <w:divBdr>
            <w:top w:val="none" w:sz="0" w:space="0" w:color="auto"/>
            <w:left w:val="none" w:sz="0" w:space="0" w:color="auto"/>
            <w:bottom w:val="none" w:sz="0" w:space="0" w:color="auto"/>
            <w:right w:val="none" w:sz="0" w:space="0" w:color="auto"/>
          </w:divBdr>
        </w:div>
        <w:div w:id="455296732">
          <w:marLeft w:val="0"/>
          <w:marRight w:val="0"/>
          <w:marTop w:val="0"/>
          <w:marBottom w:val="0"/>
          <w:divBdr>
            <w:top w:val="none" w:sz="0" w:space="0" w:color="auto"/>
            <w:left w:val="none" w:sz="0" w:space="0" w:color="auto"/>
            <w:bottom w:val="none" w:sz="0" w:space="0" w:color="auto"/>
            <w:right w:val="none" w:sz="0" w:space="0" w:color="auto"/>
          </w:divBdr>
        </w:div>
        <w:div w:id="479808528">
          <w:marLeft w:val="0"/>
          <w:marRight w:val="0"/>
          <w:marTop w:val="0"/>
          <w:marBottom w:val="0"/>
          <w:divBdr>
            <w:top w:val="none" w:sz="0" w:space="0" w:color="auto"/>
            <w:left w:val="none" w:sz="0" w:space="0" w:color="auto"/>
            <w:bottom w:val="none" w:sz="0" w:space="0" w:color="auto"/>
            <w:right w:val="none" w:sz="0" w:space="0" w:color="auto"/>
          </w:divBdr>
        </w:div>
        <w:div w:id="521826668">
          <w:marLeft w:val="0"/>
          <w:marRight w:val="0"/>
          <w:marTop w:val="0"/>
          <w:marBottom w:val="0"/>
          <w:divBdr>
            <w:top w:val="none" w:sz="0" w:space="0" w:color="auto"/>
            <w:left w:val="none" w:sz="0" w:space="0" w:color="auto"/>
            <w:bottom w:val="none" w:sz="0" w:space="0" w:color="auto"/>
            <w:right w:val="none" w:sz="0" w:space="0" w:color="auto"/>
          </w:divBdr>
        </w:div>
        <w:div w:id="527985556">
          <w:marLeft w:val="0"/>
          <w:marRight w:val="0"/>
          <w:marTop w:val="0"/>
          <w:marBottom w:val="0"/>
          <w:divBdr>
            <w:top w:val="none" w:sz="0" w:space="0" w:color="auto"/>
            <w:left w:val="none" w:sz="0" w:space="0" w:color="auto"/>
            <w:bottom w:val="none" w:sz="0" w:space="0" w:color="auto"/>
            <w:right w:val="none" w:sz="0" w:space="0" w:color="auto"/>
          </w:divBdr>
        </w:div>
        <w:div w:id="677924320">
          <w:marLeft w:val="0"/>
          <w:marRight w:val="0"/>
          <w:marTop w:val="0"/>
          <w:marBottom w:val="0"/>
          <w:divBdr>
            <w:top w:val="none" w:sz="0" w:space="0" w:color="auto"/>
            <w:left w:val="none" w:sz="0" w:space="0" w:color="auto"/>
            <w:bottom w:val="none" w:sz="0" w:space="0" w:color="auto"/>
            <w:right w:val="none" w:sz="0" w:space="0" w:color="auto"/>
          </w:divBdr>
        </w:div>
        <w:div w:id="678313436">
          <w:marLeft w:val="0"/>
          <w:marRight w:val="0"/>
          <w:marTop w:val="0"/>
          <w:marBottom w:val="0"/>
          <w:divBdr>
            <w:top w:val="none" w:sz="0" w:space="0" w:color="auto"/>
            <w:left w:val="none" w:sz="0" w:space="0" w:color="auto"/>
            <w:bottom w:val="none" w:sz="0" w:space="0" w:color="auto"/>
            <w:right w:val="none" w:sz="0" w:space="0" w:color="auto"/>
          </w:divBdr>
        </w:div>
        <w:div w:id="697245001">
          <w:marLeft w:val="0"/>
          <w:marRight w:val="0"/>
          <w:marTop w:val="0"/>
          <w:marBottom w:val="0"/>
          <w:divBdr>
            <w:top w:val="none" w:sz="0" w:space="0" w:color="auto"/>
            <w:left w:val="none" w:sz="0" w:space="0" w:color="auto"/>
            <w:bottom w:val="none" w:sz="0" w:space="0" w:color="auto"/>
            <w:right w:val="none" w:sz="0" w:space="0" w:color="auto"/>
          </w:divBdr>
        </w:div>
        <w:div w:id="710955189">
          <w:marLeft w:val="0"/>
          <w:marRight w:val="0"/>
          <w:marTop w:val="0"/>
          <w:marBottom w:val="0"/>
          <w:divBdr>
            <w:top w:val="none" w:sz="0" w:space="0" w:color="auto"/>
            <w:left w:val="none" w:sz="0" w:space="0" w:color="auto"/>
            <w:bottom w:val="none" w:sz="0" w:space="0" w:color="auto"/>
            <w:right w:val="none" w:sz="0" w:space="0" w:color="auto"/>
          </w:divBdr>
        </w:div>
        <w:div w:id="729114078">
          <w:marLeft w:val="0"/>
          <w:marRight w:val="0"/>
          <w:marTop w:val="0"/>
          <w:marBottom w:val="0"/>
          <w:divBdr>
            <w:top w:val="none" w:sz="0" w:space="0" w:color="auto"/>
            <w:left w:val="none" w:sz="0" w:space="0" w:color="auto"/>
            <w:bottom w:val="none" w:sz="0" w:space="0" w:color="auto"/>
            <w:right w:val="none" w:sz="0" w:space="0" w:color="auto"/>
          </w:divBdr>
        </w:div>
        <w:div w:id="735711926">
          <w:marLeft w:val="0"/>
          <w:marRight w:val="0"/>
          <w:marTop w:val="0"/>
          <w:marBottom w:val="0"/>
          <w:divBdr>
            <w:top w:val="none" w:sz="0" w:space="0" w:color="auto"/>
            <w:left w:val="none" w:sz="0" w:space="0" w:color="auto"/>
            <w:bottom w:val="none" w:sz="0" w:space="0" w:color="auto"/>
            <w:right w:val="none" w:sz="0" w:space="0" w:color="auto"/>
          </w:divBdr>
        </w:div>
        <w:div w:id="773018043">
          <w:marLeft w:val="0"/>
          <w:marRight w:val="0"/>
          <w:marTop w:val="0"/>
          <w:marBottom w:val="0"/>
          <w:divBdr>
            <w:top w:val="none" w:sz="0" w:space="0" w:color="auto"/>
            <w:left w:val="none" w:sz="0" w:space="0" w:color="auto"/>
            <w:bottom w:val="none" w:sz="0" w:space="0" w:color="auto"/>
            <w:right w:val="none" w:sz="0" w:space="0" w:color="auto"/>
          </w:divBdr>
        </w:div>
        <w:div w:id="779036441">
          <w:marLeft w:val="0"/>
          <w:marRight w:val="0"/>
          <w:marTop w:val="0"/>
          <w:marBottom w:val="0"/>
          <w:divBdr>
            <w:top w:val="none" w:sz="0" w:space="0" w:color="auto"/>
            <w:left w:val="none" w:sz="0" w:space="0" w:color="auto"/>
            <w:bottom w:val="none" w:sz="0" w:space="0" w:color="auto"/>
            <w:right w:val="none" w:sz="0" w:space="0" w:color="auto"/>
          </w:divBdr>
        </w:div>
        <w:div w:id="815099922">
          <w:marLeft w:val="0"/>
          <w:marRight w:val="0"/>
          <w:marTop w:val="0"/>
          <w:marBottom w:val="0"/>
          <w:divBdr>
            <w:top w:val="none" w:sz="0" w:space="0" w:color="auto"/>
            <w:left w:val="none" w:sz="0" w:space="0" w:color="auto"/>
            <w:bottom w:val="none" w:sz="0" w:space="0" w:color="auto"/>
            <w:right w:val="none" w:sz="0" w:space="0" w:color="auto"/>
          </w:divBdr>
        </w:div>
        <w:div w:id="870805036">
          <w:marLeft w:val="0"/>
          <w:marRight w:val="0"/>
          <w:marTop w:val="0"/>
          <w:marBottom w:val="0"/>
          <w:divBdr>
            <w:top w:val="none" w:sz="0" w:space="0" w:color="auto"/>
            <w:left w:val="none" w:sz="0" w:space="0" w:color="auto"/>
            <w:bottom w:val="none" w:sz="0" w:space="0" w:color="auto"/>
            <w:right w:val="none" w:sz="0" w:space="0" w:color="auto"/>
          </w:divBdr>
        </w:div>
        <w:div w:id="931470280">
          <w:marLeft w:val="0"/>
          <w:marRight w:val="0"/>
          <w:marTop w:val="0"/>
          <w:marBottom w:val="0"/>
          <w:divBdr>
            <w:top w:val="none" w:sz="0" w:space="0" w:color="auto"/>
            <w:left w:val="none" w:sz="0" w:space="0" w:color="auto"/>
            <w:bottom w:val="none" w:sz="0" w:space="0" w:color="auto"/>
            <w:right w:val="none" w:sz="0" w:space="0" w:color="auto"/>
          </w:divBdr>
        </w:div>
        <w:div w:id="956831569">
          <w:marLeft w:val="0"/>
          <w:marRight w:val="0"/>
          <w:marTop w:val="0"/>
          <w:marBottom w:val="0"/>
          <w:divBdr>
            <w:top w:val="none" w:sz="0" w:space="0" w:color="auto"/>
            <w:left w:val="none" w:sz="0" w:space="0" w:color="auto"/>
            <w:bottom w:val="none" w:sz="0" w:space="0" w:color="auto"/>
            <w:right w:val="none" w:sz="0" w:space="0" w:color="auto"/>
          </w:divBdr>
        </w:div>
        <w:div w:id="961309350">
          <w:marLeft w:val="0"/>
          <w:marRight w:val="0"/>
          <w:marTop w:val="0"/>
          <w:marBottom w:val="0"/>
          <w:divBdr>
            <w:top w:val="none" w:sz="0" w:space="0" w:color="auto"/>
            <w:left w:val="none" w:sz="0" w:space="0" w:color="auto"/>
            <w:bottom w:val="none" w:sz="0" w:space="0" w:color="auto"/>
            <w:right w:val="none" w:sz="0" w:space="0" w:color="auto"/>
          </w:divBdr>
        </w:div>
        <w:div w:id="966400176">
          <w:marLeft w:val="0"/>
          <w:marRight w:val="0"/>
          <w:marTop w:val="0"/>
          <w:marBottom w:val="0"/>
          <w:divBdr>
            <w:top w:val="none" w:sz="0" w:space="0" w:color="auto"/>
            <w:left w:val="none" w:sz="0" w:space="0" w:color="auto"/>
            <w:bottom w:val="none" w:sz="0" w:space="0" w:color="auto"/>
            <w:right w:val="none" w:sz="0" w:space="0" w:color="auto"/>
          </w:divBdr>
        </w:div>
        <w:div w:id="970943964">
          <w:marLeft w:val="0"/>
          <w:marRight w:val="0"/>
          <w:marTop w:val="0"/>
          <w:marBottom w:val="0"/>
          <w:divBdr>
            <w:top w:val="none" w:sz="0" w:space="0" w:color="auto"/>
            <w:left w:val="none" w:sz="0" w:space="0" w:color="auto"/>
            <w:bottom w:val="none" w:sz="0" w:space="0" w:color="auto"/>
            <w:right w:val="none" w:sz="0" w:space="0" w:color="auto"/>
          </w:divBdr>
        </w:div>
        <w:div w:id="977731943">
          <w:marLeft w:val="0"/>
          <w:marRight w:val="0"/>
          <w:marTop w:val="0"/>
          <w:marBottom w:val="0"/>
          <w:divBdr>
            <w:top w:val="none" w:sz="0" w:space="0" w:color="auto"/>
            <w:left w:val="none" w:sz="0" w:space="0" w:color="auto"/>
            <w:bottom w:val="none" w:sz="0" w:space="0" w:color="auto"/>
            <w:right w:val="none" w:sz="0" w:space="0" w:color="auto"/>
          </w:divBdr>
        </w:div>
        <w:div w:id="1002515672">
          <w:marLeft w:val="0"/>
          <w:marRight w:val="0"/>
          <w:marTop w:val="0"/>
          <w:marBottom w:val="0"/>
          <w:divBdr>
            <w:top w:val="none" w:sz="0" w:space="0" w:color="auto"/>
            <w:left w:val="none" w:sz="0" w:space="0" w:color="auto"/>
            <w:bottom w:val="none" w:sz="0" w:space="0" w:color="auto"/>
            <w:right w:val="none" w:sz="0" w:space="0" w:color="auto"/>
          </w:divBdr>
        </w:div>
        <w:div w:id="1006598180">
          <w:marLeft w:val="0"/>
          <w:marRight w:val="0"/>
          <w:marTop w:val="0"/>
          <w:marBottom w:val="0"/>
          <w:divBdr>
            <w:top w:val="none" w:sz="0" w:space="0" w:color="auto"/>
            <w:left w:val="none" w:sz="0" w:space="0" w:color="auto"/>
            <w:bottom w:val="none" w:sz="0" w:space="0" w:color="auto"/>
            <w:right w:val="none" w:sz="0" w:space="0" w:color="auto"/>
          </w:divBdr>
        </w:div>
        <w:div w:id="1011252904">
          <w:marLeft w:val="0"/>
          <w:marRight w:val="0"/>
          <w:marTop w:val="0"/>
          <w:marBottom w:val="0"/>
          <w:divBdr>
            <w:top w:val="none" w:sz="0" w:space="0" w:color="auto"/>
            <w:left w:val="none" w:sz="0" w:space="0" w:color="auto"/>
            <w:bottom w:val="none" w:sz="0" w:space="0" w:color="auto"/>
            <w:right w:val="none" w:sz="0" w:space="0" w:color="auto"/>
          </w:divBdr>
        </w:div>
        <w:div w:id="1018121166">
          <w:marLeft w:val="0"/>
          <w:marRight w:val="0"/>
          <w:marTop w:val="0"/>
          <w:marBottom w:val="0"/>
          <w:divBdr>
            <w:top w:val="none" w:sz="0" w:space="0" w:color="auto"/>
            <w:left w:val="none" w:sz="0" w:space="0" w:color="auto"/>
            <w:bottom w:val="none" w:sz="0" w:space="0" w:color="auto"/>
            <w:right w:val="none" w:sz="0" w:space="0" w:color="auto"/>
          </w:divBdr>
        </w:div>
        <w:div w:id="1034502800">
          <w:marLeft w:val="0"/>
          <w:marRight w:val="0"/>
          <w:marTop w:val="0"/>
          <w:marBottom w:val="0"/>
          <w:divBdr>
            <w:top w:val="none" w:sz="0" w:space="0" w:color="auto"/>
            <w:left w:val="none" w:sz="0" w:space="0" w:color="auto"/>
            <w:bottom w:val="none" w:sz="0" w:space="0" w:color="auto"/>
            <w:right w:val="none" w:sz="0" w:space="0" w:color="auto"/>
          </w:divBdr>
        </w:div>
        <w:div w:id="1037587435">
          <w:marLeft w:val="0"/>
          <w:marRight w:val="0"/>
          <w:marTop w:val="0"/>
          <w:marBottom w:val="0"/>
          <w:divBdr>
            <w:top w:val="none" w:sz="0" w:space="0" w:color="auto"/>
            <w:left w:val="none" w:sz="0" w:space="0" w:color="auto"/>
            <w:bottom w:val="none" w:sz="0" w:space="0" w:color="auto"/>
            <w:right w:val="none" w:sz="0" w:space="0" w:color="auto"/>
          </w:divBdr>
        </w:div>
        <w:div w:id="1043141154">
          <w:marLeft w:val="0"/>
          <w:marRight w:val="0"/>
          <w:marTop w:val="0"/>
          <w:marBottom w:val="0"/>
          <w:divBdr>
            <w:top w:val="none" w:sz="0" w:space="0" w:color="auto"/>
            <w:left w:val="none" w:sz="0" w:space="0" w:color="auto"/>
            <w:bottom w:val="none" w:sz="0" w:space="0" w:color="auto"/>
            <w:right w:val="none" w:sz="0" w:space="0" w:color="auto"/>
          </w:divBdr>
        </w:div>
        <w:div w:id="1068921820">
          <w:marLeft w:val="0"/>
          <w:marRight w:val="0"/>
          <w:marTop w:val="0"/>
          <w:marBottom w:val="0"/>
          <w:divBdr>
            <w:top w:val="none" w:sz="0" w:space="0" w:color="auto"/>
            <w:left w:val="none" w:sz="0" w:space="0" w:color="auto"/>
            <w:bottom w:val="none" w:sz="0" w:space="0" w:color="auto"/>
            <w:right w:val="none" w:sz="0" w:space="0" w:color="auto"/>
          </w:divBdr>
        </w:div>
        <w:div w:id="1083836850">
          <w:marLeft w:val="0"/>
          <w:marRight w:val="0"/>
          <w:marTop w:val="0"/>
          <w:marBottom w:val="0"/>
          <w:divBdr>
            <w:top w:val="none" w:sz="0" w:space="0" w:color="auto"/>
            <w:left w:val="none" w:sz="0" w:space="0" w:color="auto"/>
            <w:bottom w:val="none" w:sz="0" w:space="0" w:color="auto"/>
            <w:right w:val="none" w:sz="0" w:space="0" w:color="auto"/>
          </w:divBdr>
        </w:div>
        <w:div w:id="1130974860">
          <w:marLeft w:val="0"/>
          <w:marRight w:val="0"/>
          <w:marTop w:val="0"/>
          <w:marBottom w:val="0"/>
          <w:divBdr>
            <w:top w:val="none" w:sz="0" w:space="0" w:color="auto"/>
            <w:left w:val="none" w:sz="0" w:space="0" w:color="auto"/>
            <w:bottom w:val="none" w:sz="0" w:space="0" w:color="auto"/>
            <w:right w:val="none" w:sz="0" w:space="0" w:color="auto"/>
          </w:divBdr>
        </w:div>
        <w:div w:id="1228610765">
          <w:marLeft w:val="0"/>
          <w:marRight w:val="0"/>
          <w:marTop w:val="0"/>
          <w:marBottom w:val="0"/>
          <w:divBdr>
            <w:top w:val="none" w:sz="0" w:space="0" w:color="auto"/>
            <w:left w:val="none" w:sz="0" w:space="0" w:color="auto"/>
            <w:bottom w:val="none" w:sz="0" w:space="0" w:color="auto"/>
            <w:right w:val="none" w:sz="0" w:space="0" w:color="auto"/>
          </w:divBdr>
        </w:div>
        <w:div w:id="1248224376">
          <w:marLeft w:val="0"/>
          <w:marRight w:val="0"/>
          <w:marTop w:val="0"/>
          <w:marBottom w:val="0"/>
          <w:divBdr>
            <w:top w:val="none" w:sz="0" w:space="0" w:color="auto"/>
            <w:left w:val="none" w:sz="0" w:space="0" w:color="auto"/>
            <w:bottom w:val="none" w:sz="0" w:space="0" w:color="auto"/>
            <w:right w:val="none" w:sz="0" w:space="0" w:color="auto"/>
          </w:divBdr>
        </w:div>
        <w:div w:id="1297222831">
          <w:marLeft w:val="0"/>
          <w:marRight w:val="0"/>
          <w:marTop w:val="0"/>
          <w:marBottom w:val="0"/>
          <w:divBdr>
            <w:top w:val="none" w:sz="0" w:space="0" w:color="auto"/>
            <w:left w:val="none" w:sz="0" w:space="0" w:color="auto"/>
            <w:bottom w:val="none" w:sz="0" w:space="0" w:color="auto"/>
            <w:right w:val="none" w:sz="0" w:space="0" w:color="auto"/>
          </w:divBdr>
        </w:div>
        <w:div w:id="1322586849">
          <w:marLeft w:val="0"/>
          <w:marRight w:val="0"/>
          <w:marTop w:val="0"/>
          <w:marBottom w:val="0"/>
          <w:divBdr>
            <w:top w:val="none" w:sz="0" w:space="0" w:color="auto"/>
            <w:left w:val="none" w:sz="0" w:space="0" w:color="auto"/>
            <w:bottom w:val="none" w:sz="0" w:space="0" w:color="auto"/>
            <w:right w:val="none" w:sz="0" w:space="0" w:color="auto"/>
          </w:divBdr>
        </w:div>
        <w:div w:id="1324889209">
          <w:marLeft w:val="0"/>
          <w:marRight w:val="0"/>
          <w:marTop w:val="0"/>
          <w:marBottom w:val="0"/>
          <w:divBdr>
            <w:top w:val="none" w:sz="0" w:space="0" w:color="auto"/>
            <w:left w:val="none" w:sz="0" w:space="0" w:color="auto"/>
            <w:bottom w:val="none" w:sz="0" w:space="0" w:color="auto"/>
            <w:right w:val="none" w:sz="0" w:space="0" w:color="auto"/>
          </w:divBdr>
        </w:div>
        <w:div w:id="1330130950">
          <w:marLeft w:val="0"/>
          <w:marRight w:val="0"/>
          <w:marTop w:val="0"/>
          <w:marBottom w:val="0"/>
          <w:divBdr>
            <w:top w:val="none" w:sz="0" w:space="0" w:color="auto"/>
            <w:left w:val="none" w:sz="0" w:space="0" w:color="auto"/>
            <w:bottom w:val="none" w:sz="0" w:space="0" w:color="auto"/>
            <w:right w:val="none" w:sz="0" w:space="0" w:color="auto"/>
          </w:divBdr>
        </w:div>
        <w:div w:id="1344941734">
          <w:marLeft w:val="0"/>
          <w:marRight w:val="0"/>
          <w:marTop w:val="0"/>
          <w:marBottom w:val="0"/>
          <w:divBdr>
            <w:top w:val="none" w:sz="0" w:space="0" w:color="auto"/>
            <w:left w:val="none" w:sz="0" w:space="0" w:color="auto"/>
            <w:bottom w:val="none" w:sz="0" w:space="0" w:color="auto"/>
            <w:right w:val="none" w:sz="0" w:space="0" w:color="auto"/>
          </w:divBdr>
        </w:div>
        <w:div w:id="1350109441">
          <w:marLeft w:val="0"/>
          <w:marRight w:val="0"/>
          <w:marTop w:val="0"/>
          <w:marBottom w:val="0"/>
          <w:divBdr>
            <w:top w:val="none" w:sz="0" w:space="0" w:color="auto"/>
            <w:left w:val="none" w:sz="0" w:space="0" w:color="auto"/>
            <w:bottom w:val="none" w:sz="0" w:space="0" w:color="auto"/>
            <w:right w:val="none" w:sz="0" w:space="0" w:color="auto"/>
          </w:divBdr>
        </w:div>
        <w:div w:id="1463621124">
          <w:marLeft w:val="0"/>
          <w:marRight w:val="0"/>
          <w:marTop w:val="0"/>
          <w:marBottom w:val="0"/>
          <w:divBdr>
            <w:top w:val="none" w:sz="0" w:space="0" w:color="auto"/>
            <w:left w:val="none" w:sz="0" w:space="0" w:color="auto"/>
            <w:bottom w:val="none" w:sz="0" w:space="0" w:color="auto"/>
            <w:right w:val="none" w:sz="0" w:space="0" w:color="auto"/>
          </w:divBdr>
        </w:div>
        <w:div w:id="1511873548">
          <w:marLeft w:val="0"/>
          <w:marRight w:val="0"/>
          <w:marTop w:val="0"/>
          <w:marBottom w:val="0"/>
          <w:divBdr>
            <w:top w:val="none" w:sz="0" w:space="0" w:color="auto"/>
            <w:left w:val="none" w:sz="0" w:space="0" w:color="auto"/>
            <w:bottom w:val="none" w:sz="0" w:space="0" w:color="auto"/>
            <w:right w:val="none" w:sz="0" w:space="0" w:color="auto"/>
          </w:divBdr>
        </w:div>
        <w:div w:id="1523126508">
          <w:marLeft w:val="0"/>
          <w:marRight w:val="0"/>
          <w:marTop w:val="0"/>
          <w:marBottom w:val="0"/>
          <w:divBdr>
            <w:top w:val="none" w:sz="0" w:space="0" w:color="auto"/>
            <w:left w:val="none" w:sz="0" w:space="0" w:color="auto"/>
            <w:bottom w:val="none" w:sz="0" w:space="0" w:color="auto"/>
            <w:right w:val="none" w:sz="0" w:space="0" w:color="auto"/>
          </w:divBdr>
        </w:div>
        <w:div w:id="1584682248">
          <w:marLeft w:val="0"/>
          <w:marRight w:val="0"/>
          <w:marTop w:val="0"/>
          <w:marBottom w:val="0"/>
          <w:divBdr>
            <w:top w:val="none" w:sz="0" w:space="0" w:color="auto"/>
            <w:left w:val="none" w:sz="0" w:space="0" w:color="auto"/>
            <w:bottom w:val="none" w:sz="0" w:space="0" w:color="auto"/>
            <w:right w:val="none" w:sz="0" w:space="0" w:color="auto"/>
          </w:divBdr>
        </w:div>
        <w:div w:id="1589728387">
          <w:marLeft w:val="0"/>
          <w:marRight w:val="0"/>
          <w:marTop w:val="0"/>
          <w:marBottom w:val="0"/>
          <w:divBdr>
            <w:top w:val="none" w:sz="0" w:space="0" w:color="auto"/>
            <w:left w:val="none" w:sz="0" w:space="0" w:color="auto"/>
            <w:bottom w:val="none" w:sz="0" w:space="0" w:color="auto"/>
            <w:right w:val="none" w:sz="0" w:space="0" w:color="auto"/>
          </w:divBdr>
        </w:div>
        <w:div w:id="1619872247">
          <w:marLeft w:val="0"/>
          <w:marRight w:val="0"/>
          <w:marTop w:val="0"/>
          <w:marBottom w:val="0"/>
          <w:divBdr>
            <w:top w:val="none" w:sz="0" w:space="0" w:color="auto"/>
            <w:left w:val="none" w:sz="0" w:space="0" w:color="auto"/>
            <w:bottom w:val="none" w:sz="0" w:space="0" w:color="auto"/>
            <w:right w:val="none" w:sz="0" w:space="0" w:color="auto"/>
          </w:divBdr>
        </w:div>
        <w:div w:id="1620841513">
          <w:marLeft w:val="0"/>
          <w:marRight w:val="0"/>
          <w:marTop w:val="0"/>
          <w:marBottom w:val="0"/>
          <w:divBdr>
            <w:top w:val="none" w:sz="0" w:space="0" w:color="auto"/>
            <w:left w:val="none" w:sz="0" w:space="0" w:color="auto"/>
            <w:bottom w:val="none" w:sz="0" w:space="0" w:color="auto"/>
            <w:right w:val="none" w:sz="0" w:space="0" w:color="auto"/>
          </w:divBdr>
        </w:div>
        <w:div w:id="1697582753">
          <w:marLeft w:val="0"/>
          <w:marRight w:val="0"/>
          <w:marTop w:val="0"/>
          <w:marBottom w:val="0"/>
          <w:divBdr>
            <w:top w:val="none" w:sz="0" w:space="0" w:color="auto"/>
            <w:left w:val="none" w:sz="0" w:space="0" w:color="auto"/>
            <w:bottom w:val="none" w:sz="0" w:space="0" w:color="auto"/>
            <w:right w:val="none" w:sz="0" w:space="0" w:color="auto"/>
          </w:divBdr>
        </w:div>
        <w:div w:id="1736974394">
          <w:marLeft w:val="0"/>
          <w:marRight w:val="0"/>
          <w:marTop w:val="0"/>
          <w:marBottom w:val="0"/>
          <w:divBdr>
            <w:top w:val="none" w:sz="0" w:space="0" w:color="auto"/>
            <w:left w:val="none" w:sz="0" w:space="0" w:color="auto"/>
            <w:bottom w:val="none" w:sz="0" w:space="0" w:color="auto"/>
            <w:right w:val="none" w:sz="0" w:space="0" w:color="auto"/>
          </w:divBdr>
        </w:div>
        <w:div w:id="1746031892">
          <w:marLeft w:val="0"/>
          <w:marRight w:val="0"/>
          <w:marTop w:val="0"/>
          <w:marBottom w:val="0"/>
          <w:divBdr>
            <w:top w:val="none" w:sz="0" w:space="0" w:color="auto"/>
            <w:left w:val="none" w:sz="0" w:space="0" w:color="auto"/>
            <w:bottom w:val="none" w:sz="0" w:space="0" w:color="auto"/>
            <w:right w:val="none" w:sz="0" w:space="0" w:color="auto"/>
          </w:divBdr>
        </w:div>
        <w:div w:id="1773092298">
          <w:marLeft w:val="0"/>
          <w:marRight w:val="0"/>
          <w:marTop w:val="0"/>
          <w:marBottom w:val="0"/>
          <w:divBdr>
            <w:top w:val="none" w:sz="0" w:space="0" w:color="auto"/>
            <w:left w:val="none" w:sz="0" w:space="0" w:color="auto"/>
            <w:bottom w:val="none" w:sz="0" w:space="0" w:color="auto"/>
            <w:right w:val="none" w:sz="0" w:space="0" w:color="auto"/>
          </w:divBdr>
        </w:div>
        <w:div w:id="1846940980">
          <w:marLeft w:val="0"/>
          <w:marRight w:val="0"/>
          <w:marTop w:val="0"/>
          <w:marBottom w:val="0"/>
          <w:divBdr>
            <w:top w:val="none" w:sz="0" w:space="0" w:color="auto"/>
            <w:left w:val="none" w:sz="0" w:space="0" w:color="auto"/>
            <w:bottom w:val="none" w:sz="0" w:space="0" w:color="auto"/>
            <w:right w:val="none" w:sz="0" w:space="0" w:color="auto"/>
          </w:divBdr>
        </w:div>
        <w:div w:id="1862205551">
          <w:marLeft w:val="0"/>
          <w:marRight w:val="0"/>
          <w:marTop w:val="0"/>
          <w:marBottom w:val="0"/>
          <w:divBdr>
            <w:top w:val="none" w:sz="0" w:space="0" w:color="auto"/>
            <w:left w:val="none" w:sz="0" w:space="0" w:color="auto"/>
            <w:bottom w:val="none" w:sz="0" w:space="0" w:color="auto"/>
            <w:right w:val="none" w:sz="0" w:space="0" w:color="auto"/>
          </w:divBdr>
        </w:div>
        <w:div w:id="1872036015">
          <w:marLeft w:val="0"/>
          <w:marRight w:val="0"/>
          <w:marTop w:val="0"/>
          <w:marBottom w:val="0"/>
          <w:divBdr>
            <w:top w:val="none" w:sz="0" w:space="0" w:color="auto"/>
            <w:left w:val="none" w:sz="0" w:space="0" w:color="auto"/>
            <w:bottom w:val="none" w:sz="0" w:space="0" w:color="auto"/>
            <w:right w:val="none" w:sz="0" w:space="0" w:color="auto"/>
          </w:divBdr>
        </w:div>
        <w:div w:id="1997224388">
          <w:marLeft w:val="0"/>
          <w:marRight w:val="0"/>
          <w:marTop w:val="0"/>
          <w:marBottom w:val="0"/>
          <w:divBdr>
            <w:top w:val="none" w:sz="0" w:space="0" w:color="auto"/>
            <w:left w:val="none" w:sz="0" w:space="0" w:color="auto"/>
            <w:bottom w:val="none" w:sz="0" w:space="0" w:color="auto"/>
            <w:right w:val="none" w:sz="0" w:space="0" w:color="auto"/>
          </w:divBdr>
        </w:div>
        <w:div w:id="2034722685">
          <w:marLeft w:val="0"/>
          <w:marRight w:val="0"/>
          <w:marTop w:val="0"/>
          <w:marBottom w:val="0"/>
          <w:divBdr>
            <w:top w:val="none" w:sz="0" w:space="0" w:color="auto"/>
            <w:left w:val="none" w:sz="0" w:space="0" w:color="auto"/>
            <w:bottom w:val="none" w:sz="0" w:space="0" w:color="auto"/>
            <w:right w:val="none" w:sz="0" w:space="0" w:color="auto"/>
          </w:divBdr>
        </w:div>
        <w:div w:id="2061515045">
          <w:marLeft w:val="0"/>
          <w:marRight w:val="0"/>
          <w:marTop w:val="0"/>
          <w:marBottom w:val="0"/>
          <w:divBdr>
            <w:top w:val="none" w:sz="0" w:space="0" w:color="auto"/>
            <w:left w:val="none" w:sz="0" w:space="0" w:color="auto"/>
            <w:bottom w:val="none" w:sz="0" w:space="0" w:color="auto"/>
            <w:right w:val="none" w:sz="0" w:space="0" w:color="auto"/>
          </w:divBdr>
        </w:div>
        <w:div w:id="2065518797">
          <w:marLeft w:val="0"/>
          <w:marRight w:val="0"/>
          <w:marTop w:val="0"/>
          <w:marBottom w:val="0"/>
          <w:divBdr>
            <w:top w:val="none" w:sz="0" w:space="0" w:color="auto"/>
            <w:left w:val="none" w:sz="0" w:space="0" w:color="auto"/>
            <w:bottom w:val="none" w:sz="0" w:space="0" w:color="auto"/>
            <w:right w:val="none" w:sz="0" w:space="0" w:color="auto"/>
          </w:divBdr>
        </w:div>
        <w:div w:id="2066293063">
          <w:marLeft w:val="0"/>
          <w:marRight w:val="0"/>
          <w:marTop w:val="0"/>
          <w:marBottom w:val="0"/>
          <w:divBdr>
            <w:top w:val="none" w:sz="0" w:space="0" w:color="auto"/>
            <w:left w:val="none" w:sz="0" w:space="0" w:color="auto"/>
            <w:bottom w:val="none" w:sz="0" w:space="0" w:color="auto"/>
            <w:right w:val="none" w:sz="0" w:space="0" w:color="auto"/>
          </w:divBdr>
        </w:div>
        <w:div w:id="2070491387">
          <w:marLeft w:val="0"/>
          <w:marRight w:val="0"/>
          <w:marTop w:val="0"/>
          <w:marBottom w:val="0"/>
          <w:divBdr>
            <w:top w:val="none" w:sz="0" w:space="0" w:color="auto"/>
            <w:left w:val="none" w:sz="0" w:space="0" w:color="auto"/>
            <w:bottom w:val="none" w:sz="0" w:space="0" w:color="auto"/>
            <w:right w:val="none" w:sz="0" w:space="0" w:color="auto"/>
          </w:divBdr>
        </w:div>
        <w:div w:id="2086949394">
          <w:marLeft w:val="0"/>
          <w:marRight w:val="0"/>
          <w:marTop w:val="0"/>
          <w:marBottom w:val="0"/>
          <w:divBdr>
            <w:top w:val="none" w:sz="0" w:space="0" w:color="auto"/>
            <w:left w:val="none" w:sz="0" w:space="0" w:color="auto"/>
            <w:bottom w:val="none" w:sz="0" w:space="0" w:color="auto"/>
            <w:right w:val="none" w:sz="0" w:space="0" w:color="auto"/>
          </w:divBdr>
        </w:div>
        <w:div w:id="2094279941">
          <w:marLeft w:val="0"/>
          <w:marRight w:val="0"/>
          <w:marTop w:val="0"/>
          <w:marBottom w:val="0"/>
          <w:divBdr>
            <w:top w:val="none" w:sz="0" w:space="0" w:color="auto"/>
            <w:left w:val="none" w:sz="0" w:space="0" w:color="auto"/>
            <w:bottom w:val="none" w:sz="0" w:space="0" w:color="auto"/>
            <w:right w:val="none" w:sz="0" w:space="0" w:color="auto"/>
          </w:divBdr>
        </w:div>
        <w:div w:id="2107269531">
          <w:marLeft w:val="0"/>
          <w:marRight w:val="0"/>
          <w:marTop w:val="0"/>
          <w:marBottom w:val="0"/>
          <w:divBdr>
            <w:top w:val="none" w:sz="0" w:space="0" w:color="auto"/>
            <w:left w:val="none" w:sz="0" w:space="0" w:color="auto"/>
            <w:bottom w:val="none" w:sz="0" w:space="0" w:color="auto"/>
            <w:right w:val="none" w:sz="0" w:space="0" w:color="auto"/>
          </w:divBdr>
        </w:div>
      </w:divsChild>
    </w:div>
    <w:div w:id="567767897">
      <w:bodyDiv w:val="1"/>
      <w:marLeft w:val="0"/>
      <w:marRight w:val="0"/>
      <w:marTop w:val="0"/>
      <w:marBottom w:val="0"/>
      <w:divBdr>
        <w:top w:val="none" w:sz="0" w:space="0" w:color="auto"/>
        <w:left w:val="none" w:sz="0" w:space="0" w:color="auto"/>
        <w:bottom w:val="none" w:sz="0" w:space="0" w:color="auto"/>
        <w:right w:val="none" w:sz="0" w:space="0" w:color="auto"/>
      </w:divBdr>
      <w:divsChild>
        <w:div w:id="376399533">
          <w:marLeft w:val="0"/>
          <w:marRight w:val="0"/>
          <w:marTop w:val="0"/>
          <w:marBottom w:val="0"/>
          <w:divBdr>
            <w:top w:val="none" w:sz="0" w:space="0" w:color="auto"/>
            <w:left w:val="none" w:sz="0" w:space="0" w:color="auto"/>
            <w:bottom w:val="none" w:sz="0" w:space="0" w:color="auto"/>
            <w:right w:val="none" w:sz="0" w:space="0" w:color="auto"/>
          </w:divBdr>
        </w:div>
        <w:div w:id="959267277">
          <w:marLeft w:val="0"/>
          <w:marRight w:val="0"/>
          <w:marTop w:val="0"/>
          <w:marBottom w:val="0"/>
          <w:divBdr>
            <w:top w:val="none" w:sz="0" w:space="0" w:color="auto"/>
            <w:left w:val="none" w:sz="0" w:space="0" w:color="auto"/>
            <w:bottom w:val="none" w:sz="0" w:space="0" w:color="auto"/>
            <w:right w:val="none" w:sz="0" w:space="0" w:color="auto"/>
          </w:divBdr>
        </w:div>
        <w:div w:id="1020085621">
          <w:marLeft w:val="0"/>
          <w:marRight w:val="0"/>
          <w:marTop w:val="0"/>
          <w:marBottom w:val="0"/>
          <w:divBdr>
            <w:top w:val="none" w:sz="0" w:space="0" w:color="auto"/>
            <w:left w:val="none" w:sz="0" w:space="0" w:color="auto"/>
            <w:bottom w:val="none" w:sz="0" w:space="0" w:color="auto"/>
            <w:right w:val="none" w:sz="0" w:space="0" w:color="auto"/>
          </w:divBdr>
        </w:div>
        <w:div w:id="1061712631">
          <w:marLeft w:val="0"/>
          <w:marRight w:val="0"/>
          <w:marTop w:val="0"/>
          <w:marBottom w:val="0"/>
          <w:divBdr>
            <w:top w:val="none" w:sz="0" w:space="0" w:color="auto"/>
            <w:left w:val="none" w:sz="0" w:space="0" w:color="auto"/>
            <w:bottom w:val="none" w:sz="0" w:space="0" w:color="auto"/>
            <w:right w:val="none" w:sz="0" w:space="0" w:color="auto"/>
          </w:divBdr>
        </w:div>
        <w:div w:id="1728651955">
          <w:marLeft w:val="0"/>
          <w:marRight w:val="0"/>
          <w:marTop w:val="0"/>
          <w:marBottom w:val="0"/>
          <w:divBdr>
            <w:top w:val="none" w:sz="0" w:space="0" w:color="auto"/>
            <w:left w:val="none" w:sz="0" w:space="0" w:color="auto"/>
            <w:bottom w:val="none" w:sz="0" w:space="0" w:color="auto"/>
            <w:right w:val="none" w:sz="0" w:space="0" w:color="auto"/>
          </w:divBdr>
        </w:div>
        <w:div w:id="1930500646">
          <w:marLeft w:val="0"/>
          <w:marRight w:val="0"/>
          <w:marTop w:val="0"/>
          <w:marBottom w:val="0"/>
          <w:divBdr>
            <w:top w:val="none" w:sz="0" w:space="0" w:color="auto"/>
            <w:left w:val="none" w:sz="0" w:space="0" w:color="auto"/>
            <w:bottom w:val="none" w:sz="0" w:space="0" w:color="auto"/>
            <w:right w:val="none" w:sz="0" w:space="0" w:color="auto"/>
          </w:divBdr>
        </w:div>
        <w:div w:id="2111311436">
          <w:marLeft w:val="0"/>
          <w:marRight w:val="0"/>
          <w:marTop w:val="0"/>
          <w:marBottom w:val="0"/>
          <w:divBdr>
            <w:top w:val="none" w:sz="0" w:space="0" w:color="auto"/>
            <w:left w:val="none" w:sz="0" w:space="0" w:color="auto"/>
            <w:bottom w:val="none" w:sz="0" w:space="0" w:color="auto"/>
            <w:right w:val="none" w:sz="0" w:space="0" w:color="auto"/>
          </w:divBdr>
        </w:div>
      </w:divsChild>
    </w:div>
    <w:div w:id="596866313">
      <w:bodyDiv w:val="1"/>
      <w:marLeft w:val="0"/>
      <w:marRight w:val="0"/>
      <w:marTop w:val="0"/>
      <w:marBottom w:val="0"/>
      <w:divBdr>
        <w:top w:val="none" w:sz="0" w:space="0" w:color="auto"/>
        <w:left w:val="none" w:sz="0" w:space="0" w:color="auto"/>
        <w:bottom w:val="none" w:sz="0" w:space="0" w:color="auto"/>
        <w:right w:val="none" w:sz="0" w:space="0" w:color="auto"/>
      </w:divBdr>
      <w:divsChild>
        <w:div w:id="154994686">
          <w:marLeft w:val="0"/>
          <w:marRight w:val="0"/>
          <w:marTop w:val="0"/>
          <w:marBottom w:val="0"/>
          <w:divBdr>
            <w:top w:val="none" w:sz="0" w:space="0" w:color="auto"/>
            <w:left w:val="none" w:sz="0" w:space="0" w:color="auto"/>
            <w:bottom w:val="none" w:sz="0" w:space="0" w:color="auto"/>
            <w:right w:val="none" w:sz="0" w:space="0" w:color="auto"/>
          </w:divBdr>
        </w:div>
        <w:div w:id="279534889">
          <w:marLeft w:val="0"/>
          <w:marRight w:val="0"/>
          <w:marTop w:val="0"/>
          <w:marBottom w:val="0"/>
          <w:divBdr>
            <w:top w:val="none" w:sz="0" w:space="0" w:color="auto"/>
            <w:left w:val="none" w:sz="0" w:space="0" w:color="auto"/>
            <w:bottom w:val="none" w:sz="0" w:space="0" w:color="auto"/>
            <w:right w:val="none" w:sz="0" w:space="0" w:color="auto"/>
          </w:divBdr>
        </w:div>
        <w:div w:id="327903624">
          <w:marLeft w:val="0"/>
          <w:marRight w:val="0"/>
          <w:marTop w:val="0"/>
          <w:marBottom w:val="0"/>
          <w:divBdr>
            <w:top w:val="none" w:sz="0" w:space="0" w:color="auto"/>
            <w:left w:val="none" w:sz="0" w:space="0" w:color="auto"/>
            <w:bottom w:val="none" w:sz="0" w:space="0" w:color="auto"/>
            <w:right w:val="none" w:sz="0" w:space="0" w:color="auto"/>
          </w:divBdr>
        </w:div>
        <w:div w:id="406727294">
          <w:marLeft w:val="0"/>
          <w:marRight w:val="0"/>
          <w:marTop w:val="0"/>
          <w:marBottom w:val="0"/>
          <w:divBdr>
            <w:top w:val="none" w:sz="0" w:space="0" w:color="auto"/>
            <w:left w:val="none" w:sz="0" w:space="0" w:color="auto"/>
            <w:bottom w:val="none" w:sz="0" w:space="0" w:color="auto"/>
            <w:right w:val="none" w:sz="0" w:space="0" w:color="auto"/>
          </w:divBdr>
        </w:div>
        <w:div w:id="566457525">
          <w:marLeft w:val="0"/>
          <w:marRight w:val="0"/>
          <w:marTop w:val="0"/>
          <w:marBottom w:val="0"/>
          <w:divBdr>
            <w:top w:val="none" w:sz="0" w:space="0" w:color="auto"/>
            <w:left w:val="none" w:sz="0" w:space="0" w:color="auto"/>
            <w:bottom w:val="none" w:sz="0" w:space="0" w:color="auto"/>
            <w:right w:val="none" w:sz="0" w:space="0" w:color="auto"/>
          </w:divBdr>
        </w:div>
        <w:div w:id="623653322">
          <w:marLeft w:val="0"/>
          <w:marRight w:val="0"/>
          <w:marTop w:val="0"/>
          <w:marBottom w:val="0"/>
          <w:divBdr>
            <w:top w:val="none" w:sz="0" w:space="0" w:color="auto"/>
            <w:left w:val="none" w:sz="0" w:space="0" w:color="auto"/>
            <w:bottom w:val="none" w:sz="0" w:space="0" w:color="auto"/>
            <w:right w:val="none" w:sz="0" w:space="0" w:color="auto"/>
          </w:divBdr>
        </w:div>
        <w:div w:id="665599184">
          <w:marLeft w:val="0"/>
          <w:marRight w:val="0"/>
          <w:marTop w:val="0"/>
          <w:marBottom w:val="0"/>
          <w:divBdr>
            <w:top w:val="none" w:sz="0" w:space="0" w:color="auto"/>
            <w:left w:val="none" w:sz="0" w:space="0" w:color="auto"/>
            <w:bottom w:val="none" w:sz="0" w:space="0" w:color="auto"/>
            <w:right w:val="none" w:sz="0" w:space="0" w:color="auto"/>
          </w:divBdr>
        </w:div>
        <w:div w:id="720984773">
          <w:marLeft w:val="0"/>
          <w:marRight w:val="0"/>
          <w:marTop w:val="0"/>
          <w:marBottom w:val="0"/>
          <w:divBdr>
            <w:top w:val="none" w:sz="0" w:space="0" w:color="auto"/>
            <w:left w:val="none" w:sz="0" w:space="0" w:color="auto"/>
            <w:bottom w:val="none" w:sz="0" w:space="0" w:color="auto"/>
            <w:right w:val="none" w:sz="0" w:space="0" w:color="auto"/>
          </w:divBdr>
        </w:div>
        <w:div w:id="956987244">
          <w:marLeft w:val="0"/>
          <w:marRight w:val="0"/>
          <w:marTop w:val="0"/>
          <w:marBottom w:val="0"/>
          <w:divBdr>
            <w:top w:val="none" w:sz="0" w:space="0" w:color="auto"/>
            <w:left w:val="none" w:sz="0" w:space="0" w:color="auto"/>
            <w:bottom w:val="none" w:sz="0" w:space="0" w:color="auto"/>
            <w:right w:val="none" w:sz="0" w:space="0" w:color="auto"/>
          </w:divBdr>
        </w:div>
        <w:div w:id="1039821570">
          <w:marLeft w:val="0"/>
          <w:marRight w:val="0"/>
          <w:marTop w:val="0"/>
          <w:marBottom w:val="0"/>
          <w:divBdr>
            <w:top w:val="none" w:sz="0" w:space="0" w:color="auto"/>
            <w:left w:val="none" w:sz="0" w:space="0" w:color="auto"/>
            <w:bottom w:val="none" w:sz="0" w:space="0" w:color="auto"/>
            <w:right w:val="none" w:sz="0" w:space="0" w:color="auto"/>
          </w:divBdr>
        </w:div>
        <w:div w:id="1170605411">
          <w:marLeft w:val="0"/>
          <w:marRight w:val="0"/>
          <w:marTop w:val="0"/>
          <w:marBottom w:val="0"/>
          <w:divBdr>
            <w:top w:val="none" w:sz="0" w:space="0" w:color="auto"/>
            <w:left w:val="none" w:sz="0" w:space="0" w:color="auto"/>
            <w:bottom w:val="none" w:sz="0" w:space="0" w:color="auto"/>
            <w:right w:val="none" w:sz="0" w:space="0" w:color="auto"/>
          </w:divBdr>
        </w:div>
        <w:div w:id="1200971451">
          <w:marLeft w:val="0"/>
          <w:marRight w:val="0"/>
          <w:marTop w:val="0"/>
          <w:marBottom w:val="0"/>
          <w:divBdr>
            <w:top w:val="none" w:sz="0" w:space="0" w:color="auto"/>
            <w:left w:val="none" w:sz="0" w:space="0" w:color="auto"/>
            <w:bottom w:val="none" w:sz="0" w:space="0" w:color="auto"/>
            <w:right w:val="none" w:sz="0" w:space="0" w:color="auto"/>
          </w:divBdr>
        </w:div>
        <w:div w:id="1246841892">
          <w:marLeft w:val="0"/>
          <w:marRight w:val="0"/>
          <w:marTop w:val="0"/>
          <w:marBottom w:val="0"/>
          <w:divBdr>
            <w:top w:val="none" w:sz="0" w:space="0" w:color="auto"/>
            <w:left w:val="none" w:sz="0" w:space="0" w:color="auto"/>
            <w:bottom w:val="none" w:sz="0" w:space="0" w:color="auto"/>
            <w:right w:val="none" w:sz="0" w:space="0" w:color="auto"/>
          </w:divBdr>
        </w:div>
        <w:div w:id="1312097776">
          <w:marLeft w:val="0"/>
          <w:marRight w:val="0"/>
          <w:marTop w:val="0"/>
          <w:marBottom w:val="0"/>
          <w:divBdr>
            <w:top w:val="none" w:sz="0" w:space="0" w:color="auto"/>
            <w:left w:val="none" w:sz="0" w:space="0" w:color="auto"/>
            <w:bottom w:val="none" w:sz="0" w:space="0" w:color="auto"/>
            <w:right w:val="none" w:sz="0" w:space="0" w:color="auto"/>
          </w:divBdr>
        </w:div>
        <w:div w:id="1609892188">
          <w:marLeft w:val="0"/>
          <w:marRight w:val="0"/>
          <w:marTop w:val="0"/>
          <w:marBottom w:val="0"/>
          <w:divBdr>
            <w:top w:val="none" w:sz="0" w:space="0" w:color="auto"/>
            <w:left w:val="none" w:sz="0" w:space="0" w:color="auto"/>
            <w:bottom w:val="none" w:sz="0" w:space="0" w:color="auto"/>
            <w:right w:val="none" w:sz="0" w:space="0" w:color="auto"/>
          </w:divBdr>
        </w:div>
        <w:div w:id="1906604429">
          <w:marLeft w:val="0"/>
          <w:marRight w:val="0"/>
          <w:marTop w:val="0"/>
          <w:marBottom w:val="0"/>
          <w:divBdr>
            <w:top w:val="none" w:sz="0" w:space="0" w:color="auto"/>
            <w:left w:val="none" w:sz="0" w:space="0" w:color="auto"/>
            <w:bottom w:val="none" w:sz="0" w:space="0" w:color="auto"/>
            <w:right w:val="none" w:sz="0" w:space="0" w:color="auto"/>
          </w:divBdr>
        </w:div>
      </w:divsChild>
    </w:div>
    <w:div w:id="617571395">
      <w:bodyDiv w:val="1"/>
      <w:marLeft w:val="0"/>
      <w:marRight w:val="0"/>
      <w:marTop w:val="0"/>
      <w:marBottom w:val="0"/>
      <w:divBdr>
        <w:top w:val="none" w:sz="0" w:space="0" w:color="auto"/>
        <w:left w:val="none" w:sz="0" w:space="0" w:color="auto"/>
        <w:bottom w:val="none" w:sz="0" w:space="0" w:color="auto"/>
        <w:right w:val="none" w:sz="0" w:space="0" w:color="auto"/>
      </w:divBdr>
      <w:divsChild>
        <w:div w:id="1322006">
          <w:marLeft w:val="0"/>
          <w:marRight w:val="0"/>
          <w:marTop w:val="0"/>
          <w:marBottom w:val="0"/>
          <w:divBdr>
            <w:top w:val="none" w:sz="0" w:space="0" w:color="auto"/>
            <w:left w:val="none" w:sz="0" w:space="0" w:color="auto"/>
            <w:bottom w:val="none" w:sz="0" w:space="0" w:color="auto"/>
            <w:right w:val="none" w:sz="0" w:space="0" w:color="auto"/>
          </w:divBdr>
        </w:div>
        <w:div w:id="59910185">
          <w:marLeft w:val="0"/>
          <w:marRight w:val="0"/>
          <w:marTop w:val="0"/>
          <w:marBottom w:val="0"/>
          <w:divBdr>
            <w:top w:val="none" w:sz="0" w:space="0" w:color="auto"/>
            <w:left w:val="none" w:sz="0" w:space="0" w:color="auto"/>
            <w:bottom w:val="none" w:sz="0" w:space="0" w:color="auto"/>
            <w:right w:val="none" w:sz="0" w:space="0" w:color="auto"/>
          </w:divBdr>
        </w:div>
        <w:div w:id="83382661">
          <w:marLeft w:val="0"/>
          <w:marRight w:val="0"/>
          <w:marTop w:val="0"/>
          <w:marBottom w:val="0"/>
          <w:divBdr>
            <w:top w:val="none" w:sz="0" w:space="0" w:color="auto"/>
            <w:left w:val="none" w:sz="0" w:space="0" w:color="auto"/>
            <w:bottom w:val="none" w:sz="0" w:space="0" w:color="auto"/>
            <w:right w:val="none" w:sz="0" w:space="0" w:color="auto"/>
          </w:divBdr>
        </w:div>
        <w:div w:id="102455198">
          <w:marLeft w:val="0"/>
          <w:marRight w:val="0"/>
          <w:marTop w:val="0"/>
          <w:marBottom w:val="0"/>
          <w:divBdr>
            <w:top w:val="none" w:sz="0" w:space="0" w:color="auto"/>
            <w:left w:val="none" w:sz="0" w:space="0" w:color="auto"/>
            <w:bottom w:val="none" w:sz="0" w:space="0" w:color="auto"/>
            <w:right w:val="none" w:sz="0" w:space="0" w:color="auto"/>
          </w:divBdr>
        </w:div>
        <w:div w:id="131750339">
          <w:marLeft w:val="0"/>
          <w:marRight w:val="0"/>
          <w:marTop w:val="0"/>
          <w:marBottom w:val="0"/>
          <w:divBdr>
            <w:top w:val="none" w:sz="0" w:space="0" w:color="auto"/>
            <w:left w:val="none" w:sz="0" w:space="0" w:color="auto"/>
            <w:bottom w:val="none" w:sz="0" w:space="0" w:color="auto"/>
            <w:right w:val="none" w:sz="0" w:space="0" w:color="auto"/>
          </w:divBdr>
        </w:div>
        <w:div w:id="161162465">
          <w:marLeft w:val="0"/>
          <w:marRight w:val="0"/>
          <w:marTop w:val="0"/>
          <w:marBottom w:val="0"/>
          <w:divBdr>
            <w:top w:val="none" w:sz="0" w:space="0" w:color="auto"/>
            <w:left w:val="none" w:sz="0" w:space="0" w:color="auto"/>
            <w:bottom w:val="none" w:sz="0" w:space="0" w:color="auto"/>
            <w:right w:val="none" w:sz="0" w:space="0" w:color="auto"/>
          </w:divBdr>
        </w:div>
        <w:div w:id="183597852">
          <w:marLeft w:val="0"/>
          <w:marRight w:val="0"/>
          <w:marTop w:val="0"/>
          <w:marBottom w:val="0"/>
          <w:divBdr>
            <w:top w:val="none" w:sz="0" w:space="0" w:color="auto"/>
            <w:left w:val="none" w:sz="0" w:space="0" w:color="auto"/>
            <w:bottom w:val="none" w:sz="0" w:space="0" w:color="auto"/>
            <w:right w:val="none" w:sz="0" w:space="0" w:color="auto"/>
          </w:divBdr>
        </w:div>
        <w:div w:id="200214237">
          <w:marLeft w:val="0"/>
          <w:marRight w:val="0"/>
          <w:marTop w:val="0"/>
          <w:marBottom w:val="0"/>
          <w:divBdr>
            <w:top w:val="none" w:sz="0" w:space="0" w:color="auto"/>
            <w:left w:val="none" w:sz="0" w:space="0" w:color="auto"/>
            <w:bottom w:val="none" w:sz="0" w:space="0" w:color="auto"/>
            <w:right w:val="none" w:sz="0" w:space="0" w:color="auto"/>
          </w:divBdr>
        </w:div>
        <w:div w:id="374279139">
          <w:marLeft w:val="0"/>
          <w:marRight w:val="0"/>
          <w:marTop w:val="0"/>
          <w:marBottom w:val="0"/>
          <w:divBdr>
            <w:top w:val="none" w:sz="0" w:space="0" w:color="auto"/>
            <w:left w:val="none" w:sz="0" w:space="0" w:color="auto"/>
            <w:bottom w:val="none" w:sz="0" w:space="0" w:color="auto"/>
            <w:right w:val="none" w:sz="0" w:space="0" w:color="auto"/>
          </w:divBdr>
        </w:div>
        <w:div w:id="385420111">
          <w:marLeft w:val="0"/>
          <w:marRight w:val="0"/>
          <w:marTop w:val="0"/>
          <w:marBottom w:val="0"/>
          <w:divBdr>
            <w:top w:val="none" w:sz="0" w:space="0" w:color="auto"/>
            <w:left w:val="none" w:sz="0" w:space="0" w:color="auto"/>
            <w:bottom w:val="none" w:sz="0" w:space="0" w:color="auto"/>
            <w:right w:val="none" w:sz="0" w:space="0" w:color="auto"/>
          </w:divBdr>
        </w:div>
        <w:div w:id="456026398">
          <w:marLeft w:val="0"/>
          <w:marRight w:val="0"/>
          <w:marTop w:val="0"/>
          <w:marBottom w:val="0"/>
          <w:divBdr>
            <w:top w:val="none" w:sz="0" w:space="0" w:color="auto"/>
            <w:left w:val="none" w:sz="0" w:space="0" w:color="auto"/>
            <w:bottom w:val="none" w:sz="0" w:space="0" w:color="auto"/>
            <w:right w:val="none" w:sz="0" w:space="0" w:color="auto"/>
          </w:divBdr>
        </w:div>
        <w:div w:id="478040228">
          <w:marLeft w:val="0"/>
          <w:marRight w:val="0"/>
          <w:marTop w:val="0"/>
          <w:marBottom w:val="0"/>
          <w:divBdr>
            <w:top w:val="none" w:sz="0" w:space="0" w:color="auto"/>
            <w:left w:val="none" w:sz="0" w:space="0" w:color="auto"/>
            <w:bottom w:val="none" w:sz="0" w:space="0" w:color="auto"/>
            <w:right w:val="none" w:sz="0" w:space="0" w:color="auto"/>
          </w:divBdr>
        </w:div>
        <w:div w:id="538904275">
          <w:marLeft w:val="0"/>
          <w:marRight w:val="0"/>
          <w:marTop w:val="0"/>
          <w:marBottom w:val="0"/>
          <w:divBdr>
            <w:top w:val="none" w:sz="0" w:space="0" w:color="auto"/>
            <w:left w:val="none" w:sz="0" w:space="0" w:color="auto"/>
            <w:bottom w:val="none" w:sz="0" w:space="0" w:color="auto"/>
            <w:right w:val="none" w:sz="0" w:space="0" w:color="auto"/>
          </w:divBdr>
        </w:div>
        <w:div w:id="757748913">
          <w:marLeft w:val="0"/>
          <w:marRight w:val="0"/>
          <w:marTop w:val="0"/>
          <w:marBottom w:val="0"/>
          <w:divBdr>
            <w:top w:val="none" w:sz="0" w:space="0" w:color="auto"/>
            <w:left w:val="none" w:sz="0" w:space="0" w:color="auto"/>
            <w:bottom w:val="none" w:sz="0" w:space="0" w:color="auto"/>
            <w:right w:val="none" w:sz="0" w:space="0" w:color="auto"/>
          </w:divBdr>
        </w:div>
        <w:div w:id="924188735">
          <w:marLeft w:val="0"/>
          <w:marRight w:val="0"/>
          <w:marTop w:val="0"/>
          <w:marBottom w:val="0"/>
          <w:divBdr>
            <w:top w:val="none" w:sz="0" w:space="0" w:color="auto"/>
            <w:left w:val="none" w:sz="0" w:space="0" w:color="auto"/>
            <w:bottom w:val="none" w:sz="0" w:space="0" w:color="auto"/>
            <w:right w:val="none" w:sz="0" w:space="0" w:color="auto"/>
          </w:divBdr>
        </w:div>
        <w:div w:id="991367563">
          <w:marLeft w:val="0"/>
          <w:marRight w:val="0"/>
          <w:marTop w:val="0"/>
          <w:marBottom w:val="0"/>
          <w:divBdr>
            <w:top w:val="none" w:sz="0" w:space="0" w:color="auto"/>
            <w:left w:val="none" w:sz="0" w:space="0" w:color="auto"/>
            <w:bottom w:val="none" w:sz="0" w:space="0" w:color="auto"/>
            <w:right w:val="none" w:sz="0" w:space="0" w:color="auto"/>
          </w:divBdr>
        </w:div>
        <w:div w:id="1009256225">
          <w:marLeft w:val="0"/>
          <w:marRight w:val="0"/>
          <w:marTop w:val="0"/>
          <w:marBottom w:val="0"/>
          <w:divBdr>
            <w:top w:val="none" w:sz="0" w:space="0" w:color="auto"/>
            <w:left w:val="none" w:sz="0" w:space="0" w:color="auto"/>
            <w:bottom w:val="none" w:sz="0" w:space="0" w:color="auto"/>
            <w:right w:val="none" w:sz="0" w:space="0" w:color="auto"/>
          </w:divBdr>
        </w:div>
        <w:div w:id="1101031315">
          <w:marLeft w:val="0"/>
          <w:marRight w:val="0"/>
          <w:marTop w:val="0"/>
          <w:marBottom w:val="0"/>
          <w:divBdr>
            <w:top w:val="none" w:sz="0" w:space="0" w:color="auto"/>
            <w:left w:val="none" w:sz="0" w:space="0" w:color="auto"/>
            <w:bottom w:val="none" w:sz="0" w:space="0" w:color="auto"/>
            <w:right w:val="none" w:sz="0" w:space="0" w:color="auto"/>
          </w:divBdr>
        </w:div>
        <w:div w:id="1176459637">
          <w:marLeft w:val="0"/>
          <w:marRight w:val="0"/>
          <w:marTop w:val="0"/>
          <w:marBottom w:val="0"/>
          <w:divBdr>
            <w:top w:val="none" w:sz="0" w:space="0" w:color="auto"/>
            <w:left w:val="none" w:sz="0" w:space="0" w:color="auto"/>
            <w:bottom w:val="none" w:sz="0" w:space="0" w:color="auto"/>
            <w:right w:val="none" w:sz="0" w:space="0" w:color="auto"/>
          </w:divBdr>
        </w:div>
        <w:div w:id="1259101804">
          <w:marLeft w:val="0"/>
          <w:marRight w:val="0"/>
          <w:marTop w:val="0"/>
          <w:marBottom w:val="0"/>
          <w:divBdr>
            <w:top w:val="none" w:sz="0" w:space="0" w:color="auto"/>
            <w:left w:val="none" w:sz="0" w:space="0" w:color="auto"/>
            <w:bottom w:val="none" w:sz="0" w:space="0" w:color="auto"/>
            <w:right w:val="none" w:sz="0" w:space="0" w:color="auto"/>
          </w:divBdr>
        </w:div>
        <w:div w:id="1455369101">
          <w:marLeft w:val="0"/>
          <w:marRight w:val="0"/>
          <w:marTop w:val="0"/>
          <w:marBottom w:val="0"/>
          <w:divBdr>
            <w:top w:val="none" w:sz="0" w:space="0" w:color="auto"/>
            <w:left w:val="none" w:sz="0" w:space="0" w:color="auto"/>
            <w:bottom w:val="none" w:sz="0" w:space="0" w:color="auto"/>
            <w:right w:val="none" w:sz="0" w:space="0" w:color="auto"/>
          </w:divBdr>
        </w:div>
        <w:div w:id="1477262403">
          <w:marLeft w:val="0"/>
          <w:marRight w:val="0"/>
          <w:marTop w:val="0"/>
          <w:marBottom w:val="0"/>
          <w:divBdr>
            <w:top w:val="none" w:sz="0" w:space="0" w:color="auto"/>
            <w:left w:val="none" w:sz="0" w:space="0" w:color="auto"/>
            <w:bottom w:val="none" w:sz="0" w:space="0" w:color="auto"/>
            <w:right w:val="none" w:sz="0" w:space="0" w:color="auto"/>
          </w:divBdr>
        </w:div>
        <w:div w:id="1482960365">
          <w:marLeft w:val="0"/>
          <w:marRight w:val="0"/>
          <w:marTop w:val="0"/>
          <w:marBottom w:val="0"/>
          <w:divBdr>
            <w:top w:val="none" w:sz="0" w:space="0" w:color="auto"/>
            <w:left w:val="none" w:sz="0" w:space="0" w:color="auto"/>
            <w:bottom w:val="none" w:sz="0" w:space="0" w:color="auto"/>
            <w:right w:val="none" w:sz="0" w:space="0" w:color="auto"/>
          </w:divBdr>
        </w:div>
        <w:div w:id="1517034355">
          <w:marLeft w:val="0"/>
          <w:marRight w:val="0"/>
          <w:marTop w:val="0"/>
          <w:marBottom w:val="0"/>
          <w:divBdr>
            <w:top w:val="none" w:sz="0" w:space="0" w:color="auto"/>
            <w:left w:val="none" w:sz="0" w:space="0" w:color="auto"/>
            <w:bottom w:val="none" w:sz="0" w:space="0" w:color="auto"/>
            <w:right w:val="none" w:sz="0" w:space="0" w:color="auto"/>
          </w:divBdr>
        </w:div>
        <w:div w:id="1542941067">
          <w:marLeft w:val="0"/>
          <w:marRight w:val="0"/>
          <w:marTop w:val="0"/>
          <w:marBottom w:val="0"/>
          <w:divBdr>
            <w:top w:val="none" w:sz="0" w:space="0" w:color="auto"/>
            <w:left w:val="none" w:sz="0" w:space="0" w:color="auto"/>
            <w:bottom w:val="none" w:sz="0" w:space="0" w:color="auto"/>
            <w:right w:val="none" w:sz="0" w:space="0" w:color="auto"/>
          </w:divBdr>
        </w:div>
        <w:div w:id="1617100843">
          <w:marLeft w:val="0"/>
          <w:marRight w:val="0"/>
          <w:marTop w:val="0"/>
          <w:marBottom w:val="0"/>
          <w:divBdr>
            <w:top w:val="none" w:sz="0" w:space="0" w:color="auto"/>
            <w:left w:val="none" w:sz="0" w:space="0" w:color="auto"/>
            <w:bottom w:val="none" w:sz="0" w:space="0" w:color="auto"/>
            <w:right w:val="none" w:sz="0" w:space="0" w:color="auto"/>
          </w:divBdr>
        </w:div>
        <w:div w:id="1683314528">
          <w:marLeft w:val="0"/>
          <w:marRight w:val="0"/>
          <w:marTop w:val="0"/>
          <w:marBottom w:val="0"/>
          <w:divBdr>
            <w:top w:val="none" w:sz="0" w:space="0" w:color="auto"/>
            <w:left w:val="none" w:sz="0" w:space="0" w:color="auto"/>
            <w:bottom w:val="none" w:sz="0" w:space="0" w:color="auto"/>
            <w:right w:val="none" w:sz="0" w:space="0" w:color="auto"/>
          </w:divBdr>
        </w:div>
        <w:div w:id="1697152508">
          <w:marLeft w:val="0"/>
          <w:marRight w:val="0"/>
          <w:marTop w:val="0"/>
          <w:marBottom w:val="0"/>
          <w:divBdr>
            <w:top w:val="none" w:sz="0" w:space="0" w:color="auto"/>
            <w:left w:val="none" w:sz="0" w:space="0" w:color="auto"/>
            <w:bottom w:val="none" w:sz="0" w:space="0" w:color="auto"/>
            <w:right w:val="none" w:sz="0" w:space="0" w:color="auto"/>
          </w:divBdr>
        </w:div>
        <w:div w:id="1883980814">
          <w:marLeft w:val="0"/>
          <w:marRight w:val="0"/>
          <w:marTop w:val="0"/>
          <w:marBottom w:val="0"/>
          <w:divBdr>
            <w:top w:val="none" w:sz="0" w:space="0" w:color="auto"/>
            <w:left w:val="none" w:sz="0" w:space="0" w:color="auto"/>
            <w:bottom w:val="none" w:sz="0" w:space="0" w:color="auto"/>
            <w:right w:val="none" w:sz="0" w:space="0" w:color="auto"/>
          </w:divBdr>
        </w:div>
        <w:div w:id="1897155913">
          <w:marLeft w:val="0"/>
          <w:marRight w:val="0"/>
          <w:marTop w:val="0"/>
          <w:marBottom w:val="0"/>
          <w:divBdr>
            <w:top w:val="none" w:sz="0" w:space="0" w:color="auto"/>
            <w:left w:val="none" w:sz="0" w:space="0" w:color="auto"/>
            <w:bottom w:val="none" w:sz="0" w:space="0" w:color="auto"/>
            <w:right w:val="none" w:sz="0" w:space="0" w:color="auto"/>
          </w:divBdr>
        </w:div>
        <w:div w:id="1980331934">
          <w:marLeft w:val="0"/>
          <w:marRight w:val="0"/>
          <w:marTop w:val="0"/>
          <w:marBottom w:val="0"/>
          <w:divBdr>
            <w:top w:val="none" w:sz="0" w:space="0" w:color="auto"/>
            <w:left w:val="none" w:sz="0" w:space="0" w:color="auto"/>
            <w:bottom w:val="none" w:sz="0" w:space="0" w:color="auto"/>
            <w:right w:val="none" w:sz="0" w:space="0" w:color="auto"/>
          </w:divBdr>
        </w:div>
        <w:div w:id="1983266081">
          <w:marLeft w:val="0"/>
          <w:marRight w:val="0"/>
          <w:marTop w:val="0"/>
          <w:marBottom w:val="0"/>
          <w:divBdr>
            <w:top w:val="none" w:sz="0" w:space="0" w:color="auto"/>
            <w:left w:val="none" w:sz="0" w:space="0" w:color="auto"/>
            <w:bottom w:val="none" w:sz="0" w:space="0" w:color="auto"/>
            <w:right w:val="none" w:sz="0" w:space="0" w:color="auto"/>
          </w:divBdr>
        </w:div>
        <w:div w:id="2018850823">
          <w:marLeft w:val="0"/>
          <w:marRight w:val="0"/>
          <w:marTop w:val="0"/>
          <w:marBottom w:val="0"/>
          <w:divBdr>
            <w:top w:val="none" w:sz="0" w:space="0" w:color="auto"/>
            <w:left w:val="none" w:sz="0" w:space="0" w:color="auto"/>
            <w:bottom w:val="none" w:sz="0" w:space="0" w:color="auto"/>
            <w:right w:val="none" w:sz="0" w:space="0" w:color="auto"/>
          </w:divBdr>
        </w:div>
        <w:div w:id="2041779740">
          <w:marLeft w:val="0"/>
          <w:marRight w:val="0"/>
          <w:marTop w:val="0"/>
          <w:marBottom w:val="0"/>
          <w:divBdr>
            <w:top w:val="none" w:sz="0" w:space="0" w:color="auto"/>
            <w:left w:val="none" w:sz="0" w:space="0" w:color="auto"/>
            <w:bottom w:val="none" w:sz="0" w:space="0" w:color="auto"/>
            <w:right w:val="none" w:sz="0" w:space="0" w:color="auto"/>
          </w:divBdr>
        </w:div>
        <w:div w:id="2092040387">
          <w:marLeft w:val="0"/>
          <w:marRight w:val="0"/>
          <w:marTop w:val="0"/>
          <w:marBottom w:val="0"/>
          <w:divBdr>
            <w:top w:val="none" w:sz="0" w:space="0" w:color="auto"/>
            <w:left w:val="none" w:sz="0" w:space="0" w:color="auto"/>
            <w:bottom w:val="none" w:sz="0" w:space="0" w:color="auto"/>
            <w:right w:val="none" w:sz="0" w:space="0" w:color="auto"/>
          </w:divBdr>
        </w:div>
        <w:div w:id="2146462271">
          <w:marLeft w:val="0"/>
          <w:marRight w:val="0"/>
          <w:marTop w:val="0"/>
          <w:marBottom w:val="0"/>
          <w:divBdr>
            <w:top w:val="none" w:sz="0" w:space="0" w:color="auto"/>
            <w:left w:val="none" w:sz="0" w:space="0" w:color="auto"/>
            <w:bottom w:val="none" w:sz="0" w:space="0" w:color="auto"/>
            <w:right w:val="none" w:sz="0" w:space="0" w:color="auto"/>
          </w:divBdr>
        </w:div>
      </w:divsChild>
    </w:div>
    <w:div w:id="623341814">
      <w:bodyDiv w:val="1"/>
      <w:marLeft w:val="0"/>
      <w:marRight w:val="0"/>
      <w:marTop w:val="0"/>
      <w:marBottom w:val="0"/>
      <w:divBdr>
        <w:top w:val="none" w:sz="0" w:space="0" w:color="auto"/>
        <w:left w:val="none" w:sz="0" w:space="0" w:color="auto"/>
        <w:bottom w:val="none" w:sz="0" w:space="0" w:color="auto"/>
        <w:right w:val="none" w:sz="0" w:space="0" w:color="auto"/>
      </w:divBdr>
      <w:divsChild>
        <w:div w:id="1112282922">
          <w:marLeft w:val="0"/>
          <w:marRight w:val="0"/>
          <w:marTop w:val="0"/>
          <w:marBottom w:val="0"/>
          <w:divBdr>
            <w:top w:val="none" w:sz="0" w:space="0" w:color="auto"/>
            <w:left w:val="none" w:sz="0" w:space="0" w:color="auto"/>
            <w:bottom w:val="none" w:sz="0" w:space="0" w:color="auto"/>
            <w:right w:val="none" w:sz="0" w:space="0" w:color="auto"/>
          </w:divBdr>
        </w:div>
        <w:div w:id="1197308878">
          <w:marLeft w:val="0"/>
          <w:marRight w:val="0"/>
          <w:marTop w:val="0"/>
          <w:marBottom w:val="0"/>
          <w:divBdr>
            <w:top w:val="none" w:sz="0" w:space="0" w:color="auto"/>
            <w:left w:val="none" w:sz="0" w:space="0" w:color="auto"/>
            <w:bottom w:val="none" w:sz="0" w:space="0" w:color="auto"/>
            <w:right w:val="none" w:sz="0" w:space="0" w:color="auto"/>
          </w:divBdr>
        </w:div>
      </w:divsChild>
    </w:div>
    <w:div w:id="642082094">
      <w:bodyDiv w:val="1"/>
      <w:marLeft w:val="0"/>
      <w:marRight w:val="0"/>
      <w:marTop w:val="0"/>
      <w:marBottom w:val="0"/>
      <w:divBdr>
        <w:top w:val="none" w:sz="0" w:space="0" w:color="auto"/>
        <w:left w:val="none" w:sz="0" w:space="0" w:color="auto"/>
        <w:bottom w:val="none" w:sz="0" w:space="0" w:color="auto"/>
        <w:right w:val="none" w:sz="0" w:space="0" w:color="auto"/>
      </w:divBdr>
      <w:divsChild>
        <w:div w:id="304437722">
          <w:marLeft w:val="0"/>
          <w:marRight w:val="0"/>
          <w:marTop w:val="0"/>
          <w:marBottom w:val="0"/>
          <w:divBdr>
            <w:top w:val="none" w:sz="0" w:space="0" w:color="auto"/>
            <w:left w:val="none" w:sz="0" w:space="0" w:color="auto"/>
            <w:bottom w:val="none" w:sz="0" w:space="0" w:color="auto"/>
            <w:right w:val="none" w:sz="0" w:space="0" w:color="auto"/>
          </w:divBdr>
        </w:div>
        <w:div w:id="440998035">
          <w:marLeft w:val="0"/>
          <w:marRight w:val="0"/>
          <w:marTop w:val="0"/>
          <w:marBottom w:val="0"/>
          <w:divBdr>
            <w:top w:val="none" w:sz="0" w:space="0" w:color="auto"/>
            <w:left w:val="none" w:sz="0" w:space="0" w:color="auto"/>
            <w:bottom w:val="none" w:sz="0" w:space="0" w:color="auto"/>
            <w:right w:val="none" w:sz="0" w:space="0" w:color="auto"/>
          </w:divBdr>
        </w:div>
        <w:div w:id="473985974">
          <w:marLeft w:val="0"/>
          <w:marRight w:val="0"/>
          <w:marTop w:val="0"/>
          <w:marBottom w:val="0"/>
          <w:divBdr>
            <w:top w:val="none" w:sz="0" w:space="0" w:color="auto"/>
            <w:left w:val="none" w:sz="0" w:space="0" w:color="auto"/>
            <w:bottom w:val="none" w:sz="0" w:space="0" w:color="auto"/>
            <w:right w:val="none" w:sz="0" w:space="0" w:color="auto"/>
          </w:divBdr>
        </w:div>
        <w:div w:id="507601093">
          <w:marLeft w:val="0"/>
          <w:marRight w:val="0"/>
          <w:marTop w:val="0"/>
          <w:marBottom w:val="0"/>
          <w:divBdr>
            <w:top w:val="none" w:sz="0" w:space="0" w:color="auto"/>
            <w:left w:val="none" w:sz="0" w:space="0" w:color="auto"/>
            <w:bottom w:val="none" w:sz="0" w:space="0" w:color="auto"/>
            <w:right w:val="none" w:sz="0" w:space="0" w:color="auto"/>
          </w:divBdr>
        </w:div>
        <w:div w:id="613286721">
          <w:marLeft w:val="0"/>
          <w:marRight w:val="0"/>
          <w:marTop w:val="0"/>
          <w:marBottom w:val="0"/>
          <w:divBdr>
            <w:top w:val="none" w:sz="0" w:space="0" w:color="auto"/>
            <w:left w:val="none" w:sz="0" w:space="0" w:color="auto"/>
            <w:bottom w:val="none" w:sz="0" w:space="0" w:color="auto"/>
            <w:right w:val="none" w:sz="0" w:space="0" w:color="auto"/>
          </w:divBdr>
        </w:div>
        <w:div w:id="807280641">
          <w:marLeft w:val="0"/>
          <w:marRight w:val="0"/>
          <w:marTop w:val="0"/>
          <w:marBottom w:val="0"/>
          <w:divBdr>
            <w:top w:val="none" w:sz="0" w:space="0" w:color="auto"/>
            <w:left w:val="none" w:sz="0" w:space="0" w:color="auto"/>
            <w:bottom w:val="none" w:sz="0" w:space="0" w:color="auto"/>
            <w:right w:val="none" w:sz="0" w:space="0" w:color="auto"/>
          </w:divBdr>
        </w:div>
        <w:div w:id="846600264">
          <w:marLeft w:val="0"/>
          <w:marRight w:val="0"/>
          <w:marTop w:val="0"/>
          <w:marBottom w:val="0"/>
          <w:divBdr>
            <w:top w:val="none" w:sz="0" w:space="0" w:color="auto"/>
            <w:left w:val="none" w:sz="0" w:space="0" w:color="auto"/>
            <w:bottom w:val="none" w:sz="0" w:space="0" w:color="auto"/>
            <w:right w:val="none" w:sz="0" w:space="0" w:color="auto"/>
          </w:divBdr>
        </w:div>
        <w:div w:id="853149252">
          <w:marLeft w:val="0"/>
          <w:marRight w:val="0"/>
          <w:marTop w:val="0"/>
          <w:marBottom w:val="0"/>
          <w:divBdr>
            <w:top w:val="none" w:sz="0" w:space="0" w:color="auto"/>
            <w:left w:val="none" w:sz="0" w:space="0" w:color="auto"/>
            <w:bottom w:val="none" w:sz="0" w:space="0" w:color="auto"/>
            <w:right w:val="none" w:sz="0" w:space="0" w:color="auto"/>
          </w:divBdr>
        </w:div>
        <w:div w:id="916475579">
          <w:marLeft w:val="0"/>
          <w:marRight w:val="0"/>
          <w:marTop w:val="0"/>
          <w:marBottom w:val="0"/>
          <w:divBdr>
            <w:top w:val="none" w:sz="0" w:space="0" w:color="auto"/>
            <w:left w:val="none" w:sz="0" w:space="0" w:color="auto"/>
            <w:bottom w:val="none" w:sz="0" w:space="0" w:color="auto"/>
            <w:right w:val="none" w:sz="0" w:space="0" w:color="auto"/>
          </w:divBdr>
        </w:div>
        <w:div w:id="1078286313">
          <w:marLeft w:val="0"/>
          <w:marRight w:val="0"/>
          <w:marTop w:val="0"/>
          <w:marBottom w:val="0"/>
          <w:divBdr>
            <w:top w:val="none" w:sz="0" w:space="0" w:color="auto"/>
            <w:left w:val="none" w:sz="0" w:space="0" w:color="auto"/>
            <w:bottom w:val="none" w:sz="0" w:space="0" w:color="auto"/>
            <w:right w:val="none" w:sz="0" w:space="0" w:color="auto"/>
          </w:divBdr>
        </w:div>
        <w:div w:id="1212884879">
          <w:marLeft w:val="0"/>
          <w:marRight w:val="0"/>
          <w:marTop w:val="0"/>
          <w:marBottom w:val="0"/>
          <w:divBdr>
            <w:top w:val="none" w:sz="0" w:space="0" w:color="auto"/>
            <w:left w:val="none" w:sz="0" w:space="0" w:color="auto"/>
            <w:bottom w:val="none" w:sz="0" w:space="0" w:color="auto"/>
            <w:right w:val="none" w:sz="0" w:space="0" w:color="auto"/>
          </w:divBdr>
        </w:div>
        <w:div w:id="1236624230">
          <w:marLeft w:val="0"/>
          <w:marRight w:val="0"/>
          <w:marTop w:val="0"/>
          <w:marBottom w:val="0"/>
          <w:divBdr>
            <w:top w:val="none" w:sz="0" w:space="0" w:color="auto"/>
            <w:left w:val="none" w:sz="0" w:space="0" w:color="auto"/>
            <w:bottom w:val="none" w:sz="0" w:space="0" w:color="auto"/>
            <w:right w:val="none" w:sz="0" w:space="0" w:color="auto"/>
          </w:divBdr>
        </w:div>
        <w:div w:id="1394422980">
          <w:marLeft w:val="0"/>
          <w:marRight w:val="0"/>
          <w:marTop w:val="0"/>
          <w:marBottom w:val="0"/>
          <w:divBdr>
            <w:top w:val="none" w:sz="0" w:space="0" w:color="auto"/>
            <w:left w:val="none" w:sz="0" w:space="0" w:color="auto"/>
            <w:bottom w:val="none" w:sz="0" w:space="0" w:color="auto"/>
            <w:right w:val="none" w:sz="0" w:space="0" w:color="auto"/>
          </w:divBdr>
        </w:div>
        <w:div w:id="1432780426">
          <w:marLeft w:val="0"/>
          <w:marRight w:val="0"/>
          <w:marTop w:val="0"/>
          <w:marBottom w:val="0"/>
          <w:divBdr>
            <w:top w:val="none" w:sz="0" w:space="0" w:color="auto"/>
            <w:left w:val="none" w:sz="0" w:space="0" w:color="auto"/>
            <w:bottom w:val="none" w:sz="0" w:space="0" w:color="auto"/>
            <w:right w:val="none" w:sz="0" w:space="0" w:color="auto"/>
          </w:divBdr>
        </w:div>
        <w:div w:id="1650940879">
          <w:marLeft w:val="0"/>
          <w:marRight w:val="0"/>
          <w:marTop w:val="0"/>
          <w:marBottom w:val="0"/>
          <w:divBdr>
            <w:top w:val="none" w:sz="0" w:space="0" w:color="auto"/>
            <w:left w:val="none" w:sz="0" w:space="0" w:color="auto"/>
            <w:bottom w:val="none" w:sz="0" w:space="0" w:color="auto"/>
            <w:right w:val="none" w:sz="0" w:space="0" w:color="auto"/>
          </w:divBdr>
        </w:div>
        <w:div w:id="1651906904">
          <w:marLeft w:val="0"/>
          <w:marRight w:val="0"/>
          <w:marTop w:val="0"/>
          <w:marBottom w:val="0"/>
          <w:divBdr>
            <w:top w:val="none" w:sz="0" w:space="0" w:color="auto"/>
            <w:left w:val="none" w:sz="0" w:space="0" w:color="auto"/>
            <w:bottom w:val="none" w:sz="0" w:space="0" w:color="auto"/>
            <w:right w:val="none" w:sz="0" w:space="0" w:color="auto"/>
          </w:divBdr>
        </w:div>
        <w:div w:id="1759017134">
          <w:marLeft w:val="0"/>
          <w:marRight w:val="0"/>
          <w:marTop w:val="0"/>
          <w:marBottom w:val="0"/>
          <w:divBdr>
            <w:top w:val="none" w:sz="0" w:space="0" w:color="auto"/>
            <w:left w:val="none" w:sz="0" w:space="0" w:color="auto"/>
            <w:bottom w:val="none" w:sz="0" w:space="0" w:color="auto"/>
            <w:right w:val="none" w:sz="0" w:space="0" w:color="auto"/>
          </w:divBdr>
        </w:div>
        <w:div w:id="1887910661">
          <w:marLeft w:val="0"/>
          <w:marRight w:val="0"/>
          <w:marTop w:val="0"/>
          <w:marBottom w:val="0"/>
          <w:divBdr>
            <w:top w:val="none" w:sz="0" w:space="0" w:color="auto"/>
            <w:left w:val="none" w:sz="0" w:space="0" w:color="auto"/>
            <w:bottom w:val="none" w:sz="0" w:space="0" w:color="auto"/>
            <w:right w:val="none" w:sz="0" w:space="0" w:color="auto"/>
          </w:divBdr>
        </w:div>
        <w:div w:id="1916432600">
          <w:marLeft w:val="0"/>
          <w:marRight w:val="0"/>
          <w:marTop w:val="0"/>
          <w:marBottom w:val="0"/>
          <w:divBdr>
            <w:top w:val="none" w:sz="0" w:space="0" w:color="auto"/>
            <w:left w:val="none" w:sz="0" w:space="0" w:color="auto"/>
            <w:bottom w:val="none" w:sz="0" w:space="0" w:color="auto"/>
            <w:right w:val="none" w:sz="0" w:space="0" w:color="auto"/>
          </w:divBdr>
        </w:div>
        <w:div w:id="2117283355">
          <w:marLeft w:val="0"/>
          <w:marRight w:val="0"/>
          <w:marTop w:val="0"/>
          <w:marBottom w:val="0"/>
          <w:divBdr>
            <w:top w:val="none" w:sz="0" w:space="0" w:color="auto"/>
            <w:left w:val="none" w:sz="0" w:space="0" w:color="auto"/>
            <w:bottom w:val="none" w:sz="0" w:space="0" w:color="auto"/>
            <w:right w:val="none" w:sz="0" w:space="0" w:color="auto"/>
          </w:divBdr>
        </w:div>
      </w:divsChild>
    </w:div>
    <w:div w:id="658382382">
      <w:bodyDiv w:val="1"/>
      <w:marLeft w:val="0"/>
      <w:marRight w:val="0"/>
      <w:marTop w:val="0"/>
      <w:marBottom w:val="0"/>
      <w:divBdr>
        <w:top w:val="none" w:sz="0" w:space="0" w:color="auto"/>
        <w:left w:val="none" w:sz="0" w:space="0" w:color="auto"/>
        <w:bottom w:val="none" w:sz="0" w:space="0" w:color="auto"/>
        <w:right w:val="none" w:sz="0" w:space="0" w:color="auto"/>
      </w:divBdr>
      <w:divsChild>
        <w:div w:id="33041165">
          <w:marLeft w:val="0"/>
          <w:marRight w:val="0"/>
          <w:marTop w:val="0"/>
          <w:marBottom w:val="0"/>
          <w:divBdr>
            <w:top w:val="none" w:sz="0" w:space="0" w:color="auto"/>
            <w:left w:val="none" w:sz="0" w:space="0" w:color="auto"/>
            <w:bottom w:val="none" w:sz="0" w:space="0" w:color="auto"/>
            <w:right w:val="none" w:sz="0" w:space="0" w:color="auto"/>
          </w:divBdr>
        </w:div>
        <w:div w:id="48580251">
          <w:marLeft w:val="0"/>
          <w:marRight w:val="0"/>
          <w:marTop w:val="0"/>
          <w:marBottom w:val="0"/>
          <w:divBdr>
            <w:top w:val="none" w:sz="0" w:space="0" w:color="auto"/>
            <w:left w:val="none" w:sz="0" w:space="0" w:color="auto"/>
            <w:bottom w:val="none" w:sz="0" w:space="0" w:color="auto"/>
            <w:right w:val="none" w:sz="0" w:space="0" w:color="auto"/>
          </w:divBdr>
        </w:div>
        <w:div w:id="202863596">
          <w:marLeft w:val="0"/>
          <w:marRight w:val="0"/>
          <w:marTop w:val="0"/>
          <w:marBottom w:val="0"/>
          <w:divBdr>
            <w:top w:val="none" w:sz="0" w:space="0" w:color="auto"/>
            <w:left w:val="none" w:sz="0" w:space="0" w:color="auto"/>
            <w:bottom w:val="none" w:sz="0" w:space="0" w:color="auto"/>
            <w:right w:val="none" w:sz="0" w:space="0" w:color="auto"/>
          </w:divBdr>
        </w:div>
        <w:div w:id="225652240">
          <w:marLeft w:val="0"/>
          <w:marRight w:val="0"/>
          <w:marTop w:val="0"/>
          <w:marBottom w:val="0"/>
          <w:divBdr>
            <w:top w:val="none" w:sz="0" w:space="0" w:color="auto"/>
            <w:left w:val="none" w:sz="0" w:space="0" w:color="auto"/>
            <w:bottom w:val="none" w:sz="0" w:space="0" w:color="auto"/>
            <w:right w:val="none" w:sz="0" w:space="0" w:color="auto"/>
          </w:divBdr>
        </w:div>
        <w:div w:id="244073333">
          <w:marLeft w:val="0"/>
          <w:marRight w:val="0"/>
          <w:marTop w:val="0"/>
          <w:marBottom w:val="0"/>
          <w:divBdr>
            <w:top w:val="none" w:sz="0" w:space="0" w:color="auto"/>
            <w:left w:val="none" w:sz="0" w:space="0" w:color="auto"/>
            <w:bottom w:val="none" w:sz="0" w:space="0" w:color="auto"/>
            <w:right w:val="none" w:sz="0" w:space="0" w:color="auto"/>
          </w:divBdr>
        </w:div>
        <w:div w:id="249003049">
          <w:marLeft w:val="0"/>
          <w:marRight w:val="0"/>
          <w:marTop w:val="0"/>
          <w:marBottom w:val="0"/>
          <w:divBdr>
            <w:top w:val="none" w:sz="0" w:space="0" w:color="auto"/>
            <w:left w:val="none" w:sz="0" w:space="0" w:color="auto"/>
            <w:bottom w:val="none" w:sz="0" w:space="0" w:color="auto"/>
            <w:right w:val="none" w:sz="0" w:space="0" w:color="auto"/>
          </w:divBdr>
        </w:div>
        <w:div w:id="255401557">
          <w:marLeft w:val="0"/>
          <w:marRight w:val="0"/>
          <w:marTop w:val="0"/>
          <w:marBottom w:val="0"/>
          <w:divBdr>
            <w:top w:val="none" w:sz="0" w:space="0" w:color="auto"/>
            <w:left w:val="none" w:sz="0" w:space="0" w:color="auto"/>
            <w:bottom w:val="none" w:sz="0" w:space="0" w:color="auto"/>
            <w:right w:val="none" w:sz="0" w:space="0" w:color="auto"/>
          </w:divBdr>
        </w:div>
        <w:div w:id="259145961">
          <w:marLeft w:val="0"/>
          <w:marRight w:val="0"/>
          <w:marTop w:val="0"/>
          <w:marBottom w:val="0"/>
          <w:divBdr>
            <w:top w:val="none" w:sz="0" w:space="0" w:color="auto"/>
            <w:left w:val="none" w:sz="0" w:space="0" w:color="auto"/>
            <w:bottom w:val="none" w:sz="0" w:space="0" w:color="auto"/>
            <w:right w:val="none" w:sz="0" w:space="0" w:color="auto"/>
          </w:divBdr>
        </w:div>
        <w:div w:id="262765580">
          <w:marLeft w:val="0"/>
          <w:marRight w:val="0"/>
          <w:marTop w:val="0"/>
          <w:marBottom w:val="0"/>
          <w:divBdr>
            <w:top w:val="none" w:sz="0" w:space="0" w:color="auto"/>
            <w:left w:val="none" w:sz="0" w:space="0" w:color="auto"/>
            <w:bottom w:val="none" w:sz="0" w:space="0" w:color="auto"/>
            <w:right w:val="none" w:sz="0" w:space="0" w:color="auto"/>
          </w:divBdr>
        </w:div>
        <w:div w:id="289822815">
          <w:marLeft w:val="0"/>
          <w:marRight w:val="0"/>
          <w:marTop w:val="0"/>
          <w:marBottom w:val="0"/>
          <w:divBdr>
            <w:top w:val="none" w:sz="0" w:space="0" w:color="auto"/>
            <w:left w:val="none" w:sz="0" w:space="0" w:color="auto"/>
            <w:bottom w:val="none" w:sz="0" w:space="0" w:color="auto"/>
            <w:right w:val="none" w:sz="0" w:space="0" w:color="auto"/>
          </w:divBdr>
        </w:div>
        <w:div w:id="331643900">
          <w:marLeft w:val="0"/>
          <w:marRight w:val="0"/>
          <w:marTop w:val="0"/>
          <w:marBottom w:val="0"/>
          <w:divBdr>
            <w:top w:val="none" w:sz="0" w:space="0" w:color="auto"/>
            <w:left w:val="none" w:sz="0" w:space="0" w:color="auto"/>
            <w:bottom w:val="none" w:sz="0" w:space="0" w:color="auto"/>
            <w:right w:val="none" w:sz="0" w:space="0" w:color="auto"/>
          </w:divBdr>
        </w:div>
        <w:div w:id="366301452">
          <w:marLeft w:val="0"/>
          <w:marRight w:val="0"/>
          <w:marTop w:val="0"/>
          <w:marBottom w:val="0"/>
          <w:divBdr>
            <w:top w:val="none" w:sz="0" w:space="0" w:color="auto"/>
            <w:left w:val="none" w:sz="0" w:space="0" w:color="auto"/>
            <w:bottom w:val="none" w:sz="0" w:space="0" w:color="auto"/>
            <w:right w:val="none" w:sz="0" w:space="0" w:color="auto"/>
          </w:divBdr>
        </w:div>
        <w:div w:id="393968100">
          <w:marLeft w:val="0"/>
          <w:marRight w:val="0"/>
          <w:marTop w:val="0"/>
          <w:marBottom w:val="0"/>
          <w:divBdr>
            <w:top w:val="none" w:sz="0" w:space="0" w:color="auto"/>
            <w:left w:val="none" w:sz="0" w:space="0" w:color="auto"/>
            <w:bottom w:val="none" w:sz="0" w:space="0" w:color="auto"/>
            <w:right w:val="none" w:sz="0" w:space="0" w:color="auto"/>
          </w:divBdr>
        </w:div>
        <w:div w:id="415056466">
          <w:marLeft w:val="0"/>
          <w:marRight w:val="0"/>
          <w:marTop w:val="0"/>
          <w:marBottom w:val="0"/>
          <w:divBdr>
            <w:top w:val="none" w:sz="0" w:space="0" w:color="auto"/>
            <w:left w:val="none" w:sz="0" w:space="0" w:color="auto"/>
            <w:bottom w:val="none" w:sz="0" w:space="0" w:color="auto"/>
            <w:right w:val="none" w:sz="0" w:space="0" w:color="auto"/>
          </w:divBdr>
        </w:div>
        <w:div w:id="439960268">
          <w:marLeft w:val="0"/>
          <w:marRight w:val="0"/>
          <w:marTop w:val="0"/>
          <w:marBottom w:val="0"/>
          <w:divBdr>
            <w:top w:val="none" w:sz="0" w:space="0" w:color="auto"/>
            <w:left w:val="none" w:sz="0" w:space="0" w:color="auto"/>
            <w:bottom w:val="none" w:sz="0" w:space="0" w:color="auto"/>
            <w:right w:val="none" w:sz="0" w:space="0" w:color="auto"/>
          </w:divBdr>
        </w:div>
        <w:div w:id="442576466">
          <w:marLeft w:val="0"/>
          <w:marRight w:val="0"/>
          <w:marTop w:val="0"/>
          <w:marBottom w:val="0"/>
          <w:divBdr>
            <w:top w:val="none" w:sz="0" w:space="0" w:color="auto"/>
            <w:left w:val="none" w:sz="0" w:space="0" w:color="auto"/>
            <w:bottom w:val="none" w:sz="0" w:space="0" w:color="auto"/>
            <w:right w:val="none" w:sz="0" w:space="0" w:color="auto"/>
          </w:divBdr>
        </w:div>
        <w:div w:id="443311247">
          <w:marLeft w:val="0"/>
          <w:marRight w:val="0"/>
          <w:marTop w:val="0"/>
          <w:marBottom w:val="0"/>
          <w:divBdr>
            <w:top w:val="none" w:sz="0" w:space="0" w:color="auto"/>
            <w:left w:val="none" w:sz="0" w:space="0" w:color="auto"/>
            <w:bottom w:val="none" w:sz="0" w:space="0" w:color="auto"/>
            <w:right w:val="none" w:sz="0" w:space="0" w:color="auto"/>
          </w:divBdr>
        </w:div>
        <w:div w:id="456339723">
          <w:marLeft w:val="0"/>
          <w:marRight w:val="0"/>
          <w:marTop w:val="0"/>
          <w:marBottom w:val="0"/>
          <w:divBdr>
            <w:top w:val="none" w:sz="0" w:space="0" w:color="auto"/>
            <w:left w:val="none" w:sz="0" w:space="0" w:color="auto"/>
            <w:bottom w:val="none" w:sz="0" w:space="0" w:color="auto"/>
            <w:right w:val="none" w:sz="0" w:space="0" w:color="auto"/>
          </w:divBdr>
        </w:div>
        <w:div w:id="459685262">
          <w:marLeft w:val="0"/>
          <w:marRight w:val="0"/>
          <w:marTop w:val="0"/>
          <w:marBottom w:val="0"/>
          <w:divBdr>
            <w:top w:val="none" w:sz="0" w:space="0" w:color="auto"/>
            <w:left w:val="none" w:sz="0" w:space="0" w:color="auto"/>
            <w:bottom w:val="none" w:sz="0" w:space="0" w:color="auto"/>
            <w:right w:val="none" w:sz="0" w:space="0" w:color="auto"/>
          </w:divBdr>
        </w:div>
        <w:div w:id="524753929">
          <w:marLeft w:val="0"/>
          <w:marRight w:val="0"/>
          <w:marTop w:val="0"/>
          <w:marBottom w:val="0"/>
          <w:divBdr>
            <w:top w:val="none" w:sz="0" w:space="0" w:color="auto"/>
            <w:left w:val="none" w:sz="0" w:space="0" w:color="auto"/>
            <w:bottom w:val="none" w:sz="0" w:space="0" w:color="auto"/>
            <w:right w:val="none" w:sz="0" w:space="0" w:color="auto"/>
          </w:divBdr>
        </w:div>
        <w:div w:id="527986000">
          <w:marLeft w:val="0"/>
          <w:marRight w:val="0"/>
          <w:marTop w:val="0"/>
          <w:marBottom w:val="0"/>
          <w:divBdr>
            <w:top w:val="none" w:sz="0" w:space="0" w:color="auto"/>
            <w:left w:val="none" w:sz="0" w:space="0" w:color="auto"/>
            <w:bottom w:val="none" w:sz="0" w:space="0" w:color="auto"/>
            <w:right w:val="none" w:sz="0" w:space="0" w:color="auto"/>
          </w:divBdr>
        </w:div>
        <w:div w:id="598949839">
          <w:marLeft w:val="0"/>
          <w:marRight w:val="0"/>
          <w:marTop w:val="0"/>
          <w:marBottom w:val="0"/>
          <w:divBdr>
            <w:top w:val="none" w:sz="0" w:space="0" w:color="auto"/>
            <w:left w:val="none" w:sz="0" w:space="0" w:color="auto"/>
            <w:bottom w:val="none" w:sz="0" w:space="0" w:color="auto"/>
            <w:right w:val="none" w:sz="0" w:space="0" w:color="auto"/>
          </w:divBdr>
        </w:div>
        <w:div w:id="666905456">
          <w:marLeft w:val="0"/>
          <w:marRight w:val="0"/>
          <w:marTop w:val="0"/>
          <w:marBottom w:val="0"/>
          <w:divBdr>
            <w:top w:val="none" w:sz="0" w:space="0" w:color="auto"/>
            <w:left w:val="none" w:sz="0" w:space="0" w:color="auto"/>
            <w:bottom w:val="none" w:sz="0" w:space="0" w:color="auto"/>
            <w:right w:val="none" w:sz="0" w:space="0" w:color="auto"/>
          </w:divBdr>
        </w:div>
        <w:div w:id="691032198">
          <w:marLeft w:val="0"/>
          <w:marRight w:val="0"/>
          <w:marTop w:val="0"/>
          <w:marBottom w:val="0"/>
          <w:divBdr>
            <w:top w:val="none" w:sz="0" w:space="0" w:color="auto"/>
            <w:left w:val="none" w:sz="0" w:space="0" w:color="auto"/>
            <w:bottom w:val="none" w:sz="0" w:space="0" w:color="auto"/>
            <w:right w:val="none" w:sz="0" w:space="0" w:color="auto"/>
          </w:divBdr>
        </w:div>
        <w:div w:id="743768947">
          <w:marLeft w:val="0"/>
          <w:marRight w:val="0"/>
          <w:marTop w:val="0"/>
          <w:marBottom w:val="0"/>
          <w:divBdr>
            <w:top w:val="none" w:sz="0" w:space="0" w:color="auto"/>
            <w:left w:val="none" w:sz="0" w:space="0" w:color="auto"/>
            <w:bottom w:val="none" w:sz="0" w:space="0" w:color="auto"/>
            <w:right w:val="none" w:sz="0" w:space="0" w:color="auto"/>
          </w:divBdr>
        </w:div>
        <w:div w:id="754595177">
          <w:marLeft w:val="0"/>
          <w:marRight w:val="0"/>
          <w:marTop w:val="0"/>
          <w:marBottom w:val="0"/>
          <w:divBdr>
            <w:top w:val="none" w:sz="0" w:space="0" w:color="auto"/>
            <w:left w:val="none" w:sz="0" w:space="0" w:color="auto"/>
            <w:bottom w:val="none" w:sz="0" w:space="0" w:color="auto"/>
            <w:right w:val="none" w:sz="0" w:space="0" w:color="auto"/>
          </w:divBdr>
        </w:div>
        <w:div w:id="783574522">
          <w:marLeft w:val="0"/>
          <w:marRight w:val="0"/>
          <w:marTop w:val="0"/>
          <w:marBottom w:val="0"/>
          <w:divBdr>
            <w:top w:val="none" w:sz="0" w:space="0" w:color="auto"/>
            <w:left w:val="none" w:sz="0" w:space="0" w:color="auto"/>
            <w:bottom w:val="none" w:sz="0" w:space="0" w:color="auto"/>
            <w:right w:val="none" w:sz="0" w:space="0" w:color="auto"/>
          </w:divBdr>
        </w:div>
        <w:div w:id="790368163">
          <w:marLeft w:val="0"/>
          <w:marRight w:val="0"/>
          <w:marTop w:val="0"/>
          <w:marBottom w:val="0"/>
          <w:divBdr>
            <w:top w:val="none" w:sz="0" w:space="0" w:color="auto"/>
            <w:left w:val="none" w:sz="0" w:space="0" w:color="auto"/>
            <w:bottom w:val="none" w:sz="0" w:space="0" w:color="auto"/>
            <w:right w:val="none" w:sz="0" w:space="0" w:color="auto"/>
          </w:divBdr>
        </w:div>
        <w:div w:id="887954229">
          <w:marLeft w:val="0"/>
          <w:marRight w:val="0"/>
          <w:marTop w:val="0"/>
          <w:marBottom w:val="0"/>
          <w:divBdr>
            <w:top w:val="none" w:sz="0" w:space="0" w:color="auto"/>
            <w:left w:val="none" w:sz="0" w:space="0" w:color="auto"/>
            <w:bottom w:val="none" w:sz="0" w:space="0" w:color="auto"/>
            <w:right w:val="none" w:sz="0" w:space="0" w:color="auto"/>
          </w:divBdr>
        </w:div>
        <w:div w:id="891620952">
          <w:marLeft w:val="0"/>
          <w:marRight w:val="0"/>
          <w:marTop w:val="0"/>
          <w:marBottom w:val="0"/>
          <w:divBdr>
            <w:top w:val="none" w:sz="0" w:space="0" w:color="auto"/>
            <w:left w:val="none" w:sz="0" w:space="0" w:color="auto"/>
            <w:bottom w:val="none" w:sz="0" w:space="0" w:color="auto"/>
            <w:right w:val="none" w:sz="0" w:space="0" w:color="auto"/>
          </w:divBdr>
        </w:div>
        <w:div w:id="910383799">
          <w:marLeft w:val="0"/>
          <w:marRight w:val="0"/>
          <w:marTop w:val="0"/>
          <w:marBottom w:val="0"/>
          <w:divBdr>
            <w:top w:val="none" w:sz="0" w:space="0" w:color="auto"/>
            <w:left w:val="none" w:sz="0" w:space="0" w:color="auto"/>
            <w:bottom w:val="none" w:sz="0" w:space="0" w:color="auto"/>
            <w:right w:val="none" w:sz="0" w:space="0" w:color="auto"/>
          </w:divBdr>
        </w:div>
        <w:div w:id="915163064">
          <w:marLeft w:val="0"/>
          <w:marRight w:val="0"/>
          <w:marTop w:val="0"/>
          <w:marBottom w:val="0"/>
          <w:divBdr>
            <w:top w:val="none" w:sz="0" w:space="0" w:color="auto"/>
            <w:left w:val="none" w:sz="0" w:space="0" w:color="auto"/>
            <w:bottom w:val="none" w:sz="0" w:space="0" w:color="auto"/>
            <w:right w:val="none" w:sz="0" w:space="0" w:color="auto"/>
          </w:divBdr>
        </w:div>
        <w:div w:id="942884035">
          <w:marLeft w:val="0"/>
          <w:marRight w:val="0"/>
          <w:marTop w:val="0"/>
          <w:marBottom w:val="0"/>
          <w:divBdr>
            <w:top w:val="none" w:sz="0" w:space="0" w:color="auto"/>
            <w:left w:val="none" w:sz="0" w:space="0" w:color="auto"/>
            <w:bottom w:val="none" w:sz="0" w:space="0" w:color="auto"/>
            <w:right w:val="none" w:sz="0" w:space="0" w:color="auto"/>
          </w:divBdr>
        </w:div>
        <w:div w:id="969936195">
          <w:marLeft w:val="0"/>
          <w:marRight w:val="0"/>
          <w:marTop w:val="0"/>
          <w:marBottom w:val="0"/>
          <w:divBdr>
            <w:top w:val="none" w:sz="0" w:space="0" w:color="auto"/>
            <w:left w:val="none" w:sz="0" w:space="0" w:color="auto"/>
            <w:bottom w:val="none" w:sz="0" w:space="0" w:color="auto"/>
            <w:right w:val="none" w:sz="0" w:space="0" w:color="auto"/>
          </w:divBdr>
        </w:div>
        <w:div w:id="978149725">
          <w:marLeft w:val="0"/>
          <w:marRight w:val="0"/>
          <w:marTop w:val="0"/>
          <w:marBottom w:val="0"/>
          <w:divBdr>
            <w:top w:val="none" w:sz="0" w:space="0" w:color="auto"/>
            <w:left w:val="none" w:sz="0" w:space="0" w:color="auto"/>
            <w:bottom w:val="none" w:sz="0" w:space="0" w:color="auto"/>
            <w:right w:val="none" w:sz="0" w:space="0" w:color="auto"/>
          </w:divBdr>
        </w:div>
        <w:div w:id="1004747934">
          <w:marLeft w:val="0"/>
          <w:marRight w:val="0"/>
          <w:marTop w:val="0"/>
          <w:marBottom w:val="0"/>
          <w:divBdr>
            <w:top w:val="none" w:sz="0" w:space="0" w:color="auto"/>
            <w:left w:val="none" w:sz="0" w:space="0" w:color="auto"/>
            <w:bottom w:val="none" w:sz="0" w:space="0" w:color="auto"/>
            <w:right w:val="none" w:sz="0" w:space="0" w:color="auto"/>
          </w:divBdr>
        </w:div>
        <w:div w:id="1019045293">
          <w:marLeft w:val="0"/>
          <w:marRight w:val="0"/>
          <w:marTop w:val="0"/>
          <w:marBottom w:val="0"/>
          <w:divBdr>
            <w:top w:val="none" w:sz="0" w:space="0" w:color="auto"/>
            <w:left w:val="none" w:sz="0" w:space="0" w:color="auto"/>
            <w:bottom w:val="none" w:sz="0" w:space="0" w:color="auto"/>
            <w:right w:val="none" w:sz="0" w:space="0" w:color="auto"/>
          </w:divBdr>
        </w:div>
        <w:div w:id="1056054425">
          <w:marLeft w:val="0"/>
          <w:marRight w:val="0"/>
          <w:marTop w:val="0"/>
          <w:marBottom w:val="0"/>
          <w:divBdr>
            <w:top w:val="none" w:sz="0" w:space="0" w:color="auto"/>
            <w:left w:val="none" w:sz="0" w:space="0" w:color="auto"/>
            <w:bottom w:val="none" w:sz="0" w:space="0" w:color="auto"/>
            <w:right w:val="none" w:sz="0" w:space="0" w:color="auto"/>
          </w:divBdr>
        </w:div>
        <w:div w:id="1057973147">
          <w:marLeft w:val="0"/>
          <w:marRight w:val="0"/>
          <w:marTop w:val="0"/>
          <w:marBottom w:val="0"/>
          <w:divBdr>
            <w:top w:val="none" w:sz="0" w:space="0" w:color="auto"/>
            <w:left w:val="none" w:sz="0" w:space="0" w:color="auto"/>
            <w:bottom w:val="none" w:sz="0" w:space="0" w:color="auto"/>
            <w:right w:val="none" w:sz="0" w:space="0" w:color="auto"/>
          </w:divBdr>
        </w:div>
        <w:div w:id="1087776146">
          <w:marLeft w:val="0"/>
          <w:marRight w:val="0"/>
          <w:marTop w:val="0"/>
          <w:marBottom w:val="0"/>
          <w:divBdr>
            <w:top w:val="none" w:sz="0" w:space="0" w:color="auto"/>
            <w:left w:val="none" w:sz="0" w:space="0" w:color="auto"/>
            <w:bottom w:val="none" w:sz="0" w:space="0" w:color="auto"/>
            <w:right w:val="none" w:sz="0" w:space="0" w:color="auto"/>
          </w:divBdr>
        </w:div>
        <w:div w:id="1092970444">
          <w:marLeft w:val="0"/>
          <w:marRight w:val="0"/>
          <w:marTop w:val="0"/>
          <w:marBottom w:val="0"/>
          <w:divBdr>
            <w:top w:val="none" w:sz="0" w:space="0" w:color="auto"/>
            <w:left w:val="none" w:sz="0" w:space="0" w:color="auto"/>
            <w:bottom w:val="none" w:sz="0" w:space="0" w:color="auto"/>
            <w:right w:val="none" w:sz="0" w:space="0" w:color="auto"/>
          </w:divBdr>
        </w:div>
        <w:div w:id="1112172023">
          <w:marLeft w:val="0"/>
          <w:marRight w:val="0"/>
          <w:marTop w:val="0"/>
          <w:marBottom w:val="0"/>
          <w:divBdr>
            <w:top w:val="none" w:sz="0" w:space="0" w:color="auto"/>
            <w:left w:val="none" w:sz="0" w:space="0" w:color="auto"/>
            <w:bottom w:val="none" w:sz="0" w:space="0" w:color="auto"/>
            <w:right w:val="none" w:sz="0" w:space="0" w:color="auto"/>
          </w:divBdr>
        </w:div>
        <w:div w:id="1147239139">
          <w:marLeft w:val="0"/>
          <w:marRight w:val="0"/>
          <w:marTop w:val="0"/>
          <w:marBottom w:val="0"/>
          <w:divBdr>
            <w:top w:val="none" w:sz="0" w:space="0" w:color="auto"/>
            <w:left w:val="none" w:sz="0" w:space="0" w:color="auto"/>
            <w:bottom w:val="none" w:sz="0" w:space="0" w:color="auto"/>
            <w:right w:val="none" w:sz="0" w:space="0" w:color="auto"/>
          </w:divBdr>
        </w:div>
        <w:div w:id="1155991660">
          <w:marLeft w:val="0"/>
          <w:marRight w:val="0"/>
          <w:marTop w:val="0"/>
          <w:marBottom w:val="0"/>
          <w:divBdr>
            <w:top w:val="none" w:sz="0" w:space="0" w:color="auto"/>
            <w:left w:val="none" w:sz="0" w:space="0" w:color="auto"/>
            <w:bottom w:val="none" w:sz="0" w:space="0" w:color="auto"/>
            <w:right w:val="none" w:sz="0" w:space="0" w:color="auto"/>
          </w:divBdr>
        </w:div>
        <w:div w:id="1181241487">
          <w:marLeft w:val="0"/>
          <w:marRight w:val="0"/>
          <w:marTop w:val="0"/>
          <w:marBottom w:val="0"/>
          <w:divBdr>
            <w:top w:val="none" w:sz="0" w:space="0" w:color="auto"/>
            <w:left w:val="none" w:sz="0" w:space="0" w:color="auto"/>
            <w:bottom w:val="none" w:sz="0" w:space="0" w:color="auto"/>
            <w:right w:val="none" w:sz="0" w:space="0" w:color="auto"/>
          </w:divBdr>
        </w:div>
        <w:div w:id="1234513067">
          <w:marLeft w:val="0"/>
          <w:marRight w:val="0"/>
          <w:marTop w:val="0"/>
          <w:marBottom w:val="0"/>
          <w:divBdr>
            <w:top w:val="none" w:sz="0" w:space="0" w:color="auto"/>
            <w:left w:val="none" w:sz="0" w:space="0" w:color="auto"/>
            <w:bottom w:val="none" w:sz="0" w:space="0" w:color="auto"/>
            <w:right w:val="none" w:sz="0" w:space="0" w:color="auto"/>
          </w:divBdr>
        </w:div>
        <w:div w:id="1244223840">
          <w:marLeft w:val="0"/>
          <w:marRight w:val="0"/>
          <w:marTop w:val="0"/>
          <w:marBottom w:val="0"/>
          <w:divBdr>
            <w:top w:val="none" w:sz="0" w:space="0" w:color="auto"/>
            <w:left w:val="none" w:sz="0" w:space="0" w:color="auto"/>
            <w:bottom w:val="none" w:sz="0" w:space="0" w:color="auto"/>
            <w:right w:val="none" w:sz="0" w:space="0" w:color="auto"/>
          </w:divBdr>
        </w:div>
        <w:div w:id="1247612514">
          <w:marLeft w:val="0"/>
          <w:marRight w:val="0"/>
          <w:marTop w:val="0"/>
          <w:marBottom w:val="0"/>
          <w:divBdr>
            <w:top w:val="none" w:sz="0" w:space="0" w:color="auto"/>
            <w:left w:val="none" w:sz="0" w:space="0" w:color="auto"/>
            <w:bottom w:val="none" w:sz="0" w:space="0" w:color="auto"/>
            <w:right w:val="none" w:sz="0" w:space="0" w:color="auto"/>
          </w:divBdr>
        </w:div>
        <w:div w:id="1251963947">
          <w:marLeft w:val="0"/>
          <w:marRight w:val="0"/>
          <w:marTop w:val="0"/>
          <w:marBottom w:val="0"/>
          <w:divBdr>
            <w:top w:val="none" w:sz="0" w:space="0" w:color="auto"/>
            <w:left w:val="none" w:sz="0" w:space="0" w:color="auto"/>
            <w:bottom w:val="none" w:sz="0" w:space="0" w:color="auto"/>
            <w:right w:val="none" w:sz="0" w:space="0" w:color="auto"/>
          </w:divBdr>
        </w:div>
        <w:div w:id="1314219140">
          <w:marLeft w:val="0"/>
          <w:marRight w:val="0"/>
          <w:marTop w:val="0"/>
          <w:marBottom w:val="0"/>
          <w:divBdr>
            <w:top w:val="none" w:sz="0" w:space="0" w:color="auto"/>
            <w:left w:val="none" w:sz="0" w:space="0" w:color="auto"/>
            <w:bottom w:val="none" w:sz="0" w:space="0" w:color="auto"/>
            <w:right w:val="none" w:sz="0" w:space="0" w:color="auto"/>
          </w:divBdr>
        </w:div>
        <w:div w:id="1319385711">
          <w:marLeft w:val="0"/>
          <w:marRight w:val="0"/>
          <w:marTop w:val="0"/>
          <w:marBottom w:val="0"/>
          <w:divBdr>
            <w:top w:val="none" w:sz="0" w:space="0" w:color="auto"/>
            <w:left w:val="none" w:sz="0" w:space="0" w:color="auto"/>
            <w:bottom w:val="none" w:sz="0" w:space="0" w:color="auto"/>
            <w:right w:val="none" w:sz="0" w:space="0" w:color="auto"/>
          </w:divBdr>
        </w:div>
        <w:div w:id="1364550429">
          <w:marLeft w:val="0"/>
          <w:marRight w:val="0"/>
          <w:marTop w:val="0"/>
          <w:marBottom w:val="0"/>
          <w:divBdr>
            <w:top w:val="none" w:sz="0" w:space="0" w:color="auto"/>
            <w:left w:val="none" w:sz="0" w:space="0" w:color="auto"/>
            <w:bottom w:val="none" w:sz="0" w:space="0" w:color="auto"/>
            <w:right w:val="none" w:sz="0" w:space="0" w:color="auto"/>
          </w:divBdr>
        </w:div>
        <w:div w:id="1388453083">
          <w:marLeft w:val="0"/>
          <w:marRight w:val="0"/>
          <w:marTop w:val="0"/>
          <w:marBottom w:val="0"/>
          <w:divBdr>
            <w:top w:val="none" w:sz="0" w:space="0" w:color="auto"/>
            <w:left w:val="none" w:sz="0" w:space="0" w:color="auto"/>
            <w:bottom w:val="none" w:sz="0" w:space="0" w:color="auto"/>
            <w:right w:val="none" w:sz="0" w:space="0" w:color="auto"/>
          </w:divBdr>
        </w:div>
        <w:div w:id="1405907998">
          <w:marLeft w:val="0"/>
          <w:marRight w:val="0"/>
          <w:marTop w:val="0"/>
          <w:marBottom w:val="0"/>
          <w:divBdr>
            <w:top w:val="none" w:sz="0" w:space="0" w:color="auto"/>
            <w:left w:val="none" w:sz="0" w:space="0" w:color="auto"/>
            <w:bottom w:val="none" w:sz="0" w:space="0" w:color="auto"/>
            <w:right w:val="none" w:sz="0" w:space="0" w:color="auto"/>
          </w:divBdr>
        </w:div>
        <w:div w:id="1424913166">
          <w:marLeft w:val="0"/>
          <w:marRight w:val="0"/>
          <w:marTop w:val="0"/>
          <w:marBottom w:val="0"/>
          <w:divBdr>
            <w:top w:val="none" w:sz="0" w:space="0" w:color="auto"/>
            <w:left w:val="none" w:sz="0" w:space="0" w:color="auto"/>
            <w:bottom w:val="none" w:sz="0" w:space="0" w:color="auto"/>
            <w:right w:val="none" w:sz="0" w:space="0" w:color="auto"/>
          </w:divBdr>
        </w:div>
        <w:div w:id="1425613810">
          <w:marLeft w:val="0"/>
          <w:marRight w:val="0"/>
          <w:marTop w:val="0"/>
          <w:marBottom w:val="0"/>
          <w:divBdr>
            <w:top w:val="none" w:sz="0" w:space="0" w:color="auto"/>
            <w:left w:val="none" w:sz="0" w:space="0" w:color="auto"/>
            <w:bottom w:val="none" w:sz="0" w:space="0" w:color="auto"/>
            <w:right w:val="none" w:sz="0" w:space="0" w:color="auto"/>
          </w:divBdr>
        </w:div>
        <w:div w:id="1440447395">
          <w:marLeft w:val="0"/>
          <w:marRight w:val="0"/>
          <w:marTop w:val="0"/>
          <w:marBottom w:val="0"/>
          <w:divBdr>
            <w:top w:val="none" w:sz="0" w:space="0" w:color="auto"/>
            <w:left w:val="none" w:sz="0" w:space="0" w:color="auto"/>
            <w:bottom w:val="none" w:sz="0" w:space="0" w:color="auto"/>
            <w:right w:val="none" w:sz="0" w:space="0" w:color="auto"/>
          </w:divBdr>
        </w:div>
        <w:div w:id="1456870274">
          <w:marLeft w:val="0"/>
          <w:marRight w:val="0"/>
          <w:marTop w:val="0"/>
          <w:marBottom w:val="0"/>
          <w:divBdr>
            <w:top w:val="none" w:sz="0" w:space="0" w:color="auto"/>
            <w:left w:val="none" w:sz="0" w:space="0" w:color="auto"/>
            <w:bottom w:val="none" w:sz="0" w:space="0" w:color="auto"/>
            <w:right w:val="none" w:sz="0" w:space="0" w:color="auto"/>
          </w:divBdr>
        </w:div>
        <w:div w:id="1531607734">
          <w:marLeft w:val="0"/>
          <w:marRight w:val="0"/>
          <w:marTop w:val="0"/>
          <w:marBottom w:val="0"/>
          <w:divBdr>
            <w:top w:val="none" w:sz="0" w:space="0" w:color="auto"/>
            <w:left w:val="none" w:sz="0" w:space="0" w:color="auto"/>
            <w:bottom w:val="none" w:sz="0" w:space="0" w:color="auto"/>
            <w:right w:val="none" w:sz="0" w:space="0" w:color="auto"/>
          </w:divBdr>
        </w:div>
        <w:div w:id="1549491980">
          <w:marLeft w:val="0"/>
          <w:marRight w:val="0"/>
          <w:marTop w:val="0"/>
          <w:marBottom w:val="0"/>
          <w:divBdr>
            <w:top w:val="none" w:sz="0" w:space="0" w:color="auto"/>
            <w:left w:val="none" w:sz="0" w:space="0" w:color="auto"/>
            <w:bottom w:val="none" w:sz="0" w:space="0" w:color="auto"/>
            <w:right w:val="none" w:sz="0" w:space="0" w:color="auto"/>
          </w:divBdr>
        </w:div>
        <w:div w:id="1592469972">
          <w:marLeft w:val="0"/>
          <w:marRight w:val="0"/>
          <w:marTop w:val="0"/>
          <w:marBottom w:val="0"/>
          <w:divBdr>
            <w:top w:val="none" w:sz="0" w:space="0" w:color="auto"/>
            <w:left w:val="none" w:sz="0" w:space="0" w:color="auto"/>
            <w:bottom w:val="none" w:sz="0" w:space="0" w:color="auto"/>
            <w:right w:val="none" w:sz="0" w:space="0" w:color="auto"/>
          </w:divBdr>
        </w:div>
        <w:div w:id="1610158164">
          <w:marLeft w:val="0"/>
          <w:marRight w:val="0"/>
          <w:marTop w:val="0"/>
          <w:marBottom w:val="0"/>
          <w:divBdr>
            <w:top w:val="none" w:sz="0" w:space="0" w:color="auto"/>
            <w:left w:val="none" w:sz="0" w:space="0" w:color="auto"/>
            <w:bottom w:val="none" w:sz="0" w:space="0" w:color="auto"/>
            <w:right w:val="none" w:sz="0" w:space="0" w:color="auto"/>
          </w:divBdr>
        </w:div>
        <w:div w:id="1672024685">
          <w:marLeft w:val="0"/>
          <w:marRight w:val="0"/>
          <w:marTop w:val="0"/>
          <w:marBottom w:val="0"/>
          <w:divBdr>
            <w:top w:val="none" w:sz="0" w:space="0" w:color="auto"/>
            <w:left w:val="none" w:sz="0" w:space="0" w:color="auto"/>
            <w:bottom w:val="none" w:sz="0" w:space="0" w:color="auto"/>
            <w:right w:val="none" w:sz="0" w:space="0" w:color="auto"/>
          </w:divBdr>
        </w:div>
        <w:div w:id="1701130850">
          <w:marLeft w:val="0"/>
          <w:marRight w:val="0"/>
          <w:marTop w:val="0"/>
          <w:marBottom w:val="0"/>
          <w:divBdr>
            <w:top w:val="none" w:sz="0" w:space="0" w:color="auto"/>
            <w:left w:val="none" w:sz="0" w:space="0" w:color="auto"/>
            <w:bottom w:val="none" w:sz="0" w:space="0" w:color="auto"/>
            <w:right w:val="none" w:sz="0" w:space="0" w:color="auto"/>
          </w:divBdr>
        </w:div>
        <w:div w:id="1733650783">
          <w:marLeft w:val="0"/>
          <w:marRight w:val="0"/>
          <w:marTop w:val="0"/>
          <w:marBottom w:val="0"/>
          <w:divBdr>
            <w:top w:val="none" w:sz="0" w:space="0" w:color="auto"/>
            <w:left w:val="none" w:sz="0" w:space="0" w:color="auto"/>
            <w:bottom w:val="none" w:sz="0" w:space="0" w:color="auto"/>
            <w:right w:val="none" w:sz="0" w:space="0" w:color="auto"/>
          </w:divBdr>
        </w:div>
        <w:div w:id="1747149703">
          <w:marLeft w:val="0"/>
          <w:marRight w:val="0"/>
          <w:marTop w:val="0"/>
          <w:marBottom w:val="0"/>
          <w:divBdr>
            <w:top w:val="none" w:sz="0" w:space="0" w:color="auto"/>
            <w:left w:val="none" w:sz="0" w:space="0" w:color="auto"/>
            <w:bottom w:val="none" w:sz="0" w:space="0" w:color="auto"/>
            <w:right w:val="none" w:sz="0" w:space="0" w:color="auto"/>
          </w:divBdr>
        </w:div>
        <w:div w:id="1760177156">
          <w:marLeft w:val="0"/>
          <w:marRight w:val="0"/>
          <w:marTop w:val="0"/>
          <w:marBottom w:val="0"/>
          <w:divBdr>
            <w:top w:val="none" w:sz="0" w:space="0" w:color="auto"/>
            <w:left w:val="none" w:sz="0" w:space="0" w:color="auto"/>
            <w:bottom w:val="none" w:sz="0" w:space="0" w:color="auto"/>
            <w:right w:val="none" w:sz="0" w:space="0" w:color="auto"/>
          </w:divBdr>
        </w:div>
        <w:div w:id="1795634100">
          <w:marLeft w:val="0"/>
          <w:marRight w:val="0"/>
          <w:marTop w:val="0"/>
          <w:marBottom w:val="0"/>
          <w:divBdr>
            <w:top w:val="none" w:sz="0" w:space="0" w:color="auto"/>
            <w:left w:val="none" w:sz="0" w:space="0" w:color="auto"/>
            <w:bottom w:val="none" w:sz="0" w:space="0" w:color="auto"/>
            <w:right w:val="none" w:sz="0" w:space="0" w:color="auto"/>
          </w:divBdr>
        </w:div>
        <w:div w:id="1839731114">
          <w:marLeft w:val="0"/>
          <w:marRight w:val="0"/>
          <w:marTop w:val="0"/>
          <w:marBottom w:val="0"/>
          <w:divBdr>
            <w:top w:val="none" w:sz="0" w:space="0" w:color="auto"/>
            <w:left w:val="none" w:sz="0" w:space="0" w:color="auto"/>
            <w:bottom w:val="none" w:sz="0" w:space="0" w:color="auto"/>
            <w:right w:val="none" w:sz="0" w:space="0" w:color="auto"/>
          </w:divBdr>
        </w:div>
        <w:div w:id="1840923545">
          <w:marLeft w:val="0"/>
          <w:marRight w:val="0"/>
          <w:marTop w:val="0"/>
          <w:marBottom w:val="0"/>
          <w:divBdr>
            <w:top w:val="none" w:sz="0" w:space="0" w:color="auto"/>
            <w:left w:val="none" w:sz="0" w:space="0" w:color="auto"/>
            <w:bottom w:val="none" w:sz="0" w:space="0" w:color="auto"/>
            <w:right w:val="none" w:sz="0" w:space="0" w:color="auto"/>
          </w:divBdr>
        </w:div>
        <w:div w:id="1850489417">
          <w:marLeft w:val="0"/>
          <w:marRight w:val="0"/>
          <w:marTop w:val="0"/>
          <w:marBottom w:val="0"/>
          <w:divBdr>
            <w:top w:val="none" w:sz="0" w:space="0" w:color="auto"/>
            <w:left w:val="none" w:sz="0" w:space="0" w:color="auto"/>
            <w:bottom w:val="none" w:sz="0" w:space="0" w:color="auto"/>
            <w:right w:val="none" w:sz="0" w:space="0" w:color="auto"/>
          </w:divBdr>
        </w:div>
        <w:div w:id="1878733005">
          <w:marLeft w:val="0"/>
          <w:marRight w:val="0"/>
          <w:marTop w:val="0"/>
          <w:marBottom w:val="0"/>
          <w:divBdr>
            <w:top w:val="none" w:sz="0" w:space="0" w:color="auto"/>
            <w:left w:val="none" w:sz="0" w:space="0" w:color="auto"/>
            <w:bottom w:val="none" w:sz="0" w:space="0" w:color="auto"/>
            <w:right w:val="none" w:sz="0" w:space="0" w:color="auto"/>
          </w:divBdr>
        </w:div>
        <w:div w:id="1880775454">
          <w:marLeft w:val="0"/>
          <w:marRight w:val="0"/>
          <w:marTop w:val="0"/>
          <w:marBottom w:val="0"/>
          <w:divBdr>
            <w:top w:val="none" w:sz="0" w:space="0" w:color="auto"/>
            <w:left w:val="none" w:sz="0" w:space="0" w:color="auto"/>
            <w:bottom w:val="none" w:sz="0" w:space="0" w:color="auto"/>
            <w:right w:val="none" w:sz="0" w:space="0" w:color="auto"/>
          </w:divBdr>
        </w:div>
        <w:div w:id="2011565291">
          <w:marLeft w:val="0"/>
          <w:marRight w:val="0"/>
          <w:marTop w:val="0"/>
          <w:marBottom w:val="0"/>
          <w:divBdr>
            <w:top w:val="none" w:sz="0" w:space="0" w:color="auto"/>
            <w:left w:val="none" w:sz="0" w:space="0" w:color="auto"/>
            <w:bottom w:val="none" w:sz="0" w:space="0" w:color="auto"/>
            <w:right w:val="none" w:sz="0" w:space="0" w:color="auto"/>
          </w:divBdr>
        </w:div>
        <w:div w:id="2039624683">
          <w:marLeft w:val="0"/>
          <w:marRight w:val="0"/>
          <w:marTop w:val="0"/>
          <w:marBottom w:val="0"/>
          <w:divBdr>
            <w:top w:val="none" w:sz="0" w:space="0" w:color="auto"/>
            <w:left w:val="none" w:sz="0" w:space="0" w:color="auto"/>
            <w:bottom w:val="none" w:sz="0" w:space="0" w:color="auto"/>
            <w:right w:val="none" w:sz="0" w:space="0" w:color="auto"/>
          </w:divBdr>
        </w:div>
        <w:div w:id="2050564289">
          <w:marLeft w:val="0"/>
          <w:marRight w:val="0"/>
          <w:marTop w:val="0"/>
          <w:marBottom w:val="0"/>
          <w:divBdr>
            <w:top w:val="none" w:sz="0" w:space="0" w:color="auto"/>
            <w:left w:val="none" w:sz="0" w:space="0" w:color="auto"/>
            <w:bottom w:val="none" w:sz="0" w:space="0" w:color="auto"/>
            <w:right w:val="none" w:sz="0" w:space="0" w:color="auto"/>
          </w:divBdr>
        </w:div>
      </w:divsChild>
    </w:div>
    <w:div w:id="673802467">
      <w:bodyDiv w:val="1"/>
      <w:marLeft w:val="0"/>
      <w:marRight w:val="0"/>
      <w:marTop w:val="0"/>
      <w:marBottom w:val="0"/>
      <w:divBdr>
        <w:top w:val="none" w:sz="0" w:space="0" w:color="auto"/>
        <w:left w:val="none" w:sz="0" w:space="0" w:color="auto"/>
        <w:bottom w:val="none" w:sz="0" w:space="0" w:color="auto"/>
        <w:right w:val="none" w:sz="0" w:space="0" w:color="auto"/>
      </w:divBdr>
      <w:divsChild>
        <w:div w:id="405149619">
          <w:marLeft w:val="0"/>
          <w:marRight w:val="0"/>
          <w:marTop w:val="0"/>
          <w:marBottom w:val="0"/>
          <w:divBdr>
            <w:top w:val="none" w:sz="0" w:space="0" w:color="auto"/>
            <w:left w:val="none" w:sz="0" w:space="0" w:color="auto"/>
            <w:bottom w:val="none" w:sz="0" w:space="0" w:color="auto"/>
            <w:right w:val="none" w:sz="0" w:space="0" w:color="auto"/>
          </w:divBdr>
        </w:div>
        <w:div w:id="444926949">
          <w:marLeft w:val="0"/>
          <w:marRight w:val="0"/>
          <w:marTop w:val="0"/>
          <w:marBottom w:val="0"/>
          <w:divBdr>
            <w:top w:val="none" w:sz="0" w:space="0" w:color="auto"/>
            <w:left w:val="none" w:sz="0" w:space="0" w:color="auto"/>
            <w:bottom w:val="none" w:sz="0" w:space="0" w:color="auto"/>
            <w:right w:val="none" w:sz="0" w:space="0" w:color="auto"/>
          </w:divBdr>
        </w:div>
        <w:div w:id="712997324">
          <w:marLeft w:val="0"/>
          <w:marRight w:val="0"/>
          <w:marTop w:val="0"/>
          <w:marBottom w:val="0"/>
          <w:divBdr>
            <w:top w:val="none" w:sz="0" w:space="0" w:color="auto"/>
            <w:left w:val="none" w:sz="0" w:space="0" w:color="auto"/>
            <w:bottom w:val="none" w:sz="0" w:space="0" w:color="auto"/>
            <w:right w:val="none" w:sz="0" w:space="0" w:color="auto"/>
          </w:divBdr>
        </w:div>
        <w:div w:id="1138036032">
          <w:marLeft w:val="0"/>
          <w:marRight w:val="0"/>
          <w:marTop w:val="0"/>
          <w:marBottom w:val="0"/>
          <w:divBdr>
            <w:top w:val="none" w:sz="0" w:space="0" w:color="auto"/>
            <w:left w:val="none" w:sz="0" w:space="0" w:color="auto"/>
            <w:bottom w:val="none" w:sz="0" w:space="0" w:color="auto"/>
            <w:right w:val="none" w:sz="0" w:space="0" w:color="auto"/>
          </w:divBdr>
        </w:div>
        <w:div w:id="1482769842">
          <w:marLeft w:val="0"/>
          <w:marRight w:val="0"/>
          <w:marTop w:val="0"/>
          <w:marBottom w:val="0"/>
          <w:divBdr>
            <w:top w:val="none" w:sz="0" w:space="0" w:color="auto"/>
            <w:left w:val="none" w:sz="0" w:space="0" w:color="auto"/>
            <w:bottom w:val="none" w:sz="0" w:space="0" w:color="auto"/>
            <w:right w:val="none" w:sz="0" w:space="0" w:color="auto"/>
          </w:divBdr>
        </w:div>
        <w:div w:id="1580014778">
          <w:marLeft w:val="0"/>
          <w:marRight w:val="0"/>
          <w:marTop w:val="0"/>
          <w:marBottom w:val="0"/>
          <w:divBdr>
            <w:top w:val="none" w:sz="0" w:space="0" w:color="auto"/>
            <w:left w:val="none" w:sz="0" w:space="0" w:color="auto"/>
            <w:bottom w:val="none" w:sz="0" w:space="0" w:color="auto"/>
            <w:right w:val="none" w:sz="0" w:space="0" w:color="auto"/>
          </w:divBdr>
        </w:div>
        <w:div w:id="1711150214">
          <w:marLeft w:val="0"/>
          <w:marRight w:val="0"/>
          <w:marTop w:val="0"/>
          <w:marBottom w:val="0"/>
          <w:divBdr>
            <w:top w:val="none" w:sz="0" w:space="0" w:color="auto"/>
            <w:left w:val="none" w:sz="0" w:space="0" w:color="auto"/>
            <w:bottom w:val="none" w:sz="0" w:space="0" w:color="auto"/>
            <w:right w:val="none" w:sz="0" w:space="0" w:color="auto"/>
          </w:divBdr>
        </w:div>
        <w:div w:id="1974631844">
          <w:marLeft w:val="0"/>
          <w:marRight w:val="0"/>
          <w:marTop w:val="0"/>
          <w:marBottom w:val="0"/>
          <w:divBdr>
            <w:top w:val="none" w:sz="0" w:space="0" w:color="auto"/>
            <w:left w:val="none" w:sz="0" w:space="0" w:color="auto"/>
            <w:bottom w:val="none" w:sz="0" w:space="0" w:color="auto"/>
            <w:right w:val="none" w:sz="0" w:space="0" w:color="auto"/>
          </w:divBdr>
        </w:div>
      </w:divsChild>
    </w:div>
    <w:div w:id="675110748">
      <w:bodyDiv w:val="1"/>
      <w:marLeft w:val="0"/>
      <w:marRight w:val="0"/>
      <w:marTop w:val="0"/>
      <w:marBottom w:val="0"/>
      <w:divBdr>
        <w:top w:val="none" w:sz="0" w:space="0" w:color="auto"/>
        <w:left w:val="none" w:sz="0" w:space="0" w:color="auto"/>
        <w:bottom w:val="none" w:sz="0" w:space="0" w:color="auto"/>
        <w:right w:val="none" w:sz="0" w:space="0" w:color="auto"/>
      </w:divBdr>
      <w:divsChild>
        <w:div w:id="249046929">
          <w:marLeft w:val="0"/>
          <w:marRight w:val="0"/>
          <w:marTop w:val="0"/>
          <w:marBottom w:val="0"/>
          <w:divBdr>
            <w:top w:val="none" w:sz="0" w:space="0" w:color="auto"/>
            <w:left w:val="none" w:sz="0" w:space="0" w:color="auto"/>
            <w:bottom w:val="none" w:sz="0" w:space="0" w:color="auto"/>
            <w:right w:val="none" w:sz="0" w:space="0" w:color="auto"/>
          </w:divBdr>
        </w:div>
        <w:div w:id="464931263">
          <w:marLeft w:val="0"/>
          <w:marRight w:val="0"/>
          <w:marTop w:val="0"/>
          <w:marBottom w:val="0"/>
          <w:divBdr>
            <w:top w:val="none" w:sz="0" w:space="0" w:color="auto"/>
            <w:left w:val="none" w:sz="0" w:space="0" w:color="auto"/>
            <w:bottom w:val="none" w:sz="0" w:space="0" w:color="auto"/>
            <w:right w:val="none" w:sz="0" w:space="0" w:color="auto"/>
          </w:divBdr>
        </w:div>
        <w:div w:id="626468480">
          <w:marLeft w:val="0"/>
          <w:marRight w:val="0"/>
          <w:marTop w:val="0"/>
          <w:marBottom w:val="0"/>
          <w:divBdr>
            <w:top w:val="none" w:sz="0" w:space="0" w:color="auto"/>
            <w:left w:val="none" w:sz="0" w:space="0" w:color="auto"/>
            <w:bottom w:val="none" w:sz="0" w:space="0" w:color="auto"/>
            <w:right w:val="none" w:sz="0" w:space="0" w:color="auto"/>
          </w:divBdr>
        </w:div>
        <w:div w:id="688141086">
          <w:marLeft w:val="0"/>
          <w:marRight w:val="0"/>
          <w:marTop w:val="0"/>
          <w:marBottom w:val="0"/>
          <w:divBdr>
            <w:top w:val="none" w:sz="0" w:space="0" w:color="auto"/>
            <w:left w:val="none" w:sz="0" w:space="0" w:color="auto"/>
            <w:bottom w:val="none" w:sz="0" w:space="0" w:color="auto"/>
            <w:right w:val="none" w:sz="0" w:space="0" w:color="auto"/>
          </w:divBdr>
        </w:div>
        <w:div w:id="923414071">
          <w:marLeft w:val="0"/>
          <w:marRight w:val="0"/>
          <w:marTop w:val="0"/>
          <w:marBottom w:val="0"/>
          <w:divBdr>
            <w:top w:val="none" w:sz="0" w:space="0" w:color="auto"/>
            <w:left w:val="none" w:sz="0" w:space="0" w:color="auto"/>
            <w:bottom w:val="none" w:sz="0" w:space="0" w:color="auto"/>
            <w:right w:val="none" w:sz="0" w:space="0" w:color="auto"/>
          </w:divBdr>
        </w:div>
        <w:div w:id="967901262">
          <w:marLeft w:val="0"/>
          <w:marRight w:val="0"/>
          <w:marTop w:val="0"/>
          <w:marBottom w:val="0"/>
          <w:divBdr>
            <w:top w:val="none" w:sz="0" w:space="0" w:color="auto"/>
            <w:left w:val="none" w:sz="0" w:space="0" w:color="auto"/>
            <w:bottom w:val="none" w:sz="0" w:space="0" w:color="auto"/>
            <w:right w:val="none" w:sz="0" w:space="0" w:color="auto"/>
          </w:divBdr>
        </w:div>
        <w:div w:id="987898661">
          <w:marLeft w:val="0"/>
          <w:marRight w:val="0"/>
          <w:marTop w:val="0"/>
          <w:marBottom w:val="0"/>
          <w:divBdr>
            <w:top w:val="none" w:sz="0" w:space="0" w:color="auto"/>
            <w:left w:val="none" w:sz="0" w:space="0" w:color="auto"/>
            <w:bottom w:val="none" w:sz="0" w:space="0" w:color="auto"/>
            <w:right w:val="none" w:sz="0" w:space="0" w:color="auto"/>
          </w:divBdr>
        </w:div>
        <w:div w:id="1148018209">
          <w:marLeft w:val="0"/>
          <w:marRight w:val="0"/>
          <w:marTop w:val="0"/>
          <w:marBottom w:val="0"/>
          <w:divBdr>
            <w:top w:val="none" w:sz="0" w:space="0" w:color="auto"/>
            <w:left w:val="none" w:sz="0" w:space="0" w:color="auto"/>
            <w:bottom w:val="none" w:sz="0" w:space="0" w:color="auto"/>
            <w:right w:val="none" w:sz="0" w:space="0" w:color="auto"/>
          </w:divBdr>
        </w:div>
        <w:div w:id="1267880430">
          <w:marLeft w:val="0"/>
          <w:marRight w:val="0"/>
          <w:marTop w:val="0"/>
          <w:marBottom w:val="0"/>
          <w:divBdr>
            <w:top w:val="none" w:sz="0" w:space="0" w:color="auto"/>
            <w:left w:val="none" w:sz="0" w:space="0" w:color="auto"/>
            <w:bottom w:val="none" w:sz="0" w:space="0" w:color="auto"/>
            <w:right w:val="none" w:sz="0" w:space="0" w:color="auto"/>
          </w:divBdr>
        </w:div>
        <w:div w:id="1435903912">
          <w:marLeft w:val="0"/>
          <w:marRight w:val="0"/>
          <w:marTop w:val="0"/>
          <w:marBottom w:val="0"/>
          <w:divBdr>
            <w:top w:val="none" w:sz="0" w:space="0" w:color="auto"/>
            <w:left w:val="none" w:sz="0" w:space="0" w:color="auto"/>
            <w:bottom w:val="none" w:sz="0" w:space="0" w:color="auto"/>
            <w:right w:val="none" w:sz="0" w:space="0" w:color="auto"/>
          </w:divBdr>
        </w:div>
        <w:div w:id="1491673893">
          <w:marLeft w:val="0"/>
          <w:marRight w:val="0"/>
          <w:marTop w:val="0"/>
          <w:marBottom w:val="0"/>
          <w:divBdr>
            <w:top w:val="none" w:sz="0" w:space="0" w:color="auto"/>
            <w:left w:val="none" w:sz="0" w:space="0" w:color="auto"/>
            <w:bottom w:val="none" w:sz="0" w:space="0" w:color="auto"/>
            <w:right w:val="none" w:sz="0" w:space="0" w:color="auto"/>
          </w:divBdr>
        </w:div>
        <w:div w:id="1607037506">
          <w:marLeft w:val="0"/>
          <w:marRight w:val="0"/>
          <w:marTop w:val="0"/>
          <w:marBottom w:val="0"/>
          <w:divBdr>
            <w:top w:val="none" w:sz="0" w:space="0" w:color="auto"/>
            <w:left w:val="none" w:sz="0" w:space="0" w:color="auto"/>
            <w:bottom w:val="none" w:sz="0" w:space="0" w:color="auto"/>
            <w:right w:val="none" w:sz="0" w:space="0" w:color="auto"/>
          </w:divBdr>
        </w:div>
        <w:div w:id="1661736650">
          <w:marLeft w:val="0"/>
          <w:marRight w:val="0"/>
          <w:marTop w:val="0"/>
          <w:marBottom w:val="0"/>
          <w:divBdr>
            <w:top w:val="none" w:sz="0" w:space="0" w:color="auto"/>
            <w:left w:val="none" w:sz="0" w:space="0" w:color="auto"/>
            <w:bottom w:val="none" w:sz="0" w:space="0" w:color="auto"/>
            <w:right w:val="none" w:sz="0" w:space="0" w:color="auto"/>
          </w:divBdr>
        </w:div>
        <w:div w:id="1939294788">
          <w:marLeft w:val="0"/>
          <w:marRight w:val="0"/>
          <w:marTop w:val="0"/>
          <w:marBottom w:val="0"/>
          <w:divBdr>
            <w:top w:val="none" w:sz="0" w:space="0" w:color="auto"/>
            <w:left w:val="none" w:sz="0" w:space="0" w:color="auto"/>
            <w:bottom w:val="none" w:sz="0" w:space="0" w:color="auto"/>
            <w:right w:val="none" w:sz="0" w:space="0" w:color="auto"/>
          </w:divBdr>
        </w:div>
        <w:div w:id="2082362540">
          <w:marLeft w:val="0"/>
          <w:marRight w:val="0"/>
          <w:marTop w:val="0"/>
          <w:marBottom w:val="0"/>
          <w:divBdr>
            <w:top w:val="none" w:sz="0" w:space="0" w:color="auto"/>
            <w:left w:val="none" w:sz="0" w:space="0" w:color="auto"/>
            <w:bottom w:val="none" w:sz="0" w:space="0" w:color="auto"/>
            <w:right w:val="none" w:sz="0" w:space="0" w:color="auto"/>
          </w:divBdr>
        </w:div>
        <w:div w:id="2115438793">
          <w:marLeft w:val="0"/>
          <w:marRight w:val="0"/>
          <w:marTop w:val="0"/>
          <w:marBottom w:val="0"/>
          <w:divBdr>
            <w:top w:val="none" w:sz="0" w:space="0" w:color="auto"/>
            <w:left w:val="none" w:sz="0" w:space="0" w:color="auto"/>
            <w:bottom w:val="none" w:sz="0" w:space="0" w:color="auto"/>
            <w:right w:val="none" w:sz="0" w:space="0" w:color="auto"/>
          </w:divBdr>
        </w:div>
      </w:divsChild>
    </w:div>
    <w:div w:id="721172654">
      <w:bodyDiv w:val="1"/>
      <w:marLeft w:val="0"/>
      <w:marRight w:val="0"/>
      <w:marTop w:val="0"/>
      <w:marBottom w:val="0"/>
      <w:divBdr>
        <w:top w:val="none" w:sz="0" w:space="0" w:color="auto"/>
        <w:left w:val="none" w:sz="0" w:space="0" w:color="auto"/>
        <w:bottom w:val="none" w:sz="0" w:space="0" w:color="auto"/>
        <w:right w:val="none" w:sz="0" w:space="0" w:color="auto"/>
      </w:divBdr>
      <w:divsChild>
        <w:div w:id="69353160">
          <w:marLeft w:val="0"/>
          <w:marRight w:val="0"/>
          <w:marTop w:val="0"/>
          <w:marBottom w:val="0"/>
          <w:divBdr>
            <w:top w:val="none" w:sz="0" w:space="0" w:color="auto"/>
            <w:left w:val="none" w:sz="0" w:space="0" w:color="auto"/>
            <w:bottom w:val="none" w:sz="0" w:space="0" w:color="auto"/>
            <w:right w:val="none" w:sz="0" w:space="0" w:color="auto"/>
          </w:divBdr>
        </w:div>
        <w:div w:id="309873654">
          <w:marLeft w:val="0"/>
          <w:marRight w:val="0"/>
          <w:marTop w:val="0"/>
          <w:marBottom w:val="0"/>
          <w:divBdr>
            <w:top w:val="none" w:sz="0" w:space="0" w:color="auto"/>
            <w:left w:val="none" w:sz="0" w:space="0" w:color="auto"/>
            <w:bottom w:val="none" w:sz="0" w:space="0" w:color="auto"/>
            <w:right w:val="none" w:sz="0" w:space="0" w:color="auto"/>
          </w:divBdr>
        </w:div>
        <w:div w:id="360397742">
          <w:marLeft w:val="0"/>
          <w:marRight w:val="0"/>
          <w:marTop w:val="0"/>
          <w:marBottom w:val="0"/>
          <w:divBdr>
            <w:top w:val="none" w:sz="0" w:space="0" w:color="auto"/>
            <w:left w:val="none" w:sz="0" w:space="0" w:color="auto"/>
            <w:bottom w:val="none" w:sz="0" w:space="0" w:color="auto"/>
            <w:right w:val="none" w:sz="0" w:space="0" w:color="auto"/>
          </w:divBdr>
        </w:div>
        <w:div w:id="395590546">
          <w:marLeft w:val="0"/>
          <w:marRight w:val="0"/>
          <w:marTop w:val="0"/>
          <w:marBottom w:val="0"/>
          <w:divBdr>
            <w:top w:val="none" w:sz="0" w:space="0" w:color="auto"/>
            <w:left w:val="none" w:sz="0" w:space="0" w:color="auto"/>
            <w:bottom w:val="none" w:sz="0" w:space="0" w:color="auto"/>
            <w:right w:val="none" w:sz="0" w:space="0" w:color="auto"/>
          </w:divBdr>
        </w:div>
        <w:div w:id="434711221">
          <w:marLeft w:val="0"/>
          <w:marRight w:val="0"/>
          <w:marTop w:val="0"/>
          <w:marBottom w:val="0"/>
          <w:divBdr>
            <w:top w:val="none" w:sz="0" w:space="0" w:color="auto"/>
            <w:left w:val="none" w:sz="0" w:space="0" w:color="auto"/>
            <w:bottom w:val="none" w:sz="0" w:space="0" w:color="auto"/>
            <w:right w:val="none" w:sz="0" w:space="0" w:color="auto"/>
          </w:divBdr>
        </w:div>
        <w:div w:id="511803076">
          <w:marLeft w:val="0"/>
          <w:marRight w:val="0"/>
          <w:marTop w:val="0"/>
          <w:marBottom w:val="0"/>
          <w:divBdr>
            <w:top w:val="none" w:sz="0" w:space="0" w:color="auto"/>
            <w:left w:val="none" w:sz="0" w:space="0" w:color="auto"/>
            <w:bottom w:val="none" w:sz="0" w:space="0" w:color="auto"/>
            <w:right w:val="none" w:sz="0" w:space="0" w:color="auto"/>
          </w:divBdr>
        </w:div>
        <w:div w:id="798110147">
          <w:marLeft w:val="0"/>
          <w:marRight w:val="0"/>
          <w:marTop w:val="0"/>
          <w:marBottom w:val="0"/>
          <w:divBdr>
            <w:top w:val="none" w:sz="0" w:space="0" w:color="auto"/>
            <w:left w:val="none" w:sz="0" w:space="0" w:color="auto"/>
            <w:bottom w:val="none" w:sz="0" w:space="0" w:color="auto"/>
            <w:right w:val="none" w:sz="0" w:space="0" w:color="auto"/>
          </w:divBdr>
        </w:div>
        <w:div w:id="1147160313">
          <w:marLeft w:val="0"/>
          <w:marRight w:val="0"/>
          <w:marTop w:val="0"/>
          <w:marBottom w:val="0"/>
          <w:divBdr>
            <w:top w:val="none" w:sz="0" w:space="0" w:color="auto"/>
            <w:left w:val="none" w:sz="0" w:space="0" w:color="auto"/>
            <w:bottom w:val="none" w:sz="0" w:space="0" w:color="auto"/>
            <w:right w:val="none" w:sz="0" w:space="0" w:color="auto"/>
          </w:divBdr>
        </w:div>
        <w:div w:id="1368064091">
          <w:marLeft w:val="0"/>
          <w:marRight w:val="0"/>
          <w:marTop w:val="0"/>
          <w:marBottom w:val="0"/>
          <w:divBdr>
            <w:top w:val="none" w:sz="0" w:space="0" w:color="auto"/>
            <w:left w:val="none" w:sz="0" w:space="0" w:color="auto"/>
            <w:bottom w:val="none" w:sz="0" w:space="0" w:color="auto"/>
            <w:right w:val="none" w:sz="0" w:space="0" w:color="auto"/>
          </w:divBdr>
        </w:div>
        <w:div w:id="1481850741">
          <w:marLeft w:val="0"/>
          <w:marRight w:val="0"/>
          <w:marTop w:val="0"/>
          <w:marBottom w:val="0"/>
          <w:divBdr>
            <w:top w:val="none" w:sz="0" w:space="0" w:color="auto"/>
            <w:left w:val="none" w:sz="0" w:space="0" w:color="auto"/>
            <w:bottom w:val="none" w:sz="0" w:space="0" w:color="auto"/>
            <w:right w:val="none" w:sz="0" w:space="0" w:color="auto"/>
          </w:divBdr>
        </w:div>
        <w:div w:id="1495150082">
          <w:marLeft w:val="0"/>
          <w:marRight w:val="0"/>
          <w:marTop w:val="0"/>
          <w:marBottom w:val="0"/>
          <w:divBdr>
            <w:top w:val="none" w:sz="0" w:space="0" w:color="auto"/>
            <w:left w:val="none" w:sz="0" w:space="0" w:color="auto"/>
            <w:bottom w:val="none" w:sz="0" w:space="0" w:color="auto"/>
            <w:right w:val="none" w:sz="0" w:space="0" w:color="auto"/>
          </w:divBdr>
        </w:div>
      </w:divsChild>
    </w:div>
    <w:div w:id="726803700">
      <w:bodyDiv w:val="1"/>
      <w:marLeft w:val="0"/>
      <w:marRight w:val="0"/>
      <w:marTop w:val="0"/>
      <w:marBottom w:val="0"/>
      <w:divBdr>
        <w:top w:val="none" w:sz="0" w:space="0" w:color="auto"/>
        <w:left w:val="none" w:sz="0" w:space="0" w:color="auto"/>
        <w:bottom w:val="none" w:sz="0" w:space="0" w:color="auto"/>
        <w:right w:val="none" w:sz="0" w:space="0" w:color="auto"/>
      </w:divBdr>
      <w:divsChild>
        <w:div w:id="52627634">
          <w:marLeft w:val="0"/>
          <w:marRight w:val="0"/>
          <w:marTop w:val="0"/>
          <w:marBottom w:val="0"/>
          <w:divBdr>
            <w:top w:val="none" w:sz="0" w:space="0" w:color="auto"/>
            <w:left w:val="none" w:sz="0" w:space="0" w:color="auto"/>
            <w:bottom w:val="none" w:sz="0" w:space="0" w:color="auto"/>
            <w:right w:val="none" w:sz="0" w:space="0" w:color="auto"/>
          </w:divBdr>
        </w:div>
        <w:div w:id="1474298702">
          <w:marLeft w:val="0"/>
          <w:marRight w:val="0"/>
          <w:marTop w:val="0"/>
          <w:marBottom w:val="0"/>
          <w:divBdr>
            <w:top w:val="none" w:sz="0" w:space="0" w:color="auto"/>
            <w:left w:val="none" w:sz="0" w:space="0" w:color="auto"/>
            <w:bottom w:val="none" w:sz="0" w:space="0" w:color="auto"/>
            <w:right w:val="none" w:sz="0" w:space="0" w:color="auto"/>
          </w:divBdr>
        </w:div>
        <w:div w:id="1518154025">
          <w:marLeft w:val="0"/>
          <w:marRight w:val="0"/>
          <w:marTop w:val="0"/>
          <w:marBottom w:val="0"/>
          <w:divBdr>
            <w:top w:val="none" w:sz="0" w:space="0" w:color="auto"/>
            <w:left w:val="none" w:sz="0" w:space="0" w:color="auto"/>
            <w:bottom w:val="none" w:sz="0" w:space="0" w:color="auto"/>
            <w:right w:val="none" w:sz="0" w:space="0" w:color="auto"/>
          </w:divBdr>
        </w:div>
      </w:divsChild>
    </w:div>
    <w:div w:id="776562498">
      <w:bodyDiv w:val="1"/>
      <w:marLeft w:val="0"/>
      <w:marRight w:val="0"/>
      <w:marTop w:val="0"/>
      <w:marBottom w:val="0"/>
      <w:divBdr>
        <w:top w:val="none" w:sz="0" w:space="0" w:color="auto"/>
        <w:left w:val="none" w:sz="0" w:space="0" w:color="auto"/>
        <w:bottom w:val="none" w:sz="0" w:space="0" w:color="auto"/>
        <w:right w:val="none" w:sz="0" w:space="0" w:color="auto"/>
      </w:divBdr>
      <w:divsChild>
        <w:div w:id="10374327">
          <w:marLeft w:val="0"/>
          <w:marRight w:val="0"/>
          <w:marTop w:val="0"/>
          <w:marBottom w:val="0"/>
          <w:divBdr>
            <w:top w:val="none" w:sz="0" w:space="0" w:color="auto"/>
            <w:left w:val="none" w:sz="0" w:space="0" w:color="auto"/>
            <w:bottom w:val="none" w:sz="0" w:space="0" w:color="auto"/>
            <w:right w:val="none" w:sz="0" w:space="0" w:color="auto"/>
          </w:divBdr>
        </w:div>
        <w:div w:id="20253921">
          <w:marLeft w:val="0"/>
          <w:marRight w:val="0"/>
          <w:marTop w:val="0"/>
          <w:marBottom w:val="0"/>
          <w:divBdr>
            <w:top w:val="none" w:sz="0" w:space="0" w:color="auto"/>
            <w:left w:val="none" w:sz="0" w:space="0" w:color="auto"/>
            <w:bottom w:val="none" w:sz="0" w:space="0" w:color="auto"/>
            <w:right w:val="none" w:sz="0" w:space="0" w:color="auto"/>
          </w:divBdr>
        </w:div>
        <w:div w:id="68432974">
          <w:marLeft w:val="0"/>
          <w:marRight w:val="0"/>
          <w:marTop w:val="0"/>
          <w:marBottom w:val="0"/>
          <w:divBdr>
            <w:top w:val="none" w:sz="0" w:space="0" w:color="auto"/>
            <w:left w:val="none" w:sz="0" w:space="0" w:color="auto"/>
            <w:bottom w:val="none" w:sz="0" w:space="0" w:color="auto"/>
            <w:right w:val="none" w:sz="0" w:space="0" w:color="auto"/>
          </w:divBdr>
        </w:div>
        <w:div w:id="74252586">
          <w:marLeft w:val="0"/>
          <w:marRight w:val="0"/>
          <w:marTop w:val="0"/>
          <w:marBottom w:val="0"/>
          <w:divBdr>
            <w:top w:val="none" w:sz="0" w:space="0" w:color="auto"/>
            <w:left w:val="none" w:sz="0" w:space="0" w:color="auto"/>
            <w:bottom w:val="none" w:sz="0" w:space="0" w:color="auto"/>
            <w:right w:val="none" w:sz="0" w:space="0" w:color="auto"/>
          </w:divBdr>
        </w:div>
        <w:div w:id="88545461">
          <w:marLeft w:val="0"/>
          <w:marRight w:val="0"/>
          <w:marTop w:val="0"/>
          <w:marBottom w:val="0"/>
          <w:divBdr>
            <w:top w:val="none" w:sz="0" w:space="0" w:color="auto"/>
            <w:left w:val="none" w:sz="0" w:space="0" w:color="auto"/>
            <w:bottom w:val="none" w:sz="0" w:space="0" w:color="auto"/>
            <w:right w:val="none" w:sz="0" w:space="0" w:color="auto"/>
          </w:divBdr>
        </w:div>
        <w:div w:id="99568990">
          <w:marLeft w:val="0"/>
          <w:marRight w:val="0"/>
          <w:marTop w:val="0"/>
          <w:marBottom w:val="0"/>
          <w:divBdr>
            <w:top w:val="none" w:sz="0" w:space="0" w:color="auto"/>
            <w:left w:val="none" w:sz="0" w:space="0" w:color="auto"/>
            <w:bottom w:val="none" w:sz="0" w:space="0" w:color="auto"/>
            <w:right w:val="none" w:sz="0" w:space="0" w:color="auto"/>
          </w:divBdr>
        </w:div>
        <w:div w:id="107897001">
          <w:marLeft w:val="0"/>
          <w:marRight w:val="0"/>
          <w:marTop w:val="0"/>
          <w:marBottom w:val="0"/>
          <w:divBdr>
            <w:top w:val="none" w:sz="0" w:space="0" w:color="auto"/>
            <w:left w:val="none" w:sz="0" w:space="0" w:color="auto"/>
            <w:bottom w:val="none" w:sz="0" w:space="0" w:color="auto"/>
            <w:right w:val="none" w:sz="0" w:space="0" w:color="auto"/>
          </w:divBdr>
        </w:div>
        <w:div w:id="120850198">
          <w:marLeft w:val="0"/>
          <w:marRight w:val="0"/>
          <w:marTop w:val="0"/>
          <w:marBottom w:val="0"/>
          <w:divBdr>
            <w:top w:val="none" w:sz="0" w:space="0" w:color="auto"/>
            <w:left w:val="none" w:sz="0" w:space="0" w:color="auto"/>
            <w:bottom w:val="none" w:sz="0" w:space="0" w:color="auto"/>
            <w:right w:val="none" w:sz="0" w:space="0" w:color="auto"/>
          </w:divBdr>
        </w:div>
        <w:div w:id="161627001">
          <w:marLeft w:val="0"/>
          <w:marRight w:val="0"/>
          <w:marTop w:val="0"/>
          <w:marBottom w:val="0"/>
          <w:divBdr>
            <w:top w:val="none" w:sz="0" w:space="0" w:color="auto"/>
            <w:left w:val="none" w:sz="0" w:space="0" w:color="auto"/>
            <w:bottom w:val="none" w:sz="0" w:space="0" w:color="auto"/>
            <w:right w:val="none" w:sz="0" w:space="0" w:color="auto"/>
          </w:divBdr>
        </w:div>
        <w:div w:id="189608972">
          <w:marLeft w:val="0"/>
          <w:marRight w:val="0"/>
          <w:marTop w:val="0"/>
          <w:marBottom w:val="0"/>
          <w:divBdr>
            <w:top w:val="none" w:sz="0" w:space="0" w:color="auto"/>
            <w:left w:val="none" w:sz="0" w:space="0" w:color="auto"/>
            <w:bottom w:val="none" w:sz="0" w:space="0" w:color="auto"/>
            <w:right w:val="none" w:sz="0" w:space="0" w:color="auto"/>
          </w:divBdr>
        </w:div>
        <w:div w:id="225343654">
          <w:marLeft w:val="0"/>
          <w:marRight w:val="0"/>
          <w:marTop w:val="0"/>
          <w:marBottom w:val="0"/>
          <w:divBdr>
            <w:top w:val="none" w:sz="0" w:space="0" w:color="auto"/>
            <w:left w:val="none" w:sz="0" w:space="0" w:color="auto"/>
            <w:bottom w:val="none" w:sz="0" w:space="0" w:color="auto"/>
            <w:right w:val="none" w:sz="0" w:space="0" w:color="auto"/>
          </w:divBdr>
        </w:div>
        <w:div w:id="228346335">
          <w:marLeft w:val="0"/>
          <w:marRight w:val="0"/>
          <w:marTop w:val="0"/>
          <w:marBottom w:val="0"/>
          <w:divBdr>
            <w:top w:val="none" w:sz="0" w:space="0" w:color="auto"/>
            <w:left w:val="none" w:sz="0" w:space="0" w:color="auto"/>
            <w:bottom w:val="none" w:sz="0" w:space="0" w:color="auto"/>
            <w:right w:val="none" w:sz="0" w:space="0" w:color="auto"/>
          </w:divBdr>
        </w:div>
        <w:div w:id="234630898">
          <w:marLeft w:val="0"/>
          <w:marRight w:val="0"/>
          <w:marTop w:val="0"/>
          <w:marBottom w:val="0"/>
          <w:divBdr>
            <w:top w:val="none" w:sz="0" w:space="0" w:color="auto"/>
            <w:left w:val="none" w:sz="0" w:space="0" w:color="auto"/>
            <w:bottom w:val="none" w:sz="0" w:space="0" w:color="auto"/>
            <w:right w:val="none" w:sz="0" w:space="0" w:color="auto"/>
          </w:divBdr>
        </w:div>
        <w:div w:id="249050575">
          <w:marLeft w:val="0"/>
          <w:marRight w:val="0"/>
          <w:marTop w:val="0"/>
          <w:marBottom w:val="0"/>
          <w:divBdr>
            <w:top w:val="none" w:sz="0" w:space="0" w:color="auto"/>
            <w:left w:val="none" w:sz="0" w:space="0" w:color="auto"/>
            <w:bottom w:val="none" w:sz="0" w:space="0" w:color="auto"/>
            <w:right w:val="none" w:sz="0" w:space="0" w:color="auto"/>
          </w:divBdr>
        </w:div>
        <w:div w:id="259989148">
          <w:marLeft w:val="0"/>
          <w:marRight w:val="0"/>
          <w:marTop w:val="0"/>
          <w:marBottom w:val="0"/>
          <w:divBdr>
            <w:top w:val="none" w:sz="0" w:space="0" w:color="auto"/>
            <w:left w:val="none" w:sz="0" w:space="0" w:color="auto"/>
            <w:bottom w:val="none" w:sz="0" w:space="0" w:color="auto"/>
            <w:right w:val="none" w:sz="0" w:space="0" w:color="auto"/>
          </w:divBdr>
        </w:div>
        <w:div w:id="260375604">
          <w:marLeft w:val="0"/>
          <w:marRight w:val="0"/>
          <w:marTop w:val="0"/>
          <w:marBottom w:val="0"/>
          <w:divBdr>
            <w:top w:val="none" w:sz="0" w:space="0" w:color="auto"/>
            <w:left w:val="none" w:sz="0" w:space="0" w:color="auto"/>
            <w:bottom w:val="none" w:sz="0" w:space="0" w:color="auto"/>
            <w:right w:val="none" w:sz="0" w:space="0" w:color="auto"/>
          </w:divBdr>
        </w:div>
        <w:div w:id="274678327">
          <w:marLeft w:val="0"/>
          <w:marRight w:val="0"/>
          <w:marTop w:val="0"/>
          <w:marBottom w:val="0"/>
          <w:divBdr>
            <w:top w:val="none" w:sz="0" w:space="0" w:color="auto"/>
            <w:left w:val="none" w:sz="0" w:space="0" w:color="auto"/>
            <w:bottom w:val="none" w:sz="0" w:space="0" w:color="auto"/>
            <w:right w:val="none" w:sz="0" w:space="0" w:color="auto"/>
          </w:divBdr>
        </w:div>
        <w:div w:id="302973769">
          <w:marLeft w:val="0"/>
          <w:marRight w:val="0"/>
          <w:marTop w:val="0"/>
          <w:marBottom w:val="0"/>
          <w:divBdr>
            <w:top w:val="none" w:sz="0" w:space="0" w:color="auto"/>
            <w:left w:val="none" w:sz="0" w:space="0" w:color="auto"/>
            <w:bottom w:val="none" w:sz="0" w:space="0" w:color="auto"/>
            <w:right w:val="none" w:sz="0" w:space="0" w:color="auto"/>
          </w:divBdr>
        </w:div>
        <w:div w:id="430473127">
          <w:marLeft w:val="0"/>
          <w:marRight w:val="0"/>
          <w:marTop w:val="0"/>
          <w:marBottom w:val="0"/>
          <w:divBdr>
            <w:top w:val="none" w:sz="0" w:space="0" w:color="auto"/>
            <w:left w:val="none" w:sz="0" w:space="0" w:color="auto"/>
            <w:bottom w:val="none" w:sz="0" w:space="0" w:color="auto"/>
            <w:right w:val="none" w:sz="0" w:space="0" w:color="auto"/>
          </w:divBdr>
        </w:div>
        <w:div w:id="433285392">
          <w:marLeft w:val="0"/>
          <w:marRight w:val="0"/>
          <w:marTop w:val="0"/>
          <w:marBottom w:val="0"/>
          <w:divBdr>
            <w:top w:val="none" w:sz="0" w:space="0" w:color="auto"/>
            <w:left w:val="none" w:sz="0" w:space="0" w:color="auto"/>
            <w:bottom w:val="none" w:sz="0" w:space="0" w:color="auto"/>
            <w:right w:val="none" w:sz="0" w:space="0" w:color="auto"/>
          </w:divBdr>
        </w:div>
        <w:div w:id="438569214">
          <w:marLeft w:val="0"/>
          <w:marRight w:val="0"/>
          <w:marTop w:val="0"/>
          <w:marBottom w:val="0"/>
          <w:divBdr>
            <w:top w:val="none" w:sz="0" w:space="0" w:color="auto"/>
            <w:left w:val="none" w:sz="0" w:space="0" w:color="auto"/>
            <w:bottom w:val="none" w:sz="0" w:space="0" w:color="auto"/>
            <w:right w:val="none" w:sz="0" w:space="0" w:color="auto"/>
          </w:divBdr>
        </w:div>
        <w:div w:id="444078899">
          <w:marLeft w:val="0"/>
          <w:marRight w:val="0"/>
          <w:marTop w:val="0"/>
          <w:marBottom w:val="0"/>
          <w:divBdr>
            <w:top w:val="none" w:sz="0" w:space="0" w:color="auto"/>
            <w:left w:val="none" w:sz="0" w:space="0" w:color="auto"/>
            <w:bottom w:val="none" w:sz="0" w:space="0" w:color="auto"/>
            <w:right w:val="none" w:sz="0" w:space="0" w:color="auto"/>
          </w:divBdr>
        </w:div>
        <w:div w:id="450829439">
          <w:marLeft w:val="0"/>
          <w:marRight w:val="0"/>
          <w:marTop w:val="0"/>
          <w:marBottom w:val="0"/>
          <w:divBdr>
            <w:top w:val="none" w:sz="0" w:space="0" w:color="auto"/>
            <w:left w:val="none" w:sz="0" w:space="0" w:color="auto"/>
            <w:bottom w:val="none" w:sz="0" w:space="0" w:color="auto"/>
            <w:right w:val="none" w:sz="0" w:space="0" w:color="auto"/>
          </w:divBdr>
        </w:div>
        <w:div w:id="460654299">
          <w:marLeft w:val="0"/>
          <w:marRight w:val="0"/>
          <w:marTop w:val="0"/>
          <w:marBottom w:val="0"/>
          <w:divBdr>
            <w:top w:val="none" w:sz="0" w:space="0" w:color="auto"/>
            <w:left w:val="none" w:sz="0" w:space="0" w:color="auto"/>
            <w:bottom w:val="none" w:sz="0" w:space="0" w:color="auto"/>
            <w:right w:val="none" w:sz="0" w:space="0" w:color="auto"/>
          </w:divBdr>
        </w:div>
        <w:div w:id="460735201">
          <w:marLeft w:val="0"/>
          <w:marRight w:val="0"/>
          <w:marTop w:val="0"/>
          <w:marBottom w:val="0"/>
          <w:divBdr>
            <w:top w:val="none" w:sz="0" w:space="0" w:color="auto"/>
            <w:left w:val="none" w:sz="0" w:space="0" w:color="auto"/>
            <w:bottom w:val="none" w:sz="0" w:space="0" w:color="auto"/>
            <w:right w:val="none" w:sz="0" w:space="0" w:color="auto"/>
          </w:divBdr>
        </w:div>
        <w:div w:id="485125891">
          <w:marLeft w:val="0"/>
          <w:marRight w:val="0"/>
          <w:marTop w:val="0"/>
          <w:marBottom w:val="0"/>
          <w:divBdr>
            <w:top w:val="none" w:sz="0" w:space="0" w:color="auto"/>
            <w:left w:val="none" w:sz="0" w:space="0" w:color="auto"/>
            <w:bottom w:val="none" w:sz="0" w:space="0" w:color="auto"/>
            <w:right w:val="none" w:sz="0" w:space="0" w:color="auto"/>
          </w:divBdr>
        </w:div>
        <w:div w:id="497765766">
          <w:marLeft w:val="0"/>
          <w:marRight w:val="0"/>
          <w:marTop w:val="0"/>
          <w:marBottom w:val="0"/>
          <w:divBdr>
            <w:top w:val="none" w:sz="0" w:space="0" w:color="auto"/>
            <w:left w:val="none" w:sz="0" w:space="0" w:color="auto"/>
            <w:bottom w:val="none" w:sz="0" w:space="0" w:color="auto"/>
            <w:right w:val="none" w:sz="0" w:space="0" w:color="auto"/>
          </w:divBdr>
        </w:div>
        <w:div w:id="507519602">
          <w:marLeft w:val="0"/>
          <w:marRight w:val="0"/>
          <w:marTop w:val="0"/>
          <w:marBottom w:val="0"/>
          <w:divBdr>
            <w:top w:val="none" w:sz="0" w:space="0" w:color="auto"/>
            <w:left w:val="none" w:sz="0" w:space="0" w:color="auto"/>
            <w:bottom w:val="none" w:sz="0" w:space="0" w:color="auto"/>
            <w:right w:val="none" w:sz="0" w:space="0" w:color="auto"/>
          </w:divBdr>
        </w:div>
        <w:div w:id="533661234">
          <w:marLeft w:val="0"/>
          <w:marRight w:val="0"/>
          <w:marTop w:val="0"/>
          <w:marBottom w:val="0"/>
          <w:divBdr>
            <w:top w:val="none" w:sz="0" w:space="0" w:color="auto"/>
            <w:left w:val="none" w:sz="0" w:space="0" w:color="auto"/>
            <w:bottom w:val="none" w:sz="0" w:space="0" w:color="auto"/>
            <w:right w:val="none" w:sz="0" w:space="0" w:color="auto"/>
          </w:divBdr>
        </w:div>
        <w:div w:id="586809391">
          <w:marLeft w:val="0"/>
          <w:marRight w:val="0"/>
          <w:marTop w:val="0"/>
          <w:marBottom w:val="0"/>
          <w:divBdr>
            <w:top w:val="none" w:sz="0" w:space="0" w:color="auto"/>
            <w:left w:val="none" w:sz="0" w:space="0" w:color="auto"/>
            <w:bottom w:val="none" w:sz="0" w:space="0" w:color="auto"/>
            <w:right w:val="none" w:sz="0" w:space="0" w:color="auto"/>
          </w:divBdr>
        </w:div>
        <w:div w:id="620650581">
          <w:marLeft w:val="0"/>
          <w:marRight w:val="0"/>
          <w:marTop w:val="0"/>
          <w:marBottom w:val="0"/>
          <w:divBdr>
            <w:top w:val="none" w:sz="0" w:space="0" w:color="auto"/>
            <w:left w:val="none" w:sz="0" w:space="0" w:color="auto"/>
            <w:bottom w:val="none" w:sz="0" w:space="0" w:color="auto"/>
            <w:right w:val="none" w:sz="0" w:space="0" w:color="auto"/>
          </w:divBdr>
        </w:div>
        <w:div w:id="628513336">
          <w:marLeft w:val="0"/>
          <w:marRight w:val="0"/>
          <w:marTop w:val="0"/>
          <w:marBottom w:val="0"/>
          <w:divBdr>
            <w:top w:val="none" w:sz="0" w:space="0" w:color="auto"/>
            <w:left w:val="none" w:sz="0" w:space="0" w:color="auto"/>
            <w:bottom w:val="none" w:sz="0" w:space="0" w:color="auto"/>
            <w:right w:val="none" w:sz="0" w:space="0" w:color="auto"/>
          </w:divBdr>
        </w:div>
        <w:div w:id="690030265">
          <w:marLeft w:val="0"/>
          <w:marRight w:val="0"/>
          <w:marTop w:val="0"/>
          <w:marBottom w:val="0"/>
          <w:divBdr>
            <w:top w:val="none" w:sz="0" w:space="0" w:color="auto"/>
            <w:left w:val="none" w:sz="0" w:space="0" w:color="auto"/>
            <w:bottom w:val="none" w:sz="0" w:space="0" w:color="auto"/>
            <w:right w:val="none" w:sz="0" w:space="0" w:color="auto"/>
          </w:divBdr>
        </w:div>
        <w:div w:id="705835098">
          <w:marLeft w:val="0"/>
          <w:marRight w:val="0"/>
          <w:marTop w:val="0"/>
          <w:marBottom w:val="0"/>
          <w:divBdr>
            <w:top w:val="none" w:sz="0" w:space="0" w:color="auto"/>
            <w:left w:val="none" w:sz="0" w:space="0" w:color="auto"/>
            <w:bottom w:val="none" w:sz="0" w:space="0" w:color="auto"/>
            <w:right w:val="none" w:sz="0" w:space="0" w:color="auto"/>
          </w:divBdr>
        </w:div>
        <w:div w:id="728892029">
          <w:marLeft w:val="0"/>
          <w:marRight w:val="0"/>
          <w:marTop w:val="0"/>
          <w:marBottom w:val="0"/>
          <w:divBdr>
            <w:top w:val="none" w:sz="0" w:space="0" w:color="auto"/>
            <w:left w:val="none" w:sz="0" w:space="0" w:color="auto"/>
            <w:bottom w:val="none" w:sz="0" w:space="0" w:color="auto"/>
            <w:right w:val="none" w:sz="0" w:space="0" w:color="auto"/>
          </w:divBdr>
        </w:div>
        <w:div w:id="740568652">
          <w:marLeft w:val="0"/>
          <w:marRight w:val="0"/>
          <w:marTop w:val="0"/>
          <w:marBottom w:val="0"/>
          <w:divBdr>
            <w:top w:val="none" w:sz="0" w:space="0" w:color="auto"/>
            <w:left w:val="none" w:sz="0" w:space="0" w:color="auto"/>
            <w:bottom w:val="none" w:sz="0" w:space="0" w:color="auto"/>
            <w:right w:val="none" w:sz="0" w:space="0" w:color="auto"/>
          </w:divBdr>
        </w:div>
        <w:div w:id="746072009">
          <w:marLeft w:val="0"/>
          <w:marRight w:val="0"/>
          <w:marTop w:val="0"/>
          <w:marBottom w:val="0"/>
          <w:divBdr>
            <w:top w:val="none" w:sz="0" w:space="0" w:color="auto"/>
            <w:left w:val="none" w:sz="0" w:space="0" w:color="auto"/>
            <w:bottom w:val="none" w:sz="0" w:space="0" w:color="auto"/>
            <w:right w:val="none" w:sz="0" w:space="0" w:color="auto"/>
          </w:divBdr>
        </w:div>
        <w:div w:id="748159384">
          <w:marLeft w:val="0"/>
          <w:marRight w:val="0"/>
          <w:marTop w:val="0"/>
          <w:marBottom w:val="0"/>
          <w:divBdr>
            <w:top w:val="none" w:sz="0" w:space="0" w:color="auto"/>
            <w:left w:val="none" w:sz="0" w:space="0" w:color="auto"/>
            <w:bottom w:val="none" w:sz="0" w:space="0" w:color="auto"/>
            <w:right w:val="none" w:sz="0" w:space="0" w:color="auto"/>
          </w:divBdr>
        </w:div>
        <w:div w:id="751121842">
          <w:marLeft w:val="0"/>
          <w:marRight w:val="0"/>
          <w:marTop w:val="0"/>
          <w:marBottom w:val="0"/>
          <w:divBdr>
            <w:top w:val="none" w:sz="0" w:space="0" w:color="auto"/>
            <w:left w:val="none" w:sz="0" w:space="0" w:color="auto"/>
            <w:bottom w:val="none" w:sz="0" w:space="0" w:color="auto"/>
            <w:right w:val="none" w:sz="0" w:space="0" w:color="auto"/>
          </w:divBdr>
        </w:div>
        <w:div w:id="751395303">
          <w:marLeft w:val="0"/>
          <w:marRight w:val="0"/>
          <w:marTop w:val="0"/>
          <w:marBottom w:val="0"/>
          <w:divBdr>
            <w:top w:val="none" w:sz="0" w:space="0" w:color="auto"/>
            <w:left w:val="none" w:sz="0" w:space="0" w:color="auto"/>
            <w:bottom w:val="none" w:sz="0" w:space="0" w:color="auto"/>
            <w:right w:val="none" w:sz="0" w:space="0" w:color="auto"/>
          </w:divBdr>
        </w:div>
        <w:div w:id="751706669">
          <w:marLeft w:val="0"/>
          <w:marRight w:val="0"/>
          <w:marTop w:val="0"/>
          <w:marBottom w:val="0"/>
          <w:divBdr>
            <w:top w:val="none" w:sz="0" w:space="0" w:color="auto"/>
            <w:left w:val="none" w:sz="0" w:space="0" w:color="auto"/>
            <w:bottom w:val="none" w:sz="0" w:space="0" w:color="auto"/>
            <w:right w:val="none" w:sz="0" w:space="0" w:color="auto"/>
          </w:divBdr>
        </w:div>
        <w:div w:id="815025198">
          <w:marLeft w:val="0"/>
          <w:marRight w:val="0"/>
          <w:marTop w:val="0"/>
          <w:marBottom w:val="0"/>
          <w:divBdr>
            <w:top w:val="none" w:sz="0" w:space="0" w:color="auto"/>
            <w:left w:val="none" w:sz="0" w:space="0" w:color="auto"/>
            <w:bottom w:val="none" w:sz="0" w:space="0" w:color="auto"/>
            <w:right w:val="none" w:sz="0" w:space="0" w:color="auto"/>
          </w:divBdr>
        </w:div>
        <w:div w:id="829323928">
          <w:marLeft w:val="0"/>
          <w:marRight w:val="0"/>
          <w:marTop w:val="0"/>
          <w:marBottom w:val="0"/>
          <w:divBdr>
            <w:top w:val="none" w:sz="0" w:space="0" w:color="auto"/>
            <w:left w:val="none" w:sz="0" w:space="0" w:color="auto"/>
            <w:bottom w:val="none" w:sz="0" w:space="0" w:color="auto"/>
            <w:right w:val="none" w:sz="0" w:space="0" w:color="auto"/>
          </w:divBdr>
        </w:div>
        <w:div w:id="837624132">
          <w:marLeft w:val="0"/>
          <w:marRight w:val="0"/>
          <w:marTop w:val="0"/>
          <w:marBottom w:val="0"/>
          <w:divBdr>
            <w:top w:val="none" w:sz="0" w:space="0" w:color="auto"/>
            <w:left w:val="none" w:sz="0" w:space="0" w:color="auto"/>
            <w:bottom w:val="none" w:sz="0" w:space="0" w:color="auto"/>
            <w:right w:val="none" w:sz="0" w:space="0" w:color="auto"/>
          </w:divBdr>
        </w:div>
        <w:div w:id="924649307">
          <w:marLeft w:val="0"/>
          <w:marRight w:val="0"/>
          <w:marTop w:val="0"/>
          <w:marBottom w:val="0"/>
          <w:divBdr>
            <w:top w:val="none" w:sz="0" w:space="0" w:color="auto"/>
            <w:left w:val="none" w:sz="0" w:space="0" w:color="auto"/>
            <w:bottom w:val="none" w:sz="0" w:space="0" w:color="auto"/>
            <w:right w:val="none" w:sz="0" w:space="0" w:color="auto"/>
          </w:divBdr>
        </w:div>
        <w:div w:id="934941059">
          <w:marLeft w:val="0"/>
          <w:marRight w:val="0"/>
          <w:marTop w:val="0"/>
          <w:marBottom w:val="0"/>
          <w:divBdr>
            <w:top w:val="none" w:sz="0" w:space="0" w:color="auto"/>
            <w:left w:val="none" w:sz="0" w:space="0" w:color="auto"/>
            <w:bottom w:val="none" w:sz="0" w:space="0" w:color="auto"/>
            <w:right w:val="none" w:sz="0" w:space="0" w:color="auto"/>
          </w:divBdr>
        </w:div>
        <w:div w:id="935555990">
          <w:marLeft w:val="0"/>
          <w:marRight w:val="0"/>
          <w:marTop w:val="0"/>
          <w:marBottom w:val="0"/>
          <w:divBdr>
            <w:top w:val="none" w:sz="0" w:space="0" w:color="auto"/>
            <w:left w:val="none" w:sz="0" w:space="0" w:color="auto"/>
            <w:bottom w:val="none" w:sz="0" w:space="0" w:color="auto"/>
            <w:right w:val="none" w:sz="0" w:space="0" w:color="auto"/>
          </w:divBdr>
        </w:div>
        <w:div w:id="940449157">
          <w:marLeft w:val="0"/>
          <w:marRight w:val="0"/>
          <w:marTop w:val="0"/>
          <w:marBottom w:val="0"/>
          <w:divBdr>
            <w:top w:val="none" w:sz="0" w:space="0" w:color="auto"/>
            <w:left w:val="none" w:sz="0" w:space="0" w:color="auto"/>
            <w:bottom w:val="none" w:sz="0" w:space="0" w:color="auto"/>
            <w:right w:val="none" w:sz="0" w:space="0" w:color="auto"/>
          </w:divBdr>
        </w:div>
        <w:div w:id="950631697">
          <w:marLeft w:val="0"/>
          <w:marRight w:val="0"/>
          <w:marTop w:val="0"/>
          <w:marBottom w:val="0"/>
          <w:divBdr>
            <w:top w:val="none" w:sz="0" w:space="0" w:color="auto"/>
            <w:left w:val="none" w:sz="0" w:space="0" w:color="auto"/>
            <w:bottom w:val="none" w:sz="0" w:space="0" w:color="auto"/>
            <w:right w:val="none" w:sz="0" w:space="0" w:color="auto"/>
          </w:divBdr>
        </w:div>
        <w:div w:id="967589655">
          <w:marLeft w:val="0"/>
          <w:marRight w:val="0"/>
          <w:marTop w:val="0"/>
          <w:marBottom w:val="0"/>
          <w:divBdr>
            <w:top w:val="none" w:sz="0" w:space="0" w:color="auto"/>
            <w:left w:val="none" w:sz="0" w:space="0" w:color="auto"/>
            <w:bottom w:val="none" w:sz="0" w:space="0" w:color="auto"/>
            <w:right w:val="none" w:sz="0" w:space="0" w:color="auto"/>
          </w:divBdr>
        </w:div>
        <w:div w:id="995381628">
          <w:marLeft w:val="0"/>
          <w:marRight w:val="0"/>
          <w:marTop w:val="0"/>
          <w:marBottom w:val="0"/>
          <w:divBdr>
            <w:top w:val="none" w:sz="0" w:space="0" w:color="auto"/>
            <w:left w:val="none" w:sz="0" w:space="0" w:color="auto"/>
            <w:bottom w:val="none" w:sz="0" w:space="0" w:color="auto"/>
            <w:right w:val="none" w:sz="0" w:space="0" w:color="auto"/>
          </w:divBdr>
        </w:div>
        <w:div w:id="1021662935">
          <w:marLeft w:val="0"/>
          <w:marRight w:val="0"/>
          <w:marTop w:val="0"/>
          <w:marBottom w:val="0"/>
          <w:divBdr>
            <w:top w:val="none" w:sz="0" w:space="0" w:color="auto"/>
            <w:left w:val="none" w:sz="0" w:space="0" w:color="auto"/>
            <w:bottom w:val="none" w:sz="0" w:space="0" w:color="auto"/>
            <w:right w:val="none" w:sz="0" w:space="0" w:color="auto"/>
          </w:divBdr>
        </w:div>
        <w:div w:id="1066991694">
          <w:marLeft w:val="0"/>
          <w:marRight w:val="0"/>
          <w:marTop w:val="0"/>
          <w:marBottom w:val="0"/>
          <w:divBdr>
            <w:top w:val="none" w:sz="0" w:space="0" w:color="auto"/>
            <w:left w:val="none" w:sz="0" w:space="0" w:color="auto"/>
            <w:bottom w:val="none" w:sz="0" w:space="0" w:color="auto"/>
            <w:right w:val="none" w:sz="0" w:space="0" w:color="auto"/>
          </w:divBdr>
        </w:div>
        <w:div w:id="1100688221">
          <w:marLeft w:val="0"/>
          <w:marRight w:val="0"/>
          <w:marTop w:val="0"/>
          <w:marBottom w:val="0"/>
          <w:divBdr>
            <w:top w:val="none" w:sz="0" w:space="0" w:color="auto"/>
            <w:left w:val="none" w:sz="0" w:space="0" w:color="auto"/>
            <w:bottom w:val="none" w:sz="0" w:space="0" w:color="auto"/>
            <w:right w:val="none" w:sz="0" w:space="0" w:color="auto"/>
          </w:divBdr>
        </w:div>
        <w:div w:id="1149907116">
          <w:marLeft w:val="0"/>
          <w:marRight w:val="0"/>
          <w:marTop w:val="0"/>
          <w:marBottom w:val="0"/>
          <w:divBdr>
            <w:top w:val="none" w:sz="0" w:space="0" w:color="auto"/>
            <w:left w:val="none" w:sz="0" w:space="0" w:color="auto"/>
            <w:bottom w:val="none" w:sz="0" w:space="0" w:color="auto"/>
            <w:right w:val="none" w:sz="0" w:space="0" w:color="auto"/>
          </w:divBdr>
        </w:div>
        <w:div w:id="1152521056">
          <w:marLeft w:val="0"/>
          <w:marRight w:val="0"/>
          <w:marTop w:val="0"/>
          <w:marBottom w:val="0"/>
          <w:divBdr>
            <w:top w:val="none" w:sz="0" w:space="0" w:color="auto"/>
            <w:left w:val="none" w:sz="0" w:space="0" w:color="auto"/>
            <w:bottom w:val="none" w:sz="0" w:space="0" w:color="auto"/>
            <w:right w:val="none" w:sz="0" w:space="0" w:color="auto"/>
          </w:divBdr>
        </w:div>
        <w:div w:id="1153527013">
          <w:marLeft w:val="0"/>
          <w:marRight w:val="0"/>
          <w:marTop w:val="0"/>
          <w:marBottom w:val="0"/>
          <w:divBdr>
            <w:top w:val="none" w:sz="0" w:space="0" w:color="auto"/>
            <w:left w:val="none" w:sz="0" w:space="0" w:color="auto"/>
            <w:bottom w:val="none" w:sz="0" w:space="0" w:color="auto"/>
            <w:right w:val="none" w:sz="0" w:space="0" w:color="auto"/>
          </w:divBdr>
        </w:div>
        <w:div w:id="1156608033">
          <w:marLeft w:val="0"/>
          <w:marRight w:val="0"/>
          <w:marTop w:val="0"/>
          <w:marBottom w:val="0"/>
          <w:divBdr>
            <w:top w:val="none" w:sz="0" w:space="0" w:color="auto"/>
            <w:left w:val="none" w:sz="0" w:space="0" w:color="auto"/>
            <w:bottom w:val="none" w:sz="0" w:space="0" w:color="auto"/>
            <w:right w:val="none" w:sz="0" w:space="0" w:color="auto"/>
          </w:divBdr>
        </w:div>
        <w:div w:id="1182014154">
          <w:marLeft w:val="0"/>
          <w:marRight w:val="0"/>
          <w:marTop w:val="0"/>
          <w:marBottom w:val="0"/>
          <w:divBdr>
            <w:top w:val="none" w:sz="0" w:space="0" w:color="auto"/>
            <w:left w:val="none" w:sz="0" w:space="0" w:color="auto"/>
            <w:bottom w:val="none" w:sz="0" w:space="0" w:color="auto"/>
            <w:right w:val="none" w:sz="0" w:space="0" w:color="auto"/>
          </w:divBdr>
        </w:div>
        <w:div w:id="1198546835">
          <w:marLeft w:val="0"/>
          <w:marRight w:val="0"/>
          <w:marTop w:val="0"/>
          <w:marBottom w:val="0"/>
          <w:divBdr>
            <w:top w:val="none" w:sz="0" w:space="0" w:color="auto"/>
            <w:left w:val="none" w:sz="0" w:space="0" w:color="auto"/>
            <w:bottom w:val="none" w:sz="0" w:space="0" w:color="auto"/>
            <w:right w:val="none" w:sz="0" w:space="0" w:color="auto"/>
          </w:divBdr>
        </w:div>
        <w:div w:id="1205867537">
          <w:marLeft w:val="0"/>
          <w:marRight w:val="0"/>
          <w:marTop w:val="0"/>
          <w:marBottom w:val="0"/>
          <w:divBdr>
            <w:top w:val="none" w:sz="0" w:space="0" w:color="auto"/>
            <w:left w:val="none" w:sz="0" w:space="0" w:color="auto"/>
            <w:bottom w:val="none" w:sz="0" w:space="0" w:color="auto"/>
            <w:right w:val="none" w:sz="0" w:space="0" w:color="auto"/>
          </w:divBdr>
        </w:div>
        <w:div w:id="1211922162">
          <w:marLeft w:val="0"/>
          <w:marRight w:val="0"/>
          <w:marTop w:val="0"/>
          <w:marBottom w:val="0"/>
          <w:divBdr>
            <w:top w:val="none" w:sz="0" w:space="0" w:color="auto"/>
            <w:left w:val="none" w:sz="0" w:space="0" w:color="auto"/>
            <w:bottom w:val="none" w:sz="0" w:space="0" w:color="auto"/>
            <w:right w:val="none" w:sz="0" w:space="0" w:color="auto"/>
          </w:divBdr>
        </w:div>
        <w:div w:id="1213345933">
          <w:marLeft w:val="0"/>
          <w:marRight w:val="0"/>
          <w:marTop w:val="0"/>
          <w:marBottom w:val="0"/>
          <w:divBdr>
            <w:top w:val="none" w:sz="0" w:space="0" w:color="auto"/>
            <w:left w:val="none" w:sz="0" w:space="0" w:color="auto"/>
            <w:bottom w:val="none" w:sz="0" w:space="0" w:color="auto"/>
            <w:right w:val="none" w:sz="0" w:space="0" w:color="auto"/>
          </w:divBdr>
        </w:div>
        <w:div w:id="1220899190">
          <w:marLeft w:val="0"/>
          <w:marRight w:val="0"/>
          <w:marTop w:val="0"/>
          <w:marBottom w:val="0"/>
          <w:divBdr>
            <w:top w:val="none" w:sz="0" w:space="0" w:color="auto"/>
            <w:left w:val="none" w:sz="0" w:space="0" w:color="auto"/>
            <w:bottom w:val="none" w:sz="0" w:space="0" w:color="auto"/>
            <w:right w:val="none" w:sz="0" w:space="0" w:color="auto"/>
          </w:divBdr>
        </w:div>
        <w:div w:id="1223059013">
          <w:marLeft w:val="0"/>
          <w:marRight w:val="0"/>
          <w:marTop w:val="0"/>
          <w:marBottom w:val="0"/>
          <w:divBdr>
            <w:top w:val="none" w:sz="0" w:space="0" w:color="auto"/>
            <w:left w:val="none" w:sz="0" w:space="0" w:color="auto"/>
            <w:bottom w:val="none" w:sz="0" w:space="0" w:color="auto"/>
            <w:right w:val="none" w:sz="0" w:space="0" w:color="auto"/>
          </w:divBdr>
        </w:div>
        <w:div w:id="1223171696">
          <w:marLeft w:val="0"/>
          <w:marRight w:val="0"/>
          <w:marTop w:val="0"/>
          <w:marBottom w:val="0"/>
          <w:divBdr>
            <w:top w:val="none" w:sz="0" w:space="0" w:color="auto"/>
            <w:left w:val="none" w:sz="0" w:space="0" w:color="auto"/>
            <w:bottom w:val="none" w:sz="0" w:space="0" w:color="auto"/>
            <w:right w:val="none" w:sz="0" w:space="0" w:color="auto"/>
          </w:divBdr>
        </w:div>
        <w:div w:id="1242449091">
          <w:marLeft w:val="0"/>
          <w:marRight w:val="0"/>
          <w:marTop w:val="0"/>
          <w:marBottom w:val="0"/>
          <w:divBdr>
            <w:top w:val="none" w:sz="0" w:space="0" w:color="auto"/>
            <w:left w:val="none" w:sz="0" w:space="0" w:color="auto"/>
            <w:bottom w:val="none" w:sz="0" w:space="0" w:color="auto"/>
            <w:right w:val="none" w:sz="0" w:space="0" w:color="auto"/>
          </w:divBdr>
        </w:div>
        <w:div w:id="1246067432">
          <w:marLeft w:val="0"/>
          <w:marRight w:val="0"/>
          <w:marTop w:val="0"/>
          <w:marBottom w:val="0"/>
          <w:divBdr>
            <w:top w:val="none" w:sz="0" w:space="0" w:color="auto"/>
            <w:left w:val="none" w:sz="0" w:space="0" w:color="auto"/>
            <w:bottom w:val="none" w:sz="0" w:space="0" w:color="auto"/>
            <w:right w:val="none" w:sz="0" w:space="0" w:color="auto"/>
          </w:divBdr>
        </w:div>
        <w:div w:id="1257127976">
          <w:marLeft w:val="0"/>
          <w:marRight w:val="0"/>
          <w:marTop w:val="0"/>
          <w:marBottom w:val="0"/>
          <w:divBdr>
            <w:top w:val="none" w:sz="0" w:space="0" w:color="auto"/>
            <w:left w:val="none" w:sz="0" w:space="0" w:color="auto"/>
            <w:bottom w:val="none" w:sz="0" w:space="0" w:color="auto"/>
            <w:right w:val="none" w:sz="0" w:space="0" w:color="auto"/>
          </w:divBdr>
        </w:div>
        <w:div w:id="1279943941">
          <w:marLeft w:val="0"/>
          <w:marRight w:val="0"/>
          <w:marTop w:val="0"/>
          <w:marBottom w:val="0"/>
          <w:divBdr>
            <w:top w:val="none" w:sz="0" w:space="0" w:color="auto"/>
            <w:left w:val="none" w:sz="0" w:space="0" w:color="auto"/>
            <w:bottom w:val="none" w:sz="0" w:space="0" w:color="auto"/>
            <w:right w:val="none" w:sz="0" w:space="0" w:color="auto"/>
          </w:divBdr>
        </w:div>
        <w:div w:id="1280838512">
          <w:marLeft w:val="0"/>
          <w:marRight w:val="0"/>
          <w:marTop w:val="0"/>
          <w:marBottom w:val="0"/>
          <w:divBdr>
            <w:top w:val="none" w:sz="0" w:space="0" w:color="auto"/>
            <w:left w:val="none" w:sz="0" w:space="0" w:color="auto"/>
            <w:bottom w:val="none" w:sz="0" w:space="0" w:color="auto"/>
            <w:right w:val="none" w:sz="0" w:space="0" w:color="auto"/>
          </w:divBdr>
        </w:div>
        <w:div w:id="1298490258">
          <w:marLeft w:val="0"/>
          <w:marRight w:val="0"/>
          <w:marTop w:val="0"/>
          <w:marBottom w:val="0"/>
          <w:divBdr>
            <w:top w:val="none" w:sz="0" w:space="0" w:color="auto"/>
            <w:left w:val="none" w:sz="0" w:space="0" w:color="auto"/>
            <w:bottom w:val="none" w:sz="0" w:space="0" w:color="auto"/>
            <w:right w:val="none" w:sz="0" w:space="0" w:color="auto"/>
          </w:divBdr>
        </w:div>
        <w:div w:id="1320692841">
          <w:marLeft w:val="0"/>
          <w:marRight w:val="0"/>
          <w:marTop w:val="0"/>
          <w:marBottom w:val="0"/>
          <w:divBdr>
            <w:top w:val="none" w:sz="0" w:space="0" w:color="auto"/>
            <w:left w:val="none" w:sz="0" w:space="0" w:color="auto"/>
            <w:bottom w:val="none" w:sz="0" w:space="0" w:color="auto"/>
            <w:right w:val="none" w:sz="0" w:space="0" w:color="auto"/>
          </w:divBdr>
        </w:div>
        <w:div w:id="1324311220">
          <w:marLeft w:val="0"/>
          <w:marRight w:val="0"/>
          <w:marTop w:val="0"/>
          <w:marBottom w:val="0"/>
          <w:divBdr>
            <w:top w:val="none" w:sz="0" w:space="0" w:color="auto"/>
            <w:left w:val="none" w:sz="0" w:space="0" w:color="auto"/>
            <w:bottom w:val="none" w:sz="0" w:space="0" w:color="auto"/>
            <w:right w:val="none" w:sz="0" w:space="0" w:color="auto"/>
          </w:divBdr>
        </w:div>
        <w:div w:id="1326082758">
          <w:marLeft w:val="0"/>
          <w:marRight w:val="0"/>
          <w:marTop w:val="0"/>
          <w:marBottom w:val="0"/>
          <w:divBdr>
            <w:top w:val="none" w:sz="0" w:space="0" w:color="auto"/>
            <w:left w:val="none" w:sz="0" w:space="0" w:color="auto"/>
            <w:bottom w:val="none" w:sz="0" w:space="0" w:color="auto"/>
            <w:right w:val="none" w:sz="0" w:space="0" w:color="auto"/>
          </w:divBdr>
        </w:div>
        <w:div w:id="1329554579">
          <w:marLeft w:val="0"/>
          <w:marRight w:val="0"/>
          <w:marTop w:val="0"/>
          <w:marBottom w:val="0"/>
          <w:divBdr>
            <w:top w:val="none" w:sz="0" w:space="0" w:color="auto"/>
            <w:left w:val="none" w:sz="0" w:space="0" w:color="auto"/>
            <w:bottom w:val="none" w:sz="0" w:space="0" w:color="auto"/>
            <w:right w:val="none" w:sz="0" w:space="0" w:color="auto"/>
          </w:divBdr>
        </w:div>
        <w:div w:id="1330599855">
          <w:marLeft w:val="0"/>
          <w:marRight w:val="0"/>
          <w:marTop w:val="0"/>
          <w:marBottom w:val="0"/>
          <w:divBdr>
            <w:top w:val="none" w:sz="0" w:space="0" w:color="auto"/>
            <w:left w:val="none" w:sz="0" w:space="0" w:color="auto"/>
            <w:bottom w:val="none" w:sz="0" w:space="0" w:color="auto"/>
            <w:right w:val="none" w:sz="0" w:space="0" w:color="auto"/>
          </w:divBdr>
        </w:div>
        <w:div w:id="1334071503">
          <w:marLeft w:val="0"/>
          <w:marRight w:val="0"/>
          <w:marTop w:val="0"/>
          <w:marBottom w:val="0"/>
          <w:divBdr>
            <w:top w:val="none" w:sz="0" w:space="0" w:color="auto"/>
            <w:left w:val="none" w:sz="0" w:space="0" w:color="auto"/>
            <w:bottom w:val="none" w:sz="0" w:space="0" w:color="auto"/>
            <w:right w:val="none" w:sz="0" w:space="0" w:color="auto"/>
          </w:divBdr>
        </w:div>
        <w:div w:id="1338537486">
          <w:marLeft w:val="0"/>
          <w:marRight w:val="0"/>
          <w:marTop w:val="0"/>
          <w:marBottom w:val="0"/>
          <w:divBdr>
            <w:top w:val="none" w:sz="0" w:space="0" w:color="auto"/>
            <w:left w:val="none" w:sz="0" w:space="0" w:color="auto"/>
            <w:bottom w:val="none" w:sz="0" w:space="0" w:color="auto"/>
            <w:right w:val="none" w:sz="0" w:space="0" w:color="auto"/>
          </w:divBdr>
        </w:div>
        <w:div w:id="1358698455">
          <w:marLeft w:val="0"/>
          <w:marRight w:val="0"/>
          <w:marTop w:val="0"/>
          <w:marBottom w:val="0"/>
          <w:divBdr>
            <w:top w:val="none" w:sz="0" w:space="0" w:color="auto"/>
            <w:left w:val="none" w:sz="0" w:space="0" w:color="auto"/>
            <w:bottom w:val="none" w:sz="0" w:space="0" w:color="auto"/>
            <w:right w:val="none" w:sz="0" w:space="0" w:color="auto"/>
          </w:divBdr>
        </w:div>
        <w:div w:id="1401101626">
          <w:marLeft w:val="0"/>
          <w:marRight w:val="0"/>
          <w:marTop w:val="0"/>
          <w:marBottom w:val="0"/>
          <w:divBdr>
            <w:top w:val="none" w:sz="0" w:space="0" w:color="auto"/>
            <w:left w:val="none" w:sz="0" w:space="0" w:color="auto"/>
            <w:bottom w:val="none" w:sz="0" w:space="0" w:color="auto"/>
            <w:right w:val="none" w:sz="0" w:space="0" w:color="auto"/>
          </w:divBdr>
        </w:div>
        <w:div w:id="1456559108">
          <w:marLeft w:val="0"/>
          <w:marRight w:val="0"/>
          <w:marTop w:val="0"/>
          <w:marBottom w:val="0"/>
          <w:divBdr>
            <w:top w:val="none" w:sz="0" w:space="0" w:color="auto"/>
            <w:left w:val="none" w:sz="0" w:space="0" w:color="auto"/>
            <w:bottom w:val="none" w:sz="0" w:space="0" w:color="auto"/>
            <w:right w:val="none" w:sz="0" w:space="0" w:color="auto"/>
          </w:divBdr>
        </w:div>
        <w:div w:id="1489782446">
          <w:marLeft w:val="0"/>
          <w:marRight w:val="0"/>
          <w:marTop w:val="0"/>
          <w:marBottom w:val="0"/>
          <w:divBdr>
            <w:top w:val="none" w:sz="0" w:space="0" w:color="auto"/>
            <w:left w:val="none" w:sz="0" w:space="0" w:color="auto"/>
            <w:bottom w:val="none" w:sz="0" w:space="0" w:color="auto"/>
            <w:right w:val="none" w:sz="0" w:space="0" w:color="auto"/>
          </w:divBdr>
        </w:div>
        <w:div w:id="1492257510">
          <w:marLeft w:val="0"/>
          <w:marRight w:val="0"/>
          <w:marTop w:val="0"/>
          <w:marBottom w:val="0"/>
          <w:divBdr>
            <w:top w:val="none" w:sz="0" w:space="0" w:color="auto"/>
            <w:left w:val="none" w:sz="0" w:space="0" w:color="auto"/>
            <w:bottom w:val="none" w:sz="0" w:space="0" w:color="auto"/>
            <w:right w:val="none" w:sz="0" w:space="0" w:color="auto"/>
          </w:divBdr>
        </w:div>
        <w:div w:id="1494253373">
          <w:marLeft w:val="0"/>
          <w:marRight w:val="0"/>
          <w:marTop w:val="0"/>
          <w:marBottom w:val="0"/>
          <w:divBdr>
            <w:top w:val="none" w:sz="0" w:space="0" w:color="auto"/>
            <w:left w:val="none" w:sz="0" w:space="0" w:color="auto"/>
            <w:bottom w:val="none" w:sz="0" w:space="0" w:color="auto"/>
            <w:right w:val="none" w:sz="0" w:space="0" w:color="auto"/>
          </w:divBdr>
          <w:divsChild>
            <w:div w:id="933395697">
              <w:marLeft w:val="0"/>
              <w:marRight w:val="0"/>
              <w:marTop w:val="0"/>
              <w:marBottom w:val="0"/>
              <w:divBdr>
                <w:top w:val="none" w:sz="0" w:space="0" w:color="auto"/>
                <w:left w:val="none" w:sz="0" w:space="0" w:color="auto"/>
                <w:bottom w:val="none" w:sz="0" w:space="0" w:color="auto"/>
                <w:right w:val="none" w:sz="0" w:space="0" w:color="auto"/>
              </w:divBdr>
              <w:divsChild>
                <w:div w:id="133329692">
                  <w:marLeft w:val="0"/>
                  <w:marRight w:val="0"/>
                  <w:marTop w:val="0"/>
                  <w:marBottom w:val="0"/>
                  <w:divBdr>
                    <w:top w:val="none" w:sz="0" w:space="0" w:color="auto"/>
                    <w:left w:val="none" w:sz="0" w:space="0" w:color="auto"/>
                    <w:bottom w:val="none" w:sz="0" w:space="0" w:color="auto"/>
                    <w:right w:val="none" w:sz="0" w:space="0" w:color="auto"/>
                  </w:divBdr>
                </w:div>
                <w:div w:id="206182278">
                  <w:marLeft w:val="0"/>
                  <w:marRight w:val="0"/>
                  <w:marTop w:val="0"/>
                  <w:marBottom w:val="0"/>
                  <w:divBdr>
                    <w:top w:val="none" w:sz="0" w:space="0" w:color="auto"/>
                    <w:left w:val="none" w:sz="0" w:space="0" w:color="auto"/>
                    <w:bottom w:val="none" w:sz="0" w:space="0" w:color="auto"/>
                    <w:right w:val="none" w:sz="0" w:space="0" w:color="auto"/>
                  </w:divBdr>
                </w:div>
                <w:div w:id="281494914">
                  <w:marLeft w:val="0"/>
                  <w:marRight w:val="0"/>
                  <w:marTop w:val="0"/>
                  <w:marBottom w:val="0"/>
                  <w:divBdr>
                    <w:top w:val="none" w:sz="0" w:space="0" w:color="auto"/>
                    <w:left w:val="none" w:sz="0" w:space="0" w:color="auto"/>
                    <w:bottom w:val="none" w:sz="0" w:space="0" w:color="auto"/>
                    <w:right w:val="none" w:sz="0" w:space="0" w:color="auto"/>
                  </w:divBdr>
                </w:div>
                <w:div w:id="330834554">
                  <w:marLeft w:val="0"/>
                  <w:marRight w:val="0"/>
                  <w:marTop w:val="0"/>
                  <w:marBottom w:val="0"/>
                  <w:divBdr>
                    <w:top w:val="none" w:sz="0" w:space="0" w:color="auto"/>
                    <w:left w:val="none" w:sz="0" w:space="0" w:color="auto"/>
                    <w:bottom w:val="none" w:sz="0" w:space="0" w:color="auto"/>
                    <w:right w:val="none" w:sz="0" w:space="0" w:color="auto"/>
                  </w:divBdr>
                </w:div>
                <w:div w:id="500514245">
                  <w:marLeft w:val="0"/>
                  <w:marRight w:val="0"/>
                  <w:marTop w:val="0"/>
                  <w:marBottom w:val="0"/>
                  <w:divBdr>
                    <w:top w:val="none" w:sz="0" w:space="0" w:color="auto"/>
                    <w:left w:val="none" w:sz="0" w:space="0" w:color="auto"/>
                    <w:bottom w:val="none" w:sz="0" w:space="0" w:color="auto"/>
                    <w:right w:val="none" w:sz="0" w:space="0" w:color="auto"/>
                  </w:divBdr>
                </w:div>
                <w:div w:id="786657278">
                  <w:marLeft w:val="0"/>
                  <w:marRight w:val="0"/>
                  <w:marTop w:val="0"/>
                  <w:marBottom w:val="0"/>
                  <w:divBdr>
                    <w:top w:val="none" w:sz="0" w:space="0" w:color="auto"/>
                    <w:left w:val="none" w:sz="0" w:space="0" w:color="auto"/>
                    <w:bottom w:val="none" w:sz="0" w:space="0" w:color="auto"/>
                    <w:right w:val="none" w:sz="0" w:space="0" w:color="auto"/>
                  </w:divBdr>
                </w:div>
                <w:div w:id="964852343">
                  <w:marLeft w:val="0"/>
                  <w:marRight w:val="0"/>
                  <w:marTop w:val="0"/>
                  <w:marBottom w:val="0"/>
                  <w:divBdr>
                    <w:top w:val="none" w:sz="0" w:space="0" w:color="auto"/>
                    <w:left w:val="none" w:sz="0" w:space="0" w:color="auto"/>
                    <w:bottom w:val="none" w:sz="0" w:space="0" w:color="auto"/>
                    <w:right w:val="none" w:sz="0" w:space="0" w:color="auto"/>
                  </w:divBdr>
                </w:div>
                <w:div w:id="1082990674">
                  <w:marLeft w:val="0"/>
                  <w:marRight w:val="0"/>
                  <w:marTop w:val="0"/>
                  <w:marBottom w:val="0"/>
                  <w:divBdr>
                    <w:top w:val="none" w:sz="0" w:space="0" w:color="auto"/>
                    <w:left w:val="none" w:sz="0" w:space="0" w:color="auto"/>
                    <w:bottom w:val="none" w:sz="0" w:space="0" w:color="auto"/>
                    <w:right w:val="none" w:sz="0" w:space="0" w:color="auto"/>
                  </w:divBdr>
                </w:div>
                <w:div w:id="1108501340">
                  <w:marLeft w:val="0"/>
                  <w:marRight w:val="0"/>
                  <w:marTop w:val="0"/>
                  <w:marBottom w:val="0"/>
                  <w:divBdr>
                    <w:top w:val="none" w:sz="0" w:space="0" w:color="auto"/>
                    <w:left w:val="none" w:sz="0" w:space="0" w:color="auto"/>
                    <w:bottom w:val="none" w:sz="0" w:space="0" w:color="auto"/>
                    <w:right w:val="none" w:sz="0" w:space="0" w:color="auto"/>
                  </w:divBdr>
                </w:div>
                <w:div w:id="1417172773">
                  <w:marLeft w:val="0"/>
                  <w:marRight w:val="0"/>
                  <w:marTop w:val="0"/>
                  <w:marBottom w:val="0"/>
                  <w:divBdr>
                    <w:top w:val="none" w:sz="0" w:space="0" w:color="auto"/>
                    <w:left w:val="none" w:sz="0" w:space="0" w:color="auto"/>
                    <w:bottom w:val="none" w:sz="0" w:space="0" w:color="auto"/>
                    <w:right w:val="none" w:sz="0" w:space="0" w:color="auto"/>
                  </w:divBdr>
                </w:div>
                <w:div w:id="1756437172">
                  <w:marLeft w:val="0"/>
                  <w:marRight w:val="0"/>
                  <w:marTop w:val="0"/>
                  <w:marBottom w:val="0"/>
                  <w:divBdr>
                    <w:top w:val="none" w:sz="0" w:space="0" w:color="auto"/>
                    <w:left w:val="none" w:sz="0" w:space="0" w:color="auto"/>
                    <w:bottom w:val="none" w:sz="0" w:space="0" w:color="auto"/>
                    <w:right w:val="none" w:sz="0" w:space="0" w:color="auto"/>
                  </w:divBdr>
                </w:div>
                <w:div w:id="20805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82340">
          <w:marLeft w:val="0"/>
          <w:marRight w:val="0"/>
          <w:marTop w:val="0"/>
          <w:marBottom w:val="0"/>
          <w:divBdr>
            <w:top w:val="none" w:sz="0" w:space="0" w:color="auto"/>
            <w:left w:val="none" w:sz="0" w:space="0" w:color="auto"/>
            <w:bottom w:val="none" w:sz="0" w:space="0" w:color="auto"/>
            <w:right w:val="none" w:sz="0" w:space="0" w:color="auto"/>
          </w:divBdr>
        </w:div>
        <w:div w:id="1512333459">
          <w:marLeft w:val="0"/>
          <w:marRight w:val="0"/>
          <w:marTop w:val="0"/>
          <w:marBottom w:val="0"/>
          <w:divBdr>
            <w:top w:val="none" w:sz="0" w:space="0" w:color="auto"/>
            <w:left w:val="none" w:sz="0" w:space="0" w:color="auto"/>
            <w:bottom w:val="none" w:sz="0" w:space="0" w:color="auto"/>
            <w:right w:val="none" w:sz="0" w:space="0" w:color="auto"/>
          </w:divBdr>
        </w:div>
        <w:div w:id="1568761532">
          <w:marLeft w:val="0"/>
          <w:marRight w:val="0"/>
          <w:marTop w:val="0"/>
          <w:marBottom w:val="0"/>
          <w:divBdr>
            <w:top w:val="none" w:sz="0" w:space="0" w:color="auto"/>
            <w:left w:val="none" w:sz="0" w:space="0" w:color="auto"/>
            <w:bottom w:val="none" w:sz="0" w:space="0" w:color="auto"/>
            <w:right w:val="none" w:sz="0" w:space="0" w:color="auto"/>
          </w:divBdr>
        </w:div>
        <w:div w:id="1568999955">
          <w:marLeft w:val="0"/>
          <w:marRight w:val="0"/>
          <w:marTop w:val="0"/>
          <w:marBottom w:val="0"/>
          <w:divBdr>
            <w:top w:val="none" w:sz="0" w:space="0" w:color="auto"/>
            <w:left w:val="none" w:sz="0" w:space="0" w:color="auto"/>
            <w:bottom w:val="none" w:sz="0" w:space="0" w:color="auto"/>
            <w:right w:val="none" w:sz="0" w:space="0" w:color="auto"/>
          </w:divBdr>
        </w:div>
        <w:div w:id="1624650244">
          <w:marLeft w:val="0"/>
          <w:marRight w:val="0"/>
          <w:marTop w:val="0"/>
          <w:marBottom w:val="0"/>
          <w:divBdr>
            <w:top w:val="none" w:sz="0" w:space="0" w:color="auto"/>
            <w:left w:val="none" w:sz="0" w:space="0" w:color="auto"/>
            <w:bottom w:val="none" w:sz="0" w:space="0" w:color="auto"/>
            <w:right w:val="none" w:sz="0" w:space="0" w:color="auto"/>
          </w:divBdr>
        </w:div>
        <w:div w:id="1635403880">
          <w:marLeft w:val="0"/>
          <w:marRight w:val="0"/>
          <w:marTop w:val="0"/>
          <w:marBottom w:val="0"/>
          <w:divBdr>
            <w:top w:val="none" w:sz="0" w:space="0" w:color="auto"/>
            <w:left w:val="none" w:sz="0" w:space="0" w:color="auto"/>
            <w:bottom w:val="none" w:sz="0" w:space="0" w:color="auto"/>
            <w:right w:val="none" w:sz="0" w:space="0" w:color="auto"/>
          </w:divBdr>
        </w:div>
        <w:div w:id="1656494650">
          <w:marLeft w:val="0"/>
          <w:marRight w:val="0"/>
          <w:marTop w:val="0"/>
          <w:marBottom w:val="0"/>
          <w:divBdr>
            <w:top w:val="none" w:sz="0" w:space="0" w:color="auto"/>
            <w:left w:val="none" w:sz="0" w:space="0" w:color="auto"/>
            <w:bottom w:val="none" w:sz="0" w:space="0" w:color="auto"/>
            <w:right w:val="none" w:sz="0" w:space="0" w:color="auto"/>
          </w:divBdr>
        </w:div>
        <w:div w:id="1675568767">
          <w:marLeft w:val="0"/>
          <w:marRight w:val="0"/>
          <w:marTop w:val="0"/>
          <w:marBottom w:val="0"/>
          <w:divBdr>
            <w:top w:val="none" w:sz="0" w:space="0" w:color="auto"/>
            <w:left w:val="none" w:sz="0" w:space="0" w:color="auto"/>
            <w:bottom w:val="none" w:sz="0" w:space="0" w:color="auto"/>
            <w:right w:val="none" w:sz="0" w:space="0" w:color="auto"/>
          </w:divBdr>
        </w:div>
        <w:div w:id="1740789760">
          <w:marLeft w:val="0"/>
          <w:marRight w:val="0"/>
          <w:marTop w:val="0"/>
          <w:marBottom w:val="0"/>
          <w:divBdr>
            <w:top w:val="none" w:sz="0" w:space="0" w:color="auto"/>
            <w:left w:val="none" w:sz="0" w:space="0" w:color="auto"/>
            <w:bottom w:val="none" w:sz="0" w:space="0" w:color="auto"/>
            <w:right w:val="none" w:sz="0" w:space="0" w:color="auto"/>
          </w:divBdr>
        </w:div>
        <w:div w:id="1785231139">
          <w:marLeft w:val="0"/>
          <w:marRight w:val="0"/>
          <w:marTop w:val="0"/>
          <w:marBottom w:val="0"/>
          <w:divBdr>
            <w:top w:val="none" w:sz="0" w:space="0" w:color="auto"/>
            <w:left w:val="none" w:sz="0" w:space="0" w:color="auto"/>
            <w:bottom w:val="none" w:sz="0" w:space="0" w:color="auto"/>
            <w:right w:val="none" w:sz="0" w:space="0" w:color="auto"/>
          </w:divBdr>
        </w:div>
        <w:div w:id="1829252056">
          <w:marLeft w:val="0"/>
          <w:marRight w:val="0"/>
          <w:marTop w:val="0"/>
          <w:marBottom w:val="0"/>
          <w:divBdr>
            <w:top w:val="none" w:sz="0" w:space="0" w:color="auto"/>
            <w:left w:val="none" w:sz="0" w:space="0" w:color="auto"/>
            <w:bottom w:val="none" w:sz="0" w:space="0" w:color="auto"/>
            <w:right w:val="none" w:sz="0" w:space="0" w:color="auto"/>
          </w:divBdr>
        </w:div>
        <w:div w:id="1877424758">
          <w:marLeft w:val="0"/>
          <w:marRight w:val="0"/>
          <w:marTop w:val="0"/>
          <w:marBottom w:val="0"/>
          <w:divBdr>
            <w:top w:val="none" w:sz="0" w:space="0" w:color="auto"/>
            <w:left w:val="none" w:sz="0" w:space="0" w:color="auto"/>
            <w:bottom w:val="none" w:sz="0" w:space="0" w:color="auto"/>
            <w:right w:val="none" w:sz="0" w:space="0" w:color="auto"/>
          </w:divBdr>
        </w:div>
        <w:div w:id="1885408121">
          <w:marLeft w:val="0"/>
          <w:marRight w:val="0"/>
          <w:marTop w:val="0"/>
          <w:marBottom w:val="0"/>
          <w:divBdr>
            <w:top w:val="none" w:sz="0" w:space="0" w:color="auto"/>
            <w:left w:val="none" w:sz="0" w:space="0" w:color="auto"/>
            <w:bottom w:val="none" w:sz="0" w:space="0" w:color="auto"/>
            <w:right w:val="none" w:sz="0" w:space="0" w:color="auto"/>
          </w:divBdr>
        </w:div>
        <w:div w:id="1886678809">
          <w:marLeft w:val="0"/>
          <w:marRight w:val="0"/>
          <w:marTop w:val="0"/>
          <w:marBottom w:val="0"/>
          <w:divBdr>
            <w:top w:val="none" w:sz="0" w:space="0" w:color="auto"/>
            <w:left w:val="none" w:sz="0" w:space="0" w:color="auto"/>
            <w:bottom w:val="none" w:sz="0" w:space="0" w:color="auto"/>
            <w:right w:val="none" w:sz="0" w:space="0" w:color="auto"/>
          </w:divBdr>
        </w:div>
        <w:div w:id="1887523471">
          <w:marLeft w:val="0"/>
          <w:marRight w:val="0"/>
          <w:marTop w:val="0"/>
          <w:marBottom w:val="0"/>
          <w:divBdr>
            <w:top w:val="none" w:sz="0" w:space="0" w:color="auto"/>
            <w:left w:val="none" w:sz="0" w:space="0" w:color="auto"/>
            <w:bottom w:val="none" w:sz="0" w:space="0" w:color="auto"/>
            <w:right w:val="none" w:sz="0" w:space="0" w:color="auto"/>
          </w:divBdr>
        </w:div>
        <w:div w:id="1995798930">
          <w:marLeft w:val="0"/>
          <w:marRight w:val="0"/>
          <w:marTop w:val="0"/>
          <w:marBottom w:val="0"/>
          <w:divBdr>
            <w:top w:val="none" w:sz="0" w:space="0" w:color="auto"/>
            <w:left w:val="none" w:sz="0" w:space="0" w:color="auto"/>
            <w:bottom w:val="none" w:sz="0" w:space="0" w:color="auto"/>
            <w:right w:val="none" w:sz="0" w:space="0" w:color="auto"/>
          </w:divBdr>
        </w:div>
        <w:div w:id="2007172899">
          <w:marLeft w:val="0"/>
          <w:marRight w:val="0"/>
          <w:marTop w:val="0"/>
          <w:marBottom w:val="0"/>
          <w:divBdr>
            <w:top w:val="none" w:sz="0" w:space="0" w:color="auto"/>
            <w:left w:val="none" w:sz="0" w:space="0" w:color="auto"/>
            <w:bottom w:val="none" w:sz="0" w:space="0" w:color="auto"/>
            <w:right w:val="none" w:sz="0" w:space="0" w:color="auto"/>
          </w:divBdr>
        </w:div>
        <w:div w:id="2020809136">
          <w:marLeft w:val="0"/>
          <w:marRight w:val="0"/>
          <w:marTop w:val="0"/>
          <w:marBottom w:val="0"/>
          <w:divBdr>
            <w:top w:val="none" w:sz="0" w:space="0" w:color="auto"/>
            <w:left w:val="none" w:sz="0" w:space="0" w:color="auto"/>
            <w:bottom w:val="none" w:sz="0" w:space="0" w:color="auto"/>
            <w:right w:val="none" w:sz="0" w:space="0" w:color="auto"/>
          </w:divBdr>
        </w:div>
        <w:div w:id="2022706232">
          <w:marLeft w:val="0"/>
          <w:marRight w:val="0"/>
          <w:marTop w:val="0"/>
          <w:marBottom w:val="0"/>
          <w:divBdr>
            <w:top w:val="none" w:sz="0" w:space="0" w:color="auto"/>
            <w:left w:val="none" w:sz="0" w:space="0" w:color="auto"/>
            <w:bottom w:val="none" w:sz="0" w:space="0" w:color="auto"/>
            <w:right w:val="none" w:sz="0" w:space="0" w:color="auto"/>
          </w:divBdr>
        </w:div>
        <w:div w:id="2032217359">
          <w:marLeft w:val="0"/>
          <w:marRight w:val="0"/>
          <w:marTop w:val="0"/>
          <w:marBottom w:val="0"/>
          <w:divBdr>
            <w:top w:val="none" w:sz="0" w:space="0" w:color="auto"/>
            <w:left w:val="none" w:sz="0" w:space="0" w:color="auto"/>
            <w:bottom w:val="none" w:sz="0" w:space="0" w:color="auto"/>
            <w:right w:val="none" w:sz="0" w:space="0" w:color="auto"/>
          </w:divBdr>
        </w:div>
        <w:div w:id="2042050684">
          <w:marLeft w:val="0"/>
          <w:marRight w:val="0"/>
          <w:marTop w:val="0"/>
          <w:marBottom w:val="0"/>
          <w:divBdr>
            <w:top w:val="none" w:sz="0" w:space="0" w:color="auto"/>
            <w:left w:val="none" w:sz="0" w:space="0" w:color="auto"/>
            <w:bottom w:val="none" w:sz="0" w:space="0" w:color="auto"/>
            <w:right w:val="none" w:sz="0" w:space="0" w:color="auto"/>
          </w:divBdr>
        </w:div>
        <w:div w:id="2088066734">
          <w:marLeft w:val="0"/>
          <w:marRight w:val="0"/>
          <w:marTop w:val="0"/>
          <w:marBottom w:val="0"/>
          <w:divBdr>
            <w:top w:val="none" w:sz="0" w:space="0" w:color="auto"/>
            <w:left w:val="none" w:sz="0" w:space="0" w:color="auto"/>
            <w:bottom w:val="none" w:sz="0" w:space="0" w:color="auto"/>
            <w:right w:val="none" w:sz="0" w:space="0" w:color="auto"/>
          </w:divBdr>
        </w:div>
        <w:div w:id="2103187043">
          <w:marLeft w:val="0"/>
          <w:marRight w:val="0"/>
          <w:marTop w:val="0"/>
          <w:marBottom w:val="0"/>
          <w:divBdr>
            <w:top w:val="none" w:sz="0" w:space="0" w:color="auto"/>
            <w:left w:val="none" w:sz="0" w:space="0" w:color="auto"/>
            <w:bottom w:val="none" w:sz="0" w:space="0" w:color="auto"/>
            <w:right w:val="none" w:sz="0" w:space="0" w:color="auto"/>
          </w:divBdr>
        </w:div>
        <w:div w:id="2141604410">
          <w:marLeft w:val="0"/>
          <w:marRight w:val="0"/>
          <w:marTop w:val="0"/>
          <w:marBottom w:val="0"/>
          <w:divBdr>
            <w:top w:val="none" w:sz="0" w:space="0" w:color="auto"/>
            <w:left w:val="none" w:sz="0" w:space="0" w:color="auto"/>
            <w:bottom w:val="none" w:sz="0" w:space="0" w:color="auto"/>
            <w:right w:val="none" w:sz="0" w:space="0" w:color="auto"/>
          </w:divBdr>
        </w:div>
      </w:divsChild>
    </w:div>
    <w:div w:id="810682757">
      <w:bodyDiv w:val="1"/>
      <w:marLeft w:val="0"/>
      <w:marRight w:val="0"/>
      <w:marTop w:val="0"/>
      <w:marBottom w:val="0"/>
      <w:divBdr>
        <w:top w:val="none" w:sz="0" w:space="0" w:color="auto"/>
        <w:left w:val="none" w:sz="0" w:space="0" w:color="auto"/>
        <w:bottom w:val="none" w:sz="0" w:space="0" w:color="auto"/>
        <w:right w:val="none" w:sz="0" w:space="0" w:color="auto"/>
      </w:divBdr>
      <w:divsChild>
        <w:div w:id="123817629">
          <w:marLeft w:val="0"/>
          <w:marRight w:val="0"/>
          <w:marTop w:val="0"/>
          <w:marBottom w:val="0"/>
          <w:divBdr>
            <w:top w:val="none" w:sz="0" w:space="0" w:color="auto"/>
            <w:left w:val="none" w:sz="0" w:space="0" w:color="auto"/>
            <w:bottom w:val="none" w:sz="0" w:space="0" w:color="auto"/>
            <w:right w:val="none" w:sz="0" w:space="0" w:color="auto"/>
          </w:divBdr>
        </w:div>
        <w:div w:id="144250360">
          <w:marLeft w:val="0"/>
          <w:marRight w:val="0"/>
          <w:marTop w:val="0"/>
          <w:marBottom w:val="0"/>
          <w:divBdr>
            <w:top w:val="none" w:sz="0" w:space="0" w:color="auto"/>
            <w:left w:val="none" w:sz="0" w:space="0" w:color="auto"/>
            <w:bottom w:val="none" w:sz="0" w:space="0" w:color="auto"/>
            <w:right w:val="none" w:sz="0" w:space="0" w:color="auto"/>
          </w:divBdr>
        </w:div>
        <w:div w:id="445466858">
          <w:marLeft w:val="0"/>
          <w:marRight w:val="0"/>
          <w:marTop w:val="0"/>
          <w:marBottom w:val="0"/>
          <w:divBdr>
            <w:top w:val="none" w:sz="0" w:space="0" w:color="auto"/>
            <w:left w:val="none" w:sz="0" w:space="0" w:color="auto"/>
            <w:bottom w:val="none" w:sz="0" w:space="0" w:color="auto"/>
            <w:right w:val="none" w:sz="0" w:space="0" w:color="auto"/>
          </w:divBdr>
        </w:div>
        <w:div w:id="585576724">
          <w:marLeft w:val="0"/>
          <w:marRight w:val="0"/>
          <w:marTop w:val="0"/>
          <w:marBottom w:val="0"/>
          <w:divBdr>
            <w:top w:val="none" w:sz="0" w:space="0" w:color="auto"/>
            <w:left w:val="none" w:sz="0" w:space="0" w:color="auto"/>
            <w:bottom w:val="none" w:sz="0" w:space="0" w:color="auto"/>
            <w:right w:val="none" w:sz="0" w:space="0" w:color="auto"/>
          </w:divBdr>
        </w:div>
        <w:div w:id="769202690">
          <w:marLeft w:val="0"/>
          <w:marRight w:val="0"/>
          <w:marTop w:val="0"/>
          <w:marBottom w:val="0"/>
          <w:divBdr>
            <w:top w:val="none" w:sz="0" w:space="0" w:color="auto"/>
            <w:left w:val="none" w:sz="0" w:space="0" w:color="auto"/>
            <w:bottom w:val="none" w:sz="0" w:space="0" w:color="auto"/>
            <w:right w:val="none" w:sz="0" w:space="0" w:color="auto"/>
          </w:divBdr>
        </w:div>
        <w:div w:id="769395884">
          <w:marLeft w:val="0"/>
          <w:marRight w:val="0"/>
          <w:marTop w:val="0"/>
          <w:marBottom w:val="0"/>
          <w:divBdr>
            <w:top w:val="none" w:sz="0" w:space="0" w:color="auto"/>
            <w:left w:val="none" w:sz="0" w:space="0" w:color="auto"/>
            <w:bottom w:val="none" w:sz="0" w:space="0" w:color="auto"/>
            <w:right w:val="none" w:sz="0" w:space="0" w:color="auto"/>
          </w:divBdr>
        </w:div>
        <w:div w:id="905073255">
          <w:marLeft w:val="0"/>
          <w:marRight w:val="0"/>
          <w:marTop w:val="0"/>
          <w:marBottom w:val="0"/>
          <w:divBdr>
            <w:top w:val="none" w:sz="0" w:space="0" w:color="auto"/>
            <w:left w:val="none" w:sz="0" w:space="0" w:color="auto"/>
            <w:bottom w:val="none" w:sz="0" w:space="0" w:color="auto"/>
            <w:right w:val="none" w:sz="0" w:space="0" w:color="auto"/>
          </w:divBdr>
        </w:div>
        <w:div w:id="934023462">
          <w:marLeft w:val="0"/>
          <w:marRight w:val="0"/>
          <w:marTop w:val="0"/>
          <w:marBottom w:val="0"/>
          <w:divBdr>
            <w:top w:val="none" w:sz="0" w:space="0" w:color="auto"/>
            <w:left w:val="none" w:sz="0" w:space="0" w:color="auto"/>
            <w:bottom w:val="none" w:sz="0" w:space="0" w:color="auto"/>
            <w:right w:val="none" w:sz="0" w:space="0" w:color="auto"/>
          </w:divBdr>
        </w:div>
        <w:div w:id="952127655">
          <w:marLeft w:val="0"/>
          <w:marRight w:val="0"/>
          <w:marTop w:val="0"/>
          <w:marBottom w:val="0"/>
          <w:divBdr>
            <w:top w:val="none" w:sz="0" w:space="0" w:color="auto"/>
            <w:left w:val="none" w:sz="0" w:space="0" w:color="auto"/>
            <w:bottom w:val="none" w:sz="0" w:space="0" w:color="auto"/>
            <w:right w:val="none" w:sz="0" w:space="0" w:color="auto"/>
          </w:divBdr>
        </w:div>
        <w:div w:id="987632712">
          <w:marLeft w:val="0"/>
          <w:marRight w:val="0"/>
          <w:marTop w:val="0"/>
          <w:marBottom w:val="0"/>
          <w:divBdr>
            <w:top w:val="none" w:sz="0" w:space="0" w:color="auto"/>
            <w:left w:val="none" w:sz="0" w:space="0" w:color="auto"/>
            <w:bottom w:val="none" w:sz="0" w:space="0" w:color="auto"/>
            <w:right w:val="none" w:sz="0" w:space="0" w:color="auto"/>
          </w:divBdr>
        </w:div>
        <w:div w:id="1024551542">
          <w:marLeft w:val="0"/>
          <w:marRight w:val="0"/>
          <w:marTop w:val="0"/>
          <w:marBottom w:val="0"/>
          <w:divBdr>
            <w:top w:val="none" w:sz="0" w:space="0" w:color="auto"/>
            <w:left w:val="none" w:sz="0" w:space="0" w:color="auto"/>
            <w:bottom w:val="none" w:sz="0" w:space="0" w:color="auto"/>
            <w:right w:val="none" w:sz="0" w:space="0" w:color="auto"/>
          </w:divBdr>
        </w:div>
        <w:div w:id="1055087886">
          <w:marLeft w:val="0"/>
          <w:marRight w:val="0"/>
          <w:marTop w:val="0"/>
          <w:marBottom w:val="0"/>
          <w:divBdr>
            <w:top w:val="none" w:sz="0" w:space="0" w:color="auto"/>
            <w:left w:val="none" w:sz="0" w:space="0" w:color="auto"/>
            <w:bottom w:val="none" w:sz="0" w:space="0" w:color="auto"/>
            <w:right w:val="none" w:sz="0" w:space="0" w:color="auto"/>
          </w:divBdr>
        </w:div>
        <w:div w:id="1068580076">
          <w:marLeft w:val="0"/>
          <w:marRight w:val="0"/>
          <w:marTop w:val="0"/>
          <w:marBottom w:val="0"/>
          <w:divBdr>
            <w:top w:val="none" w:sz="0" w:space="0" w:color="auto"/>
            <w:left w:val="none" w:sz="0" w:space="0" w:color="auto"/>
            <w:bottom w:val="none" w:sz="0" w:space="0" w:color="auto"/>
            <w:right w:val="none" w:sz="0" w:space="0" w:color="auto"/>
          </w:divBdr>
        </w:div>
        <w:div w:id="1088310173">
          <w:marLeft w:val="0"/>
          <w:marRight w:val="0"/>
          <w:marTop w:val="0"/>
          <w:marBottom w:val="0"/>
          <w:divBdr>
            <w:top w:val="none" w:sz="0" w:space="0" w:color="auto"/>
            <w:left w:val="none" w:sz="0" w:space="0" w:color="auto"/>
            <w:bottom w:val="none" w:sz="0" w:space="0" w:color="auto"/>
            <w:right w:val="none" w:sz="0" w:space="0" w:color="auto"/>
          </w:divBdr>
        </w:div>
        <w:div w:id="1091926853">
          <w:marLeft w:val="0"/>
          <w:marRight w:val="0"/>
          <w:marTop w:val="0"/>
          <w:marBottom w:val="0"/>
          <w:divBdr>
            <w:top w:val="none" w:sz="0" w:space="0" w:color="auto"/>
            <w:left w:val="none" w:sz="0" w:space="0" w:color="auto"/>
            <w:bottom w:val="none" w:sz="0" w:space="0" w:color="auto"/>
            <w:right w:val="none" w:sz="0" w:space="0" w:color="auto"/>
          </w:divBdr>
        </w:div>
        <w:div w:id="1098451668">
          <w:marLeft w:val="0"/>
          <w:marRight w:val="0"/>
          <w:marTop w:val="0"/>
          <w:marBottom w:val="0"/>
          <w:divBdr>
            <w:top w:val="none" w:sz="0" w:space="0" w:color="auto"/>
            <w:left w:val="none" w:sz="0" w:space="0" w:color="auto"/>
            <w:bottom w:val="none" w:sz="0" w:space="0" w:color="auto"/>
            <w:right w:val="none" w:sz="0" w:space="0" w:color="auto"/>
          </w:divBdr>
        </w:div>
        <w:div w:id="1194072580">
          <w:marLeft w:val="0"/>
          <w:marRight w:val="0"/>
          <w:marTop w:val="0"/>
          <w:marBottom w:val="0"/>
          <w:divBdr>
            <w:top w:val="none" w:sz="0" w:space="0" w:color="auto"/>
            <w:left w:val="none" w:sz="0" w:space="0" w:color="auto"/>
            <w:bottom w:val="none" w:sz="0" w:space="0" w:color="auto"/>
            <w:right w:val="none" w:sz="0" w:space="0" w:color="auto"/>
          </w:divBdr>
        </w:div>
        <w:div w:id="1197815997">
          <w:marLeft w:val="0"/>
          <w:marRight w:val="0"/>
          <w:marTop w:val="0"/>
          <w:marBottom w:val="0"/>
          <w:divBdr>
            <w:top w:val="none" w:sz="0" w:space="0" w:color="auto"/>
            <w:left w:val="none" w:sz="0" w:space="0" w:color="auto"/>
            <w:bottom w:val="none" w:sz="0" w:space="0" w:color="auto"/>
            <w:right w:val="none" w:sz="0" w:space="0" w:color="auto"/>
          </w:divBdr>
        </w:div>
        <w:div w:id="1273902890">
          <w:marLeft w:val="0"/>
          <w:marRight w:val="0"/>
          <w:marTop w:val="0"/>
          <w:marBottom w:val="0"/>
          <w:divBdr>
            <w:top w:val="none" w:sz="0" w:space="0" w:color="auto"/>
            <w:left w:val="none" w:sz="0" w:space="0" w:color="auto"/>
            <w:bottom w:val="none" w:sz="0" w:space="0" w:color="auto"/>
            <w:right w:val="none" w:sz="0" w:space="0" w:color="auto"/>
          </w:divBdr>
        </w:div>
        <w:div w:id="1323123331">
          <w:marLeft w:val="0"/>
          <w:marRight w:val="0"/>
          <w:marTop w:val="0"/>
          <w:marBottom w:val="0"/>
          <w:divBdr>
            <w:top w:val="none" w:sz="0" w:space="0" w:color="auto"/>
            <w:left w:val="none" w:sz="0" w:space="0" w:color="auto"/>
            <w:bottom w:val="none" w:sz="0" w:space="0" w:color="auto"/>
            <w:right w:val="none" w:sz="0" w:space="0" w:color="auto"/>
          </w:divBdr>
        </w:div>
        <w:div w:id="1392802694">
          <w:marLeft w:val="0"/>
          <w:marRight w:val="0"/>
          <w:marTop w:val="0"/>
          <w:marBottom w:val="0"/>
          <w:divBdr>
            <w:top w:val="none" w:sz="0" w:space="0" w:color="auto"/>
            <w:left w:val="none" w:sz="0" w:space="0" w:color="auto"/>
            <w:bottom w:val="none" w:sz="0" w:space="0" w:color="auto"/>
            <w:right w:val="none" w:sz="0" w:space="0" w:color="auto"/>
          </w:divBdr>
        </w:div>
        <w:div w:id="1444762233">
          <w:marLeft w:val="0"/>
          <w:marRight w:val="0"/>
          <w:marTop w:val="0"/>
          <w:marBottom w:val="0"/>
          <w:divBdr>
            <w:top w:val="none" w:sz="0" w:space="0" w:color="auto"/>
            <w:left w:val="none" w:sz="0" w:space="0" w:color="auto"/>
            <w:bottom w:val="none" w:sz="0" w:space="0" w:color="auto"/>
            <w:right w:val="none" w:sz="0" w:space="0" w:color="auto"/>
          </w:divBdr>
        </w:div>
        <w:div w:id="1499148910">
          <w:marLeft w:val="0"/>
          <w:marRight w:val="0"/>
          <w:marTop w:val="0"/>
          <w:marBottom w:val="0"/>
          <w:divBdr>
            <w:top w:val="none" w:sz="0" w:space="0" w:color="auto"/>
            <w:left w:val="none" w:sz="0" w:space="0" w:color="auto"/>
            <w:bottom w:val="none" w:sz="0" w:space="0" w:color="auto"/>
            <w:right w:val="none" w:sz="0" w:space="0" w:color="auto"/>
          </w:divBdr>
        </w:div>
        <w:div w:id="1515874453">
          <w:marLeft w:val="0"/>
          <w:marRight w:val="0"/>
          <w:marTop w:val="0"/>
          <w:marBottom w:val="0"/>
          <w:divBdr>
            <w:top w:val="none" w:sz="0" w:space="0" w:color="auto"/>
            <w:left w:val="none" w:sz="0" w:space="0" w:color="auto"/>
            <w:bottom w:val="none" w:sz="0" w:space="0" w:color="auto"/>
            <w:right w:val="none" w:sz="0" w:space="0" w:color="auto"/>
          </w:divBdr>
        </w:div>
        <w:div w:id="1542280309">
          <w:marLeft w:val="0"/>
          <w:marRight w:val="0"/>
          <w:marTop w:val="0"/>
          <w:marBottom w:val="0"/>
          <w:divBdr>
            <w:top w:val="none" w:sz="0" w:space="0" w:color="auto"/>
            <w:left w:val="none" w:sz="0" w:space="0" w:color="auto"/>
            <w:bottom w:val="none" w:sz="0" w:space="0" w:color="auto"/>
            <w:right w:val="none" w:sz="0" w:space="0" w:color="auto"/>
          </w:divBdr>
        </w:div>
        <w:div w:id="1613200224">
          <w:marLeft w:val="0"/>
          <w:marRight w:val="0"/>
          <w:marTop w:val="0"/>
          <w:marBottom w:val="0"/>
          <w:divBdr>
            <w:top w:val="none" w:sz="0" w:space="0" w:color="auto"/>
            <w:left w:val="none" w:sz="0" w:space="0" w:color="auto"/>
            <w:bottom w:val="none" w:sz="0" w:space="0" w:color="auto"/>
            <w:right w:val="none" w:sz="0" w:space="0" w:color="auto"/>
          </w:divBdr>
        </w:div>
        <w:div w:id="1670597362">
          <w:marLeft w:val="0"/>
          <w:marRight w:val="0"/>
          <w:marTop w:val="0"/>
          <w:marBottom w:val="0"/>
          <w:divBdr>
            <w:top w:val="none" w:sz="0" w:space="0" w:color="auto"/>
            <w:left w:val="none" w:sz="0" w:space="0" w:color="auto"/>
            <w:bottom w:val="none" w:sz="0" w:space="0" w:color="auto"/>
            <w:right w:val="none" w:sz="0" w:space="0" w:color="auto"/>
          </w:divBdr>
        </w:div>
        <w:div w:id="1717584616">
          <w:marLeft w:val="0"/>
          <w:marRight w:val="0"/>
          <w:marTop w:val="0"/>
          <w:marBottom w:val="0"/>
          <w:divBdr>
            <w:top w:val="none" w:sz="0" w:space="0" w:color="auto"/>
            <w:left w:val="none" w:sz="0" w:space="0" w:color="auto"/>
            <w:bottom w:val="none" w:sz="0" w:space="0" w:color="auto"/>
            <w:right w:val="none" w:sz="0" w:space="0" w:color="auto"/>
          </w:divBdr>
        </w:div>
        <w:div w:id="1788043207">
          <w:marLeft w:val="0"/>
          <w:marRight w:val="0"/>
          <w:marTop w:val="0"/>
          <w:marBottom w:val="0"/>
          <w:divBdr>
            <w:top w:val="none" w:sz="0" w:space="0" w:color="auto"/>
            <w:left w:val="none" w:sz="0" w:space="0" w:color="auto"/>
            <w:bottom w:val="none" w:sz="0" w:space="0" w:color="auto"/>
            <w:right w:val="none" w:sz="0" w:space="0" w:color="auto"/>
          </w:divBdr>
        </w:div>
        <w:div w:id="1843471117">
          <w:marLeft w:val="0"/>
          <w:marRight w:val="0"/>
          <w:marTop w:val="0"/>
          <w:marBottom w:val="0"/>
          <w:divBdr>
            <w:top w:val="none" w:sz="0" w:space="0" w:color="auto"/>
            <w:left w:val="none" w:sz="0" w:space="0" w:color="auto"/>
            <w:bottom w:val="none" w:sz="0" w:space="0" w:color="auto"/>
            <w:right w:val="none" w:sz="0" w:space="0" w:color="auto"/>
          </w:divBdr>
        </w:div>
        <w:div w:id="1899239827">
          <w:marLeft w:val="0"/>
          <w:marRight w:val="0"/>
          <w:marTop w:val="0"/>
          <w:marBottom w:val="0"/>
          <w:divBdr>
            <w:top w:val="none" w:sz="0" w:space="0" w:color="auto"/>
            <w:left w:val="none" w:sz="0" w:space="0" w:color="auto"/>
            <w:bottom w:val="none" w:sz="0" w:space="0" w:color="auto"/>
            <w:right w:val="none" w:sz="0" w:space="0" w:color="auto"/>
          </w:divBdr>
        </w:div>
        <w:div w:id="1903633899">
          <w:marLeft w:val="0"/>
          <w:marRight w:val="0"/>
          <w:marTop w:val="0"/>
          <w:marBottom w:val="0"/>
          <w:divBdr>
            <w:top w:val="none" w:sz="0" w:space="0" w:color="auto"/>
            <w:left w:val="none" w:sz="0" w:space="0" w:color="auto"/>
            <w:bottom w:val="none" w:sz="0" w:space="0" w:color="auto"/>
            <w:right w:val="none" w:sz="0" w:space="0" w:color="auto"/>
          </w:divBdr>
        </w:div>
        <w:div w:id="1965963405">
          <w:marLeft w:val="0"/>
          <w:marRight w:val="0"/>
          <w:marTop w:val="0"/>
          <w:marBottom w:val="0"/>
          <w:divBdr>
            <w:top w:val="none" w:sz="0" w:space="0" w:color="auto"/>
            <w:left w:val="none" w:sz="0" w:space="0" w:color="auto"/>
            <w:bottom w:val="none" w:sz="0" w:space="0" w:color="auto"/>
            <w:right w:val="none" w:sz="0" w:space="0" w:color="auto"/>
          </w:divBdr>
        </w:div>
        <w:div w:id="2028287782">
          <w:marLeft w:val="0"/>
          <w:marRight w:val="0"/>
          <w:marTop w:val="0"/>
          <w:marBottom w:val="0"/>
          <w:divBdr>
            <w:top w:val="none" w:sz="0" w:space="0" w:color="auto"/>
            <w:left w:val="none" w:sz="0" w:space="0" w:color="auto"/>
            <w:bottom w:val="none" w:sz="0" w:space="0" w:color="auto"/>
            <w:right w:val="none" w:sz="0" w:space="0" w:color="auto"/>
          </w:divBdr>
        </w:div>
        <w:div w:id="2091585869">
          <w:marLeft w:val="0"/>
          <w:marRight w:val="0"/>
          <w:marTop w:val="0"/>
          <w:marBottom w:val="0"/>
          <w:divBdr>
            <w:top w:val="none" w:sz="0" w:space="0" w:color="auto"/>
            <w:left w:val="none" w:sz="0" w:space="0" w:color="auto"/>
            <w:bottom w:val="none" w:sz="0" w:space="0" w:color="auto"/>
            <w:right w:val="none" w:sz="0" w:space="0" w:color="auto"/>
          </w:divBdr>
        </w:div>
      </w:divsChild>
    </w:div>
    <w:div w:id="813565504">
      <w:bodyDiv w:val="1"/>
      <w:marLeft w:val="0"/>
      <w:marRight w:val="0"/>
      <w:marTop w:val="0"/>
      <w:marBottom w:val="0"/>
      <w:divBdr>
        <w:top w:val="none" w:sz="0" w:space="0" w:color="auto"/>
        <w:left w:val="none" w:sz="0" w:space="0" w:color="auto"/>
        <w:bottom w:val="none" w:sz="0" w:space="0" w:color="auto"/>
        <w:right w:val="none" w:sz="0" w:space="0" w:color="auto"/>
      </w:divBdr>
      <w:divsChild>
        <w:div w:id="44061009">
          <w:marLeft w:val="0"/>
          <w:marRight w:val="0"/>
          <w:marTop w:val="0"/>
          <w:marBottom w:val="0"/>
          <w:divBdr>
            <w:top w:val="none" w:sz="0" w:space="0" w:color="auto"/>
            <w:left w:val="none" w:sz="0" w:space="0" w:color="auto"/>
            <w:bottom w:val="none" w:sz="0" w:space="0" w:color="auto"/>
            <w:right w:val="none" w:sz="0" w:space="0" w:color="auto"/>
          </w:divBdr>
        </w:div>
        <w:div w:id="562762122">
          <w:marLeft w:val="0"/>
          <w:marRight w:val="0"/>
          <w:marTop w:val="0"/>
          <w:marBottom w:val="0"/>
          <w:divBdr>
            <w:top w:val="none" w:sz="0" w:space="0" w:color="auto"/>
            <w:left w:val="none" w:sz="0" w:space="0" w:color="auto"/>
            <w:bottom w:val="none" w:sz="0" w:space="0" w:color="auto"/>
            <w:right w:val="none" w:sz="0" w:space="0" w:color="auto"/>
          </w:divBdr>
        </w:div>
        <w:div w:id="1737895757">
          <w:marLeft w:val="0"/>
          <w:marRight w:val="0"/>
          <w:marTop w:val="0"/>
          <w:marBottom w:val="0"/>
          <w:divBdr>
            <w:top w:val="none" w:sz="0" w:space="0" w:color="auto"/>
            <w:left w:val="none" w:sz="0" w:space="0" w:color="auto"/>
            <w:bottom w:val="none" w:sz="0" w:space="0" w:color="auto"/>
            <w:right w:val="none" w:sz="0" w:space="0" w:color="auto"/>
          </w:divBdr>
        </w:div>
      </w:divsChild>
    </w:div>
    <w:div w:id="838037669">
      <w:bodyDiv w:val="1"/>
      <w:marLeft w:val="0"/>
      <w:marRight w:val="0"/>
      <w:marTop w:val="0"/>
      <w:marBottom w:val="0"/>
      <w:divBdr>
        <w:top w:val="none" w:sz="0" w:space="0" w:color="auto"/>
        <w:left w:val="none" w:sz="0" w:space="0" w:color="auto"/>
        <w:bottom w:val="none" w:sz="0" w:space="0" w:color="auto"/>
        <w:right w:val="none" w:sz="0" w:space="0" w:color="auto"/>
      </w:divBdr>
      <w:divsChild>
        <w:div w:id="43414832">
          <w:marLeft w:val="0"/>
          <w:marRight w:val="0"/>
          <w:marTop w:val="0"/>
          <w:marBottom w:val="0"/>
          <w:divBdr>
            <w:top w:val="none" w:sz="0" w:space="0" w:color="auto"/>
            <w:left w:val="none" w:sz="0" w:space="0" w:color="auto"/>
            <w:bottom w:val="none" w:sz="0" w:space="0" w:color="auto"/>
            <w:right w:val="none" w:sz="0" w:space="0" w:color="auto"/>
          </w:divBdr>
        </w:div>
        <w:div w:id="77485545">
          <w:marLeft w:val="0"/>
          <w:marRight w:val="0"/>
          <w:marTop w:val="0"/>
          <w:marBottom w:val="0"/>
          <w:divBdr>
            <w:top w:val="none" w:sz="0" w:space="0" w:color="auto"/>
            <w:left w:val="none" w:sz="0" w:space="0" w:color="auto"/>
            <w:bottom w:val="none" w:sz="0" w:space="0" w:color="auto"/>
            <w:right w:val="none" w:sz="0" w:space="0" w:color="auto"/>
          </w:divBdr>
        </w:div>
        <w:div w:id="103425033">
          <w:marLeft w:val="0"/>
          <w:marRight w:val="0"/>
          <w:marTop w:val="0"/>
          <w:marBottom w:val="0"/>
          <w:divBdr>
            <w:top w:val="none" w:sz="0" w:space="0" w:color="auto"/>
            <w:left w:val="none" w:sz="0" w:space="0" w:color="auto"/>
            <w:bottom w:val="none" w:sz="0" w:space="0" w:color="auto"/>
            <w:right w:val="none" w:sz="0" w:space="0" w:color="auto"/>
          </w:divBdr>
        </w:div>
        <w:div w:id="126894716">
          <w:marLeft w:val="0"/>
          <w:marRight w:val="0"/>
          <w:marTop w:val="0"/>
          <w:marBottom w:val="0"/>
          <w:divBdr>
            <w:top w:val="none" w:sz="0" w:space="0" w:color="auto"/>
            <w:left w:val="none" w:sz="0" w:space="0" w:color="auto"/>
            <w:bottom w:val="none" w:sz="0" w:space="0" w:color="auto"/>
            <w:right w:val="none" w:sz="0" w:space="0" w:color="auto"/>
          </w:divBdr>
        </w:div>
        <w:div w:id="142891465">
          <w:marLeft w:val="0"/>
          <w:marRight w:val="0"/>
          <w:marTop w:val="0"/>
          <w:marBottom w:val="0"/>
          <w:divBdr>
            <w:top w:val="none" w:sz="0" w:space="0" w:color="auto"/>
            <w:left w:val="none" w:sz="0" w:space="0" w:color="auto"/>
            <w:bottom w:val="none" w:sz="0" w:space="0" w:color="auto"/>
            <w:right w:val="none" w:sz="0" w:space="0" w:color="auto"/>
          </w:divBdr>
        </w:div>
        <w:div w:id="242759023">
          <w:marLeft w:val="0"/>
          <w:marRight w:val="0"/>
          <w:marTop w:val="0"/>
          <w:marBottom w:val="0"/>
          <w:divBdr>
            <w:top w:val="none" w:sz="0" w:space="0" w:color="auto"/>
            <w:left w:val="none" w:sz="0" w:space="0" w:color="auto"/>
            <w:bottom w:val="none" w:sz="0" w:space="0" w:color="auto"/>
            <w:right w:val="none" w:sz="0" w:space="0" w:color="auto"/>
          </w:divBdr>
        </w:div>
        <w:div w:id="303973584">
          <w:marLeft w:val="0"/>
          <w:marRight w:val="0"/>
          <w:marTop w:val="0"/>
          <w:marBottom w:val="0"/>
          <w:divBdr>
            <w:top w:val="none" w:sz="0" w:space="0" w:color="auto"/>
            <w:left w:val="none" w:sz="0" w:space="0" w:color="auto"/>
            <w:bottom w:val="none" w:sz="0" w:space="0" w:color="auto"/>
            <w:right w:val="none" w:sz="0" w:space="0" w:color="auto"/>
          </w:divBdr>
        </w:div>
        <w:div w:id="307515841">
          <w:marLeft w:val="0"/>
          <w:marRight w:val="0"/>
          <w:marTop w:val="0"/>
          <w:marBottom w:val="0"/>
          <w:divBdr>
            <w:top w:val="none" w:sz="0" w:space="0" w:color="auto"/>
            <w:left w:val="none" w:sz="0" w:space="0" w:color="auto"/>
            <w:bottom w:val="none" w:sz="0" w:space="0" w:color="auto"/>
            <w:right w:val="none" w:sz="0" w:space="0" w:color="auto"/>
          </w:divBdr>
        </w:div>
        <w:div w:id="365448153">
          <w:marLeft w:val="0"/>
          <w:marRight w:val="0"/>
          <w:marTop w:val="0"/>
          <w:marBottom w:val="0"/>
          <w:divBdr>
            <w:top w:val="none" w:sz="0" w:space="0" w:color="auto"/>
            <w:left w:val="none" w:sz="0" w:space="0" w:color="auto"/>
            <w:bottom w:val="none" w:sz="0" w:space="0" w:color="auto"/>
            <w:right w:val="none" w:sz="0" w:space="0" w:color="auto"/>
          </w:divBdr>
        </w:div>
        <w:div w:id="397753661">
          <w:marLeft w:val="0"/>
          <w:marRight w:val="0"/>
          <w:marTop w:val="0"/>
          <w:marBottom w:val="0"/>
          <w:divBdr>
            <w:top w:val="none" w:sz="0" w:space="0" w:color="auto"/>
            <w:left w:val="none" w:sz="0" w:space="0" w:color="auto"/>
            <w:bottom w:val="none" w:sz="0" w:space="0" w:color="auto"/>
            <w:right w:val="none" w:sz="0" w:space="0" w:color="auto"/>
          </w:divBdr>
        </w:div>
        <w:div w:id="423962856">
          <w:marLeft w:val="0"/>
          <w:marRight w:val="0"/>
          <w:marTop w:val="0"/>
          <w:marBottom w:val="0"/>
          <w:divBdr>
            <w:top w:val="none" w:sz="0" w:space="0" w:color="auto"/>
            <w:left w:val="none" w:sz="0" w:space="0" w:color="auto"/>
            <w:bottom w:val="none" w:sz="0" w:space="0" w:color="auto"/>
            <w:right w:val="none" w:sz="0" w:space="0" w:color="auto"/>
          </w:divBdr>
        </w:div>
        <w:div w:id="437411661">
          <w:marLeft w:val="0"/>
          <w:marRight w:val="0"/>
          <w:marTop w:val="0"/>
          <w:marBottom w:val="0"/>
          <w:divBdr>
            <w:top w:val="none" w:sz="0" w:space="0" w:color="auto"/>
            <w:left w:val="none" w:sz="0" w:space="0" w:color="auto"/>
            <w:bottom w:val="none" w:sz="0" w:space="0" w:color="auto"/>
            <w:right w:val="none" w:sz="0" w:space="0" w:color="auto"/>
          </w:divBdr>
        </w:div>
        <w:div w:id="454493150">
          <w:marLeft w:val="0"/>
          <w:marRight w:val="0"/>
          <w:marTop w:val="0"/>
          <w:marBottom w:val="0"/>
          <w:divBdr>
            <w:top w:val="none" w:sz="0" w:space="0" w:color="auto"/>
            <w:left w:val="none" w:sz="0" w:space="0" w:color="auto"/>
            <w:bottom w:val="none" w:sz="0" w:space="0" w:color="auto"/>
            <w:right w:val="none" w:sz="0" w:space="0" w:color="auto"/>
          </w:divBdr>
        </w:div>
        <w:div w:id="532040149">
          <w:marLeft w:val="0"/>
          <w:marRight w:val="0"/>
          <w:marTop w:val="0"/>
          <w:marBottom w:val="0"/>
          <w:divBdr>
            <w:top w:val="none" w:sz="0" w:space="0" w:color="auto"/>
            <w:left w:val="none" w:sz="0" w:space="0" w:color="auto"/>
            <w:bottom w:val="none" w:sz="0" w:space="0" w:color="auto"/>
            <w:right w:val="none" w:sz="0" w:space="0" w:color="auto"/>
          </w:divBdr>
        </w:div>
        <w:div w:id="594634391">
          <w:marLeft w:val="0"/>
          <w:marRight w:val="0"/>
          <w:marTop w:val="0"/>
          <w:marBottom w:val="0"/>
          <w:divBdr>
            <w:top w:val="none" w:sz="0" w:space="0" w:color="auto"/>
            <w:left w:val="none" w:sz="0" w:space="0" w:color="auto"/>
            <w:bottom w:val="none" w:sz="0" w:space="0" w:color="auto"/>
            <w:right w:val="none" w:sz="0" w:space="0" w:color="auto"/>
          </w:divBdr>
        </w:div>
        <w:div w:id="633682396">
          <w:marLeft w:val="0"/>
          <w:marRight w:val="0"/>
          <w:marTop w:val="0"/>
          <w:marBottom w:val="0"/>
          <w:divBdr>
            <w:top w:val="none" w:sz="0" w:space="0" w:color="auto"/>
            <w:left w:val="none" w:sz="0" w:space="0" w:color="auto"/>
            <w:bottom w:val="none" w:sz="0" w:space="0" w:color="auto"/>
            <w:right w:val="none" w:sz="0" w:space="0" w:color="auto"/>
          </w:divBdr>
        </w:div>
        <w:div w:id="656501220">
          <w:marLeft w:val="0"/>
          <w:marRight w:val="0"/>
          <w:marTop w:val="0"/>
          <w:marBottom w:val="0"/>
          <w:divBdr>
            <w:top w:val="none" w:sz="0" w:space="0" w:color="auto"/>
            <w:left w:val="none" w:sz="0" w:space="0" w:color="auto"/>
            <w:bottom w:val="none" w:sz="0" w:space="0" w:color="auto"/>
            <w:right w:val="none" w:sz="0" w:space="0" w:color="auto"/>
          </w:divBdr>
        </w:div>
        <w:div w:id="672420620">
          <w:marLeft w:val="0"/>
          <w:marRight w:val="0"/>
          <w:marTop w:val="0"/>
          <w:marBottom w:val="0"/>
          <w:divBdr>
            <w:top w:val="none" w:sz="0" w:space="0" w:color="auto"/>
            <w:left w:val="none" w:sz="0" w:space="0" w:color="auto"/>
            <w:bottom w:val="none" w:sz="0" w:space="0" w:color="auto"/>
            <w:right w:val="none" w:sz="0" w:space="0" w:color="auto"/>
          </w:divBdr>
        </w:div>
        <w:div w:id="684089738">
          <w:marLeft w:val="0"/>
          <w:marRight w:val="0"/>
          <w:marTop w:val="0"/>
          <w:marBottom w:val="0"/>
          <w:divBdr>
            <w:top w:val="none" w:sz="0" w:space="0" w:color="auto"/>
            <w:left w:val="none" w:sz="0" w:space="0" w:color="auto"/>
            <w:bottom w:val="none" w:sz="0" w:space="0" w:color="auto"/>
            <w:right w:val="none" w:sz="0" w:space="0" w:color="auto"/>
          </w:divBdr>
        </w:div>
        <w:div w:id="776560050">
          <w:marLeft w:val="0"/>
          <w:marRight w:val="0"/>
          <w:marTop w:val="0"/>
          <w:marBottom w:val="0"/>
          <w:divBdr>
            <w:top w:val="none" w:sz="0" w:space="0" w:color="auto"/>
            <w:left w:val="none" w:sz="0" w:space="0" w:color="auto"/>
            <w:bottom w:val="none" w:sz="0" w:space="0" w:color="auto"/>
            <w:right w:val="none" w:sz="0" w:space="0" w:color="auto"/>
          </w:divBdr>
        </w:div>
        <w:div w:id="843322018">
          <w:marLeft w:val="0"/>
          <w:marRight w:val="0"/>
          <w:marTop w:val="0"/>
          <w:marBottom w:val="0"/>
          <w:divBdr>
            <w:top w:val="none" w:sz="0" w:space="0" w:color="auto"/>
            <w:left w:val="none" w:sz="0" w:space="0" w:color="auto"/>
            <w:bottom w:val="none" w:sz="0" w:space="0" w:color="auto"/>
            <w:right w:val="none" w:sz="0" w:space="0" w:color="auto"/>
          </w:divBdr>
        </w:div>
        <w:div w:id="888298016">
          <w:marLeft w:val="0"/>
          <w:marRight w:val="0"/>
          <w:marTop w:val="0"/>
          <w:marBottom w:val="0"/>
          <w:divBdr>
            <w:top w:val="none" w:sz="0" w:space="0" w:color="auto"/>
            <w:left w:val="none" w:sz="0" w:space="0" w:color="auto"/>
            <w:bottom w:val="none" w:sz="0" w:space="0" w:color="auto"/>
            <w:right w:val="none" w:sz="0" w:space="0" w:color="auto"/>
          </w:divBdr>
        </w:div>
        <w:div w:id="893811922">
          <w:marLeft w:val="0"/>
          <w:marRight w:val="0"/>
          <w:marTop w:val="0"/>
          <w:marBottom w:val="0"/>
          <w:divBdr>
            <w:top w:val="none" w:sz="0" w:space="0" w:color="auto"/>
            <w:left w:val="none" w:sz="0" w:space="0" w:color="auto"/>
            <w:bottom w:val="none" w:sz="0" w:space="0" w:color="auto"/>
            <w:right w:val="none" w:sz="0" w:space="0" w:color="auto"/>
          </w:divBdr>
        </w:div>
        <w:div w:id="953286877">
          <w:marLeft w:val="0"/>
          <w:marRight w:val="0"/>
          <w:marTop w:val="0"/>
          <w:marBottom w:val="0"/>
          <w:divBdr>
            <w:top w:val="none" w:sz="0" w:space="0" w:color="auto"/>
            <w:left w:val="none" w:sz="0" w:space="0" w:color="auto"/>
            <w:bottom w:val="none" w:sz="0" w:space="0" w:color="auto"/>
            <w:right w:val="none" w:sz="0" w:space="0" w:color="auto"/>
          </w:divBdr>
        </w:div>
        <w:div w:id="1004208504">
          <w:marLeft w:val="0"/>
          <w:marRight w:val="0"/>
          <w:marTop w:val="0"/>
          <w:marBottom w:val="0"/>
          <w:divBdr>
            <w:top w:val="none" w:sz="0" w:space="0" w:color="auto"/>
            <w:left w:val="none" w:sz="0" w:space="0" w:color="auto"/>
            <w:bottom w:val="none" w:sz="0" w:space="0" w:color="auto"/>
            <w:right w:val="none" w:sz="0" w:space="0" w:color="auto"/>
          </w:divBdr>
        </w:div>
        <w:div w:id="1055354176">
          <w:marLeft w:val="0"/>
          <w:marRight w:val="0"/>
          <w:marTop w:val="0"/>
          <w:marBottom w:val="0"/>
          <w:divBdr>
            <w:top w:val="none" w:sz="0" w:space="0" w:color="auto"/>
            <w:left w:val="none" w:sz="0" w:space="0" w:color="auto"/>
            <w:bottom w:val="none" w:sz="0" w:space="0" w:color="auto"/>
            <w:right w:val="none" w:sz="0" w:space="0" w:color="auto"/>
          </w:divBdr>
        </w:div>
        <w:div w:id="1088160494">
          <w:marLeft w:val="0"/>
          <w:marRight w:val="0"/>
          <w:marTop w:val="0"/>
          <w:marBottom w:val="0"/>
          <w:divBdr>
            <w:top w:val="none" w:sz="0" w:space="0" w:color="auto"/>
            <w:left w:val="none" w:sz="0" w:space="0" w:color="auto"/>
            <w:bottom w:val="none" w:sz="0" w:space="0" w:color="auto"/>
            <w:right w:val="none" w:sz="0" w:space="0" w:color="auto"/>
          </w:divBdr>
        </w:div>
        <w:div w:id="1139803094">
          <w:marLeft w:val="0"/>
          <w:marRight w:val="0"/>
          <w:marTop w:val="0"/>
          <w:marBottom w:val="0"/>
          <w:divBdr>
            <w:top w:val="none" w:sz="0" w:space="0" w:color="auto"/>
            <w:left w:val="none" w:sz="0" w:space="0" w:color="auto"/>
            <w:bottom w:val="none" w:sz="0" w:space="0" w:color="auto"/>
            <w:right w:val="none" w:sz="0" w:space="0" w:color="auto"/>
          </w:divBdr>
        </w:div>
        <w:div w:id="1272124426">
          <w:marLeft w:val="0"/>
          <w:marRight w:val="0"/>
          <w:marTop w:val="0"/>
          <w:marBottom w:val="0"/>
          <w:divBdr>
            <w:top w:val="none" w:sz="0" w:space="0" w:color="auto"/>
            <w:left w:val="none" w:sz="0" w:space="0" w:color="auto"/>
            <w:bottom w:val="none" w:sz="0" w:space="0" w:color="auto"/>
            <w:right w:val="none" w:sz="0" w:space="0" w:color="auto"/>
          </w:divBdr>
        </w:div>
        <w:div w:id="1300379212">
          <w:marLeft w:val="0"/>
          <w:marRight w:val="0"/>
          <w:marTop w:val="0"/>
          <w:marBottom w:val="0"/>
          <w:divBdr>
            <w:top w:val="none" w:sz="0" w:space="0" w:color="auto"/>
            <w:left w:val="none" w:sz="0" w:space="0" w:color="auto"/>
            <w:bottom w:val="none" w:sz="0" w:space="0" w:color="auto"/>
            <w:right w:val="none" w:sz="0" w:space="0" w:color="auto"/>
          </w:divBdr>
        </w:div>
        <w:div w:id="1310741850">
          <w:marLeft w:val="0"/>
          <w:marRight w:val="0"/>
          <w:marTop w:val="0"/>
          <w:marBottom w:val="0"/>
          <w:divBdr>
            <w:top w:val="none" w:sz="0" w:space="0" w:color="auto"/>
            <w:left w:val="none" w:sz="0" w:space="0" w:color="auto"/>
            <w:bottom w:val="none" w:sz="0" w:space="0" w:color="auto"/>
            <w:right w:val="none" w:sz="0" w:space="0" w:color="auto"/>
          </w:divBdr>
        </w:div>
        <w:div w:id="1350062414">
          <w:marLeft w:val="0"/>
          <w:marRight w:val="0"/>
          <w:marTop w:val="0"/>
          <w:marBottom w:val="0"/>
          <w:divBdr>
            <w:top w:val="none" w:sz="0" w:space="0" w:color="auto"/>
            <w:left w:val="none" w:sz="0" w:space="0" w:color="auto"/>
            <w:bottom w:val="none" w:sz="0" w:space="0" w:color="auto"/>
            <w:right w:val="none" w:sz="0" w:space="0" w:color="auto"/>
          </w:divBdr>
        </w:div>
        <w:div w:id="1391731678">
          <w:marLeft w:val="0"/>
          <w:marRight w:val="0"/>
          <w:marTop w:val="0"/>
          <w:marBottom w:val="0"/>
          <w:divBdr>
            <w:top w:val="none" w:sz="0" w:space="0" w:color="auto"/>
            <w:left w:val="none" w:sz="0" w:space="0" w:color="auto"/>
            <w:bottom w:val="none" w:sz="0" w:space="0" w:color="auto"/>
            <w:right w:val="none" w:sz="0" w:space="0" w:color="auto"/>
          </w:divBdr>
        </w:div>
        <w:div w:id="1398212113">
          <w:marLeft w:val="0"/>
          <w:marRight w:val="0"/>
          <w:marTop w:val="0"/>
          <w:marBottom w:val="0"/>
          <w:divBdr>
            <w:top w:val="none" w:sz="0" w:space="0" w:color="auto"/>
            <w:left w:val="none" w:sz="0" w:space="0" w:color="auto"/>
            <w:bottom w:val="none" w:sz="0" w:space="0" w:color="auto"/>
            <w:right w:val="none" w:sz="0" w:space="0" w:color="auto"/>
          </w:divBdr>
        </w:div>
        <w:div w:id="1403596554">
          <w:marLeft w:val="0"/>
          <w:marRight w:val="0"/>
          <w:marTop w:val="0"/>
          <w:marBottom w:val="0"/>
          <w:divBdr>
            <w:top w:val="none" w:sz="0" w:space="0" w:color="auto"/>
            <w:left w:val="none" w:sz="0" w:space="0" w:color="auto"/>
            <w:bottom w:val="none" w:sz="0" w:space="0" w:color="auto"/>
            <w:right w:val="none" w:sz="0" w:space="0" w:color="auto"/>
          </w:divBdr>
        </w:div>
        <w:div w:id="1470247249">
          <w:marLeft w:val="0"/>
          <w:marRight w:val="0"/>
          <w:marTop w:val="0"/>
          <w:marBottom w:val="0"/>
          <w:divBdr>
            <w:top w:val="none" w:sz="0" w:space="0" w:color="auto"/>
            <w:left w:val="none" w:sz="0" w:space="0" w:color="auto"/>
            <w:bottom w:val="none" w:sz="0" w:space="0" w:color="auto"/>
            <w:right w:val="none" w:sz="0" w:space="0" w:color="auto"/>
          </w:divBdr>
        </w:div>
        <w:div w:id="1568034387">
          <w:marLeft w:val="0"/>
          <w:marRight w:val="0"/>
          <w:marTop w:val="0"/>
          <w:marBottom w:val="0"/>
          <w:divBdr>
            <w:top w:val="none" w:sz="0" w:space="0" w:color="auto"/>
            <w:left w:val="none" w:sz="0" w:space="0" w:color="auto"/>
            <w:bottom w:val="none" w:sz="0" w:space="0" w:color="auto"/>
            <w:right w:val="none" w:sz="0" w:space="0" w:color="auto"/>
          </w:divBdr>
        </w:div>
        <w:div w:id="1575508545">
          <w:marLeft w:val="0"/>
          <w:marRight w:val="0"/>
          <w:marTop w:val="0"/>
          <w:marBottom w:val="0"/>
          <w:divBdr>
            <w:top w:val="none" w:sz="0" w:space="0" w:color="auto"/>
            <w:left w:val="none" w:sz="0" w:space="0" w:color="auto"/>
            <w:bottom w:val="none" w:sz="0" w:space="0" w:color="auto"/>
            <w:right w:val="none" w:sz="0" w:space="0" w:color="auto"/>
          </w:divBdr>
        </w:div>
        <w:div w:id="1602758550">
          <w:marLeft w:val="0"/>
          <w:marRight w:val="0"/>
          <w:marTop w:val="0"/>
          <w:marBottom w:val="0"/>
          <w:divBdr>
            <w:top w:val="none" w:sz="0" w:space="0" w:color="auto"/>
            <w:left w:val="none" w:sz="0" w:space="0" w:color="auto"/>
            <w:bottom w:val="none" w:sz="0" w:space="0" w:color="auto"/>
            <w:right w:val="none" w:sz="0" w:space="0" w:color="auto"/>
          </w:divBdr>
        </w:div>
        <w:div w:id="1664504688">
          <w:marLeft w:val="0"/>
          <w:marRight w:val="0"/>
          <w:marTop w:val="0"/>
          <w:marBottom w:val="0"/>
          <w:divBdr>
            <w:top w:val="none" w:sz="0" w:space="0" w:color="auto"/>
            <w:left w:val="none" w:sz="0" w:space="0" w:color="auto"/>
            <w:bottom w:val="none" w:sz="0" w:space="0" w:color="auto"/>
            <w:right w:val="none" w:sz="0" w:space="0" w:color="auto"/>
          </w:divBdr>
        </w:div>
        <w:div w:id="1677727632">
          <w:marLeft w:val="0"/>
          <w:marRight w:val="0"/>
          <w:marTop w:val="0"/>
          <w:marBottom w:val="0"/>
          <w:divBdr>
            <w:top w:val="none" w:sz="0" w:space="0" w:color="auto"/>
            <w:left w:val="none" w:sz="0" w:space="0" w:color="auto"/>
            <w:bottom w:val="none" w:sz="0" w:space="0" w:color="auto"/>
            <w:right w:val="none" w:sz="0" w:space="0" w:color="auto"/>
          </w:divBdr>
        </w:div>
        <w:div w:id="1687099502">
          <w:marLeft w:val="0"/>
          <w:marRight w:val="0"/>
          <w:marTop w:val="0"/>
          <w:marBottom w:val="0"/>
          <w:divBdr>
            <w:top w:val="none" w:sz="0" w:space="0" w:color="auto"/>
            <w:left w:val="none" w:sz="0" w:space="0" w:color="auto"/>
            <w:bottom w:val="none" w:sz="0" w:space="0" w:color="auto"/>
            <w:right w:val="none" w:sz="0" w:space="0" w:color="auto"/>
          </w:divBdr>
        </w:div>
        <w:div w:id="1756244468">
          <w:marLeft w:val="0"/>
          <w:marRight w:val="0"/>
          <w:marTop w:val="0"/>
          <w:marBottom w:val="0"/>
          <w:divBdr>
            <w:top w:val="none" w:sz="0" w:space="0" w:color="auto"/>
            <w:left w:val="none" w:sz="0" w:space="0" w:color="auto"/>
            <w:bottom w:val="none" w:sz="0" w:space="0" w:color="auto"/>
            <w:right w:val="none" w:sz="0" w:space="0" w:color="auto"/>
          </w:divBdr>
        </w:div>
        <w:div w:id="1762529157">
          <w:marLeft w:val="0"/>
          <w:marRight w:val="0"/>
          <w:marTop w:val="0"/>
          <w:marBottom w:val="0"/>
          <w:divBdr>
            <w:top w:val="none" w:sz="0" w:space="0" w:color="auto"/>
            <w:left w:val="none" w:sz="0" w:space="0" w:color="auto"/>
            <w:bottom w:val="none" w:sz="0" w:space="0" w:color="auto"/>
            <w:right w:val="none" w:sz="0" w:space="0" w:color="auto"/>
          </w:divBdr>
        </w:div>
        <w:div w:id="1781097632">
          <w:marLeft w:val="0"/>
          <w:marRight w:val="0"/>
          <w:marTop w:val="0"/>
          <w:marBottom w:val="0"/>
          <w:divBdr>
            <w:top w:val="none" w:sz="0" w:space="0" w:color="auto"/>
            <w:left w:val="none" w:sz="0" w:space="0" w:color="auto"/>
            <w:bottom w:val="none" w:sz="0" w:space="0" w:color="auto"/>
            <w:right w:val="none" w:sz="0" w:space="0" w:color="auto"/>
          </w:divBdr>
        </w:div>
        <w:div w:id="1787045072">
          <w:marLeft w:val="0"/>
          <w:marRight w:val="0"/>
          <w:marTop w:val="0"/>
          <w:marBottom w:val="0"/>
          <w:divBdr>
            <w:top w:val="none" w:sz="0" w:space="0" w:color="auto"/>
            <w:left w:val="none" w:sz="0" w:space="0" w:color="auto"/>
            <w:bottom w:val="none" w:sz="0" w:space="0" w:color="auto"/>
            <w:right w:val="none" w:sz="0" w:space="0" w:color="auto"/>
          </w:divBdr>
        </w:div>
        <w:div w:id="1804887986">
          <w:marLeft w:val="0"/>
          <w:marRight w:val="0"/>
          <w:marTop w:val="0"/>
          <w:marBottom w:val="0"/>
          <w:divBdr>
            <w:top w:val="none" w:sz="0" w:space="0" w:color="auto"/>
            <w:left w:val="none" w:sz="0" w:space="0" w:color="auto"/>
            <w:bottom w:val="none" w:sz="0" w:space="0" w:color="auto"/>
            <w:right w:val="none" w:sz="0" w:space="0" w:color="auto"/>
          </w:divBdr>
        </w:div>
        <w:div w:id="1850674122">
          <w:marLeft w:val="0"/>
          <w:marRight w:val="0"/>
          <w:marTop w:val="0"/>
          <w:marBottom w:val="0"/>
          <w:divBdr>
            <w:top w:val="none" w:sz="0" w:space="0" w:color="auto"/>
            <w:left w:val="none" w:sz="0" w:space="0" w:color="auto"/>
            <w:bottom w:val="none" w:sz="0" w:space="0" w:color="auto"/>
            <w:right w:val="none" w:sz="0" w:space="0" w:color="auto"/>
          </w:divBdr>
        </w:div>
        <w:div w:id="1874803053">
          <w:marLeft w:val="0"/>
          <w:marRight w:val="0"/>
          <w:marTop w:val="0"/>
          <w:marBottom w:val="0"/>
          <w:divBdr>
            <w:top w:val="none" w:sz="0" w:space="0" w:color="auto"/>
            <w:left w:val="none" w:sz="0" w:space="0" w:color="auto"/>
            <w:bottom w:val="none" w:sz="0" w:space="0" w:color="auto"/>
            <w:right w:val="none" w:sz="0" w:space="0" w:color="auto"/>
          </w:divBdr>
        </w:div>
        <w:div w:id="1876188173">
          <w:marLeft w:val="0"/>
          <w:marRight w:val="0"/>
          <w:marTop w:val="0"/>
          <w:marBottom w:val="0"/>
          <w:divBdr>
            <w:top w:val="none" w:sz="0" w:space="0" w:color="auto"/>
            <w:left w:val="none" w:sz="0" w:space="0" w:color="auto"/>
            <w:bottom w:val="none" w:sz="0" w:space="0" w:color="auto"/>
            <w:right w:val="none" w:sz="0" w:space="0" w:color="auto"/>
          </w:divBdr>
        </w:div>
        <w:div w:id="2014868293">
          <w:marLeft w:val="0"/>
          <w:marRight w:val="0"/>
          <w:marTop w:val="0"/>
          <w:marBottom w:val="0"/>
          <w:divBdr>
            <w:top w:val="none" w:sz="0" w:space="0" w:color="auto"/>
            <w:left w:val="none" w:sz="0" w:space="0" w:color="auto"/>
            <w:bottom w:val="none" w:sz="0" w:space="0" w:color="auto"/>
            <w:right w:val="none" w:sz="0" w:space="0" w:color="auto"/>
          </w:divBdr>
        </w:div>
        <w:div w:id="2040205532">
          <w:marLeft w:val="0"/>
          <w:marRight w:val="0"/>
          <w:marTop w:val="0"/>
          <w:marBottom w:val="0"/>
          <w:divBdr>
            <w:top w:val="none" w:sz="0" w:space="0" w:color="auto"/>
            <w:left w:val="none" w:sz="0" w:space="0" w:color="auto"/>
            <w:bottom w:val="none" w:sz="0" w:space="0" w:color="auto"/>
            <w:right w:val="none" w:sz="0" w:space="0" w:color="auto"/>
          </w:divBdr>
        </w:div>
        <w:div w:id="2040818336">
          <w:marLeft w:val="0"/>
          <w:marRight w:val="0"/>
          <w:marTop w:val="0"/>
          <w:marBottom w:val="0"/>
          <w:divBdr>
            <w:top w:val="none" w:sz="0" w:space="0" w:color="auto"/>
            <w:left w:val="none" w:sz="0" w:space="0" w:color="auto"/>
            <w:bottom w:val="none" w:sz="0" w:space="0" w:color="auto"/>
            <w:right w:val="none" w:sz="0" w:space="0" w:color="auto"/>
          </w:divBdr>
        </w:div>
        <w:div w:id="2072999804">
          <w:marLeft w:val="0"/>
          <w:marRight w:val="0"/>
          <w:marTop w:val="0"/>
          <w:marBottom w:val="0"/>
          <w:divBdr>
            <w:top w:val="none" w:sz="0" w:space="0" w:color="auto"/>
            <w:left w:val="none" w:sz="0" w:space="0" w:color="auto"/>
            <w:bottom w:val="none" w:sz="0" w:space="0" w:color="auto"/>
            <w:right w:val="none" w:sz="0" w:space="0" w:color="auto"/>
          </w:divBdr>
        </w:div>
        <w:div w:id="2099711813">
          <w:marLeft w:val="0"/>
          <w:marRight w:val="0"/>
          <w:marTop w:val="0"/>
          <w:marBottom w:val="0"/>
          <w:divBdr>
            <w:top w:val="none" w:sz="0" w:space="0" w:color="auto"/>
            <w:left w:val="none" w:sz="0" w:space="0" w:color="auto"/>
            <w:bottom w:val="none" w:sz="0" w:space="0" w:color="auto"/>
            <w:right w:val="none" w:sz="0" w:space="0" w:color="auto"/>
          </w:divBdr>
        </w:div>
        <w:div w:id="2113158310">
          <w:marLeft w:val="0"/>
          <w:marRight w:val="0"/>
          <w:marTop w:val="0"/>
          <w:marBottom w:val="0"/>
          <w:divBdr>
            <w:top w:val="none" w:sz="0" w:space="0" w:color="auto"/>
            <w:left w:val="none" w:sz="0" w:space="0" w:color="auto"/>
            <w:bottom w:val="none" w:sz="0" w:space="0" w:color="auto"/>
            <w:right w:val="none" w:sz="0" w:space="0" w:color="auto"/>
          </w:divBdr>
        </w:div>
        <w:div w:id="2143306129">
          <w:marLeft w:val="0"/>
          <w:marRight w:val="0"/>
          <w:marTop w:val="0"/>
          <w:marBottom w:val="0"/>
          <w:divBdr>
            <w:top w:val="none" w:sz="0" w:space="0" w:color="auto"/>
            <w:left w:val="none" w:sz="0" w:space="0" w:color="auto"/>
            <w:bottom w:val="none" w:sz="0" w:space="0" w:color="auto"/>
            <w:right w:val="none" w:sz="0" w:space="0" w:color="auto"/>
          </w:divBdr>
        </w:div>
        <w:div w:id="2145344411">
          <w:marLeft w:val="0"/>
          <w:marRight w:val="0"/>
          <w:marTop w:val="0"/>
          <w:marBottom w:val="0"/>
          <w:divBdr>
            <w:top w:val="none" w:sz="0" w:space="0" w:color="auto"/>
            <w:left w:val="none" w:sz="0" w:space="0" w:color="auto"/>
            <w:bottom w:val="none" w:sz="0" w:space="0" w:color="auto"/>
            <w:right w:val="none" w:sz="0" w:space="0" w:color="auto"/>
          </w:divBdr>
        </w:div>
      </w:divsChild>
    </w:div>
    <w:div w:id="838814903">
      <w:bodyDiv w:val="1"/>
      <w:marLeft w:val="0"/>
      <w:marRight w:val="0"/>
      <w:marTop w:val="0"/>
      <w:marBottom w:val="0"/>
      <w:divBdr>
        <w:top w:val="none" w:sz="0" w:space="0" w:color="auto"/>
        <w:left w:val="none" w:sz="0" w:space="0" w:color="auto"/>
        <w:bottom w:val="none" w:sz="0" w:space="0" w:color="auto"/>
        <w:right w:val="none" w:sz="0" w:space="0" w:color="auto"/>
      </w:divBdr>
      <w:divsChild>
        <w:div w:id="1941645740">
          <w:marLeft w:val="0"/>
          <w:marRight w:val="0"/>
          <w:marTop w:val="0"/>
          <w:marBottom w:val="0"/>
          <w:divBdr>
            <w:top w:val="none" w:sz="0" w:space="0" w:color="auto"/>
            <w:left w:val="none" w:sz="0" w:space="0" w:color="auto"/>
            <w:bottom w:val="none" w:sz="0" w:space="0" w:color="auto"/>
            <w:right w:val="none" w:sz="0" w:space="0" w:color="auto"/>
          </w:divBdr>
          <w:divsChild>
            <w:div w:id="13046179">
              <w:marLeft w:val="0"/>
              <w:marRight w:val="0"/>
              <w:marTop w:val="0"/>
              <w:marBottom w:val="0"/>
              <w:divBdr>
                <w:top w:val="none" w:sz="0" w:space="0" w:color="auto"/>
                <w:left w:val="none" w:sz="0" w:space="0" w:color="auto"/>
                <w:bottom w:val="none" w:sz="0" w:space="0" w:color="auto"/>
                <w:right w:val="none" w:sz="0" w:space="0" w:color="auto"/>
              </w:divBdr>
            </w:div>
            <w:div w:id="13843378">
              <w:marLeft w:val="0"/>
              <w:marRight w:val="0"/>
              <w:marTop w:val="0"/>
              <w:marBottom w:val="0"/>
              <w:divBdr>
                <w:top w:val="none" w:sz="0" w:space="0" w:color="auto"/>
                <w:left w:val="none" w:sz="0" w:space="0" w:color="auto"/>
                <w:bottom w:val="none" w:sz="0" w:space="0" w:color="auto"/>
                <w:right w:val="none" w:sz="0" w:space="0" w:color="auto"/>
              </w:divBdr>
            </w:div>
            <w:div w:id="20591216">
              <w:marLeft w:val="0"/>
              <w:marRight w:val="0"/>
              <w:marTop w:val="0"/>
              <w:marBottom w:val="0"/>
              <w:divBdr>
                <w:top w:val="none" w:sz="0" w:space="0" w:color="auto"/>
                <w:left w:val="none" w:sz="0" w:space="0" w:color="auto"/>
                <w:bottom w:val="none" w:sz="0" w:space="0" w:color="auto"/>
                <w:right w:val="none" w:sz="0" w:space="0" w:color="auto"/>
              </w:divBdr>
            </w:div>
            <w:div w:id="65537982">
              <w:marLeft w:val="0"/>
              <w:marRight w:val="0"/>
              <w:marTop w:val="0"/>
              <w:marBottom w:val="0"/>
              <w:divBdr>
                <w:top w:val="none" w:sz="0" w:space="0" w:color="auto"/>
                <w:left w:val="none" w:sz="0" w:space="0" w:color="auto"/>
                <w:bottom w:val="none" w:sz="0" w:space="0" w:color="auto"/>
                <w:right w:val="none" w:sz="0" w:space="0" w:color="auto"/>
              </w:divBdr>
            </w:div>
            <w:div w:id="75787083">
              <w:marLeft w:val="0"/>
              <w:marRight w:val="0"/>
              <w:marTop w:val="0"/>
              <w:marBottom w:val="0"/>
              <w:divBdr>
                <w:top w:val="none" w:sz="0" w:space="0" w:color="auto"/>
                <w:left w:val="none" w:sz="0" w:space="0" w:color="auto"/>
                <w:bottom w:val="none" w:sz="0" w:space="0" w:color="auto"/>
                <w:right w:val="none" w:sz="0" w:space="0" w:color="auto"/>
              </w:divBdr>
            </w:div>
            <w:div w:id="79064867">
              <w:marLeft w:val="0"/>
              <w:marRight w:val="0"/>
              <w:marTop w:val="0"/>
              <w:marBottom w:val="0"/>
              <w:divBdr>
                <w:top w:val="none" w:sz="0" w:space="0" w:color="auto"/>
                <w:left w:val="none" w:sz="0" w:space="0" w:color="auto"/>
                <w:bottom w:val="none" w:sz="0" w:space="0" w:color="auto"/>
                <w:right w:val="none" w:sz="0" w:space="0" w:color="auto"/>
              </w:divBdr>
            </w:div>
            <w:div w:id="90127805">
              <w:marLeft w:val="0"/>
              <w:marRight w:val="0"/>
              <w:marTop w:val="0"/>
              <w:marBottom w:val="0"/>
              <w:divBdr>
                <w:top w:val="none" w:sz="0" w:space="0" w:color="auto"/>
                <w:left w:val="none" w:sz="0" w:space="0" w:color="auto"/>
                <w:bottom w:val="none" w:sz="0" w:space="0" w:color="auto"/>
                <w:right w:val="none" w:sz="0" w:space="0" w:color="auto"/>
              </w:divBdr>
            </w:div>
            <w:div w:id="97020270">
              <w:marLeft w:val="0"/>
              <w:marRight w:val="0"/>
              <w:marTop w:val="0"/>
              <w:marBottom w:val="0"/>
              <w:divBdr>
                <w:top w:val="none" w:sz="0" w:space="0" w:color="auto"/>
                <w:left w:val="none" w:sz="0" w:space="0" w:color="auto"/>
                <w:bottom w:val="none" w:sz="0" w:space="0" w:color="auto"/>
                <w:right w:val="none" w:sz="0" w:space="0" w:color="auto"/>
              </w:divBdr>
            </w:div>
            <w:div w:id="101807456">
              <w:marLeft w:val="0"/>
              <w:marRight w:val="0"/>
              <w:marTop w:val="0"/>
              <w:marBottom w:val="0"/>
              <w:divBdr>
                <w:top w:val="none" w:sz="0" w:space="0" w:color="auto"/>
                <w:left w:val="none" w:sz="0" w:space="0" w:color="auto"/>
                <w:bottom w:val="none" w:sz="0" w:space="0" w:color="auto"/>
                <w:right w:val="none" w:sz="0" w:space="0" w:color="auto"/>
              </w:divBdr>
            </w:div>
            <w:div w:id="133182449">
              <w:marLeft w:val="0"/>
              <w:marRight w:val="0"/>
              <w:marTop w:val="0"/>
              <w:marBottom w:val="0"/>
              <w:divBdr>
                <w:top w:val="none" w:sz="0" w:space="0" w:color="auto"/>
                <w:left w:val="none" w:sz="0" w:space="0" w:color="auto"/>
                <w:bottom w:val="none" w:sz="0" w:space="0" w:color="auto"/>
                <w:right w:val="none" w:sz="0" w:space="0" w:color="auto"/>
              </w:divBdr>
            </w:div>
            <w:div w:id="135027867">
              <w:marLeft w:val="0"/>
              <w:marRight w:val="0"/>
              <w:marTop w:val="0"/>
              <w:marBottom w:val="0"/>
              <w:divBdr>
                <w:top w:val="none" w:sz="0" w:space="0" w:color="auto"/>
                <w:left w:val="none" w:sz="0" w:space="0" w:color="auto"/>
                <w:bottom w:val="none" w:sz="0" w:space="0" w:color="auto"/>
                <w:right w:val="none" w:sz="0" w:space="0" w:color="auto"/>
              </w:divBdr>
            </w:div>
            <w:div w:id="155650392">
              <w:marLeft w:val="0"/>
              <w:marRight w:val="0"/>
              <w:marTop w:val="0"/>
              <w:marBottom w:val="0"/>
              <w:divBdr>
                <w:top w:val="none" w:sz="0" w:space="0" w:color="auto"/>
                <w:left w:val="none" w:sz="0" w:space="0" w:color="auto"/>
                <w:bottom w:val="none" w:sz="0" w:space="0" w:color="auto"/>
                <w:right w:val="none" w:sz="0" w:space="0" w:color="auto"/>
              </w:divBdr>
            </w:div>
            <w:div w:id="190925609">
              <w:marLeft w:val="0"/>
              <w:marRight w:val="0"/>
              <w:marTop w:val="0"/>
              <w:marBottom w:val="0"/>
              <w:divBdr>
                <w:top w:val="none" w:sz="0" w:space="0" w:color="auto"/>
                <w:left w:val="none" w:sz="0" w:space="0" w:color="auto"/>
                <w:bottom w:val="none" w:sz="0" w:space="0" w:color="auto"/>
                <w:right w:val="none" w:sz="0" w:space="0" w:color="auto"/>
              </w:divBdr>
            </w:div>
            <w:div w:id="196049147">
              <w:marLeft w:val="0"/>
              <w:marRight w:val="0"/>
              <w:marTop w:val="0"/>
              <w:marBottom w:val="0"/>
              <w:divBdr>
                <w:top w:val="none" w:sz="0" w:space="0" w:color="auto"/>
                <w:left w:val="none" w:sz="0" w:space="0" w:color="auto"/>
                <w:bottom w:val="none" w:sz="0" w:space="0" w:color="auto"/>
                <w:right w:val="none" w:sz="0" w:space="0" w:color="auto"/>
              </w:divBdr>
            </w:div>
            <w:div w:id="196941392">
              <w:marLeft w:val="0"/>
              <w:marRight w:val="0"/>
              <w:marTop w:val="0"/>
              <w:marBottom w:val="0"/>
              <w:divBdr>
                <w:top w:val="none" w:sz="0" w:space="0" w:color="auto"/>
                <w:left w:val="none" w:sz="0" w:space="0" w:color="auto"/>
                <w:bottom w:val="none" w:sz="0" w:space="0" w:color="auto"/>
                <w:right w:val="none" w:sz="0" w:space="0" w:color="auto"/>
              </w:divBdr>
            </w:div>
            <w:div w:id="201528236">
              <w:marLeft w:val="0"/>
              <w:marRight w:val="0"/>
              <w:marTop w:val="0"/>
              <w:marBottom w:val="0"/>
              <w:divBdr>
                <w:top w:val="none" w:sz="0" w:space="0" w:color="auto"/>
                <w:left w:val="none" w:sz="0" w:space="0" w:color="auto"/>
                <w:bottom w:val="none" w:sz="0" w:space="0" w:color="auto"/>
                <w:right w:val="none" w:sz="0" w:space="0" w:color="auto"/>
              </w:divBdr>
            </w:div>
            <w:div w:id="230429421">
              <w:marLeft w:val="0"/>
              <w:marRight w:val="0"/>
              <w:marTop w:val="0"/>
              <w:marBottom w:val="0"/>
              <w:divBdr>
                <w:top w:val="none" w:sz="0" w:space="0" w:color="auto"/>
                <w:left w:val="none" w:sz="0" w:space="0" w:color="auto"/>
                <w:bottom w:val="none" w:sz="0" w:space="0" w:color="auto"/>
                <w:right w:val="none" w:sz="0" w:space="0" w:color="auto"/>
              </w:divBdr>
            </w:div>
            <w:div w:id="230701494">
              <w:marLeft w:val="0"/>
              <w:marRight w:val="0"/>
              <w:marTop w:val="0"/>
              <w:marBottom w:val="0"/>
              <w:divBdr>
                <w:top w:val="none" w:sz="0" w:space="0" w:color="auto"/>
                <w:left w:val="none" w:sz="0" w:space="0" w:color="auto"/>
                <w:bottom w:val="none" w:sz="0" w:space="0" w:color="auto"/>
                <w:right w:val="none" w:sz="0" w:space="0" w:color="auto"/>
              </w:divBdr>
            </w:div>
            <w:div w:id="282345663">
              <w:marLeft w:val="0"/>
              <w:marRight w:val="0"/>
              <w:marTop w:val="0"/>
              <w:marBottom w:val="0"/>
              <w:divBdr>
                <w:top w:val="none" w:sz="0" w:space="0" w:color="auto"/>
                <w:left w:val="none" w:sz="0" w:space="0" w:color="auto"/>
                <w:bottom w:val="none" w:sz="0" w:space="0" w:color="auto"/>
                <w:right w:val="none" w:sz="0" w:space="0" w:color="auto"/>
              </w:divBdr>
            </w:div>
            <w:div w:id="302123143">
              <w:marLeft w:val="0"/>
              <w:marRight w:val="0"/>
              <w:marTop w:val="0"/>
              <w:marBottom w:val="0"/>
              <w:divBdr>
                <w:top w:val="none" w:sz="0" w:space="0" w:color="auto"/>
                <w:left w:val="none" w:sz="0" w:space="0" w:color="auto"/>
                <w:bottom w:val="none" w:sz="0" w:space="0" w:color="auto"/>
                <w:right w:val="none" w:sz="0" w:space="0" w:color="auto"/>
              </w:divBdr>
            </w:div>
            <w:div w:id="314378680">
              <w:marLeft w:val="0"/>
              <w:marRight w:val="0"/>
              <w:marTop w:val="0"/>
              <w:marBottom w:val="0"/>
              <w:divBdr>
                <w:top w:val="none" w:sz="0" w:space="0" w:color="auto"/>
                <w:left w:val="none" w:sz="0" w:space="0" w:color="auto"/>
                <w:bottom w:val="none" w:sz="0" w:space="0" w:color="auto"/>
                <w:right w:val="none" w:sz="0" w:space="0" w:color="auto"/>
              </w:divBdr>
            </w:div>
            <w:div w:id="317802735">
              <w:marLeft w:val="0"/>
              <w:marRight w:val="0"/>
              <w:marTop w:val="0"/>
              <w:marBottom w:val="0"/>
              <w:divBdr>
                <w:top w:val="none" w:sz="0" w:space="0" w:color="auto"/>
                <w:left w:val="none" w:sz="0" w:space="0" w:color="auto"/>
                <w:bottom w:val="none" w:sz="0" w:space="0" w:color="auto"/>
                <w:right w:val="none" w:sz="0" w:space="0" w:color="auto"/>
              </w:divBdr>
            </w:div>
            <w:div w:id="318505452">
              <w:marLeft w:val="0"/>
              <w:marRight w:val="0"/>
              <w:marTop w:val="0"/>
              <w:marBottom w:val="0"/>
              <w:divBdr>
                <w:top w:val="none" w:sz="0" w:space="0" w:color="auto"/>
                <w:left w:val="none" w:sz="0" w:space="0" w:color="auto"/>
                <w:bottom w:val="none" w:sz="0" w:space="0" w:color="auto"/>
                <w:right w:val="none" w:sz="0" w:space="0" w:color="auto"/>
              </w:divBdr>
            </w:div>
            <w:div w:id="337774947">
              <w:marLeft w:val="0"/>
              <w:marRight w:val="0"/>
              <w:marTop w:val="0"/>
              <w:marBottom w:val="0"/>
              <w:divBdr>
                <w:top w:val="none" w:sz="0" w:space="0" w:color="auto"/>
                <w:left w:val="none" w:sz="0" w:space="0" w:color="auto"/>
                <w:bottom w:val="none" w:sz="0" w:space="0" w:color="auto"/>
                <w:right w:val="none" w:sz="0" w:space="0" w:color="auto"/>
              </w:divBdr>
            </w:div>
            <w:div w:id="340817132">
              <w:marLeft w:val="0"/>
              <w:marRight w:val="0"/>
              <w:marTop w:val="0"/>
              <w:marBottom w:val="0"/>
              <w:divBdr>
                <w:top w:val="none" w:sz="0" w:space="0" w:color="auto"/>
                <w:left w:val="none" w:sz="0" w:space="0" w:color="auto"/>
                <w:bottom w:val="none" w:sz="0" w:space="0" w:color="auto"/>
                <w:right w:val="none" w:sz="0" w:space="0" w:color="auto"/>
              </w:divBdr>
            </w:div>
            <w:div w:id="343018222">
              <w:marLeft w:val="0"/>
              <w:marRight w:val="0"/>
              <w:marTop w:val="0"/>
              <w:marBottom w:val="0"/>
              <w:divBdr>
                <w:top w:val="none" w:sz="0" w:space="0" w:color="auto"/>
                <w:left w:val="none" w:sz="0" w:space="0" w:color="auto"/>
                <w:bottom w:val="none" w:sz="0" w:space="0" w:color="auto"/>
                <w:right w:val="none" w:sz="0" w:space="0" w:color="auto"/>
              </w:divBdr>
            </w:div>
            <w:div w:id="363601985">
              <w:marLeft w:val="0"/>
              <w:marRight w:val="0"/>
              <w:marTop w:val="0"/>
              <w:marBottom w:val="0"/>
              <w:divBdr>
                <w:top w:val="none" w:sz="0" w:space="0" w:color="auto"/>
                <w:left w:val="none" w:sz="0" w:space="0" w:color="auto"/>
                <w:bottom w:val="none" w:sz="0" w:space="0" w:color="auto"/>
                <w:right w:val="none" w:sz="0" w:space="0" w:color="auto"/>
              </w:divBdr>
            </w:div>
            <w:div w:id="389693989">
              <w:marLeft w:val="0"/>
              <w:marRight w:val="0"/>
              <w:marTop w:val="0"/>
              <w:marBottom w:val="0"/>
              <w:divBdr>
                <w:top w:val="none" w:sz="0" w:space="0" w:color="auto"/>
                <w:left w:val="none" w:sz="0" w:space="0" w:color="auto"/>
                <w:bottom w:val="none" w:sz="0" w:space="0" w:color="auto"/>
                <w:right w:val="none" w:sz="0" w:space="0" w:color="auto"/>
              </w:divBdr>
            </w:div>
            <w:div w:id="433599118">
              <w:marLeft w:val="0"/>
              <w:marRight w:val="0"/>
              <w:marTop w:val="0"/>
              <w:marBottom w:val="0"/>
              <w:divBdr>
                <w:top w:val="none" w:sz="0" w:space="0" w:color="auto"/>
                <w:left w:val="none" w:sz="0" w:space="0" w:color="auto"/>
                <w:bottom w:val="none" w:sz="0" w:space="0" w:color="auto"/>
                <w:right w:val="none" w:sz="0" w:space="0" w:color="auto"/>
              </w:divBdr>
            </w:div>
            <w:div w:id="447091989">
              <w:marLeft w:val="0"/>
              <w:marRight w:val="0"/>
              <w:marTop w:val="0"/>
              <w:marBottom w:val="0"/>
              <w:divBdr>
                <w:top w:val="none" w:sz="0" w:space="0" w:color="auto"/>
                <w:left w:val="none" w:sz="0" w:space="0" w:color="auto"/>
                <w:bottom w:val="none" w:sz="0" w:space="0" w:color="auto"/>
                <w:right w:val="none" w:sz="0" w:space="0" w:color="auto"/>
              </w:divBdr>
            </w:div>
            <w:div w:id="482354728">
              <w:marLeft w:val="0"/>
              <w:marRight w:val="0"/>
              <w:marTop w:val="0"/>
              <w:marBottom w:val="0"/>
              <w:divBdr>
                <w:top w:val="none" w:sz="0" w:space="0" w:color="auto"/>
                <w:left w:val="none" w:sz="0" w:space="0" w:color="auto"/>
                <w:bottom w:val="none" w:sz="0" w:space="0" w:color="auto"/>
                <w:right w:val="none" w:sz="0" w:space="0" w:color="auto"/>
              </w:divBdr>
            </w:div>
            <w:div w:id="488906304">
              <w:marLeft w:val="0"/>
              <w:marRight w:val="0"/>
              <w:marTop w:val="0"/>
              <w:marBottom w:val="0"/>
              <w:divBdr>
                <w:top w:val="none" w:sz="0" w:space="0" w:color="auto"/>
                <w:left w:val="none" w:sz="0" w:space="0" w:color="auto"/>
                <w:bottom w:val="none" w:sz="0" w:space="0" w:color="auto"/>
                <w:right w:val="none" w:sz="0" w:space="0" w:color="auto"/>
              </w:divBdr>
            </w:div>
            <w:div w:id="516194284">
              <w:marLeft w:val="0"/>
              <w:marRight w:val="0"/>
              <w:marTop w:val="0"/>
              <w:marBottom w:val="0"/>
              <w:divBdr>
                <w:top w:val="none" w:sz="0" w:space="0" w:color="auto"/>
                <w:left w:val="none" w:sz="0" w:space="0" w:color="auto"/>
                <w:bottom w:val="none" w:sz="0" w:space="0" w:color="auto"/>
                <w:right w:val="none" w:sz="0" w:space="0" w:color="auto"/>
              </w:divBdr>
            </w:div>
            <w:div w:id="533277759">
              <w:marLeft w:val="0"/>
              <w:marRight w:val="0"/>
              <w:marTop w:val="0"/>
              <w:marBottom w:val="0"/>
              <w:divBdr>
                <w:top w:val="none" w:sz="0" w:space="0" w:color="auto"/>
                <w:left w:val="none" w:sz="0" w:space="0" w:color="auto"/>
                <w:bottom w:val="none" w:sz="0" w:space="0" w:color="auto"/>
                <w:right w:val="none" w:sz="0" w:space="0" w:color="auto"/>
              </w:divBdr>
            </w:div>
            <w:div w:id="545532997">
              <w:marLeft w:val="0"/>
              <w:marRight w:val="0"/>
              <w:marTop w:val="0"/>
              <w:marBottom w:val="0"/>
              <w:divBdr>
                <w:top w:val="none" w:sz="0" w:space="0" w:color="auto"/>
                <w:left w:val="none" w:sz="0" w:space="0" w:color="auto"/>
                <w:bottom w:val="none" w:sz="0" w:space="0" w:color="auto"/>
                <w:right w:val="none" w:sz="0" w:space="0" w:color="auto"/>
              </w:divBdr>
            </w:div>
            <w:div w:id="604190298">
              <w:marLeft w:val="0"/>
              <w:marRight w:val="0"/>
              <w:marTop w:val="0"/>
              <w:marBottom w:val="0"/>
              <w:divBdr>
                <w:top w:val="none" w:sz="0" w:space="0" w:color="auto"/>
                <w:left w:val="none" w:sz="0" w:space="0" w:color="auto"/>
                <w:bottom w:val="none" w:sz="0" w:space="0" w:color="auto"/>
                <w:right w:val="none" w:sz="0" w:space="0" w:color="auto"/>
              </w:divBdr>
            </w:div>
            <w:div w:id="645358285">
              <w:marLeft w:val="0"/>
              <w:marRight w:val="0"/>
              <w:marTop w:val="0"/>
              <w:marBottom w:val="0"/>
              <w:divBdr>
                <w:top w:val="none" w:sz="0" w:space="0" w:color="auto"/>
                <w:left w:val="none" w:sz="0" w:space="0" w:color="auto"/>
                <w:bottom w:val="none" w:sz="0" w:space="0" w:color="auto"/>
                <w:right w:val="none" w:sz="0" w:space="0" w:color="auto"/>
              </w:divBdr>
            </w:div>
            <w:div w:id="654995745">
              <w:marLeft w:val="0"/>
              <w:marRight w:val="0"/>
              <w:marTop w:val="0"/>
              <w:marBottom w:val="0"/>
              <w:divBdr>
                <w:top w:val="none" w:sz="0" w:space="0" w:color="auto"/>
                <w:left w:val="none" w:sz="0" w:space="0" w:color="auto"/>
                <w:bottom w:val="none" w:sz="0" w:space="0" w:color="auto"/>
                <w:right w:val="none" w:sz="0" w:space="0" w:color="auto"/>
              </w:divBdr>
            </w:div>
            <w:div w:id="656307026">
              <w:marLeft w:val="0"/>
              <w:marRight w:val="0"/>
              <w:marTop w:val="0"/>
              <w:marBottom w:val="0"/>
              <w:divBdr>
                <w:top w:val="none" w:sz="0" w:space="0" w:color="auto"/>
                <w:left w:val="none" w:sz="0" w:space="0" w:color="auto"/>
                <w:bottom w:val="none" w:sz="0" w:space="0" w:color="auto"/>
                <w:right w:val="none" w:sz="0" w:space="0" w:color="auto"/>
              </w:divBdr>
            </w:div>
            <w:div w:id="659578594">
              <w:marLeft w:val="0"/>
              <w:marRight w:val="0"/>
              <w:marTop w:val="0"/>
              <w:marBottom w:val="0"/>
              <w:divBdr>
                <w:top w:val="none" w:sz="0" w:space="0" w:color="auto"/>
                <w:left w:val="none" w:sz="0" w:space="0" w:color="auto"/>
                <w:bottom w:val="none" w:sz="0" w:space="0" w:color="auto"/>
                <w:right w:val="none" w:sz="0" w:space="0" w:color="auto"/>
              </w:divBdr>
            </w:div>
            <w:div w:id="686908204">
              <w:marLeft w:val="0"/>
              <w:marRight w:val="0"/>
              <w:marTop w:val="0"/>
              <w:marBottom w:val="0"/>
              <w:divBdr>
                <w:top w:val="none" w:sz="0" w:space="0" w:color="auto"/>
                <w:left w:val="none" w:sz="0" w:space="0" w:color="auto"/>
                <w:bottom w:val="none" w:sz="0" w:space="0" w:color="auto"/>
                <w:right w:val="none" w:sz="0" w:space="0" w:color="auto"/>
              </w:divBdr>
            </w:div>
            <w:div w:id="691567138">
              <w:marLeft w:val="0"/>
              <w:marRight w:val="0"/>
              <w:marTop w:val="0"/>
              <w:marBottom w:val="0"/>
              <w:divBdr>
                <w:top w:val="none" w:sz="0" w:space="0" w:color="auto"/>
                <w:left w:val="none" w:sz="0" w:space="0" w:color="auto"/>
                <w:bottom w:val="none" w:sz="0" w:space="0" w:color="auto"/>
                <w:right w:val="none" w:sz="0" w:space="0" w:color="auto"/>
              </w:divBdr>
            </w:div>
            <w:div w:id="726029722">
              <w:marLeft w:val="0"/>
              <w:marRight w:val="0"/>
              <w:marTop w:val="0"/>
              <w:marBottom w:val="0"/>
              <w:divBdr>
                <w:top w:val="none" w:sz="0" w:space="0" w:color="auto"/>
                <w:left w:val="none" w:sz="0" w:space="0" w:color="auto"/>
                <w:bottom w:val="none" w:sz="0" w:space="0" w:color="auto"/>
                <w:right w:val="none" w:sz="0" w:space="0" w:color="auto"/>
              </w:divBdr>
            </w:div>
            <w:div w:id="753624156">
              <w:marLeft w:val="0"/>
              <w:marRight w:val="0"/>
              <w:marTop w:val="0"/>
              <w:marBottom w:val="0"/>
              <w:divBdr>
                <w:top w:val="none" w:sz="0" w:space="0" w:color="auto"/>
                <w:left w:val="none" w:sz="0" w:space="0" w:color="auto"/>
                <w:bottom w:val="none" w:sz="0" w:space="0" w:color="auto"/>
                <w:right w:val="none" w:sz="0" w:space="0" w:color="auto"/>
              </w:divBdr>
            </w:div>
            <w:div w:id="756827512">
              <w:marLeft w:val="0"/>
              <w:marRight w:val="0"/>
              <w:marTop w:val="0"/>
              <w:marBottom w:val="0"/>
              <w:divBdr>
                <w:top w:val="none" w:sz="0" w:space="0" w:color="auto"/>
                <w:left w:val="none" w:sz="0" w:space="0" w:color="auto"/>
                <w:bottom w:val="none" w:sz="0" w:space="0" w:color="auto"/>
                <w:right w:val="none" w:sz="0" w:space="0" w:color="auto"/>
              </w:divBdr>
            </w:div>
            <w:div w:id="775250367">
              <w:marLeft w:val="0"/>
              <w:marRight w:val="0"/>
              <w:marTop w:val="0"/>
              <w:marBottom w:val="0"/>
              <w:divBdr>
                <w:top w:val="none" w:sz="0" w:space="0" w:color="auto"/>
                <w:left w:val="none" w:sz="0" w:space="0" w:color="auto"/>
                <w:bottom w:val="none" w:sz="0" w:space="0" w:color="auto"/>
                <w:right w:val="none" w:sz="0" w:space="0" w:color="auto"/>
              </w:divBdr>
            </w:div>
            <w:div w:id="802380962">
              <w:marLeft w:val="0"/>
              <w:marRight w:val="0"/>
              <w:marTop w:val="0"/>
              <w:marBottom w:val="0"/>
              <w:divBdr>
                <w:top w:val="none" w:sz="0" w:space="0" w:color="auto"/>
                <w:left w:val="none" w:sz="0" w:space="0" w:color="auto"/>
                <w:bottom w:val="none" w:sz="0" w:space="0" w:color="auto"/>
                <w:right w:val="none" w:sz="0" w:space="0" w:color="auto"/>
              </w:divBdr>
            </w:div>
            <w:div w:id="815686634">
              <w:marLeft w:val="0"/>
              <w:marRight w:val="0"/>
              <w:marTop w:val="0"/>
              <w:marBottom w:val="0"/>
              <w:divBdr>
                <w:top w:val="none" w:sz="0" w:space="0" w:color="auto"/>
                <w:left w:val="none" w:sz="0" w:space="0" w:color="auto"/>
                <w:bottom w:val="none" w:sz="0" w:space="0" w:color="auto"/>
                <w:right w:val="none" w:sz="0" w:space="0" w:color="auto"/>
              </w:divBdr>
            </w:div>
            <w:div w:id="816797400">
              <w:marLeft w:val="0"/>
              <w:marRight w:val="0"/>
              <w:marTop w:val="0"/>
              <w:marBottom w:val="0"/>
              <w:divBdr>
                <w:top w:val="none" w:sz="0" w:space="0" w:color="auto"/>
                <w:left w:val="none" w:sz="0" w:space="0" w:color="auto"/>
                <w:bottom w:val="none" w:sz="0" w:space="0" w:color="auto"/>
                <w:right w:val="none" w:sz="0" w:space="0" w:color="auto"/>
              </w:divBdr>
            </w:div>
            <w:div w:id="844632330">
              <w:marLeft w:val="0"/>
              <w:marRight w:val="0"/>
              <w:marTop w:val="0"/>
              <w:marBottom w:val="0"/>
              <w:divBdr>
                <w:top w:val="none" w:sz="0" w:space="0" w:color="auto"/>
                <w:left w:val="none" w:sz="0" w:space="0" w:color="auto"/>
                <w:bottom w:val="none" w:sz="0" w:space="0" w:color="auto"/>
                <w:right w:val="none" w:sz="0" w:space="0" w:color="auto"/>
              </w:divBdr>
            </w:div>
            <w:div w:id="870847422">
              <w:marLeft w:val="0"/>
              <w:marRight w:val="0"/>
              <w:marTop w:val="0"/>
              <w:marBottom w:val="0"/>
              <w:divBdr>
                <w:top w:val="none" w:sz="0" w:space="0" w:color="auto"/>
                <w:left w:val="none" w:sz="0" w:space="0" w:color="auto"/>
                <w:bottom w:val="none" w:sz="0" w:space="0" w:color="auto"/>
                <w:right w:val="none" w:sz="0" w:space="0" w:color="auto"/>
              </w:divBdr>
            </w:div>
            <w:div w:id="886839736">
              <w:marLeft w:val="0"/>
              <w:marRight w:val="0"/>
              <w:marTop w:val="0"/>
              <w:marBottom w:val="0"/>
              <w:divBdr>
                <w:top w:val="none" w:sz="0" w:space="0" w:color="auto"/>
                <w:left w:val="none" w:sz="0" w:space="0" w:color="auto"/>
                <w:bottom w:val="none" w:sz="0" w:space="0" w:color="auto"/>
                <w:right w:val="none" w:sz="0" w:space="0" w:color="auto"/>
              </w:divBdr>
            </w:div>
            <w:div w:id="929194827">
              <w:marLeft w:val="0"/>
              <w:marRight w:val="0"/>
              <w:marTop w:val="0"/>
              <w:marBottom w:val="0"/>
              <w:divBdr>
                <w:top w:val="none" w:sz="0" w:space="0" w:color="auto"/>
                <w:left w:val="none" w:sz="0" w:space="0" w:color="auto"/>
                <w:bottom w:val="none" w:sz="0" w:space="0" w:color="auto"/>
                <w:right w:val="none" w:sz="0" w:space="0" w:color="auto"/>
              </w:divBdr>
            </w:div>
            <w:div w:id="942491132">
              <w:marLeft w:val="0"/>
              <w:marRight w:val="0"/>
              <w:marTop w:val="0"/>
              <w:marBottom w:val="0"/>
              <w:divBdr>
                <w:top w:val="none" w:sz="0" w:space="0" w:color="auto"/>
                <w:left w:val="none" w:sz="0" w:space="0" w:color="auto"/>
                <w:bottom w:val="none" w:sz="0" w:space="0" w:color="auto"/>
                <w:right w:val="none" w:sz="0" w:space="0" w:color="auto"/>
              </w:divBdr>
            </w:div>
            <w:div w:id="966279254">
              <w:marLeft w:val="0"/>
              <w:marRight w:val="0"/>
              <w:marTop w:val="0"/>
              <w:marBottom w:val="0"/>
              <w:divBdr>
                <w:top w:val="none" w:sz="0" w:space="0" w:color="auto"/>
                <w:left w:val="none" w:sz="0" w:space="0" w:color="auto"/>
                <w:bottom w:val="none" w:sz="0" w:space="0" w:color="auto"/>
                <w:right w:val="none" w:sz="0" w:space="0" w:color="auto"/>
              </w:divBdr>
            </w:div>
            <w:div w:id="969092889">
              <w:marLeft w:val="0"/>
              <w:marRight w:val="0"/>
              <w:marTop w:val="0"/>
              <w:marBottom w:val="0"/>
              <w:divBdr>
                <w:top w:val="none" w:sz="0" w:space="0" w:color="auto"/>
                <w:left w:val="none" w:sz="0" w:space="0" w:color="auto"/>
                <w:bottom w:val="none" w:sz="0" w:space="0" w:color="auto"/>
                <w:right w:val="none" w:sz="0" w:space="0" w:color="auto"/>
              </w:divBdr>
            </w:div>
            <w:div w:id="976031871">
              <w:marLeft w:val="0"/>
              <w:marRight w:val="0"/>
              <w:marTop w:val="0"/>
              <w:marBottom w:val="0"/>
              <w:divBdr>
                <w:top w:val="none" w:sz="0" w:space="0" w:color="auto"/>
                <w:left w:val="none" w:sz="0" w:space="0" w:color="auto"/>
                <w:bottom w:val="none" w:sz="0" w:space="0" w:color="auto"/>
                <w:right w:val="none" w:sz="0" w:space="0" w:color="auto"/>
              </w:divBdr>
            </w:div>
            <w:div w:id="985234301">
              <w:marLeft w:val="0"/>
              <w:marRight w:val="0"/>
              <w:marTop w:val="0"/>
              <w:marBottom w:val="0"/>
              <w:divBdr>
                <w:top w:val="none" w:sz="0" w:space="0" w:color="auto"/>
                <w:left w:val="none" w:sz="0" w:space="0" w:color="auto"/>
                <w:bottom w:val="none" w:sz="0" w:space="0" w:color="auto"/>
                <w:right w:val="none" w:sz="0" w:space="0" w:color="auto"/>
              </w:divBdr>
            </w:div>
            <w:div w:id="994913475">
              <w:marLeft w:val="0"/>
              <w:marRight w:val="0"/>
              <w:marTop w:val="0"/>
              <w:marBottom w:val="0"/>
              <w:divBdr>
                <w:top w:val="none" w:sz="0" w:space="0" w:color="auto"/>
                <w:left w:val="none" w:sz="0" w:space="0" w:color="auto"/>
                <w:bottom w:val="none" w:sz="0" w:space="0" w:color="auto"/>
                <w:right w:val="none" w:sz="0" w:space="0" w:color="auto"/>
              </w:divBdr>
            </w:div>
            <w:div w:id="1000498670">
              <w:marLeft w:val="0"/>
              <w:marRight w:val="0"/>
              <w:marTop w:val="0"/>
              <w:marBottom w:val="0"/>
              <w:divBdr>
                <w:top w:val="none" w:sz="0" w:space="0" w:color="auto"/>
                <w:left w:val="none" w:sz="0" w:space="0" w:color="auto"/>
                <w:bottom w:val="none" w:sz="0" w:space="0" w:color="auto"/>
                <w:right w:val="none" w:sz="0" w:space="0" w:color="auto"/>
              </w:divBdr>
            </w:div>
            <w:div w:id="1036006339">
              <w:marLeft w:val="0"/>
              <w:marRight w:val="0"/>
              <w:marTop w:val="0"/>
              <w:marBottom w:val="0"/>
              <w:divBdr>
                <w:top w:val="none" w:sz="0" w:space="0" w:color="auto"/>
                <w:left w:val="none" w:sz="0" w:space="0" w:color="auto"/>
                <w:bottom w:val="none" w:sz="0" w:space="0" w:color="auto"/>
                <w:right w:val="none" w:sz="0" w:space="0" w:color="auto"/>
              </w:divBdr>
            </w:div>
            <w:div w:id="1088696581">
              <w:marLeft w:val="0"/>
              <w:marRight w:val="0"/>
              <w:marTop w:val="0"/>
              <w:marBottom w:val="0"/>
              <w:divBdr>
                <w:top w:val="none" w:sz="0" w:space="0" w:color="auto"/>
                <w:left w:val="none" w:sz="0" w:space="0" w:color="auto"/>
                <w:bottom w:val="none" w:sz="0" w:space="0" w:color="auto"/>
                <w:right w:val="none" w:sz="0" w:space="0" w:color="auto"/>
              </w:divBdr>
            </w:div>
            <w:div w:id="1106123566">
              <w:marLeft w:val="0"/>
              <w:marRight w:val="0"/>
              <w:marTop w:val="0"/>
              <w:marBottom w:val="0"/>
              <w:divBdr>
                <w:top w:val="none" w:sz="0" w:space="0" w:color="auto"/>
                <w:left w:val="none" w:sz="0" w:space="0" w:color="auto"/>
                <w:bottom w:val="none" w:sz="0" w:space="0" w:color="auto"/>
                <w:right w:val="none" w:sz="0" w:space="0" w:color="auto"/>
              </w:divBdr>
            </w:div>
            <w:div w:id="1133910948">
              <w:marLeft w:val="0"/>
              <w:marRight w:val="0"/>
              <w:marTop w:val="0"/>
              <w:marBottom w:val="0"/>
              <w:divBdr>
                <w:top w:val="none" w:sz="0" w:space="0" w:color="auto"/>
                <w:left w:val="none" w:sz="0" w:space="0" w:color="auto"/>
                <w:bottom w:val="none" w:sz="0" w:space="0" w:color="auto"/>
                <w:right w:val="none" w:sz="0" w:space="0" w:color="auto"/>
              </w:divBdr>
            </w:div>
            <w:div w:id="1158611040">
              <w:marLeft w:val="0"/>
              <w:marRight w:val="0"/>
              <w:marTop w:val="0"/>
              <w:marBottom w:val="0"/>
              <w:divBdr>
                <w:top w:val="none" w:sz="0" w:space="0" w:color="auto"/>
                <w:left w:val="none" w:sz="0" w:space="0" w:color="auto"/>
                <w:bottom w:val="none" w:sz="0" w:space="0" w:color="auto"/>
                <w:right w:val="none" w:sz="0" w:space="0" w:color="auto"/>
              </w:divBdr>
            </w:div>
            <w:div w:id="1180854818">
              <w:marLeft w:val="0"/>
              <w:marRight w:val="0"/>
              <w:marTop w:val="0"/>
              <w:marBottom w:val="0"/>
              <w:divBdr>
                <w:top w:val="none" w:sz="0" w:space="0" w:color="auto"/>
                <w:left w:val="none" w:sz="0" w:space="0" w:color="auto"/>
                <w:bottom w:val="none" w:sz="0" w:space="0" w:color="auto"/>
                <w:right w:val="none" w:sz="0" w:space="0" w:color="auto"/>
              </w:divBdr>
            </w:div>
            <w:div w:id="1183516543">
              <w:marLeft w:val="0"/>
              <w:marRight w:val="0"/>
              <w:marTop w:val="0"/>
              <w:marBottom w:val="0"/>
              <w:divBdr>
                <w:top w:val="none" w:sz="0" w:space="0" w:color="auto"/>
                <w:left w:val="none" w:sz="0" w:space="0" w:color="auto"/>
                <w:bottom w:val="none" w:sz="0" w:space="0" w:color="auto"/>
                <w:right w:val="none" w:sz="0" w:space="0" w:color="auto"/>
              </w:divBdr>
            </w:div>
            <w:div w:id="1192300170">
              <w:marLeft w:val="0"/>
              <w:marRight w:val="0"/>
              <w:marTop w:val="0"/>
              <w:marBottom w:val="0"/>
              <w:divBdr>
                <w:top w:val="none" w:sz="0" w:space="0" w:color="auto"/>
                <w:left w:val="none" w:sz="0" w:space="0" w:color="auto"/>
                <w:bottom w:val="none" w:sz="0" w:space="0" w:color="auto"/>
                <w:right w:val="none" w:sz="0" w:space="0" w:color="auto"/>
              </w:divBdr>
            </w:div>
            <w:div w:id="1214002741">
              <w:marLeft w:val="0"/>
              <w:marRight w:val="0"/>
              <w:marTop w:val="0"/>
              <w:marBottom w:val="0"/>
              <w:divBdr>
                <w:top w:val="none" w:sz="0" w:space="0" w:color="auto"/>
                <w:left w:val="none" w:sz="0" w:space="0" w:color="auto"/>
                <w:bottom w:val="none" w:sz="0" w:space="0" w:color="auto"/>
                <w:right w:val="none" w:sz="0" w:space="0" w:color="auto"/>
              </w:divBdr>
            </w:div>
            <w:div w:id="1224411940">
              <w:marLeft w:val="0"/>
              <w:marRight w:val="0"/>
              <w:marTop w:val="0"/>
              <w:marBottom w:val="0"/>
              <w:divBdr>
                <w:top w:val="none" w:sz="0" w:space="0" w:color="auto"/>
                <w:left w:val="none" w:sz="0" w:space="0" w:color="auto"/>
                <w:bottom w:val="none" w:sz="0" w:space="0" w:color="auto"/>
                <w:right w:val="none" w:sz="0" w:space="0" w:color="auto"/>
              </w:divBdr>
            </w:div>
            <w:div w:id="1243300068">
              <w:marLeft w:val="0"/>
              <w:marRight w:val="0"/>
              <w:marTop w:val="0"/>
              <w:marBottom w:val="0"/>
              <w:divBdr>
                <w:top w:val="none" w:sz="0" w:space="0" w:color="auto"/>
                <w:left w:val="none" w:sz="0" w:space="0" w:color="auto"/>
                <w:bottom w:val="none" w:sz="0" w:space="0" w:color="auto"/>
                <w:right w:val="none" w:sz="0" w:space="0" w:color="auto"/>
              </w:divBdr>
            </w:div>
            <w:div w:id="1258245356">
              <w:marLeft w:val="0"/>
              <w:marRight w:val="0"/>
              <w:marTop w:val="0"/>
              <w:marBottom w:val="0"/>
              <w:divBdr>
                <w:top w:val="none" w:sz="0" w:space="0" w:color="auto"/>
                <w:left w:val="none" w:sz="0" w:space="0" w:color="auto"/>
                <w:bottom w:val="none" w:sz="0" w:space="0" w:color="auto"/>
                <w:right w:val="none" w:sz="0" w:space="0" w:color="auto"/>
              </w:divBdr>
            </w:div>
            <w:div w:id="1266961380">
              <w:marLeft w:val="0"/>
              <w:marRight w:val="0"/>
              <w:marTop w:val="0"/>
              <w:marBottom w:val="0"/>
              <w:divBdr>
                <w:top w:val="none" w:sz="0" w:space="0" w:color="auto"/>
                <w:left w:val="none" w:sz="0" w:space="0" w:color="auto"/>
                <w:bottom w:val="none" w:sz="0" w:space="0" w:color="auto"/>
                <w:right w:val="none" w:sz="0" w:space="0" w:color="auto"/>
              </w:divBdr>
            </w:div>
            <w:div w:id="1284917939">
              <w:marLeft w:val="0"/>
              <w:marRight w:val="0"/>
              <w:marTop w:val="0"/>
              <w:marBottom w:val="0"/>
              <w:divBdr>
                <w:top w:val="none" w:sz="0" w:space="0" w:color="auto"/>
                <w:left w:val="none" w:sz="0" w:space="0" w:color="auto"/>
                <w:bottom w:val="none" w:sz="0" w:space="0" w:color="auto"/>
                <w:right w:val="none" w:sz="0" w:space="0" w:color="auto"/>
              </w:divBdr>
            </w:div>
            <w:div w:id="1285698333">
              <w:marLeft w:val="0"/>
              <w:marRight w:val="0"/>
              <w:marTop w:val="0"/>
              <w:marBottom w:val="0"/>
              <w:divBdr>
                <w:top w:val="none" w:sz="0" w:space="0" w:color="auto"/>
                <w:left w:val="none" w:sz="0" w:space="0" w:color="auto"/>
                <w:bottom w:val="none" w:sz="0" w:space="0" w:color="auto"/>
                <w:right w:val="none" w:sz="0" w:space="0" w:color="auto"/>
              </w:divBdr>
            </w:div>
            <w:div w:id="1288706404">
              <w:marLeft w:val="0"/>
              <w:marRight w:val="0"/>
              <w:marTop w:val="0"/>
              <w:marBottom w:val="0"/>
              <w:divBdr>
                <w:top w:val="none" w:sz="0" w:space="0" w:color="auto"/>
                <w:left w:val="none" w:sz="0" w:space="0" w:color="auto"/>
                <w:bottom w:val="none" w:sz="0" w:space="0" w:color="auto"/>
                <w:right w:val="none" w:sz="0" w:space="0" w:color="auto"/>
              </w:divBdr>
            </w:div>
            <w:div w:id="1295678585">
              <w:marLeft w:val="0"/>
              <w:marRight w:val="0"/>
              <w:marTop w:val="0"/>
              <w:marBottom w:val="0"/>
              <w:divBdr>
                <w:top w:val="none" w:sz="0" w:space="0" w:color="auto"/>
                <w:left w:val="none" w:sz="0" w:space="0" w:color="auto"/>
                <w:bottom w:val="none" w:sz="0" w:space="0" w:color="auto"/>
                <w:right w:val="none" w:sz="0" w:space="0" w:color="auto"/>
              </w:divBdr>
            </w:div>
            <w:div w:id="1307204869">
              <w:marLeft w:val="0"/>
              <w:marRight w:val="0"/>
              <w:marTop w:val="0"/>
              <w:marBottom w:val="0"/>
              <w:divBdr>
                <w:top w:val="none" w:sz="0" w:space="0" w:color="auto"/>
                <w:left w:val="none" w:sz="0" w:space="0" w:color="auto"/>
                <w:bottom w:val="none" w:sz="0" w:space="0" w:color="auto"/>
                <w:right w:val="none" w:sz="0" w:space="0" w:color="auto"/>
              </w:divBdr>
            </w:div>
            <w:div w:id="1335915235">
              <w:marLeft w:val="0"/>
              <w:marRight w:val="0"/>
              <w:marTop w:val="0"/>
              <w:marBottom w:val="0"/>
              <w:divBdr>
                <w:top w:val="none" w:sz="0" w:space="0" w:color="auto"/>
                <w:left w:val="none" w:sz="0" w:space="0" w:color="auto"/>
                <w:bottom w:val="none" w:sz="0" w:space="0" w:color="auto"/>
                <w:right w:val="none" w:sz="0" w:space="0" w:color="auto"/>
              </w:divBdr>
            </w:div>
            <w:div w:id="1350178947">
              <w:marLeft w:val="0"/>
              <w:marRight w:val="0"/>
              <w:marTop w:val="0"/>
              <w:marBottom w:val="0"/>
              <w:divBdr>
                <w:top w:val="none" w:sz="0" w:space="0" w:color="auto"/>
                <w:left w:val="none" w:sz="0" w:space="0" w:color="auto"/>
                <w:bottom w:val="none" w:sz="0" w:space="0" w:color="auto"/>
                <w:right w:val="none" w:sz="0" w:space="0" w:color="auto"/>
              </w:divBdr>
            </w:div>
            <w:div w:id="1350639226">
              <w:marLeft w:val="0"/>
              <w:marRight w:val="0"/>
              <w:marTop w:val="0"/>
              <w:marBottom w:val="0"/>
              <w:divBdr>
                <w:top w:val="none" w:sz="0" w:space="0" w:color="auto"/>
                <w:left w:val="none" w:sz="0" w:space="0" w:color="auto"/>
                <w:bottom w:val="none" w:sz="0" w:space="0" w:color="auto"/>
                <w:right w:val="none" w:sz="0" w:space="0" w:color="auto"/>
              </w:divBdr>
            </w:div>
            <w:div w:id="1372264892">
              <w:marLeft w:val="0"/>
              <w:marRight w:val="0"/>
              <w:marTop w:val="0"/>
              <w:marBottom w:val="0"/>
              <w:divBdr>
                <w:top w:val="none" w:sz="0" w:space="0" w:color="auto"/>
                <w:left w:val="none" w:sz="0" w:space="0" w:color="auto"/>
                <w:bottom w:val="none" w:sz="0" w:space="0" w:color="auto"/>
                <w:right w:val="none" w:sz="0" w:space="0" w:color="auto"/>
              </w:divBdr>
            </w:div>
            <w:div w:id="1383408184">
              <w:marLeft w:val="0"/>
              <w:marRight w:val="0"/>
              <w:marTop w:val="0"/>
              <w:marBottom w:val="0"/>
              <w:divBdr>
                <w:top w:val="none" w:sz="0" w:space="0" w:color="auto"/>
                <w:left w:val="none" w:sz="0" w:space="0" w:color="auto"/>
                <w:bottom w:val="none" w:sz="0" w:space="0" w:color="auto"/>
                <w:right w:val="none" w:sz="0" w:space="0" w:color="auto"/>
              </w:divBdr>
            </w:div>
            <w:div w:id="1384989651">
              <w:marLeft w:val="0"/>
              <w:marRight w:val="0"/>
              <w:marTop w:val="0"/>
              <w:marBottom w:val="0"/>
              <w:divBdr>
                <w:top w:val="none" w:sz="0" w:space="0" w:color="auto"/>
                <w:left w:val="none" w:sz="0" w:space="0" w:color="auto"/>
                <w:bottom w:val="none" w:sz="0" w:space="0" w:color="auto"/>
                <w:right w:val="none" w:sz="0" w:space="0" w:color="auto"/>
              </w:divBdr>
            </w:div>
            <w:div w:id="1410224902">
              <w:marLeft w:val="0"/>
              <w:marRight w:val="0"/>
              <w:marTop w:val="0"/>
              <w:marBottom w:val="0"/>
              <w:divBdr>
                <w:top w:val="none" w:sz="0" w:space="0" w:color="auto"/>
                <w:left w:val="none" w:sz="0" w:space="0" w:color="auto"/>
                <w:bottom w:val="none" w:sz="0" w:space="0" w:color="auto"/>
                <w:right w:val="none" w:sz="0" w:space="0" w:color="auto"/>
              </w:divBdr>
            </w:div>
            <w:div w:id="1413626453">
              <w:marLeft w:val="0"/>
              <w:marRight w:val="0"/>
              <w:marTop w:val="0"/>
              <w:marBottom w:val="0"/>
              <w:divBdr>
                <w:top w:val="none" w:sz="0" w:space="0" w:color="auto"/>
                <w:left w:val="none" w:sz="0" w:space="0" w:color="auto"/>
                <w:bottom w:val="none" w:sz="0" w:space="0" w:color="auto"/>
                <w:right w:val="none" w:sz="0" w:space="0" w:color="auto"/>
              </w:divBdr>
            </w:div>
            <w:div w:id="1445811683">
              <w:marLeft w:val="0"/>
              <w:marRight w:val="0"/>
              <w:marTop w:val="0"/>
              <w:marBottom w:val="0"/>
              <w:divBdr>
                <w:top w:val="none" w:sz="0" w:space="0" w:color="auto"/>
                <w:left w:val="none" w:sz="0" w:space="0" w:color="auto"/>
                <w:bottom w:val="none" w:sz="0" w:space="0" w:color="auto"/>
                <w:right w:val="none" w:sz="0" w:space="0" w:color="auto"/>
              </w:divBdr>
            </w:div>
            <w:div w:id="1446462981">
              <w:marLeft w:val="0"/>
              <w:marRight w:val="0"/>
              <w:marTop w:val="0"/>
              <w:marBottom w:val="0"/>
              <w:divBdr>
                <w:top w:val="none" w:sz="0" w:space="0" w:color="auto"/>
                <w:left w:val="none" w:sz="0" w:space="0" w:color="auto"/>
                <w:bottom w:val="none" w:sz="0" w:space="0" w:color="auto"/>
                <w:right w:val="none" w:sz="0" w:space="0" w:color="auto"/>
              </w:divBdr>
            </w:div>
            <w:div w:id="1464150095">
              <w:marLeft w:val="0"/>
              <w:marRight w:val="0"/>
              <w:marTop w:val="0"/>
              <w:marBottom w:val="0"/>
              <w:divBdr>
                <w:top w:val="none" w:sz="0" w:space="0" w:color="auto"/>
                <w:left w:val="none" w:sz="0" w:space="0" w:color="auto"/>
                <w:bottom w:val="none" w:sz="0" w:space="0" w:color="auto"/>
                <w:right w:val="none" w:sz="0" w:space="0" w:color="auto"/>
              </w:divBdr>
            </w:div>
            <w:div w:id="1476754879">
              <w:marLeft w:val="0"/>
              <w:marRight w:val="0"/>
              <w:marTop w:val="0"/>
              <w:marBottom w:val="0"/>
              <w:divBdr>
                <w:top w:val="none" w:sz="0" w:space="0" w:color="auto"/>
                <w:left w:val="none" w:sz="0" w:space="0" w:color="auto"/>
                <w:bottom w:val="none" w:sz="0" w:space="0" w:color="auto"/>
                <w:right w:val="none" w:sz="0" w:space="0" w:color="auto"/>
              </w:divBdr>
            </w:div>
            <w:div w:id="1480920424">
              <w:marLeft w:val="0"/>
              <w:marRight w:val="0"/>
              <w:marTop w:val="0"/>
              <w:marBottom w:val="0"/>
              <w:divBdr>
                <w:top w:val="none" w:sz="0" w:space="0" w:color="auto"/>
                <w:left w:val="none" w:sz="0" w:space="0" w:color="auto"/>
                <w:bottom w:val="none" w:sz="0" w:space="0" w:color="auto"/>
                <w:right w:val="none" w:sz="0" w:space="0" w:color="auto"/>
              </w:divBdr>
            </w:div>
            <w:div w:id="1507668153">
              <w:marLeft w:val="0"/>
              <w:marRight w:val="0"/>
              <w:marTop w:val="0"/>
              <w:marBottom w:val="0"/>
              <w:divBdr>
                <w:top w:val="none" w:sz="0" w:space="0" w:color="auto"/>
                <w:left w:val="none" w:sz="0" w:space="0" w:color="auto"/>
                <w:bottom w:val="none" w:sz="0" w:space="0" w:color="auto"/>
                <w:right w:val="none" w:sz="0" w:space="0" w:color="auto"/>
              </w:divBdr>
            </w:div>
            <w:div w:id="1547329178">
              <w:marLeft w:val="0"/>
              <w:marRight w:val="0"/>
              <w:marTop w:val="0"/>
              <w:marBottom w:val="0"/>
              <w:divBdr>
                <w:top w:val="none" w:sz="0" w:space="0" w:color="auto"/>
                <w:left w:val="none" w:sz="0" w:space="0" w:color="auto"/>
                <w:bottom w:val="none" w:sz="0" w:space="0" w:color="auto"/>
                <w:right w:val="none" w:sz="0" w:space="0" w:color="auto"/>
              </w:divBdr>
            </w:div>
            <w:div w:id="1595087366">
              <w:marLeft w:val="0"/>
              <w:marRight w:val="0"/>
              <w:marTop w:val="0"/>
              <w:marBottom w:val="0"/>
              <w:divBdr>
                <w:top w:val="none" w:sz="0" w:space="0" w:color="auto"/>
                <w:left w:val="none" w:sz="0" w:space="0" w:color="auto"/>
                <w:bottom w:val="none" w:sz="0" w:space="0" w:color="auto"/>
                <w:right w:val="none" w:sz="0" w:space="0" w:color="auto"/>
              </w:divBdr>
            </w:div>
            <w:div w:id="1603339700">
              <w:marLeft w:val="0"/>
              <w:marRight w:val="0"/>
              <w:marTop w:val="0"/>
              <w:marBottom w:val="0"/>
              <w:divBdr>
                <w:top w:val="none" w:sz="0" w:space="0" w:color="auto"/>
                <w:left w:val="none" w:sz="0" w:space="0" w:color="auto"/>
                <w:bottom w:val="none" w:sz="0" w:space="0" w:color="auto"/>
                <w:right w:val="none" w:sz="0" w:space="0" w:color="auto"/>
              </w:divBdr>
            </w:div>
            <w:div w:id="1605843885">
              <w:marLeft w:val="0"/>
              <w:marRight w:val="0"/>
              <w:marTop w:val="0"/>
              <w:marBottom w:val="0"/>
              <w:divBdr>
                <w:top w:val="none" w:sz="0" w:space="0" w:color="auto"/>
                <w:left w:val="none" w:sz="0" w:space="0" w:color="auto"/>
                <w:bottom w:val="none" w:sz="0" w:space="0" w:color="auto"/>
                <w:right w:val="none" w:sz="0" w:space="0" w:color="auto"/>
              </w:divBdr>
            </w:div>
            <w:div w:id="1606114290">
              <w:marLeft w:val="0"/>
              <w:marRight w:val="0"/>
              <w:marTop w:val="0"/>
              <w:marBottom w:val="0"/>
              <w:divBdr>
                <w:top w:val="none" w:sz="0" w:space="0" w:color="auto"/>
                <w:left w:val="none" w:sz="0" w:space="0" w:color="auto"/>
                <w:bottom w:val="none" w:sz="0" w:space="0" w:color="auto"/>
                <w:right w:val="none" w:sz="0" w:space="0" w:color="auto"/>
              </w:divBdr>
            </w:div>
            <w:div w:id="1656763360">
              <w:marLeft w:val="0"/>
              <w:marRight w:val="0"/>
              <w:marTop w:val="0"/>
              <w:marBottom w:val="0"/>
              <w:divBdr>
                <w:top w:val="none" w:sz="0" w:space="0" w:color="auto"/>
                <w:left w:val="none" w:sz="0" w:space="0" w:color="auto"/>
                <w:bottom w:val="none" w:sz="0" w:space="0" w:color="auto"/>
                <w:right w:val="none" w:sz="0" w:space="0" w:color="auto"/>
              </w:divBdr>
            </w:div>
            <w:div w:id="1687363750">
              <w:marLeft w:val="0"/>
              <w:marRight w:val="0"/>
              <w:marTop w:val="0"/>
              <w:marBottom w:val="0"/>
              <w:divBdr>
                <w:top w:val="none" w:sz="0" w:space="0" w:color="auto"/>
                <w:left w:val="none" w:sz="0" w:space="0" w:color="auto"/>
                <w:bottom w:val="none" w:sz="0" w:space="0" w:color="auto"/>
                <w:right w:val="none" w:sz="0" w:space="0" w:color="auto"/>
              </w:divBdr>
            </w:div>
            <w:div w:id="1712725755">
              <w:marLeft w:val="0"/>
              <w:marRight w:val="0"/>
              <w:marTop w:val="0"/>
              <w:marBottom w:val="0"/>
              <w:divBdr>
                <w:top w:val="none" w:sz="0" w:space="0" w:color="auto"/>
                <w:left w:val="none" w:sz="0" w:space="0" w:color="auto"/>
                <w:bottom w:val="none" w:sz="0" w:space="0" w:color="auto"/>
                <w:right w:val="none" w:sz="0" w:space="0" w:color="auto"/>
              </w:divBdr>
            </w:div>
            <w:div w:id="1726832940">
              <w:marLeft w:val="0"/>
              <w:marRight w:val="0"/>
              <w:marTop w:val="0"/>
              <w:marBottom w:val="0"/>
              <w:divBdr>
                <w:top w:val="none" w:sz="0" w:space="0" w:color="auto"/>
                <w:left w:val="none" w:sz="0" w:space="0" w:color="auto"/>
                <w:bottom w:val="none" w:sz="0" w:space="0" w:color="auto"/>
                <w:right w:val="none" w:sz="0" w:space="0" w:color="auto"/>
              </w:divBdr>
            </w:div>
            <w:div w:id="1747608313">
              <w:marLeft w:val="0"/>
              <w:marRight w:val="0"/>
              <w:marTop w:val="0"/>
              <w:marBottom w:val="0"/>
              <w:divBdr>
                <w:top w:val="none" w:sz="0" w:space="0" w:color="auto"/>
                <w:left w:val="none" w:sz="0" w:space="0" w:color="auto"/>
                <w:bottom w:val="none" w:sz="0" w:space="0" w:color="auto"/>
                <w:right w:val="none" w:sz="0" w:space="0" w:color="auto"/>
              </w:divBdr>
            </w:div>
            <w:div w:id="1777754210">
              <w:marLeft w:val="0"/>
              <w:marRight w:val="0"/>
              <w:marTop w:val="0"/>
              <w:marBottom w:val="0"/>
              <w:divBdr>
                <w:top w:val="none" w:sz="0" w:space="0" w:color="auto"/>
                <w:left w:val="none" w:sz="0" w:space="0" w:color="auto"/>
                <w:bottom w:val="none" w:sz="0" w:space="0" w:color="auto"/>
                <w:right w:val="none" w:sz="0" w:space="0" w:color="auto"/>
              </w:divBdr>
            </w:div>
            <w:div w:id="1795169954">
              <w:marLeft w:val="0"/>
              <w:marRight w:val="0"/>
              <w:marTop w:val="0"/>
              <w:marBottom w:val="0"/>
              <w:divBdr>
                <w:top w:val="none" w:sz="0" w:space="0" w:color="auto"/>
                <w:left w:val="none" w:sz="0" w:space="0" w:color="auto"/>
                <w:bottom w:val="none" w:sz="0" w:space="0" w:color="auto"/>
                <w:right w:val="none" w:sz="0" w:space="0" w:color="auto"/>
              </w:divBdr>
            </w:div>
            <w:div w:id="1811360789">
              <w:marLeft w:val="0"/>
              <w:marRight w:val="0"/>
              <w:marTop w:val="0"/>
              <w:marBottom w:val="0"/>
              <w:divBdr>
                <w:top w:val="none" w:sz="0" w:space="0" w:color="auto"/>
                <w:left w:val="none" w:sz="0" w:space="0" w:color="auto"/>
                <w:bottom w:val="none" w:sz="0" w:space="0" w:color="auto"/>
                <w:right w:val="none" w:sz="0" w:space="0" w:color="auto"/>
              </w:divBdr>
            </w:div>
            <w:div w:id="1876969266">
              <w:marLeft w:val="0"/>
              <w:marRight w:val="0"/>
              <w:marTop w:val="0"/>
              <w:marBottom w:val="0"/>
              <w:divBdr>
                <w:top w:val="none" w:sz="0" w:space="0" w:color="auto"/>
                <w:left w:val="none" w:sz="0" w:space="0" w:color="auto"/>
                <w:bottom w:val="none" w:sz="0" w:space="0" w:color="auto"/>
                <w:right w:val="none" w:sz="0" w:space="0" w:color="auto"/>
              </w:divBdr>
            </w:div>
            <w:div w:id="1888565590">
              <w:marLeft w:val="0"/>
              <w:marRight w:val="0"/>
              <w:marTop w:val="0"/>
              <w:marBottom w:val="0"/>
              <w:divBdr>
                <w:top w:val="none" w:sz="0" w:space="0" w:color="auto"/>
                <w:left w:val="none" w:sz="0" w:space="0" w:color="auto"/>
                <w:bottom w:val="none" w:sz="0" w:space="0" w:color="auto"/>
                <w:right w:val="none" w:sz="0" w:space="0" w:color="auto"/>
              </w:divBdr>
            </w:div>
            <w:div w:id="1908758170">
              <w:marLeft w:val="0"/>
              <w:marRight w:val="0"/>
              <w:marTop w:val="0"/>
              <w:marBottom w:val="0"/>
              <w:divBdr>
                <w:top w:val="none" w:sz="0" w:space="0" w:color="auto"/>
                <w:left w:val="none" w:sz="0" w:space="0" w:color="auto"/>
                <w:bottom w:val="none" w:sz="0" w:space="0" w:color="auto"/>
                <w:right w:val="none" w:sz="0" w:space="0" w:color="auto"/>
              </w:divBdr>
            </w:div>
            <w:div w:id="1932815341">
              <w:marLeft w:val="0"/>
              <w:marRight w:val="0"/>
              <w:marTop w:val="0"/>
              <w:marBottom w:val="0"/>
              <w:divBdr>
                <w:top w:val="none" w:sz="0" w:space="0" w:color="auto"/>
                <w:left w:val="none" w:sz="0" w:space="0" w:color="auto"/>
                <w:bottom w:val="none" w:sz="0" w:space="0" w:color="auto"/>
                <w:right w:val="none" w:sz="0" w:space="0" w:color="auto"/>
              </w:divBdr>
            </w:div>
            <w:div w:id="1933585611">
              <w:marLeft w:val="0"/>
              <w:marRight w:val="0"/>
              <w:marTop w:val="0"/>
              <w:marBottom w:val="0"/>
              <w:divBdr>
                <w:top w:val="none" w:sz="0" w:space="0" w:color="auto"/>
                <w:left w:val="none" w:sz="0" w:space="0" w:color="auto"/>
                <w:bottom w:val="none" w:sz="0" w:space="0" w:color="auto"/>
                <w:right w:val="none" w:sz="0" w:space="0" w:color="auto"/>
              </w:divBdr>
            </w:div>
            <w:div w:id="1945070554">
              <w:marLeft w:val="0"/>
              <w:marRight w:val="0"/>
              <w:marTop w:val="0"/>
              <w:marBottom w:val="0"/>
              <w:divBdr>
                <w:top w:val="none" w:sz="0" w:space="0" w:color="auto"/>
                <w:left w:val="none" w:sz="0" w:space="0" w:color="auto"/>
                <w:bottom w:val="none" w:sz="0" w:space="0" w:color="auto"/>
                <w:right w:val="none" w:sz="0" w:space="0" w:color="auto"/>
              </w:divBdr>
            </w:div>
            <w:div w:id="1946689924">
              <w:marLeft w:val="0"/>
              <w:marRight w:val="0"/>
              <w:marTop w:val="0"/>
              <w:marBottom w:val="0"/>
              <w:divBdr>
                <w:top w:val="none" w:sz="0" w:space="0" w:color="auto"/>
                <w:left w:val="none" w:sz="0" w:space="0" w:color="auto"/>
                <w:bottom w:val="none" w:sz="0" w:space="0" w:color="auto"/>
                <w:right w:val="none" w:sz="0" w:space="0" w:color="auto"/>
              </w:divBdr>
            </w:div>
            <w:div w:id="1948152454">
              <w:marLeft w:val="0"/>
              <w:marRight w:val="0"/>
              <w:marTop w:val="0"/>
              <w:marBottom w:val="0"/>
              <w:divBdr>
                <w:top w:val="none" w:sz="0" w:space="0" w:color="auto"/>
                <w:left w:val="none" w:sz="0" w:space="0" w:color="auto"/>
                <w:bottom w:val="none" w:sz="0" w:space="0" w:color="auto"/>
                <w:right w:val="none" w:sz="0" w:space="0" w:color="auto"/>
              </w:divBdr>
            </w:div>
            <w:div w:id="1950548565">
              <w:marLeft w:val="0"/>
              <w:marRight w:val="0"/>
              <w:marTop w:val="0"/>
              <w:marBottom w:val="0"/>
              <w:divBdr>
                <w:top w:val="none" w:sz="0" w:space="0" w:color="auto"/>
                <w:left w:val="none" w:sz="0" w:space="0" w:color="auto"/>
                <w:bottom w:val="none" w:sz="0" w:space="0" w:color="auto"/>
                <w:right w:val="none" w:sz="0" w:space="0" w:color="auto"/>
              </w:divBdr>
            </w:div>
            <w:div w:id="1960842268">
              <w:marLeft w:val="0"/>
              <w:marRight w:val="0"/>
              <w:marTop w:val="0"/>
              <w:marBottom w:val="0"/>
              <w:divBdr>
                <w:top w:val="none" w:sz="0" w:space="0" w:color="auto"/>
                <w:left w:val="none" w:sz="0" w:space="0" w:color="auto"/>
                <w:bottom w:val="none" w:sz="0" w:space="0" w:color="auto"/>
                <w:right w:val="none" w:sz="0" w:space="0" w:color="auto"/>
              </w:divBdr>
            </w:div>
            <w:div w:id="1987277715">
              <w:marLeft w:val="0"/>
              <w:marRight w:val="0"/>
              <w:marTop w:val="0"/>
              <w:marBottom w:val="0"/>
              <w:divBdr>
                <w:top w:val="none" w:sz="0" w:space="0" w:color="auto"/>
                <w:left w:val="none" w:sz="0" w:space="0" w:color="auto"/>
                <w:bottom w:val="none" w:sz="0" w:space="0" w:color="auto"/>
                <w:right w:val="none" w:sz="0" w:space="0" w:color="auto"/>
              </w:divBdr>
            </w:div>
            <w:div w:id="1992633244">
              <w:marLeft w:val="0"/>
              <w:marRight w:val="0"/>
              <w:marTop w:val="0"/>
              <w:marBottom w:val="0"/>
              <w:divBdr>
                <w:top w:val="none" w:sz="0" w:space="0" w:color="auto"/>
                <w:left w:val="none" w:sz="0" w:space="0" w:color="auto"/>
                <w:bottom w:val="none" w:sz="0" w:space="0" w:color="auto"/>
                <w:right w:val="none" w:sz="0" w:space="0" w:color="auto"/>
              </w:divBdr>
            </w:div>
            <w:div w:id="2030594337">
              <w:marLeft w:val="0"/>
              <w:marRight w:val="0"/>
              <w:marTop w:val="0"/>
              <w:marBottom w:val="0"/>
              <w:divBdr>
                <w:top w:val="none" w:sz="0" w:space="0" w:color="auto"/>
                <w:left w:val="none" w:sz="0" w:space="0" w:color="auto"/>
                <w:bottom w:val="none" w:sz="0" w:space="0" w:color="auto"/>
                <w:right w:val="none" w:sz="0" w:space="0" w:color="auto"/>
              </w:divBdr>
            </w:div>
            <w:div w:id="2041544088">
              <w:marLeft w:val="0"/>
              <w:marRight w:val="0"/>
              <w:marTop w:val="0"/>
              <w:marBottom w:val="0"/>
              <w:divBdr>
                <w:top w:val="none" w:sz="0" w:space="0" w:color="auto"/>
                <w:left w:val="none" w:sz="0" w:space="0" w:color="auto"/>
                <w:bottom w:val="none" w:sz="0" w:space="0" w:color="auto"/>
                <w:right w:val="none" w:sz="0" w:space="0" w:color="auto"/>
              </w:divBdr>
            </w:div>
            <w:div w:id="2050569919">
              <w:marLeft w:val="0"/>
              <w:marRight w:val="0"/>
              <w:marTop w:val="0"/>
              <w:marBottom w:val="0"/>
              <w:divBdr>
                <w:top w:val="none" w:sz="0" w:space="0" w:color="auto"/>
                <w:left w:val="none" w:sz="0" w:space="0" w:color="auto"/>
                <w:bottom w:val="none" w:sz="0" w:space="0" w:color="auto"/>
                <w:right w:val="none" w:sz="0" w:space="0" w:color="auto"/>
              </w:divBdr>
            </w:div>
            <w:div w:id="2055347337">
              <w:marLeft w:val="0"/>
              <w:marRight w:val="0"/>
              <w:marTop w:val="0"/>
              <w:marBottom w:val="0"/>
              <w:divBdr>
                <w:top w:val="none" w:sz="0" w:space="0" w:color="auto"/>
                <w:left w:val="none" w:sz="0" w:space="0" w:color="auto"/>
                <w:bottom w:val="none" w:sz="0" w:space="0" w:color="auto"/>
                <w:right w:val="none" w:sz="0" w:space="0" w:color="auto"/>
              </w:divBdr>
            </w:div>
            <w:div w:id="2090275477">
              <w:marLeft w:val="0"/>
              <w:marRight w:val="0"/>
              <w:marTop w:val="0"/>
              <w:marBottom w:val="0"/>
              <w:divBdr>
                <w:top w:val="none" w:sz="0" w:space="0" w:color="auto"/>
                <w:left w:val="none" w:sz="0" w:space="0" w:color="auto"/>
                <w:bottom w:val="none" w:sz="0" w:space="0" w:color="auto"/>
                <w:right w:val="none" w:sz="0" w:space="0" w:color="auto"/>
              </w:divBdr>
            </w:div>
            <w:div w:id="2103601953">
              <w:marLeft w:val="0"/>
              <w:marRight w:val="0"/>
              <w:marTop w:val="0"/>
              <w:marBottom w:val="0"/>
              <w:divBdr>
                <w:top w:val="none" w:sz="0" w:space="0" w:color="auto"/>
                <w:left w:val="none" w:sz="0" w:space="0" w:color="auto"/>
                <w:bottom w:val="none" w:sz="0" w:space="0" w:color="auto"/>
                <w:right w:val="none" w:sz="0" w:space="0" w:color="auto"/>
              </w:divBdr>
            </w:div>
            <w:div w:id="2136363048">
              <w:marLeft w:val="0"/>
              <w:marRight w:val="0"/>
              <w:marTop w:val="0"/>
              <w:marBottom w:val="0"/>
              <w:divBdr>
                <w:top w:val="none" w:sz="0" w:space="0" w:color="auto"/>
                <w:left w:val="none" w:sz="0" w:space="0" w:color="auto"/>
                <w:bottom w:val="none" w:sz="0" w:space="0" w:color="auto"/>
                <w:right w:val="none" w:sz="0" w:space="0" w:color="auto"/>
              </w:divBdr>
            </w:div>
            <w:div w:id="21462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80836">
      <w:bodyDiv w:val="1"/>
      <w:marLeft w:val="0"/>
      <w:marRight w:val="0"/>
      <w:marTop w:val="0"/>
      <w:marBottom w:val="0"/>
      <w:divBdr>
        <w:top w:val="none" w:sz="0" w:space="0" w:color="auto"/>
        <w:left w:val="none" w:sz="0" w:space="0" w:color="auto"/>
        <w:bottom w:val="none" w:sz="0" w:space="0" w:color="auto"/>
        <w:right w:val="none" w:sz="0" w:space="0" w:color="auto"/>
      </w:divBdr>
      <w:divsChild>
        <w:div w:id="1435979302">
          <w:marLeft w:val="0"/>
          <w:marRight w:val="0"/>
          <w:marTop w:val="0"/>
          <w:marBottom w:val="0"/>
          <w:divBdr>
            <w:top w:val="none" w:sz="0" w:space="0" w:color="auto"/>
            <w:left w:val="none" w:sz="0" w:space="0" w:color="auto"/>
            <w:bottom w:val="none" w:sz="0" w:space="0" w:color="auto"/>
            <w:right w:val="none" w:sz="0" w:space="0" w:color="auto"/>
          </w:divBdr>
          <w:divsChild>
            <w:div w:id="22101857">
              <w:marLeft w:val="0"/>
              <w:marRight w:val="0"/>
              <w:marTop w:val="0"/>
              <w:marBottom w:val="0"/>
              <w:divBdr>
                <w:top w:val="none" w:sz="0" w:space="0" w:color="auto"/>
                <w:left w:val="none" w:sz="0" w:space="0" w:color="auto"/>
                <w:bottom w:val="none" w:sz="0" w:space="0" w:color="auto"/>
                <w:right w:val="none" w:sz="0" w:space="0" w:color="auto"/>
              </w:divBdr>
            </w:div>
            <w:div w:id="91167991">
              <w:marLeft w:val="0"/>
              <w:marRight w:val="0"/>
              <w:marTop w:val="0"/>
              <w:marBottom w:val="0"/>
              <w:divBdr>
                <w:top w:val="none" w:sz="0" w:space="0" w:color="auto"/>
                <w:left w:val="none" w:sz="0" w:space="0" w:color="auto"/>
                <w:bottom w:val="none" w:sz="0" w:space="0" w:color="auto"/>
                <w:right w:val="none" w:sz="0" w:space="0" w:color="auto"/>
              </w:divBdr>
            </w:div>
            <w:div w:id="122356529">
              <w:marLeft w:val="0"/>
              <w:marRight w:val="0"/>
              <w:marTop w:val="0"/>
              <w:marBottom w:val="0"/>
              <w:divBdr>
                <w:top w:val="none" w:sz="0" w:space="0" w:color="auto"/>
                <w:left w:val="none" w:sz="0" w:space="0" w:color="auto"/>
                <w:bottom w:val="none" w:sz="0" w:space="0" w:color="auto"/>
                <w:right w:val="none" w:sz="0" w:space="0" w:color="auto"/>
              </w:divBdr>
            </w:div>
            <w:div w:id="134640538">
              <w:marLeft w:val="0"/>
              <w:marRight w:val="0"/>
              <w:marTop w:val="0"/>
              <w:marBottom w:val="0"/>
              <w:divBdr>
                <w:top w:val="none" w:sz="0" w:space="0" w:color="auto"/>
                <w:left w:val="none" w:sz="0" w:space="0" w:color="auto"/>
                <w:bottom w:val="none" w:sz="0" w:space="0" w:color="auto"/>
                <w:right w:val="none" w:sz="0" w:space="0" w:color="auto"/>
              </w:divBdr>
            </w:div>
            <w:div w:id="143740452">
              <w:marLeft w:val="0"/>
              <w:marRight w:val="0"/>
              <w:marTop w:val="0"/>
              <w:marBottom w:val="0"/>
              <w:divBdr>
                <w:top w:val="none" w:sz="0" w:space="0" w:color="auto"/>
                <w:left w:val="none" w:sz="0" w:space="0" w:color="auto"/>
                <w:bottom w:val="none" w:sz="0" w:space="0" w:color="auto"/>
                <w:right w:val="none" w:sz="0" w:space="0" w:color="auto"/>
              </w:divBdr>
            </w:div>
            <w:div w:id="235021997">
              <w:marLeft w:val="0"/>
              <w:marRight w:val="0"/>
              <w:marTop w:val="0"/>
              <w:marBottom w:val="0"/>
              <w:divBdr>
                <w:top w:val="none" w:sz="0" w:space="0" w:color="auto"/>
                <w:left w:val="none" w:sz="0" w:space="0" w:color="auto"/>
                <w:bottom w:val="none" w:sz="0" w:space="0" w:color="auto"/>
                <w:right w:val="none" w:sz="0" w:space="0" w:color="auto"/>
              </w:divBdr>
            </w:div>
            <w:div w:id="239141687">
              <w:marLeft w:val="0"/>
              <w:marRight w:val="0"/>
              <w:marTop w:val="0"/>
              <w:marBottom w:val="0"/>
              <w:divBdr>
                <w:top w:val="none" w:sz="0" w:space="0" w:color="auto"/>
                <w:left w:val="none" w:sz="0" w:space="0" w:color="auto"/>
                <w:bottom w:val="none" w:sz="0" w:space="0" w:color="auto"/>
                <w:right w:val="none" w:sz="0" w:space="0" w:color="auto"/>
              </w:divBdr>
            </w:div>
            <w:div w:id="275187049">
              <w:marLeft w:val="0"/>
              <w:marRight w:val="0"/>
              <w:marTop w:val="0"/>
              <w:marBottom w:val="0"/>
              <w:divBdr>
                <w:top w:val="none" w:sz="0" w:space="0" w:color="auto"/>
                <w:left w:val="none" w:sz="0" w:space="0" w:color="auto"/>
                <w:bottom w:val="none" w:sz="0" w:space="0" w:color="auto"/>
                <w:right w:val="none" w:sz="0" w:space="0" w:color="auto"/>
              </w:divBdr>
            </w:div>
            <w:div w:id="308676779">
              <w:marLeft w:val="0"/>
              <w:marRight w:val="0"/>
              <w:marTop w:val="0"/>
              <w:marBottom w:val="0"/>
              <w:divBdr>
                <w:top w:val="none" w:sz="0" w:space="0" w:color="auto"/>
                <w:left w:val="none" w:sz="0" w:space="0" w:color="auto"/>
                <w:bottom w:val="none" w:sz="0" w:space="0" w:color="auto"/>
                <w:right w:val="none" w:sz="0" w:space="0" w:color="auto"/>
              </w:divBdr>
            </w:div>
            <w:div w:id="342586243">
              <w:marLeft w:val="0"/>
              <w:marRight w:val="0"/>
              <w:marTop w:val="0"/>
              <w:marBottom w:val="0"/>
              <w:divBdr>
                <w:top w:val="none" w:sz="0" w:space="0" w:color="auto"/>
                <w:left w:val="none" w:sz="0" w:space="0" w:color="auto"/>
                <w:bottom w:val="none" w:sz="0" w:space="0" w:color="auto"/>
                <w:right w:val="none" w:sz="0" w:space="0" w:color="auto"/>
              </w:divBdr>
            </w:div>
            <w:div w:id="391000090">
              <w:marLeft w:val="0"/>
              <w:marRight w:val="0"/>
              <w:marTop w:val="0"/>
              <w:marBottom w:val="0"/>
              <w:divBdr>
                <w:top w:val="none" w:sz="0" w:space="0" w:color="auto"/>
                <w:left w:val="none" w:sz="0" w:space="0" w:color="auto"/>
                <w:bottom w:val="none" w:sz="0" w:space="0" w:color="auto"/>
                <w:right w:val="none" w:sz="0" w:space="0" w:color="auto"/>
              </w:divBdr>
            </w:div>
            <w:div w:id="400952905">
              <w:marLeft w:val="0"/>
              <w:marRight w:val="0"/>
              <w:marTop w:val="0"/>
              <w:marBottom w:val="0"/>
              <w:divBdr>
                <w:top w:val="none" w:sz="0" w:space="0" w:color="auto"/>
                <w:left w:val="none" w:sz="0" w:space="0" w:color="auto"/>
                <w:bottom w:val="none" w:sz="0" w:space="0" w:color="auto"/>
                <w:right w:val="none" w:sz="0" w:space="0" w:color="auto"/>
              </w:divBdr>
            </w:div>
            <w:div w:id="416824149">
              <w:marLeft w:val="0"/>
              <w:marRight w:val="0"/>
              <w:marTop w:val="0"/>
              <w:marBottom w:val="0"/>
              <w:divBdr>
                <w:top w:val="none" w:sz="0" w:space="0" w:color="auto"/>
                <w:left w:val="none" w:sz="0" w:space="0" w:color="auto"/>
                <w:bottom w:val="none" w:sz="0" w:space="0" w:color="auto"/>
                <w:right w:val="none" w:sz="0" w:space="0" w:color="auto"/>
              </w:divBdr>
            </w:div>
            <w:div w:id="432021157">
              <w:marLeft w:val="0"/>
              <w:marRight w:val="0"/>
              <w:marTop w:val="0"/>
              <w:marBottom w:val="0"/>
              <w:divBdr>
                <w:top w:val="none" w:sz="0" w:space="0" w:color="auto"/>
                <w:left w:val="none" w:sz="0" w:space="0" w:color="auto"/>
                <w:bottom w:val="none" w:sz="0" w:space="0" w:color="auto"/>
                <w:right w:val="none" w:sz="0" w:space="0" w:color="auto"/>
              </w:divBdr>
            </w:div>
            <w:div w:id="446389408">
              <w:marLeft w:val="0"/>
              <w:marRight w:val="0"/>
              <w:marTop w:val="0"/>
              <w:marBottom w:val="0"/>
              <w:divBdr>
                <w:top w:val="none" w:sz="0" w:space="0" w:color="auto"/>
                <w:left w:val="none" w:sz="0" w:space="0" w:color="auto"/>
                <w:bottom w:val="none" w:sz="0" w:space="0" w:color="auto"/>
                <w:right w:val="none" w:sz="0" w:space="0" w:color="auto"/>
              </w:divBdr>
            </w:div>
            <w:div w:id="453839381">
              <w:marLeft w:val="0"/>
              <w:marRight w:val="0"/>
              <w:marTop w:val="0"/>
              <w:marBottom w:val="0"/>
              <w:divBdr>
                <w:top w:val="none" w:sz="0" w:space="0" w:color="auto"/>
                <w:left w:val="none" w:sz="0" w:space="0" w:color="auto"/>
                <w:bottom w:val="none" w:sz="0" w:space="0" w:color="auto"/>
                <w:right w:val="none" w:sz="0" w:space="0" w:color="auto"/>
              </w:divBdr>
            </w:div>
            <w:div w:id="461995823">
              <w:marLeft w:val="0"/>
              <w:marRight w:val="0"/>
              <w:marTop w:val="0"/>
              <w:marBottom w:val="0"/>
              <w:divBdr>
                <w:top w:val="none" w:sz="0" w:space="0" w:color="auto"/>
                <w:left w:val="none" w:sz="0" w:space="0" w:color="auto"/>
                <w:bottom w:val="none" w:sz="0" w:space="0" w:color="auto"/>
                <w:right w:val="none" w:sz="0" w:space="0" w:color="auto"/>
              </w:divBdr>
            </w:div>
            <w:div w:id="466241109">
              <w:marLeft w:val="0"/>
              <w:marRight w:val="0"/>
              <w:marTop w:val="0"/>
              <w:marBottom w:val="0"/>
              <w:divBdr>
                <w:top w:val="none" w:sz="0" w:space="0" w:color="auto"/>
                <w:left w:val="none" w:sz="0" w:space="0" w:color="auto"/>
                <w:bottom w:val="none" w:sz="0" w:space="0" w:color="auto"/>
                <w:right w:val="none" w:sz="0" w:space="0" w:color="auto"/>
              </w:divBdr>
            </w:div>
            <w:div w:id="469638568">
              <w:marLeft w:val="0"/>
              <w:marRight w:val="0"/>
              <w:marTop w:val="0"/>
              <w:marBottom w:val="0"/>
              <w:divBdr>
                <w:top w:val="none" w:sz="0" w:space="0" w:color="auto"/>
                <w:left w:val="none" w:sz="0" w:space="0" w:color="auto"/>
                <w:bottom w:val="none" w:sz="0" w:space="0" w:color="auto"/>
                <w:right w:val="none" w:sz="0" w:space="0" w:color="auto"/>
              </w:divBdr>
            </w:div>
            <w:div w:id="506481199">
              <w:marLeft w:val="0"/>
              <w:marRight w:val="0"/>
              <w:marTop w:val="0"/>
              <w:marBottom w:val="0"/>
              <w:divBdr>
                <w:top w:val="none" w:sz="0" w:space="0" w:color="auto"/>
                <w:left w:val="none" w:sz="0" w:space="0" w:color="auto"/>
                <w:bottom w:val="none" w:sz="0" w:space="0" w:color="auto"/>
                <w:right w:val="none" w:sz="0" w:space="0" w:color="auto"/>
              </w:divBdr>
            </w:div>
            <w:div w:id="515078952">
              <w:marLeft w:val="0"/>
              <w:marRight w:val="0"/>
              <w:marTop w:val="0"/>
              <w:marBottom w:val="0"/>
              <w:divBdr>
                <w:top w:val="none" w:sz="0" w:space="0" w:color="auto"/>
                <w:left w:val="none" w:sz="0" w:space="0" w:color="auto"/>
                <w:bottom w:val="none" w:sz="0" w:space="0" w:color="auto"/>
                <w:right w:val="none" w:sz="0" w:space="0" w:color="auto"/>
              </w:divBdr>
            </w:div>
            <w:div w:id="526523464">
              <w:marLeft w:val="0"/>
              <w:marRight w:val="0"/>
              <w:marTop w:val="0"/>
              <w:marBottom w:val="0"/>
              <w:divBdr>
                <w:top w:val="none" w:sz="0" w:space="0" w:color="auto"/>
                <w:left w:val="none" w:sz="0" w:space="0" w:color="auto"/>
                <w:bottom w:val="none" w:sz="0" w:space="0" w:color="auto"/>
                <w:right w:val="none" w:sz="0" w:space="0" w:color="auto"/>
              </w:divBdr>
            </w:div>
            <w:div w:id="528614352">
              <w:marLeft w:val="0"/>
              <w:marRight w:val="0"/>
              <w:marTop w:val="0"/>
              <w:marBottom w:val="0"/>
              <w:divBdr>
                <w:top w:val="none" w:sz="0" w:space="0" w:color="auto"/>
                <w:left w:val="none" w:sz="0" w:space="0" w:color="auto"/>
                <w:bottom w:val="none" w:sz="0" w:space="0" w:color="auto"/>
                <w:right w:val="none" w:sz="0" w:space="0" w:color="auto"/>
              </w:divBdr>
            </w:div>
            <w:div w:id="560137370">
              <w:marLeft w:val="0"/>
              <w:marRight w:val="0"/>
              <w:marTop w:val="0"/>
              <w:marBottom w:val="0"/>
              <w:divBdr>
                <w:top w:val="none" w:sz="0" w:space="0" w:color="auto"/>
                <w:left w:val="none" w:sz="0" w:space="0" w:color="auto"/>
                <w:bottom w:val="none" w:sz="0" w:space="0" w:color="auto"/>
                <w:right w:val="none" w:sz="0" w:space="0" w:color="auto"/>
              </w:divBdr>
            </w:div>
            <w:div w:id="582880785">
              <w:marLeft w:val="0"/>
              <w:marRight w:val="0"/>
              <w:marTop w:val="0"/>
              <w:marBottom w:val="0"/>
              <w:divBdr>
                <w:top w:val="none" w:sz="0" w:space="0" w:color="auto"/>
                <w:left w:val="none" w:sz="0" w:space="0" w:color="auto"/>
                <w:bottom w:val="none" w:sz="0" w:space="0" w:color="auto"/>
                <w:right w:val="none" w:sz="0" w:space="0" w:color="auto"/>
              </w:divBdr>
            </w:div>
            <w:div w:id="621962600">
              <w:marLeft w:val="0"/>
              <w:marRight w:val="0"/>
              <w:marTop w:val="0"/>
              <w:marBottom w:val="0"/>
              <w:divBdr>
                <w:top w:val="none" w:sz="0" w:space="0" w:color="auto"/>
                <w:left w:val="none" w:sz="0" w:space="0" w:color="auto"/>
                <w:bottom w:val="none" w:sz="0" w:space="0" w:color="auto"/>
                <w:right w:val="none" w:sz="0" w:space="0" w:color="auto"/>
              </w:divBdr>
            </w:div>
            <w:div w:id="625745384">
              <w:marLeft w:val="0"/>
              <w:marRight w:val="0"/>
              <w:marTop w:val="0"/>
              <w:marBottom w:val="0"/>
              <w:divBdr>
                <w:top w:val="none" w:sz="0" w:space="0" w:color="auto"/>
                <w:left w:val="none" w:sz="0" w:space="0" w:color="auto"/>
                <w:bottom w:val="none" w:sz="0" w:space="0" w:color="auto"/>
                <w:right w:val="none" w:sz="0" w:space="0" w:color="auto"/>
              </w:divBdr>
            </w:div>
            <w:div w:id="646016857">
              <w:marLeft w:val="0"/>
              <w:marRight w:val="0"/>
              <w:marTop w:val="0"/>
              <w:marBottom w:val="0"/>
              <w:divBdr>
                <w:top w:val="none" w:sz="0" w:space="0" w:color="auto"/>
                <w:left w:val="none" w:sz="0" w:space="0" w:color="auto"/>
                <w:bottom w:val="none" w:sz="0" w:space="0" w:color="auto"/>
                <w:right w:val="none" w:sz="0" w:space="0" w:color="auto"/>
              </w:divBdr>
            </w:div>
            <w:div w:id="706568014">
              <w:marLeft w:val="0"/>
              <w:marRight w:val="0"/>
              <w:marTop w:val="0"/>
              <w:marBottom w:val="0"/>
              <w:divBdr>
                <w:top w:val="none" w:sz="0" w:space="0" w:color="auto"/>
                <w:left w:val="none" w:sz="0" w:space="0" w:color="auto"/>
                <w:bottom w:val="none" w:sz="0" w:space="0" w:color="auto"/>
                <w:right w:val="none" w:sz="0" w:space="0" w:color="auto"/>
              </w:divBdr>
            </w:div>
            <w:div w:id="771361385">
              <w:marLeft w:val="0"/>
              <w:marRight w:val="0"/>
              <w:marTop w:val="0"/>
              <w:marBottom w:val="0"/>
              <w:divBdr>
                <w:top w:val="none" w:sz="0" w:space="0" w:color="auto"/>
                <w:left w:val="none" w:sz="0" w:space="0" w:color="auto"/>
                <w:bottom w:val="none" w:sz="0" w:space="0" w:color="auto"/>
                <w:right w:val="none" w:sz="0" w:space="0" w:color="auto"/>
              </w:divBdr>
            </w:div>
            <w:div w:id="796608736">
              <w:marLeft w:val="0"/>
              <w:marRight w:val="0"/>
              <w:marTop w:val="0"/>
              <w:marBottom w:val="0"/>
              <w:divBdr>
                <w:top w:val="none" w:sz="0" w:space="0" w:color="auto"/>
                <w:left w:val="none" w:sz="0" w:space="0" w:color="auto"/>
                <w:bottom w:val="none" w:sz="0" w:space="0" w:color="auto"/>
                <w:right w:val="none" w:sz="0" w:space="0" w:color="auto"/>
              </w:divBdr>
            </w:div>
            <w:div w:id="810100809">
              <w:marLeft w:val="0"/>
              <w:marRight w:val="0"/>
              <w:marTop w:val="0"/>
              <w:marBottom w:val="0"/>
              <w:divBdr>
                <w:top w:val="none" w:sz="0" w:space="0" w:color="auto"/>
                <w:left w:val="none" w:sz="0" w:space="0" w:color="auto"/>
                <w:bottom w:val="none" w:sz="0" w:space="0" w:color="auto"/>
                <w:right w:val="none" w:sz="0" w:space="0" w:color="auto"/>
              </w:divBdr>
            </w:div>
            <w:div w:id="853769870">
              <w:marLeft w:val="0"/>
              <w:marRight w:val="0"/>
              <w:marTop w:val="0"/>
              <w:marBottom w:val="0"/>
              <w:divBdr>
                <w:top w:val="none" w:sz="0" w:space="0" w:color="auto"/>
                <w:left w:val="none" w:sz="0" w:space="0" w:color="auto"/>
                <w:bottom w:val="none" w:sz="0" w:space="0" w:color="auto"/>
                <w:right w:val="none" w:sz="0" w:space="0" w:color="auto"/>
              </w:divBdr>
            </w:div>
            <w:div w:id="883643363">
              <w:marLeft w:val="0"/>
              <w:marRight w:val="0"/>
              <w:marTop w:val="0"/>
              <w:marBottom w:val="0"/>
              <w:divBdr>
                <w:top w:val="none" w:sz="0" w:space="0" w:color="auto"/>
                <w:left w:val="none" w:sz="0" w:space="0" w:color="auto"/>
                <w:bottom w:val="none" w:sz="0" w:space="0" w:color="auto"/>
                <w:right w:val="none" w:sz="0" w:space="0" w:color="auto"/>
              </w:divBdr>
            </w:div>
            <w:div w:id="885995639">
              <w:marLeft w:val="0"/>
              <w:marRight w:val="0"/>
              <w:marTop w:val="0"/>
              <w:marBottom w:val="0"/>
              <w:divBdr>
                <w:top w:val="none" w:sz="0" w:space="0" w:color="auto"/>
                <w:left w:val="none" w:sz="0" w:space="0" w:color="auto"/>
                <w:bottom w:val="none" w:sz="0" w:space="0" w:color="auto"/>
                <w:right w:val="none" w:sz="0" w:space="0" w:color="auto"/>
              </w:divBdr>
            </w:div>
            <w:div w:id="904140921">
              <w:marLeft w:val="0"/>
              <w:marRight w:val="0"/>
              <w:marTop w:val="0"/>
              <w:marBottom w:val="0"/>
              <w:divBdr>
                <w:top w:val="none" w:sz="0" w:space="0" w:color="auto"/>
                <w:left w:val="none" w:sz="0" w:space="0" w:color="auto"/>
                <w:bottom w:val="none" w:sz="0" w:space="0" w:color="auto"/>
                <w:right w:val="none" w:sz="0" w:space="0" w:color="auto"/>
              </w:divBdr>
            </w:div>
            <w:div w:id="920677460">
              <w:marLeft w:val="0"/>
              <w:marRight w:val="0"/>
              <w:marTop w:val="0"/>
              <w:marBottom w:val="0"/>
              <w:divBdr>
                <w:top w:val="none" w:sz="0" w:space="0" w:color="auto"/>
                <w:left w:val="none" w:sz="0" w:space="0" w:color="auto"/>
                <w:bottom w:val="none" w:sz="0" w:space="0" w:color="auto"/>
                <w:right w:val="none" w:sz="0" w:space="0" w:color="auto"/>
              </w:divBdr>
            </w:div>
            <w:div w:id="933897845">
              <w:marLeft w:val="0"/>
              <w:marRight w:val="0"/>
              <w:marTop w:val="0"/>
              <w:marBottom w:val="0"/>
              <w:divBdr>
                <w:top w:val="none" w:sz="0" w:space="0" w:color="auto"/>
                <w:left w:val="none" w:sz="0" w:space="0" w:color="auto"/>
                <w:bottom w:val="none" w:sz="0" w:space="0" w:color="auto"/>
                <w:right w:val="none" w:sz="0" w:space="0" w:color="auto"/>
              </w:divBdr>
            </w:div>
            <w:div w:id="938024958">
              <w:marLeft w:val="0"/>
              <w:marRight w:val="0"/>
              <w:marTop w:val="0"/>
              <w:marBottom w:val="0"/>
              <w:divBdr>
                <w:top w:val="none" w:sz="0" w:space="0" w:color="auto"/>
                <w:left w:val="none" w:sz="0" w:space="0" w:color="auto"/>
                <w:bottom w:val="none" w:sz="0" w:space="0" w:color="auto"/>
                <w:right w:val="none" w:sz="0" w:space="0" w:color="auto"/>
              </w:divBdr>
            </w:div>
            <w:div w:id="961114810">
              <w:marLeft w:val="0"/>
              <w:marRight w:val="0"/>
              <w:marTop w:val="0"/>
              <w:marBottom w:val="0"/>
              <w:divBdr>
                <w:top w:val="none" w:sz="0" w:space="0" w:color="auto"/>
                <w:left w:val="none" w:sz="0" w:space="0" w:color="auto"/>
                <w:bottom w:val="none" w:sz="0" w:space="0" w:color="auto"/>
                <w:right w:val="none" w:sz="0" w:space="0" w:color="auto"/>
              </w:divBdr>
            </w:div>
            <w:div w:id="962469252">
              <w:marLeft w:val="0"/>
              <w:marRight w:val="0"/>
              <w:marTop w:val="0"/>
              <w:marBottom w:val="0"/>
              <w:divBdr>
                <w:top w:val="none" w:sz="0" w:space="0" w:color="auto"/>
                <w:left w:val="none" w:sz="0" w:space="0" w:color="auto"/>
                <w:bottom w:val="none" w:sz="0" w:space="0" w:color="auto"/>
                <w:right w:val="none" w:sz="0" w:space="0" w:color="auto"/>
              </w:divBdr>
            </w:div>
            <w:div w:id="968626619">
              <w:marLeft w:val="0"/>
              <w:marRight w:val="0"/>
              <w:marTop w:val="0"/>
              <w:marBottom w:val="0"/>
              <w:divBdr>
                <w:top w:val="none" w:sz="0" w:space="0" w:color="auto"/>
                <w:left w:val="none" w:sz="0" w:space="0" w:color="auto"/>
                <w:bottom w:val="none" w:sz="0" w:space="0" w:color="auto"/>
                <w:right w:val="none" w:sz="0" w:space="0" w:color="auto"/>
              </w:divBdr>
            </w:div>
            <w:div w:id="996955006">
              <w:marLeft w:val="0"/>
              <w:marRight w:val="0"/>
              <w:marTop w:val="0"/>
              <w:marBottom w:val="0"/>
              <w:divBdr>
                <w:top w:val="none" w:sz="0" w:space="0" w:color="auto"/>
                <w:left w:val="none" w:sz="0" w:space="0" w:color="auto"/>
                <w:bottom w:val="none" w:sz="0" w:space="0" w:color="auto"/>
                <w:right w:val="none" w:sz="0" w:space="0" w:color="auto"/>
              </w:divBdr>
            </w:div>
            <w:div w:id="1031764878">
              <w:marLeft w:val="0"/>
              <w:marRight w:val="0"/>
              <w:marTop w:val="0"/>
              <w:marBottom w:val="0"/>
              <w:divBdr>
                <w:top w:val="none" w:sz="0" w:space="0" w:color="auto"/>
                <w:left w:val="none" w:sz="0" w:space="0" w:color="auto"/>
                <w:bottom w:val="none" w:sz="0" w:space="0" w:color="auto"/>
                <w:right w:val="none" w:sz="0" w:space="0" w:color="auto"/>
              </w:divBdr>
            </w:div>
            <w:div w:id="1069038542">
              <w:marLeft w:val="0"/>
              <w:marRight w:val="0"/>
              <w:marTop w:val="0"/>
              <w:marBottom w:val="0"/>
              <w:divBdr>
                <w:top w:val="none" w:sz="0" w:space="0" w:color="auto"/>
                <w:left w:val="none" w:sz="0" w:space="0" w:color="auto"/>
                <w:bottom w:val="none" w:sz="0" w:space="0" w:color="auto"/>
                <w:right w:val="none" w:sz="0" w:space="0" w:color="auto"/>
              </w:divBdr>
            </w:div>
            <w:div w:id="1073814735">
              <w:marLeft w:val="0"/>
              <w:marRight w:val="0"/>
              <w:marTop w:val="0"/>
              <w:marBottom w:val="0"/>
              <w:divBdr>
                <w:top w:val="none" w:sz="0" w:space="0" w:color="auto"/>
                <w:left w:val="none" w:sz="0" w:space="0" w:color="auto"/>
                <w:bottom w:val="none" w:sz="0" w:space="0" w:color="auto"/>
                <w:right w:val="none" w:sz="0" w:space="0" w:color="auto"/>
              </w:divBdr>
            </w:div>
            <w:div w:id="1074357996">
              <w:marLeft w:val="0"/>
              <w:marRight w:val="0"/>
              <w:marTop w:val="0"/>
              <w:marBottom w:val="0"/>
              <w:divBdr>
                <w:top w:val="none" w:sz="0" w:space="0" w:color="auto"/>
                <w:left w:val="none" w:sz="0" w:space="0" w:color="auto"/>
                <w:bottom w:val="none" w:sz="0" w:space="0" w:color="auto"/>
                <w:right w:val="none" w:sz="0" w:space="0" w:color="auto"/>
              </w:divBdr>
            </w:div>
            <w:div w:id="1075739566">
              <w:marLeft w:val="0"/>
              <w:marRight w:val="0"/>
              <w:marTop w:val="0"/>
              <w:marBottom w:val="0"/>
              <w:divBdr>
                <w:top w:val="none" w:sz="0" w:space="0" w:color="auto"/>
                <w:left w:val="none" w:sz="0" w:space="0" w:color="auto"/>
                <w:bottom w:val="none" w:sz="0" w:space="0" w:color="auto"/>
                <w:right w:val="none" w:sz="0" w:space="0" w:color="auto"/>
              </w:divBdr>
            </w:div>
            <w:div w:id="1075787480">
              <w:marLeft w:val="0"/>
              <w:marRight w:val="0"/>
              <w:marTop w:val="0"/>
              <w:marBottom w:val="0"/>
              <w:divBdr>
                <w:top w:val="none" w:sz="0" w:space="0" w:color="auto"/>
                <w:left w:val="none" w:sz="0" w:space="0" w:color="auto"/>
                <w:bottom w:val="none" w:sz="0" w:space="0" w:color="auto"/>
                <w:right w:val="none" w:sz="0" w:space="0" w:color="auto"/>
              </w:divBdr>
            </w:div>
            <w:div w:id="1099982534">
              <w:marLeft w:val="0"/>
              <w:marRight w:val="0"/>
              <w:marTop w:val="0"/>
              <w:marBottom w:val="0"/>
              <w:divBdr>
                <w:top w:val="none" w:sz="0" w:space="0" w:color="auto"/>
                <w:left w:val="none" w:sz="0" w:space="0" w:color="auto"/>
                <w:bottom w:val="none" w:sz="0" w:space="0" w:color="auto"/>
                <w:right w:val="none" w:sz="0" w:space="0" w:color="auto"/>
              </w:divBdr>
            </w:div>
            <w:div w:id="1110705584">
              <w:marLeft w:val="0"/>
              <w:marRight w:val="0"/>
              <w:marTop w:val="0"/>
              <w:marBottom w:val="0"/>
              <w:divBdr>
                <w:top w:val="none" w:sz="0" w:space="0" w:color="auto"/>
                <w:left w:val="none" w:sz="0" w:space="0" w:color="auto"/>
                <w:bottom w:val="none" w:sz="0" w:space="0" w:color="auto"/>
                <w:right w:val="none" w:sz="0" w:space="0" w:color="auto"/>
              </w:divBdr>
            </w:div>
            <w:div w:id="1193299684">
              <w:marLeft w:val="0"/>
              <w:marRight w:val="0"/>
              <w:marTop w:val="0"/>
              <w:marBottom w:val="0"/>
              <w:divBdr>
                <w:top w:val="none" w:sz="0" w:space="0" w:color="auto"/>
                <w:left w:val="none" w:sz="0" w:space="0" w:color="auto"/>
                <w:bottom w:val="none" w:sz="0" w:space="0" w:color="auto"/>
                <w:right w:val="none" w:sz="0" w:space="0" w:color="auto"/>
              </w:divBdr>
            </w:div>
            <w:div w:id="1196582076">
              <w:marLeft w:val="0"/>
              <w:marRight w:val="0"/>
              <w:marTop w:val="0"/>
              <w:marBottom w:val="0"/>
              <w:divBdr>
                <w:top w:val="none" w:sz="0" w:space="0" w:color="auto"/>
                <w:left w:val="none" w:sz="0" w:space="0" w:color="auto"/>
                <w:bottom w:val="none" w:sz="0" w:space="0" w:color="auto"/>
                <w:right w:val="none" w:sz="0" w:space="0" w:color="auto"/>
              </w:divBdr>
            </w:div>
            <w:div w:id="1213882861">
              <w:marLeft w:val="0"/>
              <w:marRight w:val="0"/>
              <w:marTop w:val="0"/>
              <w:marBottom w:val="0"/>
              <w:divBdr>
                <w:top w:val="none" w:sz="0" w:space="0" w:color="auto"/>
                <w:left w:val="none" w:sz="0" w:space="0" w:color="auto"/>
                <w:bottom w:val="none" w:sz="0" w:space="0" w:color="auto"/>
                <w:right w:val="none" w:sz="0" w:space="0" w:color="auto"/>
              </w:divBdr>
            </w:div>
            <w:div w:id="1223057747">
              <w:marLeft w:val="0"/>
              <w:marRight w:val="0"/>
              <w:marTop w:val="0"/>
              <w:marBottom w:val="0"/>
              <w:divBdr>
                <w:top w:val="none" w:sz="0" w:space="0" w:color="auto"/>
                <w:left w:val="none" w:sz="0" w:space="0" w:color="auto"/>
                <w:bottom w:val="none" w:sz="0" w:space="0" w:color="auto"/>
                <w:right w:val="none" w:sz="0" w:space="0" w:color="auto"/>
              </w:divBdr>
            </w:div>
            <w:div w:id="1226406833">
              <w:marLeft w:val="0"/>
              <w:marRight w:val="0"/>
              <w:marTop w:val="0"/>
              <w:marBottom w:val="0"/>
              <w:divBdr>
                <w:top w:val="none" w:sz="0" w:space="0" w:color="auto"/>
                <w:left w:val="none" w:sz="0" w:space="0" w:color="auto"/>
                <w:bottom w:val="none" w:sz="0" w:space="0" w:color="auto"/>
                <w:right w:val="none" w:sz="0" w:space="0" w:color="auto"/>
              </w:divBdr>
            </w:div>
            <w:div w:id="1232616662">
              <w:marLeft w:val="0"/>
              <w:marRight w:val="0"/>
              <w:marTop w:val="0"/>
              <w:marBottom w:val="0"/>
              <w:divBdr>
                <w:top w:val="none" w:sz="0" w:space="0" w:color="auto"/>
                <w:left w:val="none" w:sz="0" w:space="0" w:color="auto"/>
                <w:bottom w:val="none" w:sz="0" w:space="0" w:color="auto"/>
                <w:right w:val="none" w:sz="0" w:space="0" w:color="auto"/>
              </w:divBdr>
            </w:div>
            <w:div w:id="1243949799">
              <w:marLeft w:val="0"/>
              <w:marRight w:val="0"/>
              <w:marTop w:val="0"/>
              <w:marBottom w:val="0"/>
              <w:divBdr>
                <w:top w:val="none" w:sz="0" w:space="0" w:color="auto"/>
                <w:left w:val="none" w:sz="0" w:space="0" w:color="auto"/>
                <w:bottom w:val="none" w:sz="0" w:space="0" w:color="auto"/>
                <w:right w:val="none" w:sz="0" w:space="0" w:color="auto"/>
              </w:divBdr>
            </w:div>
            <w:div w:id="1245259078">
              <w:marLeft w:val="0"/>
              <w:marRight w:val="0"/>
              <w:marTop w:val="0"/>
              <w:marBottom w:val="0"/>
              <w:divBdr>
                <w:top w:val="none" w:sz="0" w:space="0" w:color="auto"/>
                <w:left w:val="none" w:sz="0" w:space="0" w:color="auto"/>
                <w:bottom w:val="none" w:sz="0" w:space="0" w:color="auto"/>
                <w:right w:val="none" w:sz="0" w:space="0" w:color="auto"/>
              </w:divBdr>
            </w:div>
            <w:div w:id="1252205211">
              <w:marLeft w:val="0"/>
              <w:marRight w:val="0"/>
              <w:marTop w:val="0"/>
              <w:marBottom w:val="0"/>
              <w:divBdr>
                <w:top w:val="none" w:sz="0" w:space="0" w:color="auto"/>
                <w:left w:val="none" w:sz="0" w:space="0" w:color="auto"/>
                <w:bottom w:val="none" w:sz="0" w:space="0" w:color="auto"/>
                <w:right w:val="none" w:sz="0" w:space="0" w:color="auto"/>
              </w:divBdr>
            </w:div>
            <w:div w:id="1266424068">
              <w:marLeft w:val="0"/>
              <w:marRight w:val="0"/>
              <w:marTop w:val="0"/>
              <w:marBottom w:val="0"/>
              <w:divBdr>
                <w:top w:val="none" w:sz="0" w:space="0" w:color="auto"/>
                <w:left w:val="none" w:sz="0" w:space="0" w:color="auto"/>
                <w:bottom w:val="none" w:sz="0" w:space="0" w:color="auto"/>
                <w:right w:val="none" w:sz="0" w:space="0" w:color="auto"/>
              </w:divBdr>
            </w:div>
            <w:div w:id="1268847230">
              <w:marLeft w:val="0"/>
              <w:marRight w:val="0"/>
              <w:marTop w:val="0"/>
              <w:marBottom w:val="0"/>
              <w:divBdr>
                <w:top w:val="none" w:sz="0" w:space="0" w:color="auto"/>
                <w:left w:val="none" w:sz="0" w:space="0" w:color="auto"/>
                <w:bottom w:val="none" w:sz="0" w:space="0" w:color="auto"/>
                <w:right w:val="none" w:sz="0" w:space="0" w:color="auto"/>
              </w:divBdr>
            </w:div>
            <w:div w:id="1271203085">
              <w:marLeft w:val="0"/>
              <w:marRight w:val="0"/>
              <w:marTop w:val="0"/>
              <w:marBottom w:val="0"/>
              <w:divBdr>
                <w:top w:val="none" w:sz="0" w:space="0" w:color="auto"/>
                <w:left w:val="none" w:sz="0" w:space="0" w:color="auto"/>
                <w:bottom w:val="none" w:sz="0" w:space="0" w:color="auto"/>
                <w:right w:val="none" w:sz="0" w:space="0" w:color="auto"/>
              </w:divBdr>
            </w:div>
            <w:div w:id="1311249728">
              <w:marLeft w:val="0"/>
              <w:marRight w:val="0"/>
              <w:marTop w:val="0"/>
              <w:marBottom w:val="0"/>
              <w:divBdr>
                <w:top w:val="none" w:sz="0" w:space="0" w:color="auto"/>
                <w:left w:val="none" w:sz="0" w:space="0" w:color="auto"/>
                <w:bottom w:val="none" w:sz="0" w:space="0" w:color="auto"/>
                <w:right w:val="none" w:sz="0" w:space="0" w:color="auto"/>
              </w:divBdr>
            </w:div>
            <w:div w:id="1329095245">
              <w:marLeft w:val="0"/>
              <w:marRight w:val="0"/>
              <w:marTop w:val="0"/>
              <w:marBottom w:val="0"/>
              <w:divBdr>
                <w:top w:val="none" w:sz="0" w:space="0" w:color="auto"/>
                <w:left w:val="none" w:sz="0" w:space="0" w:color="auto"/>
                <w:bottom w:val="none" w:sz="0" w:space="0" w:color="auto"/>
                <w:right w:val="none" w:sz="0" w:space="0" w:color="auto"/>
              </w:divBdr>
            </w:div>
            <w:div w:id="1330981127">
              <w:marLeft w:val="0"/>
              <w:marRight w:val="0"/>
              <w:marTop w:val="0"/>
              <w:marBottom w:val="0"/>
              <w:divBdr>
                <w:top w:val="none" w:sz="0" w:space="0" w:color="auto"/>
                <w:left w:val="none" w:sz="0" w:space="0" w:color="auto"/>
                <w:bottom w:val="none" w:sz="0" w:space="0" w:color="auto"/>
                <w:right w:val="none" w:sz="0" w:space="0" w:color="auto"/>
              </w:divBdr>
            </w:div>
            <w:div w:id="1388989326">
              <w:marLeft w:val="0"/>
              <w:marRight w:val="0"/>
              <w:marTop w:val="0"/>
              <w:marBottom w:val="0"/>
              <w:divBdr>
                <w:top w:val="none" w:sz="0" w:space="0" w:color="auto"/>
                <w:left w:val="none" w:sz="0" w:space="0" w:color="auto"/>
                <w:bottom w:val="none" w:sz="0" w:space="0" w:color="auto"/>
                <w:right w:val="none" w:sz="0" w:space="0" w:color="auto"/>
              </w:divBdr>
            </w:div>
            <w:div w:id="1399326692">
              <w:marLeft w:val="0"/>
              <w:marRight w:val="0"/>
              <w:marTop w:val="0"/>
              <w:marBottom w:val="0"/>
              <w:divBdr>
                <w:top w:val="none" w:sz="0" w:space="0" w:color="auto"/>
                <w:left w:val="none" w:sz="0" w:space="0" w:color="auto"/>
                <w:bottom w:val="none" w:sz="0" w:space="0" w:color="auto"/>
                <w:right w:val="none" w:sz="0" w:space="0" w:color="auto"/>
              </w:divBdr>
            </w:div>
            <w:div w:id="1406760114">
              <w:marLeft w:val="0"/>
              <w:marRight w:val="0"/>
              <w:marTop w:val="0"/>
              <w:marBottom w:val="0"/>
              <w:divBdr>
                <w:top w:val="none" w:sz="0" w:space="0" w:color="auto"/>
                <w:left w:val="none" w:sz="0" w:space="0" w:color="auto"/>
                <w:bottom w:val="none" w:sz="0" w:space="0" w:color="auto"/>
                <w:right w:val="none" w:sz="0" w:space="0" w:color="auto"/>
              </w:divBdr>
            </w:div>
            <w:div w:id="1447189107">
              <w:marLeft w:val="0"/>
              <w:marRight w:val="0"/>
              <w:marTop w:val="0"/>
              <w:marBottom w:val="0"/>
              <w:divBdr>
                <w:top w:val="none" w:sz="0" w:space="0" w:color="auto"/>
                <w:left w:val="none" w:sz="0" w:space="0" w:color="auto"/>
                <w:bottom w:val="none" w:sz="0" w:space="0" w:color="auto"/>
                <w:right w:val="none" w:sz="0" w:space="0" w:color="auto"/>
              </w:divBdr>
            </w:div>
            <w:div w:id="1459563519">
              <w:marLeft w:val="0"/>
              <w:marRight w:val="0"/>
              <w:marTop w:val="0"/>
              <w:marBottom w:val="0"/>
              <w:divBdr>
                <w:top w:val="none" w:sz="0" w:space="0" w:color="auto"/>
                <w:left w:val="none" w:sz="0" w:space="0" w:color="auto"/>
                <w:bottom w:val="none" w:sz="0" w:space="0" w:color="auto"/>
                <w:right w:val="none" w:sz="0" w:space="0" w:color="auto"/>
              </w:divBdr>
            </w:div>
            <w:div w:id="1477601626">
              <w:marLeft w:val="0"/>
              <w:marRight w:val="0"/>
              <w:marTop w:val="0"/>
              <w:marBottom w:val="0"/>
              <w:divBdr>
                <w:top w:val="none" w:sz="0" w:space="0" w:color="auto"/>
                <w:left w:val="none" w:sz="0" w:space="0" w:color="auto"/>
                <w:bottom w:val="none" w:sz="0" w:space="0" w:color="auto"/>
                <w:right w:val="none" w:sz="0" w:space="0" w:color="auto"/>
              </w:divBdr>
            </w:div>
            <w:div w:id="1495951829">
              <w:marLeft w:val="0"/>
              <w:marRight w:val="0"/>
              <w:marTop w:val="0"/>
              <w:marBottom w:val="0"/>
              <w:divBdr>
                <w:top w:val="none" w:sz="0" w:space="0" w:color="auto"/>
                <w:left w:val="none" w:sz="0" w:space="0" w:color="auto"/>
                <w:bottom w:val="none" w:sz="0" w:space="0" w:color="auto"/>
                <w:right w:val="none" w:sz="0" w:space="0" w:color="auto"/>
              </w:divBdr>
            </w:div>
            <w:div w:id="1506897999">
              <w:marLeft w:val="0"/>
              <w:marRight w:val="0"/>
              <w:marTop w:val="0"/>
              <w:marBottom w:val="0"/>
              <w:divBdr>
                <w:top w:val="none" w:sz="0" w:space="0" w:color="auto"/>
                <w:left w:val="none" w:sz="0" w:space="0" w:color="auto"/>
                <w:bottom w:val="none" w:sz="0" w:space="0" w:color="auto"/>
                <w:right w:val="none" w:sz="0" w:space="0" w:color="auto"/>
              </w:divBdr>
            </w:div>
            <w:div w:id="1510755755">
              <w:marLeft w:val="0"/>
              <w:marRight w:val="0"/>
              <w:marTop w:val="0"/>
              <w:marBottom w:val="0"/>
              <w:divBdr>
                <w:top w:val="none" w:sz="0" w:space="0" w:color="auto"/>
                <w:left w:val="none" w:sz="0" w:space="0" w:color="auto"/>
                <w:bottom w:val="none" w:sz="0" w:space="0" w:color="auto"/>
                <w:right w:val="none" w:sz="0" w:space="0" w:color="auto"/>
              </w:divBdr>
            </w:div>
            <w:div w:id="1512455616">
              <w:marLeft w:val="0"/>
              <w:marRight w:val="0"/>
              <w:marTop w:val="0"/>
              <w:marBottom w:val="0"/>
              <w:divBdr>
                <w:top w:val="none" w:sz="0" w:space="0" w:color="auto"/>
                <w:left w:val="none" w:sz="0" w:space="0" w:color="auto"/>
                <w:bottom w:val="none" w:sz="0" w:space="0" w:color="auto"/>
                <w:right w:val="none" w:sz="0" w:space="0" w:color="auto"/>
              </w:divBdr>
            </w:div>
            <w:div w:id="1523935974">
              <w:marLeft w:val="0"/>
              <w:marRight w:val="0"/>
              <w:marTop w:val="0"/>
              <w:marBottom w:val="0"/>
              <w:divBdr>
                <w:top w:val="none" w:sz="0" w:space="0" w:color="auto"/>
                <w:left w:val="none" w:sz="0" w:space="0" w:color="auto"/>
                <w:bottom w:val="none" w:sz="0" w:space="0" w:color="auto"/>
                <w:right w:val="none" w:sz="0" w:space="0" w:color="auto"/>
              </w:divBdr>
            </w:div>
            <w:div w:id="1528719849">
              <w:marLeft w:val="0"/>
              <w:marRight w:val="0"/>
              <w:marTop w:val="0"/>
              <w:marBottom w:val="0"/>
              <w:divBdr>
                <w:top w:val="none" w:sz="0" w:space="0" w:color="auto"/>
                <w:left w:val="none" w:sz="0" w:space="0" w:color="auto"/>
                <w:bottom w:val="none" w:sz="0" w:space="0" w:color="auto"/>
                <w:right w:val="none" w:sz="0" w:space="0" w:color="auto"/>
              </w:divBdr>
            </w:div>
            <w:div w:id="1535732446">
              <w:marLeft w:val="0"/>
              <w:marRight w:val="0"/>
              <w:marTop w:val="0"/>
              <w:marBottom w:val="0"/>
              <w:divBdr>
                <w:top w:val="none" w:sz="0" w:space="0" w:color="auto"/>
                <w:left w:val="none" w:sz="0" w:space="0" w:color="auto"/>
                <w:bottom w:val="none" w:sz="0" w:space="0" w:color="auto"/>
                <w:right w:val="none" w:sz="0" w:space="0" w:color="auto"/>
              </w:divBdr>
            </w:div>
            <w:div w:id="1544555918">
              <w:marLeft w:val="0"/>
              <w:marRight w:val="0"/>
              <w:marTop w:val="0"/>
              <w:marBottom w:val="0"/>
              <w:divBdr>
                <w:top w:val="none" w:sz="0" w:space="0" w:color="auto"/>
                <w:left w:val="none" w:sz="0" w:space="0" w:color="auto"/>
                <w:bottom w:val="none" w:sz="0" w:space="0" w:color="auto"/>
                <w:right w:val="none" w:sz="0" w:space="0" w:color="auto"/>
              </w:divBdr>
            </w:div>
            <w:div w:id="1562709071">
              <w:marLeft w:val="0"/>
              <w:marRight w:val="0"/>
              <w:marTop w:val="0"/>
              <w:marBottom w:val="0"/>
              <w:divBdr>
                <w:top w:val="none" w:sz="0" w:space="0" w:color="auto"/>
                <w:left w:val="none" w:sz="0" w:space="0" w:color="auto"/>
                <w:bottom w:val="none" w:sz="0" w:space="0" w:color="auto"/>
                <w:right w:val="none" w:sz="0" w:space="0" w:color="auto"/>
              </w:divBdr>
            </w:div>
            <w:div w:id="1581022653">
              <w:marLeft w:val="0"/>
              <w:marRight w:val="0"/>
              <w:marTop w:val="0"/>
              <w:marBottom w:val="0"/>
              <w:divBdr>
                <w:top w:val="none" w:sz="0" w:space="0" w:color="auto"/>
                <w:left w:val="none" w:sz="0" w:space="0" w:color="auto"/>
                <w:bottom w:val="none" w:sz="0" w:space="0" w:color="auto"/>
                <w:right w:val="none" w:sz="0" w:space="0" w:color="auto"/>
              </w:divBdr>
            </w:div>
            <w:div w:id="1583103635">
              <w:marLeft w:val="0"/>
              <w:marRight w:val="0"/>
              <w:marTop w:val="0"/>
              <w:marBottom w:val="0"/>
              <w:divBdr>
                <w:top w:val="none" w:sz="0" w:space="0" w:color="auto"/>
                <w:left w:val="none" w:sz="0" w:space="0" w:color="auto"/>
                <w:bottom w:val="none" w:sz="0" w:space="0" w:color="auto"/>
                <w:right w:val="none" w:sz="0" w:space="0" w:color="auto"/>
              </w:divBdr>
            </w:div>
            <w:div w:id="1585145427">
              <w:marLeft w:val="0"/>
              <w:marRight w:val="0"/>
              <w:marTop w:val="0"/>
              <w:marBottom w:val="0"/>
              <w:divBdr>
                <w:top w:val="none" w:sz="0" w:space="0" w:color="auto"/>
                <w:left w:val="none" w:sz="0" w:space="0" w:color="auto"/>
                <w:bottom w:val="none" w:sz="0" w:space="0" w:color="auto"/>
                <w:right w:val="none" w:sz="0" w:space="0" w:color="auto"/>
              </w:divBdr>
            </w:div>
            <w:div w:id="1602881599">
              <w:marLeft w:val="0"/>
              <w:marRight w:val="0"/>
              <w:marTop w:val="0"/>
              <w:marBottom w:val="0"/>
              <w:divBdr>
                <w:top w:val="none" w:sz="0" w:space="0" w:color="auto"/>
                <w:left w:val="none" w:sz="0" w:space="0" w:color="auto"/>
                <w:bottom w:val="none" w:sz="0" w:space="0" w:color="auto"/>
                <w:right w:val="none" w:sz="0" w:space="0" w:color="auto"/>
              </w:divBdr>
            </w:div>
            <w:div w:id="1648321649">
              <w:marLeft w:val="0"/>
              <w:marRight w:val="0"/>
              <w:marTop w:val="0"/>
              <w:marBottom w:val="0"/>
              <w:divBdr>
                <w:top w:val="none" w:sz="0" w:space="0" w:color="auto"/>
                <w:left w:val="none" w:sz="0" w:space="0" w:color="auto"/>
                <w:bottom w:val="none" w:sz="0" w:space="0" w:color="auto"/>
                <w:right w:val="none" w:sz="0" w:space="0" w:color="auto"/>
              </w:divBdr>
            </w:div>
            <w:div w:id="1665623648">
              <w:marLeft w:val="0"/>
              <w:marRight w:val="0"/>
              <w:marTop w:val="0"/>
              <w:marBottom w:val="0"/>
              <w:divBdr>
                <w:top w:val="none" w:sz="0" w:space="0" w:color="auto"/>
                <w:left w:val="none" w:sz="0" w:space="0" w:color="auto"/>
                <w:bottom w:val="none" w:sz="0" w:space="0" w:color="auto"/>
                <w:right w:val="none" w:sz="0" w:space="0" w:color="auto"/>
              </w:divBdr>
            </w:div>
            <w:div w:id="1698578589">
              <w:marLeft w:val="0"/>
              <w:marRight w:val="0"/>
              <w:marTop w:val="0"/>
              <w:marBottom w:val="0"/>
              <w:divBdr>
                <w:top w:val="none" w:sz="0" w:space="0" w:color="auto"/>
                <w:left w:val="none" w:sz="0" w:space="0" w:color="auto"/>
                <w:bottom w:val="none" w:sz="0" w:space="0" w:color="auto"/>
                <w:right w:val="none" w:sz="0" w:space="0" w:color="auto"/>
              </w:divBdr>
            </w:div>
            <w:div w:id="1745908699">
              <w:marLeft w:val="0"/>
              <w:marRight w:val="0"/>
              <w:marTop w:val="0"/>
              <w:marBottom w:val="0"/>
              <w:divBdr>
                <w:top w:val="none" w:sz="0" w:space="0" w:color="auto"/>
                <w:left w:val="none" w:sz="0" w:space="0" w:color="auto"/>
                <w:bottom w:val="none" w:sz="0" w:space="0" w:color="auto"/>
                <w:right w:val="none" w:sz="0" w:space="0" w:color="auto"/>
              </w:divBdr>
            </w:div>
            <w:div w:id="1823228527">
              <w:marLeft w:val="0"/>
              <w:marRight w:val="0"/>
              <w:marTop w:val="0"/>
              <w:marBottom w:val="0"/>
              <w:divBdr>
                <w:top w:val="none" w:sz="0" w:space="0" w:color="auto"/>
                <w:left w:val="none" w:sz="0" w:space="0" w:color="auto"/>
                <w:bottom w:val="none" w:sz="0" w:space="0" w:color="auto"/>
                <w:right w:val="none" w:sz="0" w:space="0" w:color="auto"/>
              </w:divBdr>
            </w:div>
            <w:div w:id="1848253300">
              <w:marLeft w:val="0"/>
              <w:marRight w:val="0"/>
              <w:marTop w:val="0"/>
              <w:marBottom w:val="0"/>
              <w:divBdr>
                <w:top w:val="none" w:sz="0" w:space="0" w:color="auto"/>
                <w:left w:val="none" w:sz="0" w:space="0" w:color="auto"/>
                <w:bottom w:val="none" w:sz="0" w:space="0" w:color="auto"/>
                <w:right w:val="none" w:sz="0" w:space="0" w:color="auto"/>
              </w:divBdr>
            </w:div>
            <w:div w:id="1857890302">
              <w:marLeft w:val="0"/>
              <w:marRight w:val="0"/>
              <w:marTop w:val="0"/>
              <w:marBottom w:val="0"/>
              <w:divBdr>
                <w:top w:val="none" w:sz="0" w:space="0" w:color="auto"/>
                <w:left w:val="none" w:sz="0" w:space="0" w:color="auto"/>
                <w:bottom w:val="none" w:sz="0" w:space="0" w:color="auto"/>
                <w:right w:val="none" w:sz="0" w:space="0" w:color="auto"/>
              </w:divBdr>
            </w:div>
            <w:div w:id="1870725767">
              <w:marLeft w:val="0"/>
              <w:marRight w:val="0"/>
              <w:marTop w:val="0"/>
              <w:marBottom w:val="0"/>
              <w:divBdr>
                <w:top w:val="none" w:sz="0" w:space="0" w:color="auto"/>
                <w:left w:val="none" w:sz="0" w:space="0" w:color="auto"/>
                <w:bottom w:val="none" w:sz="0" w:space="0" w:color="auto"/>
                <w:right w:val="none" w:sz="0" w:space="0" w:color="auto"/>
              </w:divBdr>
            </w:div>
            <w:div w:id="1881283611">
              <w:marLeft w:val="0"/>
              <w:marRight w:val="0"/>
              <w:marTop w:val="0"/>
              <w:marBottom w:val="0"/>
              <w:divBdr>
                <w:top w:val="none" w:sz="0" w:space="0" w:color="auto"/>
                <w:left w:val="none" w:sz="0" w:space="0" w:color="auto"/>
                <w:bottom w:val="none" w:sz="0" w:space="0" w:color="auto"/>
                <w:right w:val="none" w:sz="0" w:space="0" w:color="auto"/>
              </w:divBdr>
            </w:div>
            <w:div w:id="1923249512">
              <w:marLeft w:val="0"/>
              <w:marRight w:val="0"/>
              <w:marTop w:val="0"/>
              <w:marBottom w:val="0"/>
              <w:divBdr>
                <w:top w:val="none" w:sz="0" w:space="0" w:color="auto"/>
                <w:left w:val="none" w:sz="0" w:space="0" w:color="auto"/>
                <w:bottom w:val="none" w:sz="0" w:space="0" w:color="auto"/>
                <w:right w:val="none" w:sz="0" w:space="0" w:color="auto"/>
              </w:divBdr>
            </w:div>
            <w:div w:id="1923758916">
              <w:marLeft w:val="0"/>
              <w:marRight w:val="0"/>
              <w:marTop w:val="0"/>
              <w:marBottom w:val="0"/>
              <w:divBdr>
                <w:top w:val="none" w:sz="0" w:space="0" w:color="auto"/>
                <w:left w:val="none" w:sz="0" w:space="0" w:color="auto"/>
                <w:bottom w:val="none" w:sz="0" w:space="0" w:color="auto"/>
                <w:right w:val="none" w:sz="0" w:space="0" w:color="auto"/>
              </w:divBdr>
            </w:div>
            <w:div w:id="1969319434">
              <w:marLeft w:val="0"/>
              <w:marRight w:val="0"/>
              <w:marTop w:val="0"/>
              <w:marBottom w:val="0"/>
              <w:divBdr>
                <w:top w:val="none" w:sz="0" w:space="0" w:color="auto"/>
                <w:left w:val="none" w:sz="0" w:space="0" w:color="auto"/>
                <w:bottom w:val="none" w:sz="0" w:space="0" w:color="auto"/>
                <w:right w:val="none" w:sz="0" w:space="0" w:color="auto"/>
              </w:divBdr>
            </w:div>
            <w:div w:id="1993556377">
              <w:marLeft w:val="0"/>
              <w:marRight w:val="0"/>
              <w:marTop w:val="0"/>
              <w:marBottom w:val="0"/>
              <w:divBdr>
                <w:top w:val="none" w:sz="0" w:space="0" w:color="auto"/>
                <w:left w:val="none" w:sz="0" w:space="0" w:color="auto"/>
                <w:bottom w:val="none" w:sz="0" w:space="0" w:color="auto"/>
                <w:right w:val="none" w:sz="0" w:space="0" w:color="auto"/>
              </w:divBdr>
            </w:div>
            <w:div w:id="2022315781">
              <w:marLeft w:val="0"/>
              <w:marRight w:val="0"/>
              <w:marTop w:val="0"/>
              <w:marBottom w:val="0"/>
              <w:divBdr>
                <w:top w:val="none" w:sz="0" w:space="0" w:color="auto"/>
                <w:left w:val="none" w:sz="0" w:space="0" w:color="auto"/>
                <w:bottom w:val="none" w:sz="0" w:space="0" w:color="auto"/>
                <w:right w:val="none" w:sz="0" w:space="0" w:color="auto"/>
              </w:divBdr>
            </w:div>
            <w:div w:id="2048410908">
              <w:marLeft w:val="0"/>
              <w:marRight w:val="0"/>
              <w:marTop w:val="0"/>
              <w:marBottom w:val="0"/>
              <w:divBdr>
                <w:top w:val="none" w:sz="0" w:space="0" w:color="auto"/>
                <w:left w:val="none" w:sz="0" w:space="0" w:color="auto"/>
                <w:bottom w:val="none" w:sz="0" w:space="0" w:color="auto"/>
                <w:right w:val="none" w:sz="0" w:space="0" w:color="auto"/>
              </w:divBdr>
            </w:div>
            <w:div w:id="2053340954">
              <w:marLeft w:val="0"/>
              <w:marRight w:val="0"/>
              <w:marTop w:val="0"/>
              <w:marBottom w:val="0"/>
              <w:divBdr>
                <w:top w:val="none" w:sz="0" w:space="0" w:color="auto"/>
                <w:left w:val="none" w:sz="0" w:space="0" w:color="auto"/>
                <w:bottom w:val="none" w:sz="0" w:space="0" w:color="auto"/>
                <w:right w:val="none" w:sz="0" w:space="0" w:color="auto"/>
              </w:divBdr>
            </w:div>
            <w:div w:id="2061593253">
              <w:marLeft w:val="0"/>
              <w:marRight w:val="0"/>
              <w:marTop w:val="0"/>
              <w:marBottom w:val="0"/>
              <w:divBdr>
                <w:top w:val="none" w:sz="0" w:space="0" w:color="auto"/>
                <w:left w:val="none" w:sz="0" w:space="0" w:color="auto"/>
                <w:bottom w:val="none" w:sz="0" w:space="0" w:color="auto"/>
                <w:right w:val="none" w:sz="0" w:space="0" w:color="auto"/>
              </w:divBdr>
            </w:div>
            <w:div w:id="2064402267">
              <w:marLeft w:val="0"/>
              <w:marRight w:val="0"/>
              <w:marTop w:val="0"/>
              <w:marBottom w:val="0"/>
              <w:divBdr>
                <w:top w:val="none" w:sz="0" w:space="0" w:color="auto"/>
                <w:left w:val="none" w:sz="0" w:space="0" w:color="auto"/>
                <w:bottom w:val="none" w:sz="0" w:space="0" w:color="auto"/>
                <w:right w:val="none" w:sz="0" w:space="0" w:color="auto"/>
              </w:divBdr>
            </w:div>
            <w:div w:id="2071075419">
              <w:marLeft w:val="0"/>
              <w:marRight w:val="0"/>
              <w:marTop w:val="0"/>
              <w:marBottom w:val="0"/>
              <w:divBdr>
                <w:top w:val="none" w:sz="0" w:space="0" w:color="auto"/>
                <w:left w:val="none" w:sz="0" w:space="0" w:color="auto"/>
                <w:bottom w:val="none" w:sz="0" w:space="0" w:color="auto"/>
                <w:right w:val="none" w:sz="0" w:space="0" w:color="auto"/>
              </w:divBdr>
            </w:div>
            <w:div w:id="2091655912">
              <w:marLeft w:val="0"/>
              <w:marRight w:val="0"/>
              <w:marTop w:val="0"/>
              <w:marBottom w:val="0"/>
              <w:divBdr>
                <w:top w:val="none" w:sz="0" w:space="0" w:color="auto"/>
                <w:left w:val="none" w:sz="0" w:space="0" w:color="auto"/>
                <w:bottom w:val="none" w:sz="0" w:space="0" w:color="auto"/>
                <w:right w:val="none" w:sz="0" w:space="0" w:color="auto"/>
              </w:divBdr>
            </w:div>
            <w:div w:id="214218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0085">
      <w:bodyDiv w:val="1"/>
      <w:marLeft w:val="0"/>
      <w:marRight w:val="0"/>
      <w:marTop w:val="0"/>
      <w:marBottom w:val="0"/>
      <w:divBdr>
        <w:top w:val="none" w:sz="0" w:space="0" w:color="auto"/>
        <w:left w:val="none" w:sz="0" w:space="0" w:color="auto"/>
        <w:bottom w:val="none" w:sz="0" w:space="0" w:color="auto"/>
        <w:right w:val="none" w:sz="0" w:space="0" w:color="auto"/>
      </w:divBdr>
      <w:divsChild>
        <w:div w:id="1262377041">
          <w:marLeft w:val="0"/>
          <w:marRight w:val="0"/>
          <w:marTop w:val="0"/>
          <w:marBottom w:val="0"/>
          <w:divBdr>
            <w:top w:val="none" w:sz="0" w:space="0" w:color="auto"/>
            <w:left w:val="none" w:sz="0" w:space="0" w:color="auto"/>
            <w:bottom w:val="none" w:sz="0" w:space="0" w:color="auto"/>
            <w:right w:val="none" w:sz="0" w:space="0" w:color="auto"/>
          </w:divBdr>
          <w:divsChild>
            <w:div w:id="2785235">
              <w:marLeft w:val="0"/>
              <w:marRight w:val="0"/>
              <w:marTop w:val="0"/>
              <w:marBottom w:val="0"/>
              <w:divBdr>
                <w:top w:val="none" w:sz="0" w:space="0" w:color="auto"/>
                <w:left w:val="none" w:sz="0" w:space="0" w:color="auto"/>
                <w:bottom w:val="none" w:sz="0" w:space="0" w:color="auto"/>
                <w:right w:val="none" w:sz="0" w:space="0" w:color="auto"/>
              </w:divBdr>
            </w:div>
            <w:div w:id="7408641">
              <w:marLeft w:val="0"/>
              <w:marRight w:val="0"/>
              <w:marTop w:val="0"/>
              <w:marBottom w:val="0"/>
              <w:divBdr>
                <w:top w:val="none" w:sz="0" w:space="0" w:color="auto"/>
                <w:left w:val="none" w:sz="0" w:space="0" w:color="auto"/>
                <w:bottom w:val="none" w:sz="0" w:space="0" w:color="auto"/>
                <w:right w:val="none" w:sz="0" w:space="0" w:color="auto"/>
              </w:divBdr>
            </w:div>
            <w:div w:id="12609182">
              <w:marLeft w:val="0"/>
              <w:marRight w:val="0"/>
              <w:marTop w:val="0"/>
              <w:marBottom w:val="0"/>
              <w:divBdr>
                <w:top w:val="none" w:sz="0" w:space="0" w:color="auto"/>
                <w:left w:val="none" w:sz="0" w:space="0" w:color="auto"/>
                <w:bottom w:val="none" w:sz="0" w:space="0" w:color="auto"/>
                <w:right w:val="none" w:sz="0" w:space="0" w:color="auto"/>
              </w:divBdr>
            </w:div>
            <w:div w:id="44262386">
              <w:marLeft w:val="0"/>
              <w:marRight w:val="0"/>
              <w:marTop w:val="0"/>
              <w:marBottom w:val="0"/>
              <w:divBdr>
                <w:top w:val="none" w:sz="0" w:space="0" w:color="auto"/>
                <w:left w:val="none" w:sz="0" w:space="0" w:color="auto"/>
                <w:bottom w:val="none" w:sz="0" w:space="0" w:color="auto"/>
                <w:right w:val="none" w:sz="0" w:space="0" w:color="auto"/>
              </w:divBdr>
            </w:div>
            <w:div w:id="50233133">
              <w:marLeft w:val="0"/>
              <w:marRight w:val="0"/>
              <w:marTop w:val="0"/>
              <w:marBottom w:val="0"/>
              <w:divBdr>
                <w:top w:val="none" w:sz="0" w:space="0" w:color="auto"/>
                <w:left w:val="none" w:sz="0" w:space="0" w:color="auto"/>
                <w:bottom w:val="none" w:sz="0" w:space="0" w:color="auto"/>
                <w:right w:val="none" w:sz="0" w:space="0" w:color="auto"/>
              </w:divBdr>
            </w:div>
            <w:div w:id="59914708">
              <w:marLeft w:val="0"/>
              <w:marRight w:val="0"/>
              <w:marTop w:val="0"/>
              <w:marBottom w:val="0"/>
              <w:divBdr>
                <w:top w:val="none" w:sz="0" w:space="0" w:color="auto"/>
                <w:left w:val="none" w:sz="0" w:space="0" w:color="auto"/>
                <w:bottom w:val="none" w:sz="0" w:space="0" w:color="auto"/>
                <w:right w:val="none" w:sz="0" w:space="0" w:color="auto"/>
              </w:divBdr>
            </w:div>
            <w:div w:id="63841822">
              <w:marLeft w:val="0"/>
              <w:marRight w:val="0"/>
              <w:marTop w:val="0"/>
              <w:marBottom w:val="0"/>
              <w:divBdr>
                <w:top w:val="none" w:sz="0" w:space="0" w:color="auto"/>
                <w:left w:val="none" w:sz="0" w:space="0" w:color="auto"/>
                <w:bottom w:val="none" w:sz="0" w:space="0" w:color="auto"/>
                <w:right w:val="none" w:sz="0" w:space="0" w:color="auto"/>
              </w:divBdr>
            </w:div>
            <w:div w:id="67965553">
              <w:marLeft w:val="0"/>
              <w:marRight w:val="0"/>
              <w:marTop w:val="0"/>
              <w:marBottom w:val="0"/>
              <w:divBdr>
                <w:top w:val="none" w:sz="0" w:space="0" w:color="auto"/>
                <w:left w:val="none" w:sz="0" w:space="0" w:color="auto"/>
                <w:bottom w:val="none" w:sz="0" w:space="0" w:color="auto"/>
                <w:right w:val="none" w:sz="0" w:space="0" w:color="auto"/>
              </w:divBdr>
            </w:div>
            <w:div w:id="93281502">
              <w:marLeft w:val="0"/>
              <w:marRight w:val="0"/>
              <w:marTop w:val="0"/>
              <w:marBottom w:val="0"/>
              <w:divBdr>
                <w:top w:val="none" w:sz="0" w:space="0" w:color="auto"/>
                <w:left w:val="none" w:sz="0" w:space="0" w:color="auto"/>
                <w:bottom w:val="none" w:sz="0" w:space="0" w:color="auto"/>
                <w:right w:val="none" w:sz="0" w:space="0" w:color="auto"/>
              </w:divBdr>
            </w:div>
            <w:div w:id="100076000">
              <w:marLeft w:val="0"/>
              <w:marRight w:val="0"/>
              <w:marTop w:val="0"/>
              <w:marBottom w:val="0"/>
              <w:divBdr>
                <w:top w:val="none" w:sz="0" w:space="0" w:color="auto"/>
                <w:left w:val="none" w:sz="0" w:space="0" w:color="auto"/>
                <w:bottom w:val="none" w:sz="0" w:space="0" w:color="auto"/>
                <w:right w:val="none" w:sz="0" w:space="0" w:color="auto"/>
              </w:divBdr>
            </w:div>
            <w:div w:id="109474728">
              <w:marLeft w:val="0"/>
              <w:marRight w:val="0"/>
              <w:marTop w:val="0"/>
              <w:marBottom w:val="0"/>
              <w:divBdr>
                <w:top w:val="none" w:sz="0" w:space="0" w:color="auto"/>
                <w:left w:val="none" w:sz="0" w:space="0" w:color="auto"/>
                <w:bottom w:val="none" w:sz="0" w:space="0" w:color="auto"/>
                <w:right w:val="none" w:sz="0" w:space="0" w:color="auto"/>
              </w:divBdr>
            </w:div>
            <w:div w:id="144782191">
              <w:marLeft w:val="0"/>
              <w:marRight w:val="0"/>
              <w:marTop w:val="0"/>
              <w:marBottom w:val="0"/>
              <w:divBdr>
                <w:top w:val="none" w:sz="0" w:space="0" w:color="auto"/>
                <w:left w:val="none" w:sz="0" w:space="0" w:color="auto"/>
                <w:bottom w:val="none" w:sz="0" w:space="0" w:color="auto"/>
                <w:right w:val="none" w:sz="0" w:space="0" w:color="auto"/>
              </w:divBdr>
            </w:div>
            <w:div w:id="149566720">
              <w:marLeft w:val="0"/>
              <w:marRight w:val="0"/>
              <w:marTop w:val="0"/>
              <w:marBottom w:val="0"/>
              <w:divBdr>
                <w:top w:val="none" w:sz="0" w:space="0" w:color="auto"/>
                <w:left w:val="none" w:sz="0" w:space="0" w:color="auto"/>
                <w:bottom w:val="none" w:sz="0" w:space="0" w:color="auto"/>
                <w:right w:val="none" w:sz="0" w:space="0" w:color="auto"/>
              </w:divBdr>
            </w:div>
            <w:div w:id="164370615">
              <w:marLeft w:val="0"/>
              <w:marRight w:val="0"/>
              <w:marTop w:val="0"/>
              <w:marBottom w:val="0"/>
              <w:divBdr>
                <w:top w:val="none" w:sz="0" w:space="0" w:color="auto"/>
                <w:left w:val="none" w:sz="0" w:space="0" w:color="auto"/>
                <w:bottom w:val="none" w:sz="0" w:space="0" w:color="auto"/>
                <w:right w:val="none" w:sz="0" w:space="0" w:color="auto"/>
              </w:divBdr>
            </w:div>
            <w:div w:id="202908984">
              <w:marLeft w:val="0"/>
              <w:marRight w:val="0"/>
              <w:marTop w:val="0"/>
              <w:marBottom w:val="0"/>
              <w:divBdr>
                <w:top w:val="none" w:sz="0" w:space="0" w:color="auto"/>
                <w:left w:val="none" w:sz="0" w:space="0" w:color="auto"/>
                <w:bottom w:val="none" w:sz="0" w:space="0" w:color="auto"/>
                <w:right w:val="none" w:sz="0" w:space="0" w:color="auto"/>
              </w:divBdr>
            </w:div>
            <w:div w:id="246961854">
              <w:marLeft w:val="0"/>
              <w:marRight w:val="0"/>
              <w:marTop w:val="0"/>
              <w:marBottom w:val="0"/>
              <w:divBdr>
                <w:top w:val="none" w:sz="0" w:space="0" w:color="auto"/>
                <w:left w:val="none" w:sz="0" w:space="0" w:color="auto"/>
                <w:bottom w:val="none" w:sz="0" w:space="0" w:color="auto"/>
                <w:right w:val="none" w:sz="0" w:space="0" w:color="auto"/>
              </w:divBdr>
            </w:div>
            <w:div w:id="280456469">
              <w:marLeft w:val="0"/>
              <w:marRight w:val="0"/>
              <w:marTop w:val="0"/>
              <w:marBottom w:val="0"/>
              <w:divBdr>
                <w:top w:val="none" w:sz="0" w:space="0" w:color="auto"/>
                <w:left w:val="none" w:sz="0" w:space="0" w:color="auto"/>
                <w:bottom w:val="none" w:sz="0" w:space="0" w:color="auto"/>
                <w:right w:val="none" w:sz="0" w:space="0" w:color="auto"/>
              </w:divBdr>
            </w:div>
            <w:div w:id="295451668">
              <w:marLeft w:val="0"/>
              <w:marRight w:val="0"/>
              <w:marTop w:val="0"/>
              <w:marBottom w:val="0"/>
              <w:divBdr>
                <w:top w:val="none" w:sz="0" w:space="0" w:color="auto"/>
                <w:left w:val="none" w:sz="0" w:space="0" w:color="auto"/>
                <w:bottom w:val="none" w:sz="0" w:space="0" w:color="auto"/>
                <w:right w:val="none" w:sz="0" w:space="0" w:color="auto"/>
              </w:divBdr>
            </w:div>
            <w:div w:id="307396328">
              <w:marLeft w:val="0"/>
              <w:marRight w:val="0"/>
              <w:marTop w:val="0"/>
              <w:marBottom w:val="0"/>
              <w:divBdr>
                <w:top w:val="none" w:sz="0" w:space="0" w:color="auto"/>
                <w:left w:val="none" w:sz="0" w:space="0" w:color="auto"/>
                <w:bottom w:val="none" w:sz="0" w:space="0" w:color="auto"/>
                <w:right w:val="none" w:sz="0" w:space="0" w:color="auto"/>
              </w:divBdr>
            </w:div>
            <w:div w:id="311494571">
              <w:marLeft w:val="0"/>
              <w:marRight w:val="0"/>
              <w:marTop w:val="0"/>
              <w:marBottom w:val="0"/>
              <w:divBdr>
                <w:top w:val="none" w:sz="0" w:space="0" w:color="auto"/>
                <w:left w:val="none" w:sz="0" w:space="0" w:color="auto"/>
                <w:bottom w:val="none" w:sz="0" w:space="0" w:color="auto"/>
                <w:right w:val="none" w:sz="0" w:space="0" w:color="auto"/>
              </w:divBdr>
            </w:div>
            <w:div w:id="320542102">
              <w:marLeft w:val="0"/>
              <w:marRight w:val="0"/>
              <w:marTop w:val="0"/>
              <w:marBottom w:val="0"/>
              <w:divBdr>
                <w:top w:val="none" w:sz="0" w:space="0" w:color="auto"/>
                <w:left w:val="none" w:sz="0" w:space="0" w:color="auto"/>
                <w:bottom w:val="none" w:sz="0" w:space="0" w:color="auto"/>
                <w:right w:val="none" w:sz="0" w:space="0" w:color="auto"/>
              </w:divBdr>
            </w:div>
            <w:div w:id="325479949">
              <w:marLeft w:val="0"/>
              <w:marRight w:val="0"/>
              <w:marTop w:val="0"/>
              <w:marBottom w:val="0"/>
              <w:divBdr>
                <w:top w:val="none" w:sz="0" w:space="0" w:color="auto"/>
                <w:left w:val="none" w:sz="0" w:space="0" w:color="auto"/>
                <w:bottom w:val="none" w:sz="0" w:space="0" w:color="auto"/>
                <w:right w:val="none" w:sz="0" w:space="0" w:color="auto"/>
              </w:divBdr>
            </w:div>
            <w:div w:id="337932090">
              <w:marLeft w:val="0"/>
              <w:marRight w:val="0"/>
              <w:marTop w:val="0"/>
              <w:marBottom w:val="0"/>
              <w:divBdr>
                <w:top w:val="none" w:sz="0" w:space="0" w:color="auto"/>
                <w:left w:val="none" w:sz="0" w:space="0" w:color="auto"/>
                <w:bottom w:val="none" w:sz="0" w:space="0" w:color="auto"/>
                <w:right w:val="none" w:sz="0" w:space="0" w:color="auto"/>
              </w:divBdr>
            </w:div>
            <w:div w:id="340739726">
              <w:marLeft w:val="0"/>
              <w:marRight w:val="0"/>
              <w:marTop w:val="0"/>
              <w:marBottom w:val="0"/>
              <w:divBdr>
                <w:top w:val="none" w:sz="0" w:space="0" w:color="auto"/>
                <w:left w:val="none" w:sz="0" w:space="0" w:color="auto"/>
                <w:bottom w:val="none" w:sz="0" w:space="0" w:color="auto"/>
                <w:right w:val="none" w:sz="0" w:space="0" w:color="auto"/>
              </w:divBdr>
            </w:div>
            <w:div w:id="349449846">
              <w:marLeft w:val="0"/>
              <w:marRight w:val="0"/>
              <w:marTop w:val="0"/>
              <w:marBottom w:val="0"/>
              <w:divBdr>
                <w:top w:val="none" w:sz="0" w:space="0" w:color="auto"/>
                <w:left w:val="none" w:sz="0" w:space="0" w:color="auto"/>
                <w:bottom w:val="none" w:sz="0" w:space="0" w:color="auto"/>
                <w:right w:val="none" w:sz="0" w:space="0" w:color="auto"/>
              </w:divBdr>
            </w:div>
            <w:div w:id="357656834">
              <w:marLeft w:val="0"/>
              <w:marRight w:val="0"/>
              <w:marTop w:val="0"/>
              <w:marBottom w:val="0"/>
              <w:divBdr>
                <w:top w:val="none" w:sz="0" w:space="0" w:color="auto"/>
                <w:left w:val="none" w:sz="0" w:space="0" w:color="auto"/>
                <w:bottom w:val="none" w:sz="0" w:space="0" w:color="auto"/>
                <w:right w:val="none" w:sz="0" w:space="0" w:color="auto"/>
              </w:divBdr>
            </w:div>
            <w:div w:id="361325534">
              <w:marLeft w:val="0"/>
              <w:marRight w:val="0"/>
              <w:marTop w:val="0"/>
              <w:marBottom w:val="0"/>
              <w:divBdr>
                <w:top w:val="none" w:sz="0" w:space="0" w:color="auto"/>
                <w:left w:val="none" w:sz="0" w:space="0" w:color="auto"/>
                <w:bottom w:val="none" w:sz="0" w:space="0" w:color="auto"/>
                <w:right w:val="none" w:sz="0" w:space="0" w:color="auto"/>
              </w:divBdr>
            </w:div>
            <w:div w:id="361636622">
              <w:marLeft w:val="0"/>
              <w:marRight w:val="0"/>
              <w:marTop w:val="0"/>
              <w:marBottom w:val="0"/>
              <w:divBdr>
                <w:top w:val="none" w:sz="0" w:space="0" w:color="auto"/>
                <w:left w:val="none" w:sz="0" w:space="0" w:color="auto"/>
                <w:bottom w:val="none" w:sz="0" w:space="0" w:color="auto"/>
                <w:right w:val="none" w:sz="0" w:space="0" w:color="auto"/>
              </w:divBdr>
            </w:div>
            <w:div w:id="368340545">
              <w:marLeft w:val="0"/>
              <w:marRight w:val="0"/>
              <w:marTop w:val="0"/>
              <w:marBottom w:val="0"/>
              <w:divBdr>
                <w:top w:val="none" w:sz="0" w:space="0" w:color="auto"/>
                <w:left w:val="none" w:sz="0" w:space="0" w:color="auto"/>
                <w:bottom w:val="none" w:sz="0" w:space="0" w:color="auto"/>
                <w:right w:val="none" w:sz="0" w:space="0" w:color="auto"/>
              </w:divBdr>
            </w:div>
            <w:div w:id="371729788">
              <w:marLeft w:val="0"/>
              <w:marRight w:val="0"/>
              <w:marTop w:val="0"/>
              <w:marBottom w:val="0"/>
              <w:divBdr>
                <w:top w:val="none" w:sz="0" w:space="0" w:color="auto"/>
                <w:left w:val="none" w:sz="0" w:space="0" w:color="auto"/>
                <w:bottom w:val="none" w:sz="0" w:space="0" w:color="auto"/>
                <w:right w:val="none" w:sz="0" w:space="0" w:color="auto"/>
              </w:divBdr>
            </w:div>
            <w:div w:id="401948057">
              <w:marLeft w:val="0"/>
              <w:marRight w:val="0"/>
              <w:marTop w:val="0"/>
              <w:marBottom w:val="0"/>
              <w:divBdr>
                <w:top w:val="none" w:sz="0" w:space="0" w:color="auto"/>
                <w:left w:val="none" w:sz="0" w:space="0" w:color="auto"/>
                <w:bottom w:val="none" w:sz="0" w:space="0" w:color="auto"/>
                <w:right w:val="none" w:sz="0" w:space="0" w:color="auto"/>
              </w:divBdr>
            </w:div>
            <w:div w:id="403992911">
              <w:marLeft w:val="0"/>
              <w:marRight w:val="0"/>
              <w:marTop w:val="0"/>
              <w:marBottom w:val="0"/>
              <w:divBdr>
                <w:top w:val="none" w:sz="0" w:space="0" w:color="auto"/>
                <w:left w:val="none" w:sz="0" w:space="0" w:color="auto"/>
                <w:bottom w:val="none" w:sz="0" w:space="0" w:color="auto"/>
                <w:right w:val="none" w:sz="0" w:space="0" w:color="auto"/>
              </w:divBdr>
            </w:div>
            <w:div w:id="439958274">
              <w:marLeft w:val="0"/>
              <w:marRight w:val="0"/>
              <w:marTop w:val="0"/>
              <w:marBottom w:val="0"/>
              <w:divBdr>
                <w:top w:val="none" w:sz="0" w:space="0" w:color="auto"/>
                <w:left w:val="none" w:sz="0" w:space="0" w:color="auto"/>
                <w:bottom w:val="none" w:sz="0" w:space="0" w:color="auto"/>
                <w:right w:val="none" w:sz="0" w:space="0" w:color="auto"/>
              </w:divBdr>
            </w:div>
            <w:div w:id="443304460">
              <w:marLeft w:val="0"/>
              <w:marRight w:val="0"/>
              <w:marTop w:val="0"/>
              <w:marBottom w:val="0"/>
              <w:divBdr>
                <w:top w:val="none" w:sz="0" w:space="0" w:color="auto"/>
                <w:left w:val="none" w:sz="0" w:space="0" w:color="auto"/>
                <w:bottom w:val="none" w:sz="0" w:space="0" w:color="auto"/>
                <w:right w:val="none" w:sz="0" w:space="0" w:color="auto"/>
              </w:divBdr>
            </w:div>
            <w:div w:id="448085080">
              <w:marLeft w:val="0"/>
              <w:marRight w:val="0"/>
              <w:marTop w:val="0"/>
              <w:marBottom w:val="0"/>
              <w:divBdr>
                <w:top w:val="none" w:sz="0" w:space="0" w:color="auto"/>
                <w:left w:val="none" w:sz="0" w:space="0" w:color="auto"/>
                <w:bottom w:val="none" w:sz="0" w:space="0" w:color="auto"/>
                <w:right w:val="none" w:sz="0" w:space="0" w:color="auto"/>
              </w:divBdr>
            </w:div>
            <w:div w:id="459764589">
              <w:marLeft w:val="0"/>
              <w:marRight w:val="0"/>
              <w:marTop w:val="0"/>
              <w:marBottom w:val="0"/>
              <w:divBdr>
                <w:top w:val="none" w:sz="0" w:space="0" w:color="auto"/>
                <w:left w:val="none" w:sz="0" w:space="0" w:color="auto"/>
                <w:bottom w:val="none" w:sz="0" w:space="0" w:color="auto"/>
                <w:right w:val="none" w:sz="0" w:space="0" w:color="auto"/>
              </w:divBdr>
            </w:div>
            <w:div w:id="497618193">
              <w:marLeft w:val="0"/>
              <w:marRight w:val="0"/>
              <w:marTop w:val="0"/>
              <w:marBottom w:val="0"/>
              <w:divBdr>
                <w:top w:val="none" w:sz="0" w:space="0" w:color="auto"/>
                <w:left w:val="none" w:sz="0" w:space="0" w:color="auto"/>
                <w:bottom w:val="none" w:sz="0" w:space="0" w:color="auto"/>
                <w:right w:val="none" w:sz="0" w:space="0" w:color="auto"/>
              </w:divBdr>
            </w:div>
            <w:div w:id="510224865">
              <w:marLeft w:val="0"/>
              <w:marRight w:val="0"/>
              <w:marTop w:val="0"/>
              <w:marBottom w:val="0"/>
              <w:divBdr>
                <w:top w:val="none" w:sz="0" w:space="0" w:color="auto"/>
                <w:left w:val="none" w:sz="0" w:space="0" w:color="auto"/>
                <w:bottom w:val="none" w:sz="0" w:space="0" w:color="auto"/>
                <w:right w:val="none" w:sz="0" w:space="0" w:color="auto"/>
              </w:divBdr>
            </w:div>
            <w:div w:id="562569901">
              <w:marLeft w:val="0"/>
              <w:marRight w:val="0"/>
              <w:marTop w:val="0"/>
              <w:marBottom w:val="0"/>
              <w:divBdr>
                <w:top w:val="none" w:sz="0" w:space="0" w:color="auto"/>
                <w:left w:val="none" w:sz="0" w:space="0" w:color="auto"/>
                <w:bottom w:val="none" w:sz="0" w:space="0" w:color="auto"/>
                <w:right w:val="none" w:sz="0" w:space="0" w:color="auto"/>
              </w:divBdr>
            </w:div>
            <w:div w:id="581910694">
              <w:marLeft w:val="0"/>
              <w:marRight w:val="0"/>
              <w:marTop w:val="0"/>
              <w:marBottom w:val="0"/>
              <w:divBdr>
                <w:top w:val="none" w:sz="0" w:space="0" w:color="auto"/>
                <w:left w:val="none" w:sz="0" w:space="0" w:color="auto"/>
                <w:bottom w:val="none" w:sz="0" w:space="0" w:color="auto"/>
                <w:right w:val="none" w:sz="0" w:space="0" w:color="auto"/>
              </w:divBdr>
            </w:div>
            <w:div w:id="597758040">
              <w:marLeft w:val="0"/>
              <w:marRight w:val="0"/>
              <w:marTop w:val="0"/>
              <w:marBottom w:val="0"/>
              <w:divBdr>
                <w:top w:val="none" w:sz="0" w:space="0" w:color="auto"/>
                <w:left w:val="none" w:sz="0" w:space="0" w:color="auto"/>
                <w:bottom w:val="none" w:sz="0" w:space="0" w:color="auto"/>
                <w:right w:val="none" w:sz="0" w:space="0" w:color="auto"/>
              </w:divBdr>
            </w:div>
            <w:div w:id="627977759">
              <w:marLeft w:val="0"/>
              <w:marRight w:val="0"/>
              <w:marTop w:val="0"/>
              <w:marBottom w:val="0"/>
              <w:divBdr>
                <w:top w:val="none" w:sz="0" w:space="0" w:color="auto"/>
                <w:left w:val="none" w:sz="0" w:space="0" w:color="auto"/>
                <w:bottom w:val="none" w:sz="0" w:space="0" w:color="auto"/>
                <w:right w:val="none" w:sz="0" w:space="0" w:color="auto"/>
              </w:divBdr>
            </w:div>
            <w:div w:id="630786899">
              <w:marLeft w:val="0"/>
              <w:marRight w:val="0"/>
              <w:marTop w:val="0"/>
              <w:marBottom w:val="0"/>
              <w:divBdr>
                <w:top w:val="none" w:sz="0" w:space="0" w:color="auto"/>
                <w:left w:val="none" w:sz="0" w:space="0" w:color="auto"/>
                <w:bottom w:val="none" w:sz="0" w:space="0" w:color="auto"/>
                <w:right w:val="none" w:sz="0" w:space="0" w:color="auto"/>
              </w:divBdr>
            </w:div>
            <w:div w:id="652224041">
              <w:marLeft w:val="0"/>
              <w:marRight w:val="0"/>
              <w:marTop w:val="0"/>
              <w:marBottom w:val="0"/>
              <w:divBdr>
                <w:top w:val="none" w:sz="0" w:space="0" w:color="auto"/>
                <w:left w:val="none" w:sz="0" w:space="0" w:color="auto"/>
                <w:bottom w:val="none" w:sz="0" w:space="0" w:color="auto"/>
                <w:right w:val="none" w:sz="0" w:space="0" w:color="auto"/>
              </w:divBdr>
            </w:div>
            <w:div w:id="655574493">
              <w:marLeft w:val="0"/>
              <w:marRight w:val="0"/>
              <w:marTop w:val="0"/>
              <w:marBottom w:val="0"/>
              <w:divBdr>
                <w:top w:val="none" w:sz="0" w:space="0" w:color="auto"/>
                <w:left w:val="none" w:sz="0" w:space="0" w:color="auto"/>
                <w:bottom w:val="none" w:sz="0" w:space="0" w:color="auto"/>
                <w:right w:val="none" w:sz="0" w:space="0" w:color="auto"/>
              </w:divBdr>
            </w:div>
            <w:div w:id="705063506">
              <w:marLeft w:val="0"/>
              <w:marRight w:val="0"/>
              <w:marTop w:val="0"/>
              <w:marBottom w:val="0"/>
              <w:divBdr>
                <w:top w:val="none" w:sz="0" w:space="0" w:color="auto"/>
                <w:left w:val="none" w:sz="0" w:space="0" w:color="auto"/>
                <w:bottom w:val="none" w:sz="0" w:space="0" w:color="auto"/>
                <w:right w:val="none" w:sz="0" w:space="0" w:color="auto"/>
              </w:divBdr>
            </w:div>
            <w:div w:id="706374283">
              <w:marLeft w:val="0"/>
              <w:marRight w:val="0"/>
              <w:marTop w:val="0"/>
              <w:marBottom w:val="0"/>
              <w:divBdr>
                <w:top w:val="none" w:sz="0" w:space="0" w:color="auto"/>
                <w:left w:val="none" w:sz="0" w:space="0" w:color="auto"/>
                <w:bottom w:val="none" w:sz="0" w:space="0" w:color="auto"/>
                <w:right w:val="none" w:sz="0" w:space="0" w:color="auto"/>
              </w:divBdr>
            </w:div>
            <w:div w:id="721754189">
              <w:marLeft w:val="0"/>
              <w:marRight w:val="0"/>
              <w:marTop w:val="0"/>
              <w:marBottom w:val="0"/>
              <w:divBdr>
                <w:top w:val="none" w:sz="0" w:space="0" w:color="auto"/>
                <w:left w:val="none" w:sz="0" w:space="0" w:color="auto"/>
                <w:bottom w:val="none" w:sz="0" w:space="0" w:color="auto"/>
                <w:right w:val="none" w:sz="0" w:space="0" w:color="auto"/>
              </w:divBdr>
            </w:div>
            <w:div w:id="755588434">
              <w:marLeft w:val="0"/>
              <w:marRight w:val="0"/>
              <w:marTop w:val="0"/>
              <w:marBottom w:val="0"/>
              <w:divBdr>
                <w:top w:val="none" w:sz="0" w:space="0" w:color="auto"/>
                <w:left w:val="none" w:sz="0" w:space="0" w:color="auto"/>
                <w:bottom w:val="none" w:sz="0" w:space="0" w:color="auto"/>
                <w:right w:val="none" w:sz="0" w:space="0" w:color="auto"/>
              </w:divBdr>
            </w:div>
            <w:div w:id="756635921">
              <w:marLeft w:val="0"/>
              <w:marRight w:val="0"/>
              <w:marTop w:val="0"/>
              <w:marBottom w:val="0"/>
              <w:divBdr>
                <w:top w:val="none" w:sz="0" w:space="0" w:color="auto"/>
                <w:left w:val="none" w:sz="0" w:space="0" w:color="auto"/>
                <w:bottom w:val="none" w:sz="0" w:space="0" w:color="auto"/>
                <w:right w:val="none" w:sz="0" w:space="0" w:color="auto"/>
              </w:divBdr>
            </w:div>
            <w:div w:id="767115048">
              <w:marLeft w:val="0"/>
              <w:marRight w:val="0"/>
              <w:marTop w:val="0"/>
              <w:marBottom w:val="0"/>
              <w:divBdr>
                <w:top w:val="none" w:sz="0" w:space="0" w:color="auto"/>
                <w:left w:val="none" w:sz="0" w:space="0" w:color="auto"/>
                <w:bottom w:val="none" w:sz="0" w:space="0" w:color="auto"/>
                <w:right w:val="none" w:sz="0" w:space="0" w:color="auto"/>
              </w:divBdr>
            </w:div>
            <w:div w:id="807012073">
              <w:marLeft w:val="0"/>
              <w:marRight w:val="0"/>
              <w:marTop w:val="0"/>
              <w:marBottom w:val="0"/>
              <w:divBdr>
                <w:top w:val="none" w:sz="0" w:space="0" w:color="auto"/>
                <w:left w:val="none" w:sz="0" w:space="0" w:color="auto"/>
                <w:bottom w:val="none" w:sz="0" w:space="0" w:color="auto"/>
                <w:right w:val="none" w:sz="0" w:space="0" w:color="auto"/>
              </w:divBdr>
            </w:div>
            <w:div w:id="810948172">
              <w:marLeft w:val="0"/>
              <w:marRight w:val="0"/>
              <w:marTop w:val="0"/>
              <w:marBottom w:val="0"/>
              <w:divBdr>
                <w:top w:val="none" w:sz="0" w:space="0" w:color="auto"/>
                <w:left w:val="none" w:sz="0" w:space="0" w:color="auto"/>
                <w:bottom w:val="none" w:sz="0" w:space="0" w:color="auto"/>
                <w:right w:val="none" w:sz="0" w:space="0" w:color="auto"/>
              </w:divBdr>
            </w:div>
            <w:div w:id="843009875">
              <w:marLeft w:val="0"/>
              <w:marRight w:val="0"/>
              <w:marTop w:val="0"/>
              <w:marBottom w:val="0"/>
              <w:divBdr>
                <w:top w:val="none" w:sz="0" w:space="0" w:color="auto"/>
                <w:left w:val="none" w:sz="0" w:space="0" w:color="auto"/>
                <w:bottom w:val="none" w:sz="0" w:space="0" w:color="auto"/>
                <w:right w:val="none" w:sz="0" w:space="0" w:color="auto"/>
              </w:divBdr>
            </w:div>
            <w:div w:id="872230528">
              <w:marLeft w:val="0"/>
              <w:marRight w:val="0"/>
              <w:marTop w:val="0"/>
              <w:marBottom w:val="0"/>
              <w:divBdr>
                <w:top w:val="none" w:sz="0" w:space="0" w:color="auto"/>
                <w:left w:val="none" w:sz="0" w:space="0" w:color="auto"/>
                <w:bottom w:val="none" w:sz="0" w:space="0" w:color="auto"/>
                <w:right w:val="none" w:sz="0" w:space="0" w:color="auto"/>
              </w:divBdr>
            </w:div>
            <w:div w:id="874738251">
              <w:marLeft w:val="0"/>
              <w:marRight w:val="0"/>
              <w:marTop w:val="0"/>
              <w:marBottom w:val="0"/>
              <w:divBdr>
                <w:top w:val="none" w:sz="0" w:space="0" w:color="auto"/>
                <w:left w:val="none" w:sz="0" w:space="0" w:color="auto"/>
                <w:bottom w:val="none" w:sz="0" w:space="0" w:color="auto"/>
                <w:right w:val="none" w:sz="0" w:space="0" w:color="auto"/>
              </w:divBdr>
            </w:div>
            <w:div w:id="880823517">
              <w:marLeft w:val="0"/>
              <w:marRight w:val="0"/>
              <w:marTop w:val="0"/>
              <w:marBottom w:val="0"/>
              <w:divBdr>
                <w:top w:val="none" w:sz="0" w:space="0" w:color="auto"/>
                <w:left w:val="none" w:sz="0" w:space="0" w:color="auto"/>
                <w:bottom w:val="none" w:sz="0" w:space="0" w:color="auto"/>
                <w:right w:val="none" w:sz="0" w:space="0" w:color="auto"/>
              </w:divBdr>
            </w:div>
            <w:div w:id="904879280">
              <w:marLeft w:val="0"/>
              <w:marRight w:val="0"/>
              <w:marTop w:val="0"/>
              <w:marBottom w:val="0"/>
              <w:divBdr>
                <w:top w:val="none" w:sz="0" w:space="0" w:color="auto"/>
                <w:left w:val="none" w:sz="0" w:space="0" w:color="auto"/>
                <w:bottom w:val="none" w:sz="0" w:space="0" w:color="auto"/>
                <w:right w:val="none" w:sz="0" w:space="0" w:color="auto"/>
              </w:divBdr>
            </w:div>
            <w:div w:id="929922116">
              <w:marLeft w:val="0"/>
              <w:marRight w:val="0"/>
              <w:marTop w:val="0"/>
              <w:marBottom w:val="0"/>
              <w:divBdr>
                <w:top w:val="none" w:sz="0" w:space="0" w:color="auto"/>
                <w:left w:val="none" w:sz="0" w:space="0" w:color="auto"/>
                <w:bottom w:val="none" w:sz="0" w:space="0" w:color="auto"/>
                <w:right w:val="none" w:sz="0" w:space="0" w:color="auto"/>
              </w:divBdr>
            </w:div>
            <w:div w:id="934554642">
              <w:marLeft w:val="0"/>
              <w:marRight w:val="0"/>
              <w:marTop w:val="0"/>
              <w:marBottom w:val="0"/>
              <w:divBdr>
                <w:top w:val="none" w:sz="0" w:space="0" w:color="auto"/>
                <w:left w:val="none" w:sz="0" w:space="0" w:color="auto"/>
                <w:bottom w:val="none" w:sz="0" w:space="0" w:color="auto"/>
                <w:right w:val="none" w:sz="0" w:space="0" w:color="auto"/>
              </w:divBdr>
            </w:div>
            <w:div w:id="1000431055">
              <w:marLeft w:val="0"/>
              <w:marRight w:val="0"/>
              <w:marTop w:val="0"/>
              <w:marBottom w:val="0"/>
              <w:divBdr>
                <w:top w:val="none" w:sz="0" w:space="0" w:color="auto"/>
                <w:left w:val="none" w:sz="0" w:space="0" w:color="auto"/>
                <w:bottom w:val="none" w:sz="0" w:space="0" w:color="auto"/>
                <w:right w:val="none" w:sz="0" w:space="0" w:color="auto"/>
              </w:divBdr>
            </w:div>
            <w:div w:id="1017192121">
              <w:marLeft w:val="0"/>
              <w:marRight w:val="0"/>
              <w:marTop w:val="0"/>
              <w:marBottom w:val="0"/>
              <w:divBdr>
                <w:top w:val="none" w:sz="0" w:space="0" w:color="auto"/>
                <w:left w:val="none" w:sz="0" w:space="0" w:color="auto"/>
                <w:bottom w:val="none" w:sz="0" w:space="0" w:color="auto"/>
                <w:right w:val="none" w:sz="0" w:space="0" w:color="auto"/>
              </w:divBdr>
            </w:div>
            <w:div w:id="1024675915">
              <w:marLeft w:val="0"/>
              <w:marRight w:val="0"/>
              <w:marTop w:val="0"/>
              <w:marBottom w:val="0"/>
              <w:divBdr>
                <w:top w:val="none" w:sz="0" w:space="0" w:color="auto"/>
                <w:left w:val="none" w:sz="0" w:space="0" w:color="auto"/>
                <w:bottom w:val="none" w:sz="0" w:space="0" w:color="auto"/>
                <w:right w:val="none" w:sz="0" w:space="0" w:color="auto"/>
              </w:divBdr>
            </w:div>
            <w:div w:id="1075593153">
              <w:marLeft w:val="0"/>
              <w:marRight w:val="0"/>
              <w:marTop w:val="0"/>
              <w:marBottom w:val="0"/>
              <w:divBdr>
                <w:top w:val="none" w:sz="0" w:space="0" w:color="auto"/>
                <w:left w:val="none" w:sz="0" w:space="0" w:color="auto"/>
                <w:bottom w:val="none" w:sz="0" w:space="0" w:color="auto"/>
                <w:right w:val="none" w:sz="0" w:space="0" w:color="auto"/>
              </w:divBdr>
            </w:div>
            <w:div w:id="1106657074">
              <w:marLeft w:val="0"/>
              <w:marRight w:val="0"/>
              <w:marTop w:val="0"/>
              <w:marBottom w:val="0"/>
              <w:divBdr>
                <w:top w:val="none" w:sz="0" w:space="0" w:color="auto"/>
                <w:left w:val="none" w:sz="0" w:space="0" w:color="auto"/>
                <w:bottom w:val="none" w:sz="0" w:space="0" w:color="auto"/>
                <w:right w:val="none" w:sz="0" w:space="0" w:color="auto"/>
              </w:divBdr>
            </w:div>
            <w:div w:id="1119028489">
              <w:marLeft w:val="0"/>
              <w:marRight w:val="0"/>
              <w:marTop w:val="0"/>
              <w:marBottom w:val="0"/>
              <w:divBdr>
                <w:top w:val="none" w:sz="0" w:space="0" w:color="auto"/>
                <w:left w:val="none" w:sz="0" w:space="0" w:color="auto"/>
                <w:bottom w:val="none" w:sz="0" w:space="0" w:color="auto"/>
                <w:right w:val="none" w:sz="0" w:space="0" w:color="auto"/>
              </w:divBdr>
            </w:div>
            <w:div w:id="1119683980">
              <w:marLeft w:val="0"/>
              <w:marRight w:val="0"/>
              <w:marTop w:val="0"/>
              <w:marBottom w:val="0"/>
              <w:divBdr>
                <w:top w:val="none" w:sz="0" w:space="0" w:color="auto"/>
                <w:left w:val="none" w:sz="0" w:space="0" w:color="auto"/>
                <w:bottom w:val="none" w:sz="0" w:space="0" w:color="auto"/>
                <w:right w:val="none" w:sz="0" w:space="0" w:color="auto"/>
              </w:divBdr>
            </w:div>
            <w:div w:id="1127166155">
              <w:marLeft w:val="0"/>
              <w:marRight w:val="0"/>
              <w:marTop w:val="0"/>
              <w:marBottom w:val="0"/>
              <w:divBdr>
                <w:top w:val="none" w:sz="0" w:space="0" w:color="auto"/>
                <w:left w:val="none" w:sz="0" w:space="0" w:color="auto"/>
                <w:bottom w:val="none" w:sz="0" w:space="0" w:color="auto"/>
                <w:right w:val="none" w:sz="0" w:space="0" w:color="auto"/>
              </w:divBdr>
            </w:div>
            <w:div w:id="1139148967">
              <w:marLeft w:val="0"/>
              <w:marRight w:val="0"/>
              <w:marTop w:val="0"/>
              <w:marBottom w:val="0"/>
              <w:divBdr>
                <w:top w:val="none" w:sz="0" w:space="0" w:color="auto"/>
                <w:left w:val="none" w:sz="0" w:space="0" w:color="auto"/>
                <w:bottom w:val="none" w:sz="0" w:space="0" w:color="auto"/>
                <w:right w:val="none" w:sz="0" w:space="0" w:color="auto"/>
              </w:divBdr>
            </w:div>
            <w:div w:id="1156454865">
              <w:marLeft w:val="0"/>
              <w:marRight w:val="0"/>
              <w:marTop w:val="0"/>
              <w:marBottom w:val="0"/>
              <w:divBdr>
                <w:top w:val="none" w:sz="0" w:space="0" w:color="auto"/>
                <w:left w:val="none" w:sz="0" w:space="0" w:color="auto"/>
                <w:bottom w:val="none" w:sz="0" w:space="0" w:color="auto"/>
                <w:right w:val="none" w:sz="0" w:space="0" w:color="auto"/>
              </w:divBdr>
            </w:div>
            <w:div w:id="1167595662">
              <w:marLeft w:val="0"/>
              <w:marRight w:val="0"/>
              <w:marTop w:val="0"/>
              <w:marBottom w:val="0"/>
              <w:divBdr>
                <w:top w:val="none" w:sz="0" w:space="0" w:color="auto"/>
                <w:left w:val="none" w:sz="0" w:space="0" w:color="auto"/>
                <w:bottom w:val="none" w:sz="0" w:space="0" w:color="auto"/>
                <w:right w:val="none" w:sz="0" w:space="0" w:color="auto"/>
              </w:divBdr>
            </w:div>
            <w:div w:id="1200700465">
              <w:marLeft w:val="0"/>
              <w:marRight w:val="0"/>
              <w:marTop w:val="0"/>
              <w:marBottom w:val="0"/>
              <w:divBdr>
                <w:top w:val="none" w:sz="0" w:space="0" w:color="auto"/>
                <w:left w:val="none" w:sz="0" w:space="0" w:color="auto"/>
                <w:bottom w:val="none" w:sz="0" w:space="0" w:color="auto"/>
                <w:right w:val="none" w:sz="0" w:space="0" w:color="auto"/>
              </w:divBdr>
            </w:div>
            <w:div w:id="1221332832">
              <w:marLeft w:val="0"/>
              <w:marRight w:val="0"/>
              <w:marTop w:val="0"/>
              <w:marBottom w:val="0"/>
              <w:divBdr>
                <w:top w:val="none" w:sz="0" w:space="0" w:color="auto"/>
                <w:left w:val="none" w:sz="0" w:space="0" w:color="auto"/>
                <w:bottom w:val="none" w:sz="0" w:space="0" w:color="auto"/>
                <w:right w:val="none" w:sz="0" w:space="0" w:color="auto"/>
              </w:divBdr>
            </w:div>
            <w:div w:id="1223566923">
              <w:marLeft w:val="0"/>
              <w:marRight w:val="0"/>
              <w:marTop w:val="0"/>
              <w:marBottom w:val="0"/>
              <w:divBdr>
                <w:top w:val="none" w:sz="0" w:space="0" w:color="auto"/>
                <w:left w:val="none" w:sz="0" w:space="0" w:color="auto"/>
                <w:bottom w:val="none" w:sz="0" w:space="0" w:color="auto"/>
                <w:right w:val="none" w:sz="0" w:space="0" w:color="auto"/>
              </w:divBdr>
            </w:div>
            <w:div w:id="1224561431">
              <w:marLeft w:val="0"/>
              <w:marRight w:val="0"/>
              <w:marTop w:val="0"/>
              <w:marBottom w:val="0"/>
              <w:divBdr>
                <w:top w:val="none" w:sz="0" w:space="0" w:color="auto"/>
                <w:left w:val="none" w:sz="0" w:space="0" w:color="auto"/>
                <w:bottom w:val="none" w:sz="0" w:space="0" w:color="auto"/>
                <w:right w:val="none" w:sz="0" w:space="0" w:color="auto"/>
              </w:divBdr>
            </w:div>
            <w:div w:id="1229681708">
              <w:marLeft w:val="0"/>
              <w:marRight w:val="0"/>
              <w:marTop w:val="0"/>
              <w:marBottom w:val="0"/>
              <w:divBdr>
                <w:top w:val="none" w:sz="0" w:space="0" w:color="auto"/>
                <w:left w:val="none" w:sz="0" w:space="0" w:color="auto"/>
                <w:bottom w:val="none" w:sz="0" w:space="0" w:color="auto"/>
                <w:right w:val="none" w:sz="0" w:space="0" w:color="auto"/>
              </w:divBdr>
            </w:div>
            <w:div w:id="1233002839">
              <w:marLeft w:val="0"/>
              <w:marRight w:val="0"/>
              <w:marTop w:val="0"/>
              <w:marBottom w:val="0"/>
              <w:divBdr>
                <w:top w:val="none" w:sz="0" w:space="0" w:color="auto"/>
                <w:left w:val="none" w:sz="0" w:space="0" w:color="auto"/>
                <w:bottom w:val="none" w:sz="0" w:space="0" w:color="auto"/>
                <w:right w:val="none" w:sz="0" w:space="0" w:color="auto"/>
              </w:divBdr>
            </w:div>
            <w:div w:id="1254317549">
              <w:marLeft w:val="0"/>
              <w:marRight w:val="0"/>
              <w:marTop w:val="0"/>
              <w:marBottom w:val="0"/>
              <w:divBdr>
                <w:top w:val="none" w:sz="0" w:space="0" w:color="auto"/>
                <w:left w:val="none" w:sz="0" w:space="0" w:color="auto"/>
                <w:bottom w:val="none" w:sz="0" w:space="0" w:color="auto"/>
                <w:right w:val="none" w:sz="0" w:space="0" w:color="auto"/>
              </w:divBdr>
            </w:div>
            <w:div w:id="1257635851">
              <w:marLeft w:val="0"/>
              <w:marRight w:val="0"/>
              <w:marTop w:val="0"/>
              <w:marBottom w:val="0"/>
              <w:divBdr>
                <w:top w:val="none" w:sz="0" w:space="0" w:color="auto"/>
                <w:left w:val="none" w:sz="0" w:space="0" w:color="auto"/>
                <w:bottom w:val="none" w:sz="0" w:space="0" w:color="auto"/>
                <w:right w:val="none" w:sz="0" w:space="0" w:color="auto"/>
              </w:divBdr>
            </w:div>
            <w:div w:id="1263147342">
              <w:marLeft w:val="0"/>
              <w:marRight w:val="0"/>
              <w:marTop w:val="0"/>
              <w:marBottom w:val="0"/>
              <w:divBdr>
                <w:top w:val="none" w:sz="0" w:space="0" w:color="auto"/>
                <w:left w:val="none" w:sz="0" w:space="0" w:color="auto"/>
                <w:bottom w:val="none" w:sz="0" w:space="0" w:color="auto"/>
                <w:right w:val="none" w:sz="0" w:space="0" w:color="auto"/>
              </w:divBdr>
            </w:div>
            <w:div w:id="1278953628">
              <w:marLeft w:val="0"/>
              <w:marRight w:val="0"/>
              <w:marTop w:val="0"/>
              <w:marBottom w:val="0"/>
              <w:divBdr>
                <w:top w:val="none" w:sz="0" w:space="0" w:color="auto"/>
                <w:left w:val="none" w:sz="0" w:space="0" w:color="auto"/>
                <w:bottom w:val="none" w:sz="0" w:space="0" w:color="auto"/>
                <w:right w:val="none" w:sz="0" w:space="0" w:color="auto"/>
              </w:divBdr>
            </w:div>
            <w:div w:id="1317876266">
              <w:marLeft w:val="0"/>
              <w:marRight w:val="0"/>
              <w:marTop w:val="0"/>
              <w:marBottom w:val="0"/>
              <w:divBdr>
                <w:top w:val="none" w:sz="0" w:space="0" w:color="auto"/>
                <w:left w:val="none" w:sz="0" w:space="0" w:color="auto"/>
                <w:bottom w:val="none" w:sz="0" w:space="0" w:color="auto"/>
                <w:right w:val="none" w:sz="0" w:space="0" w:color="auto"/>
              </w:divBdr>
            </w:div>
            <w:div w:id="1322733698">
              <w:marLeft w:val="0"/>
              <w:marRight w:val="0"/>
              <w:marTop w:val="0"/>
              <w:marBottom w:val="0"/>
              <w:divBdr>
                <w:top w:val="none" w:sz="0" w:space="0" w:color="auto"/>
                <w:left w:val="none" w:sz="0" w:space="0" w:color="auto"/>
                <w:bottom w:val="none" w:sz="0" w:space="0" w:color="auto"/>
                <w:right w:val="none" w:sz="0" w:space="0" w:color="auto"/>
              </w:divBdr>
            </w:div>
            <w:div w:id="1353919076">
              <w:marLeft w:val="0"/>
              <w:marRight w:val="0"/>
              <w:marTop w:val="0"/>
              <w:marBottom w:val="0"/>
              <w:divBdr>
                <w:top w:val="none" w:sz="0" w:space="0" w:color="auto"/>
                <w:left w:val="none" w:sz="0" w:space="0" w:color="auto"/>
                <w:bottom w:val="none" w:sz="0" w:space="0" w:color="auto"/>
                <w:right w:val="none" w:sz="0" w:space="0" w:color="auto"/>
              </w:divBdr>
            </w:div>
            <w:div w:id="1365447131">
              <w:marLeft w:val="0"/>
              <w:marRight w:val="0"/>
              <w:marTop w:val="0"/>
              <w:marBottom w:val="0"/>
              <w:divBdr>
                <w:top w:val="none" w:sz="0" w:space="0" w:color="auto"/>
                <w:left w:val="none" w:sz="0" w:space="0" w:color="auto"/>
                <w:bottom w:val="none" w:sz="0" w:space="0" w:color="auto"/>
                <w:right w:val="none" w:sz="0" w:space="0" w:color="auto"/>
              </w:divBdr>
            </w:div>
            <w:div w:id="1381594816">
              <w:marLeft w:val="0"/>
              <w:marRight w:val="0"/>
              <w:marTop w:val="0"/>
              <w:marBottom w:val="0"/>
              <w:divBdr>
                <w:top w:val="none" w:sz="0" w:space="0" w:color="auto"/>
                <w:left w:val="none" w:sz="0" w:space="0" w:color="auto"/>
                <w:bottom w:val="none" w:sz="0" w:space="0" w:color="auto"/>
                <w:right w:val="none" w:sz="0" w:space="0" w:color="auto"/>
              </w:divBdr>
            </w:div>
            <w:div w:id="1382941840">
              <w:marLeft w:val="0"/>
              <w:marRight w:val="0"/>
              <w:marTop w:val="0"/>
              <w:marBottom w:val="0"/>
              <w:divBdr>
                <w:top w:val="none" w:sz="0" w:space="0" w:color="auto"/>
                <w:left w:val="none" w:sz="0" w:space="0" w:color="auto"/>
                <w:bottom w:val="none" w:sz="0" w:space="0" w:color="auto"/>
                <w:right w:val="none" w:sz="0" w:space="0" w:color="auto"/>
              </w:divBdr>
            </w:div>
            <w:div w:id="1384020146">
              <w:marLeft w:val="0"/>
              <w:marRight w:val="0"/>
              <w:marTop w:val="0"/>
              <w:marBottom w:val="0"/>
              <w:divBdr>
                <w:top w:val="none" w:sz="0" w:space="0" w:color="auto"/>
                <w:left w:val="none" w:sz="0" w:space="0" w:color="auto"/>
                <w:bottom w:val="none" w:sz="0" w:space="0" w:color="auto"/>
                <w:right w:val="none" w:sz="0" w:space="0" w:color="auto"/>
              </w:divBdr>
            </w:div>
            <w:div w:id="1384600816">
              <w:marLeft w:val="0"/>
              <w:marRight w:val="0"/>
              <w:marTop w:val="0"/>
              <w:marBottom w:val="0"/>
              <w:divBdr>
                <w:top w:val="none" w:sz="0" w:space="0" w:color="auto"/>
                <w:left w:val="none" w:sz="0" w:space="0" w:color="auto"/>
                <w:bottom w:val="none" w:sz="0" w:space="0" w:color="auto"/>
                <w:right w:val="none" w:sz="0" w:space="0" w:color="auto"/>
              </w:divBdr>
            </w:div>
            <w:div w:id="1403020451">
              <w:marLeft w:val="0"/>
              <w:marRight w:val="0"/>
              <w:marTop w:val="0"/>
              <w:marBottom w:val="0"/>
              <w:divBdr>
                <w:top w:val="none" w:sz="0" w:space="0" w:color="auto"/>
                <w:left w:val="none" w:sz="0" w:space="0" w:color="auto"/>
                <w:bottom w:val="none" w:sz="0" w:space="0" w:color="auto"/>
                <w:right w:val="none" w:sz="0" w:space="0" w:color="auto"/>
              </w:divBdr>
            </w:div>
            <w:div w:id="1415516498">
              <w:marLeft w:val="0"/>
              <w:marRight w:val="0"/>
              <w:marTop w:val="0"/>
              <w:marBottom w:val="0"/>
              <w:divBdr>
                <w:top w:val="none" w:sz="0" w:space="0" w:color="auto"/>
                <w:left w:val="none" w:sz="0" w:space="0" w:color="auto"/>
                <w:bottom w:val="none" w:sz="0" w:space="0" w:color="auto"/>
                <w:right w:val="none" w:sz="0" w:space="0" w:color="auto"/>
              </w:divBdr>
            </w:div>
            <w:div w:id="1426345676">
              <w:marLeft w:val="0"/>
              <w:marRight w:val="0"/>
              <w:marTop w:val="0"/>
              <w:marBottom w:val="0"/>
              <w:divBdr>
                <w:top w:val="none" w:sz="0" w:space="0" w:color="auto"/>
                <w:left w:val="none" w:sz="0" w:space="0" w:color="auto"/>
                <w:bottom w:val="none" w:sz="0" w:space="0" w:color="auto"/>
                <w:right w:val="none" w:sz="0" w:space="0" w:color="auto"/>
              </w:divBdr>
            </w:div>
            <w:div w:id="1449203022">
              <w:marLeft w:val="0"/>
              <w:marRight w:val="0"/>
              <w:marTop w:val="0"/>
              <w:marBottom w:val="0"/>
              <w:divBdr>
                <w:top w:val="none" w:sz="0" w:space="0" w:color="auto"/>
                <w:left w:val="none" w:sz="0" w:space="0" w:color="auto"/>
                <w:bottom w:val="none" w:sz="0" w:space="0" w:color="auto"/>
                <w:right w:val="none" w:sz="0" w:space="0" w:color="auto"/>
              </w:divBdr>
            </w:div>
            <w:div w:id="1452358639">
              <w:marLeft w:val="0"/>
              <w:marRight w:val="0"/>
              <w:marTop w:val="0"/>
              <w:marBottom w:val="0"/>
              <w:divBdr>
                <w:top w:val="none" w:sz="0" w:space="0" w:color="auto"/>
                <w:left w:val="none" w:sz="0" w:space="0" w:color="auto"/>
                <w:bottom w:val="none" w:sz="0" w:space="0" w:color="auto"/>
                <w:right w:val="none" w:sz="0" w:space="0" w:color="auto"/>
              </w:divBdr>
            </w:div>
            <w:div w:id="1455445877">
              <w:marLeft w:val="0"/>
              <w:marRight w:val="0"/>
              <w:marTop w:val="0"/>
              <w:marBottom w:val="0"/>
              <w:divBdr>
                <w:top w:val="none" w:sz="0" w:space="0" w:color="auto"/>
                <w:left w:val="none" w:sz="0" w:space="0" w:color="auto"/>
                <w:bottom w:val="none" w:sz="0" w:space="0" w:color="auto"/>
                <w:right w:val="none" w:sz="0" w:space="0" w:color="auto"/>
              </w:divBdr>
            </w:div>
            <w:div w:id="1476338005">
              <w:marLeft w:val="0"/>
              <w:marRight w:val="0"/>
              <w:marTop w:val="0"/>
              <w:marBottom w:val="0"/>
              <w:divBdr>
                <w:top w:val="none" w:sz="0" w:space="0" w:color="auto"/>
                <w:left w:val="none" w:sz="0" w:space="0" w:color="auto"/>
                <w:bottom w:val="none" w:sz="0" w:space="0" w:color="auto"/>
                <w:right w:val="none" w:sz="0" w:space="0" w:color="auto"/>
              </w:divBdr>
            </w:div>
            <w:div w:id="1518160179">
              <w:marLeft w:val="0"/>
              <w:marRight w:val="0"/>
              <w:marTop w:val="0"/>
              <w:marBottom w:val="0"/>
              <w:divBdr>
                <w:top w:val="none" w:sz="0" w:space="0" w:color="auto"/>
                <w:left w:val="none" w:sz="0" w:space="0" w:color="auto"/>
                <w:bottom w:val="none" w:sz="0" w:space="0" w:color="auto"/>
                <w:right w:val="none" w:sz="0" w:space="0" w:color="auto"/>
              </w:divBdr>
            </w:div>
            <w:div w:id="1569925957">
              <w:marLeft w:val="0"/>
              <w:marRight w:val="0"/>
              <w:marTop w:val="0"/>
              <w:marBottom w:val="0"/>
              <w:divBdr>
                <w:top w:val="none" w:sz="0" w:space="0" w:color="auto"/>
                <w:left w:val="none" w:sz="0" w:space="0" w:color="auto"/>
                <w:bottom w:val="none" w:sz="0" w:space="0" w:color="auto"/>
                <w:right w:val="none" w:sz="0" w:space="0" w:color="auto"/>
              </w:divBdr>
            </w:div>
            <w:div w:id="1585531339">
              <w:marLeft w:val="0"/>
              <w:marRight w:val="0"/>
              <w:marTop w:val="0"/>
              <w:marBottom w:val="0"/>
              <w:divBdr>
                <w:top w:val="none" w:sz="0" w:space="0" w:color="auto"/>
                <w:left w:val="none" w:sz="0" w:space="0" w:color="auto"/>
                <w:bottom w:val="none" w:sz="0" w:space="0" w:color="auto"/>
                <w:right w:val="none" w:sz="0" w:space="0" w:color="auto"/>
              </w:divBdr>
            </w:div>
            <w:div w:id="1613629938">
              <w:marLeft w:val="0"/>
              <w:marRight w:val="0"/>
              <w:marTop w:val="0"/>
              <w:marBottom w:val="0"/>
              <w:divBdr>
                <w:top w:val="none" w:sz="0" w:space="0" w:color="auto"/>
                <w:left w:val="none" w:sz="0" w:space="0" w:color="auto"/>
                <w:bottom w:val="none" w:sz="0" w:space="0" w:color="auto"/>
                <w:right w:val="none" w:sz="0" w:space="0" w:color="auto"/>
              </w:divBdr>
            </w:div>
            <w:div w:id="1631980646">
              <w:marLeft w:val="0"/>
              <w:marRight w:val="0"/>
              <w:marTop w:val="0"/>
              <w:marBottom w:val="0"/>
              <w:divBdr>
                <w:top w:val="none" w:sz="0" w:space="0" w:color="auto"/>
                <w:left w:val="none" w:sz="0" w:space="0" w:color="auto"/>
                <w:bottom w:val="none" w:sz="0" w:space="0" w:color="auto"/>
                <w:right w:val="none" w:sz="0" w:space="0" w:color="auto"/>
              </w:divBdr>
            </w:div>
            <w:div w:id="1642464303">
              <w:marLeft w:val="0"/>
              <w:marRight w:val="0"/>
              <w:marTop w:val="0"/>
              <w:marBottom w:val="0"/>
              <w:divBdr>
                <w:top w:val="none" w:sz="0" w:space="0" w:color="auto"/>
                <w:left w:val="none" w:sz="0" w:space="0" w:color="auto"/>
                <w:bottom w:val="none" w:sz="0" w:space="0" w:color="auto"/>
                <w:right w:val="none" w:sz="0" w:space="0" w:color="auto"/>
              </w:divBdr>
            </w:div>
            <w:div w:id="1644920601">
              <w:marLeft w:val="0"/>
              <w:marRight w:val="0"/>
              <w:marTop w:val="0"/>
              <w:marBottom w:val="0"/>
              <w:divBdr>
                <w:top w:val="none" w:sz="0" w:space="0" w:color="auto"/>
                <w:left w:val="none" w:sz="0" w:space="0" w:color="auto"/>
                <w:bottom w:val="none" w:sz="0" w:space="0" w:color="auto"/>
                <w:right w:val="none" w:sz="0" w:space="0" w:color="auto"/>
              </w:divBdr>
            </w:div>
            <w:div w:id="1644965797">
              <w:marLeft w:val="0"/>
              <w:marRight w:val="0"/>
              <w:marTop w:val="0"/>
              <w:marBottom w:val="0"/>
              <w:divBdr>
                <w:top w:val="none" w:sz="0" w:space="0" w:color="auto"/>
                <w:left w:val="none" w:sz="0" w:space="0" w:color="auto"/>
                <w:bottom w:val="none" w:sz="0" w:space="0" w:color="auto"/>
                <w:right w:val="none" w:sz="0" w:space="0" w:color="auto"/>
              </w:divBdr>
            </w:div>
            <w:div w:id="1647011333">
              <w:marLeft w:val="0"/>
              <w:marRight w:val="0"/>
              <w:marTop w:val="0"/>
              <w:marBottom w:val="0"/>
              <w:divBdr>
                <w:top w:val="none" w:sz="0" w:space="0" w:color="auto"/>
                <w:left w:val="none" w:sz="0" w:space="0" w:color="auto"/>
                <w:bottom w:val="none" w:sz="0" w:space="0" w:color="auto"/>
                <w:right w:val="none" w:sz="0" w:space="0" w:color="auto"/>
              </w:divBdr>
            </w:div>
            <w:div w:id="1649020366">
              <w:marLeft w:val="0"/>
              <w:marRight w:val="0"/>
              <w:marTop w:val="0"/>
              <w:marBottom w:val="0"/>
              <w:divBdr>
                <w:top w:val="none" w:sz="0" w:space="0" w:color="auto"/>
                <w:left w:val="none" w:sz="0" w:space="0" w:color="auto"/>
                <w:bottom w:val="none" w:sz="0" w:space="0" w:color="auto"/>
                <w:right w:val="none" w:sz="0" w:space="0" w:color="auto"/>
              </w:divBdr>
            </w:div>
            <w:div w:id="1659729951">
              <w:marLeft w:val="0"/>
              <w:marRight w:val="0"/>
              <w:marTop w:val="0"/>
              <w:marBottom w:val="0"/>
              <w:divBdr>
                <w:top w:val="none" w:sz="0" w:space="0" w:color="auto"/>
                <w:left w:val="none" w:sz="0" w:space="0" w:color="auto"/>
                <w:bottom w:val="none" w:sz="0" w:space="0" w:color="auto"/>
                <w:right w:val="none" w:sz="0" w:space="0" w:color="auto"/>
              </w:divBdr>
            </w:div>
            <w:div w:id="1686204334">
              <w:marLeft w:val="0"/>
              <w:marRight w:val="0"/>
              <w:marTop w:val="0"/>
              <w:marBottom w:val="0"/>
              <w:divBdr>
                <w:top w:val="none" w:sz="0" w:space="0" w:color="auto"/>
                <w:left w:val="none" w:sz="0" w:space="0" w:color="auto"/>
                <w:bottom w:val="none" w:sz="0" w:space="0" w:color="auto"/>
                <w:right w:val="none" w:sz="0" w:space="0" w:color="auto"/>
              </w:divBdr>
            </w:div>
            <w:div w:id="1692368181">
              <w:marLeft w:val="0"/>
              <w:marRight w:val="0"/>
              <w:marTop w:val="0"/>
              <w:marBottom w:val="0"/>
              <w:divBdr>
                <w:top w:val="none" w:sz="0" w:space="0" w:color="auto"/>
                <w:left w:val="none" w:sz="0" w:space="0" w:color="auto"/>
                <w:bottom w:val="none" w:sz="0" w:space="0" w:color="auto"/>
                <w:right w:val="none" w:sz="0" w:space="0" w:color="auto"/>
              </w:divBdr>
            </w:div>
            <w:div w:id="1727341768">
              <w:marLeft w:val="0"/>
              <w:marRight w:val="0"/>
              <w:marTop w:val="0"/>
              <w:marBottom w:val="0"/>
              <w:divBdr>
                <w:top w:val="none" w:sz="0" w:space="0" w:color="auto"/>
                <w:left w:val="none" w:sz="0" w:space="0" w:color="auto"/>
                <w:bottom w:val="none" w:sz="0" w:space="0" w:color="auto"/>
                <w:right w:val="none" w:sz="0" w:space="0" w:color="auto"/>
              </w:divBdr>
            </w:div>
            <w:div w:id="1732652450">
              <w:marLeft w:val="0"/>
              <w:marRight w:val="0"/>
              <w:marTop w:val="0"/>
              <w:marBottom w:val="0"/>
              <w:divBdr>
                <w:top w:val="none" w:sz="0" w:space="0" w:color="auto"/>
                <w:left w:val="none" w:sz="0" w:space="0" w:color="auto"/>
                <w:bottom w:val="none" w:sz="0" w:space="0" w:color="auto"/>
                <w:right w:val="none" w:sz="0" w:space="0" w:color="auto"/>
              </w:divBdr>
            </w:div>
            <w:div w:id="1736931705">
              <w:marLeft w:val="0"/>
              <w:marRight w:val="0"/>
              <w:marTop w:val="0"/>
              <w:marBottom w:val="0"/>
              <w:divBdr>
                <w:top w:val="none" w:sz="0" w:space="0" w:color="auto"/>
                <w:left w:val="none" w:sz="0" w:space="0" w:color="auto"/>
                <w:bottom w:val="none" w:sz="0" w:space="0" w:color="auto"/>
                <w:right w:val="none" w:sz="0" w:space="0" w:color="auto"/>
              </w:divBdr>
            </w:div>
            <w:div w:id="1750494421">
              <w:marLeft w:val="0"/>
              <w:marRight w:val="0"/>
              <w:marTop w:val="0"/>
              <w:marBottom w:val="0"/>
              <w:divBdr>
                <w:top w:val="none" w:sz="0" w:space="0" w:color="auto"/>
                <w:left w:val="none" w:sz="0" w:space="0" w:color="auto"/>
                <w:bottom w:val="none" w:sz="0" w:space="0" w:color="auto"/>
                <w:right w:val="none" w:sz="0" w:space="0" w:color="auto"/>
              </w:divBdr>
            </w:div>
            <w:div w:id="1761026924">
              <w:marLeft w:val="0"/>
              <w:marRight w:val="0"/>
              <w:marTop w:val="0"/>
              <w:marBottom w:val="0"/>
              <w:divBdr>
                <w:top w:val="none" w:sz="0" w:space="0" w:color="auto"/>
                <w:left w:val="none" w:sz="0" w:space="0" w:color="auto"/>
                <w:bottom w:val="none" w:sz="0" w:space="0" w:color="auto"/>
                <w:right w:val="none" w:sz="0" w:space="0" w:color="auto"/>
              </w:divBdr>
            </w:div>
            <w:div w:id="1764952738">
              <w:marLeft w:val="0"/>
              <w:marRight w:val="0"/>
              <w:marTop w:val="0"/>
              <w:marBottom w:val="0"/>
              <w:divBdr>
                <w:top w:val="none" w:sz="0" w:space="0" w:color="auto"/>
                <w:left w:val="none" w:sz="0" w:space="0" w:color="auto"/>
                <w:bottom w:val="none" w:sz="0" w:space="0" w:color="auto"/>
                <w:right w:val="none" w:sz="0" w:space="0" w:color="auto"/>
              </w:divBdr>
            </w:div>
            <w:div w:id="1764959442">
              <w:marLeft w:val="0"/>
              <w:marRight w:val="0"/>
              <w:marTop w:val="0"/>
              <w:marBottom w:val="0"/>
              <w:divBdr>
                <w:top w:val="none" w:sz="0" w:space="0" w:color="auto"/>
                <w:left w:val="none" w:sz="0" w:space="0" w:color="auto"/>
                <w:bottom w:val="none" w:sz="0" w:space="0" w:color="auto"/>
                <w:right w:val="none" w:sz="0" w:space="0" w:color="auto"/>
              </w:divBdr>
            </w:div>
            <w:div w:id="1768620495">
              <w:marLeft w:val="0"/>
              <w:marRight w:val="0"/>
              <w:marTop w:val="0"/>
              <w:marBottom w:val="0"/>
              <w:divBdr>
                <w:top w:val="none" w:sz="0" w:space="0" w:color="auto"/>
                <w:left w:val="none" w:sz="0" w:space="0" w:color="auto"/>
                <w:bottom w:val="none" w:sz="0" w:space="0" w:color="auto"/>
                <w:right w:val="none" w:sz="0" w:space="0" w:color="auto"/>
              </w:divBdr>
            </w:div>
            <w:div w:id="1794404545">
              <w:marLeft w:val="0"/>
              <w:marRight w:val="0"/>
              <w:marTop w:val="0"/>
              <w:marBottom w:val="0"/>
              <w:divBdr>
                <w:top w:val="none" w:sz="0" w:space="0" w:color="auto"/>
                <w:left w:val="none" w:sz="0" w:space="0" w:color="auto"/>
                <w:bottom w:val="none" w:sz="0" w:space="0" w:color="auto"/>
                <w:right w:val="none" w:sz="0" w:space="0" w:color="auto"/>
              </w:divBdr>
            </w:div>
            <w:div w:id="1822234724">
              <w:marLeft w:val="0"/>
              <w:marRight w:val="0"/>
              <w:marTop w:val="0"/>
              <w:marBottom w:val="0"/>
              <w:divBdr>
                <w:top w:val="none" w:sz="0" w:space="0" w:color="auto"/>
                <w:left w:val="none" w:sz="0" w:space="0" w:color="auto"/>
                <w:bottom w:val="none" w:sz="0" w:space="0" w:color="auto"/>
                <w:right w:val="none" w:sz="0" w:space="0" w:color="auto"/>
              </w:divBdr>
            </w:div>
            <w:div w:id="1836139923">
              <w:marLeft w:val="0"/>
              <w:marRight w:val="0"/>
              <w:marTop w:val="0"/>
              <w:marBottom w:val="0"/>
              <w:divBdr>
                <w:top w:val="none" w:sz="0" w:space="0" w:color="auto"/>
                <w:left w:val="none" w:sz="0" w:space="0" w:color="auto"/>
                <w:bottom w:val="none" w:sz="0" w:space="0" w:color="auto"/>
                <w:right w:val="none" w:sz="0" w:space="0" w:color="auto"/>
              </w:divBdr>
            </w:div>
            <w:div w:id="1848517735">
              <w:marLeft w:val="0"/>
              <w:marRight w:val="0"/>
              <w:marTop w:val="0"/>
              <w:marBottom w:val="0"/>
              <w:divBdr>
                <w:top w:val="none" w:sz="0" w:space="0" w:color="auto"/>
                <w:left w:val="none" w:sz="0" w:space="0" w:color="auto"/>
                <w:bottom w:val="none" w:sz="0" w:space="0" w:color="auto"/>
                <w:right w:val="none" w:sz="0" w:space="0" w:color="auto"/>
              </w:divBdr>
            </w:div>
            <w:div w:id="1858544320">
              <w:marLeft w:val="0"/>
              <w:marRight w:val="0"/>
              <w:marTop w:val="0"/>
              <w:marBottom w:val="0"/>
              <w:divBdr>
                <w:top w:val="none" w:sz="0" w:space="0" w:color="auto"/>
                <w:left w:val="none" w:sz="0" w:space="0" w:color="auto"/>
                <w:bottom w:val="none" w:sz="0" w:space="0" w:color="auto"/>
                <w:right w:val="none" w:sz="0" w:space="0" w:color="auto"/>
              </w:divBdr>
            </w:div>
            <w:div w:id="1881162096">
              <w:marLeft w:val="0"/>
              <w:marRight w:val="0"/>
              <w:marTop w:val="0"/>
              <w:marBottom w:val="0"/>
              <w:divBdr>
                <w:top w:val="none" w:sz="0" w:space="0" w:color="auto"/>
                <w:left w:val="none" w:sz="0" w:space="0" w:color="auto"/>
                <w:bottom w:val="none" w:sz="0" w:space="0" w:color="auto"/>
                <w:right w:val="none" w:sz="0" w:space="0" w:color="auto"/>
              </w:divBdr>
            </w:div>
            <w:div w:id="1892690419">
              <w:marLeft w:val="0"/>
              <w:marRight w:val="0"/>
              <w:marTop w:val="0"/>
              <w:marBottom w:val="0"/>
              <w:divBdr>
                <w:top w:val="none" w:sz="0" w:space="0" w:color="auto"/>
                <w:left w:val="none" w:sz="0" w:space="0" w:color="auto"/>
                <w:bottom w:val="none" w:sz="0" w:space="0" w:color="auto"/>
                <w:right w:val="none" w:sz="0" w:space="0" w:color="auto"/>
              </w:divBdr>
            </w:div>
            <w:div w:id="1895778477">
              <w:marLeft w:val="0"/>
              <w:marRight w:val="0"/>
              <w:marTop w:val="0"/>
              <w:marBottom w:val="0"/>
              <w:divBdr>
                <w:top w:val="none" w:sz="0" w:space="0" w:color="auto"/>
                <w:left w:val="none" w:sz="0" w:space="0" w:color="auto"/>
                <w:bottom w:val="none" w:sz="0" w:space="0" w:color="auto"/>
                <w:right w:val="none" w:sz="0" w:space="0" w:color="auto"/>
              </w:divBdr>
            </w:div>
            <w:div w:id="1957521097">
              <w:marLeft w:val="0"/>
              <w:marRight w:val="0"/>
              <w:marTop w:val="0"/>
              <w:marBottom w:val="0"/>
              <w:divBdr>
                <w:top w:val="none" w:sz="0" w:space="0" w:color="auto"/>
                <w:left w:val="none" w:sz="0" w:space="0" w:color="auto"/>
                <w:bottom w:val="none" w:sz="0" w:space="0" w:color="auto"/>
                <w:right w:val="none" w:sz="0" w:space="0" w:color="auto"/>
              </w:divBdr>
            </w:div>
            <w:div w:id="1968077178">
              <w:marLeft w:val="0"/>
              <w:marRight w:val="0"/>
              <w:marTop w:val="0"/>
              <w:marBottom w:val="0"/>
              <w:divBdr>
                <w:top w:val="none" w:sz="0" w:space="0" w:color="auto"/>
                <w:left w:val="none" w:sz="0" w:space="0" w:color="auto"/>
                <w:bottom w:val="none" w:sz="0" w:space="0" w:color="auto"/>
                <w:right w:val="none" w:sz="0" w:space="0" w:color="auto"/>
              </w:divBdr>
            </w:div>
            <w:div w:id="1988976015">
              <w:marLeft w:val="0"/>
              <w:marRight w:val="0"/>
              <w:marTop w:val="0"/>
              <w:marBottom w:val="0"/>
              <w:divBdr>
                <w:top w:val="none" w:sz="0" w:space="0" w:color="auto"/>
                <w:left w:val="none" w:sz="0" w:space="0" w:color="auto"/>
                <w:bottom w:val="none" w:sz="0" w:space="0" w:color="auto"/>
                <w:right w:val="none" w:sz="0" w:space="0" w:color="auto"/>
              </w:divBdr>
            </w:div>
            <w:div w:id="2007391988">
              <w:marLeft w:val="0"/>
              <w:marRight w:val="0"/>
              <w:marTop w:val="0"/>
              <w:marBottom w:val="0"/>
              <w:divBdr>
                <w:top w:val="none" w:sz="0" w:space="0" w:color="auto"/>
                <w:left w:val="none" w:sz="0" w:space="0" w:color="auto"/>
                <w:bottom w:val="none" w:sz="0" w:space="0" w:color="auto"/>
                <w:right w:val="none" w:sz="0" w:space="0" w:color="auto"/>
              </w:divBdr>
            </w:div>
            <w:div w:id="2007782502">
              <w:marLeft w:val="0"/>
              <w:marRight w:val="0"/>
              <w:marTop w:val="0"/>
              <w:marBottom w:val="0"/>
              <w:divBdr>
                <w:top w:val="none" w:sz="0" w:space="0" w:color="auto"/>
                <w:left w:val="none" w:sz="0" w:space="0" w:color="auto"/>
                <w:bottom w:val="none" w:sz="0" w:space="0" w:color="auto"/>
                <w:right w:val="none" w:sz="0" w:space="0" w:color="auto"/>
              </w:divBdr>
            </w:div>
            <w:div w:id="2028359921">
              <w:marLeft w:val="0"/>
              <w:marRight w:val="0"/>
              <w:marTop w:val="0"/>
              <w:marBottom w:val="0"/>
              <w:divBdr>
                <w:top w:val="none" w:sz="0" w:space="0" w:color="auto"/>
                <w:left w:val="none" w:sz="0" w:space="0" w:color="auto"/>
                <w:bottom w:val="none" w:sz="0" w:space="0" w:color="auto"/>
                <w:right w:val="none" w:sz="0" w:space="0" w:color="auto"/>
              </w:divBdr>
            </w:div>
            <w:div w:id="2037272979">
              <w:marLeft w:val="0"/>
              <w:marRight w:val="0"/>
              <w:marTop w:val="0"/>
              <w:marBottom w:val="0"/>
              <w:divBdr>
                <w:top w:val="none" w:sz="0" w:space="0" w:color="auto"/>
                <w:left w:val="none" w:sz="0" w:space="0" w:color="auto"/>
                <w:bottom w:val="none" w:sz="0" w:space="0" w:color="auto"/>
                <w:right w:val="none" w:sz="0" w:space="0" w:color="auto"/>
              </w:divBdr>
            </w:div>
            <w:div w:id="2041860072">
              <w:marLeft w:val="0"/>
              <w:marRight w:val="0"/>
              <w:marTop w:val="0"/>
              <w:marBottom w:val="0"/>
              <w:divBdr>
                <w:top w:val="none" w:sz="0" w:space="0" w:color="auto"/>
                <w:left w:val="none" w:sz="0" w:space="0" w:color="auto"/>
                <w:bottom w:val="none" w:sz="0" w:space="0" w:color="auto"/>
                <w:right w:val="none" w:sz="0" w:space="0" w:color="auto"/>
              </w:divBdr>
            </w:div>
            <w:div w:id="2046979768">
              <w:marLeft w:val="0"/>
              <w:marRight w:val="0"/>
              <w:marTop w:val="0"/>
              <w:marBottom w:val="0"/>
              <w:divBdr>
                <w:top w:val="none" w:sz="0" w:space="0" w:color="auto"/>
                <w:left w:val="none" w:sz="0" w:space="0" w:color="auto"/>
                <w:bottom w:val="none" w:sz="0" w:space="0" w:color="auto"/>
                <w:right w:val="none" w:sz="0" w:space="0" w:color="auto"/>
              </w:divBdr>
            </w:div>
            <w:div w:id="2053537509">
              <w:marLeft w:val="0"/>
              <w:marRight w:val="0"/>
              <w:marTop w:val="0"/>
              <w:marBottom w:val="0"/>
              <w:divBdr>
                <w:top w:val="none" w:sz="0" w:space="0" w:color="auto"/>
                <w:left w:val="none" w:sz="0" w:space="0" w:color="auto"/>
                <w:bottom w:val="none" w:sz="0" w:space="0" w:color="auto"/>
                <w:right w:val="none" w:sz="0" w:space="0" w:color="auto"/>
              </w:divBdr>
            </w:div>
            <w:div w:id="2066682581">
              <w:marLeft w:val="0"/>
              <w:marRight w:val="0"/>
              <w:marTop w:val="0"/>
              <w:marBottom w:val="0"/>
              <w:divBdr>
                <w:top w:val="none" w:sz="0" w:space="0" w:color="auto"/>
                <w:left w:val="none" w:sz="0" w:space="0" w:color="auto"/>
                <w:bottom w:val="none" w:sz="0" w:space="0" w:color="auto"/>
                <w:right w:val="none" w:sz="0" w:space="0" w:color="auto"/>
              </w:divBdr>
            </w:div>
            <w:div w:id="2072196069">
              <w:marLeft w:val="0"/>
              <w:marRight w:val="0"/>
              <w:marTop w:val="0"/>
              <w:marBottom w:val="0"/>
              <w:divBdr>
                <w:top w:val="none" w:sz="0" w:space="0" w:color="auto"/>
                <w:left w:val="none" w:sz="0" w:space="0" w:color="auto"/>
                <w:bottom w:val="none" w:sz="0" w:space="0" w:color="auto"/>
                <w:right w:val="none" w:sz="0" w:space="0" w:color="auto"/>
              </w:divBdr>
            </w:div>
            <w:div w:id="2082411636">
              <w:marLeft w:val="0"/>
              <w:marRight w:val="0"/>
              <w:marTop w:val="0"/>
              <w:marBottom w:val="0"/>
              <w:divBdr>
                <w:top w:val="none" w:sz="0" w:space="0" w:color="auto"/>
                <w:left w:val="none" w:sz="0" w:space="0" w:color="auto"/>
                <w:bottom w:val="none" w:sz="0" w:space="0" w:color="auto"/>
                <w:right w:val="none" w:sz="0" w:space="0" w:color="auto"/>
              </w:divBdr>
            </w:div>
            <w:div w:id="2093306467">
              <w:marLeft w:val="0"/>
              <w:marRight w:val="0"/>
              <w:marTop w:val="0"/>
              <w:marBottom w:val="0"/>
              <w:divBdr>
                <w:top w:val="none" w:sz="0" w:space="0" w:color="auto"/>
                <w:left w:val="none" w:sz="0" w:space="0" w:color="auto"/>
                <w:bottom w:val="none" w:sz="0" w:space="0" w:color="auto"/>
                <w:right w:val="none" w:sz="0" w:space="0" w:color="auto"/>
              </w:divBdr>
            </w:div>
            <w:div w:id="2096122151">
              <w:marLeft w:val="0"/>
              <w:marRight w:val="0"/>
              <w:marTop w:val="0"/>
              <w:marBottom w:val="0"/>
              <w:divBdr>
                <w:top w:val="none" w:sz="0" w:space="0" w:color="auto"/>
                <w:left w:val="none" w:sz="0" w:space="0" w:color="auto"/>
                <w:bottom w:val="none" w:sz="0" w:space="0" w:color="auto"/>
                <w:right w:val="none" w:sz="0" w:space="0" w:color="auto"/>
              </w:divBdr>
            </w:div>
            <w:div w:id="2106537789">
              <w:marLeft w:val="0"/>
              <w:marRight w:val="0"/>
              <w:marTop w:val="0"/>
              <w:marBottom w:val="0"/>
              <w:divBdr>
                <w:top w:val="none" w:sz="0" w:space="0" w:color="auto"/>
                <w:left w:val="none" w:sz="0" w:space="0" w:color="auto"/>
                <w:bottom w:val="none" w:sz="0" w:space="0" w:color="auto"/>
                <w:right w:val="none" w:sz="0" w:space="0" w:color="auto"/>
              </w:divBdr>
            </w:div>
            <w:div w:id="210776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3882">
      <w:bodyDiv w:val="1"/>
      <w:marLeft w:val="0"/>
      <w:marRight w:val="0"/>
      <w:marTop w:val="0"/>
      <w:marBottom w:val="0"/>
      <w:divBdr>
        <w:top w:val="none" w:sz="0" w:space="0" w:color="auto"/>
        <w:left w:val="none" w:sz="0" w:space="0" w:color="auto"/>
        <w:bottom w:val="none" w:sz="0" w:space="0" w:color="auto"/>
        <w:right w:val="none" w:sz="0" w:space="0" w:color="auto"/>
      </w:divBdr>
      <w:divsChild>
        <w:div w:id="271398236">
          <w:marLeft w:val="0"/>
          <w:marRight w:val="0"/>
          <w:marTop w:val="0"/>
          <w:marBottom w:val="0"/>
          <w:divBdr>
            <w:top w:val="none" w:sz="0" w:space="0" w:color="auto"/>
            <w:left w:val="none" w:sz="0" w:space="0" w:color="auto"/>
            <w:bottom w:val="none" w:sz="0" w:space="0" w:color="auto"/>
            <w:right w:val="none" w:sz="0" w:space="0" w:color="auto"/>
          </w:divBdr>
          <w:divsChild>
            <w:div w:id="232203250">
              <w:marLeft w:val="0"/>
              <w:marRight w:val="0"/>
              <w:marTop w:val="0"/>
              <w:marBottom w:val="0"/>
              <w:divBdr>
                <w:top w:val="none" w:sz="0" w:space="0" w:color="auto"/>
                <w:left w:val="none" w:sz="0" w:space="0" w:color="auto"/>
                <w:bottom w:val="none" w:sz="0" w:space="0" w:color="auto"/>
                <w:right w:val="none" w:sz="0" w:space="0" w:color="auto"/>
              </w:divBdr>
            </w:div>
            <w:div w:id="415248504">
              <w:marLeft w:val="0"/>
              <w:marRight w:val="0"/>
              <w:marTop w:val="0"/>
              <w:marBottom w:val="0"/>
              <w:divBdr>
                <w:top w:val="none" w:sz="0" w:space="0" w:color="auto"/>
                <w:left w:val="none" w:sz="0" w:space="0" w:color="auto"/>
                <w:bottom w:val="none" w:sz="0" w:space="0" w:color="auto"/>
                <w:right w:val="none" w:sz="0" w:space="0" w:color="auto"/>
              </w:divBdr>
            </w:div>
            <w:div w:id="974145900">
              <w:marLeft w:val="0"/>
              <w:marRight w:val="0"/>
              <w:marTop w:val="0"/>
              <w:marBottom w:val="0"/>
              <w:divBdr>
                <w:top w:val="none" w:sz="0" w:space="0" w:color="auto"/>
                <w:left w:val="none" w:sz="0" w:space="0" w:color="auto"/>
                <w:bottom w:val="none" w:sz="0" w:space="0" w:color="auto"/>
                <w:right w:val="none" w:sz="0" w:space="0" w:color="auto"/>
              </w:divBdr>
            </w:div>
            <w:div w:id="1072462054">
              <w:marLeft w:val="0"/>
              <w:marRight w:val="0"/>
              <w:marTop w:val="0"/>
              <w:marBottom w:val="0"/>
              <w:divBdr>
                <w:top w:val="none" w:sz="0" w:space="0" w:color="auto"/>
                <w:left w:val="none" w:sz="0" w:space="0" w:color="auto"/>
                <w:bottom w:val="none" w:sz="0" w:space="0" w:color="auto"/>
                <w:right w:val="none" w:sz="0" w:space="0" w:color="auto"/>
              </w:divBdr>
            </w:div>
            <w:div w:id="1088965509">
              <w:marLeft w:val="0"/>
              <w:marRight w:val="0"/>
              <w:marTop w:val="0"/>
              <w:marBottom w:val="0"/>
              <w:divBdr>
                <w:top w:val="none" w:sz="0" w:space="0" w:color="auto"/>
                <w:left w:val="none" w:sz="0" w:space="0" w:color="auto"/>
                <w:bottom w:val="none" w:sz="0" w:space="0" w:color="auto"/>
                <w:right w:val="none" w:sz="0" w:space="0" w:color="auto"/>
              </w:divBdr>
            </w:div>
            <w:div w:id="1300460039">
              <w:marLeft w:val="0"/>
              <w:marRight w:val="0"/>
              <w:marTop w:val="0"/>
              <w:marBottom w:val="0"/>
              <w:divBdr>
                <w:top w:val="none" w:sz="0" w:space="0" w:color="auto"/>
                <w:left w:val="none" w:sz="0" w:space="0" w:color="auto"/>
                <w:bottom w:val="none" w:sz="0" w:space="0" w:color="auto"/>
                <w:right w:val="none" w:sz="0" w:space="0" w:color="auto"/>
              </w:divBdr>
            </w:div>
            <w:div w:id="1330251529">
              <w:marLeft w:val="0"/>
              <w:marRight w:val="0"/>
              <w:marTop w:val="0"/>
              <w:marBottom w:val="0"/>
              <w:divBdr>
                <w:top w:val="none" w:sz="0" w:space="0" w:color="auto"/>
                <w:left w:val="none" w:sz="0" w:space="0" w:color="auto"/>
                <w:bottom w:val="none" w:sz="0" w:space="0" w:color="auto"/>
                <w:right w:val="none" w:sz="0" w:space="0" w:color="auto"/>
              </w:divBdr>
            </w:div>
            <w:div w:id="1650817992">
              <w:marLeft w:val="0"/>
              <w:marRight w:val="0"/>
              <w:marTop w:val="0"/>
              <w:marBottom w:val="0"/>
              <w:divBdr>
                <w:top w:val="none" w:sz="0" w:space="0" w:color="auto"/>
                <w:left w:val="none" w:sz="0" w:space="0" w:color="auto"/>
                <w:bottom w:val="none" w:sz="0" w:space="0" w:color="auto"/>
                <w:right w:val="none" w:sz="0" w:space="0" w:color="auto"/>
              </w:divBdr>
            </w:div>
            <w:div w:id="1653870252">
              <w:marLeft w:val="0"/>
              <w:marRight w:val="0"/>
              <w:marTop w:val="0"/>
              <w:marBottom w:val="0"/>
              <w:divBdr>
                <w:top w:val="none" w:sz="0" w:space="0" w:color="auto"/>
                <w:left w:val="none" w:sz="0" w:space="0" w:color="auto"/>
                <w:bottom w:val="none" w:sz="0" w:space="0" w:color="auto"/>
                <w:right w:val="none" w:sz="0" w:space="0" w:color="auto"/>
              </w:divBdr>
            </w:div>
            <w:div w:id="1909463026">
              <w:marLeft w:val="0"/>
              <w:marRight w:val="0"/>
              <w:marTop w:val="0"/>
              <w:marBottom w:val="0"/>
              <w:divBdr>
                <w:top w:val="none" w:sz="0" w:space="0" w:color="auto"/>
                <w:left w:val="none" w:sz="0" w:space="0" w:color="auto"/>
                <w:bottom w:val="none" w:sz="0" w:space="0" w:color="auto"/>
                <w:right w:val="none" w:sz="0" w:space="0" w:color="auto"/>
              </w:divBdr>
            </w:div>
            <w:div w:id="1926575713">
              <w:marLeft w:val="0"/>
              <w:marRight w:val="0"/>
              <w:marTop w:val="0"/>
              <w:marBottom w:val="0"/>
              <w:divBdr>
                <w:top w:val="none" w:sz="0" w:space="0" w:color="auto"/>
                <w:left w:val="none" w:sz="0" w:space="0" w:color="auto"/>
                <w:bottom w:val="none" w:sz="0" w:space="0" w:color="auto"/>
                <w:right w:val="none" w:sz="0" w:space="0" w:color="auto"/>
              </w:divBdr>
            </w:div>
          </w:divsChild>
        </w:div>
        <w:div w:id="1885487673">
          <w:marLeft w:val="0"/>
          <w:marRight w:val="0"/>
          <w:marTop w:val="0"/>
          <w:marBottom w:val="0"/>
          <w:divBdr>
            <w:top w:val="none" w:sz="0" w:space="0" w:color="auto"/>
            <w:left w:val="none" w:sz="0" w:space="0" w:color="auto"/>
            <w:bottom w:val="none" w:sz="0" w:space="0" w:color="auto"/>
            <w:right w:val="none" w:sz="0" w:space="0" w:color="auto"/>
          </w:divBdr>
          <w:divsChild>
            <w:div w:id="577055686">
              <w:marLeft w:val="0"/>
              <w:marRight w:val="0"/>
              <w:marTop w:val="0"/>
              <w:marBottom w:val="0"/>
              <w:divBdr>
                <w:top w:val="none" w:sz="0" w:space="0" w:color="auto"/>
                <w:left w:val="none" w:sz="0" w:space="0" w:color="auto"/>
                <w:bottom w:val="none" w:sz="0" w:space="0" w:color="auto"/>
                <w:right w:val="none" w:sz="0" w:space="0" w:color="auto"/>
              </w:divBdr>
              <w:divsChild>
                <w:div w:id="5794305">
                  <w:marLeft w:val="0"/>
                  <w:marRight w:val="0"/>
                  <w:marTop w:val="0"/>
                  <w:marBottom w:val="0"/>
                  <w:divBdr>
                    <w:top w:val="none" w:sz="0" w:space="0" w:color="auto"/>
                    <w:left w:val="none" w:sz="0" w:space="0" w:color="auto"/>
                    <w:bottom w:val="none" w:sz="0" w:space="0" w:color="auto"/>
                    <w:right w:val="none" w:sz="0" w:space="0" w:color="auto"/>
                  </w:divBdr>
                </w:div>
                <w:div w:id="213085347">
                  <w:marLeft w:val="0"/>
                  <w:marRight w:val="0"/>
                  <w:marTop w:val="0"/>
                  <w:marBottom w:val="0"/>
                  <w:divBdr>
                    <w:top w:val="none" w:sz="0" w:space="0" w:color="auto"/>
                    <w:left w:val="none" w:sz="0" w:space="0" w:color="auto"/>
                    <w:bottom w:val="none" w:sz="0" w:space="0" w:color="auto"/>
                    <w:right w:val="none" w:sz="0" w:space="0" w:color="auto"/>
                  </w:divBdr>
                </w:div>
                <w:div w:id="213977705">
                  <w:marLeft w:val="0"/>
                  <w:marRight w:val="0"/>
                  <w:marTop w:val="0"/>
                  <w:marBottom w:val="0"/>
                  <w:divBdr>
                    <w:top w:val="none" w:sz="0" w:space="0" w:color="auto"/>
                    <w:left w:val="none" w:sz="0" w:space="0" w:color="auto"/>
                    <w:bottom w:val="none" w:sz="0" w:space="0" w:color="auto"/>
                    <w:right w:val="none" w:sz="0" w:space="0" w:color="auto"/>
                  </w:divBdr>
                </w:div>
                <w:div w:id="241179338">
                  <w:marLeft w:val="0"/>
                  <w:marRight w:val="0"/>
                  <w:marTop w:val="0"/>
                  <w:marBottom w:val="0"/>
                  <w:divBdr>
                    <w:top w:val="none" w:sz="0" w:space="0" w:color="auto"/>
                    <w:left w:val="none" w:sz="0" w:space="0" w:color="auto"/>
                    <w:bottom w:val="none" w:sz="0" w:space="0" w:color="auto"/>
                    <w:right w:val="none" w:sz="0" w:space="0" w:color="auto"/>
                  </w:divBdr>
                </w:div>
                <w:div w:id="643312748">
                  <w:marLeft w:val="0"/>
                  <w:marRight w:val="0"/>
                  <w:marTop w:val="0"/>
                  <w:marBottom w:val="0"/>
                  <w:divBdr>
                    <w:top w:val="none" w:sz="0" w:space="0" w:color="auto"/>
                    <w:left w:val="none" w:sz="0" w:space="0" w:color="auto"/>
                    <w:bottom w:val="none" w:sz="0" w:space="0" w:color="auto"/>
                    <w:right w:val="none" w:sz="0" w:space="0" w:color="auto"/>
                  </w:divBdr>
                </w:div>
                <w:div w:id="779647687">
                  <w:marLeft w:val="0"/>
                  <w:marRight w:val="0"/>
                  <w:marTop w:val="0"/>
                  <w:marBottom w:val="0"/>
                  <w:divBdr>
                    <w:top w:val="none" w:sz="0" w:space="0" w:color="auto"/>
                    <w:left w:val="none" w:sz="0" w:space="0" w:color="auto"/>
                    <w:bottom w:val="none" w:sz="0" w:space="0" w:color="auto"/>
                    <w:right w:val="none" w:sz="0" w:space="0" w:color="auto"/>
                  </w:divBdr>
                </w:div>
                <w:div w:id="827869064">
                  <w:marLeft w:val="0"/>
                  <w:marRight w:val="0"/>
                  <w:marTop w:val="0"/>
                  <w:marBottom w:val="0"/>
                  <w:divBdr>
                    <w:top w:val="none" w:sz="0" w:space="0" w:color="auto"/>
                    <w:left w:val="none" w:sz="0" w:space="0" w:color="auto"/>
                    <w:bottom w:val="none" w:sz="0" w:space="0" w:color="auto"/>
                    <w:right w:val="none" w:sz="0" w:space="0" w:color="auto"/>
                  </w:divBdr>
                </w:div>
                <w:div w:id="865487282">
                  <w:marLeft w:val="0"/>
                  <w:marRight w:val="0"/>
                  <w:marTop w:val="0"/>
                  <w:marBottom w:val="0"/>
                  <w:divBdr>
                    <w:top w:val="none" w:sz="0" w:space="0" w:color="auto"/>
                    <w:left w:val="none" w:sz="0" w:space="0" w:color="auto"/>
                    <w:bottom w:val="none" w:sz="0" w:space="0" w:color="auto"/>
                    <w:right w:val="none" w:sz="0" w:space="0" w:color="auto"/>
                  </w:divBdr>
                </w:div>
                <w:div w:id="909730499">
                  <w:marLeft w:val="0"/>
                  <w:marRight w:val="0"/>
                  <w:marTop w:val="0"/>
                  <w:marBottom w:val="0"/>
                  <w:divBdr>
                    <w:top w:val="none" w:sz="0" w:space="0" w:color="auto"/>
                    <w:left w:val="none" w:sz="0" w:space="0" w:color="auto"/>
                    <w:bottom w:val="none" w:sz="0" w:space="0" w:color="auto"/>
                    <w:right w:val="none" w:sz="0" w:space="0" w:color="auto"/>
                  </w:divBdr>
                </w:div>
                <w:div w:id="962268620">
                  <w:marLeft w:val="0"/>
                  <w:marRight w:val="0"/>
                  <w:marTop w:val="0"/>
                  <w:marBottom w:val="0"/>
                  <w:divBdr>
                    <w:top w:val="none" w:sz="0" w:space="0" w:color="auto"/>
                    <w:left w:val="none" w:sz="0" w:space="0" w:color="auto"/>
                    <w:bottom w:val="none" w:sz="0" w:space="0" w:color="auto"/>
                    <w:right w:val="none" w:sz="0" w:space="0" w:color="auto"/>
                  </w:divBdr>
                </w:div>
                <w:div w:id="1023095086">
                  <w:marLeft w:val="0"/>
                  <w:marRight w:val="0"/>
                  <w:marTop w:val="0"/>
                  <w:marBottom w:val="0"/>
                  <w:divBdr>
                    <w:top w:val="none" w:sz="0" w:space="0" w:color="auto"/>
                    <w:left w:val="none" w:sz="0" w:space="0" w:color="auto"/>
                    <w:bottom w:val="none" w:sz="0" w:space="0" w:color="auto"/>
                    <w:right w:val="none" w:sz="0" w:space="0" w:color="auto"/>
                  </w:divBdr>
                </w:div>
                <w:div w:id="1044675806">
                  <w:marLeft w:val="0"/>
                  <w:marRight w:val="0"/>
                  <w:marTop w:val="0"/>
                  <w:marBottom w:val="0"/>
                  <w:divBdr>
                    <w:top w:val="none" w:sz="0" w:space="0" w:color="auto"/>
                    <w:left w:val="none" w:sz="0" w:space="0" w:color="auto"/>
                    <w:bottom w:val="none" w:sz="0" w:space="0" w:color="auto"/>
                    <w:right w:val="none" w:sz="0" w:space="0" w:color="auto"/>
                  </w:divBdr>
                </w:div>
                <w:div w:id="1102992511">
                  <w:marLeft w:val="0"/>
                  <w:marRight w:val="0"/>
                  <w:marTop w:val="0"/>
                  <w:marBottom w:val="0"/>
                  <w:divBdr>
                    <w:top w:val="none" w:sz="0" w:space="0" w:color="auto"/>
                    <w:left w:val="none" w:sz="0" w:space="0" w:color="auto"/>
                    <w:bottom w:val="none" w:sz="0" w:space="0" w:color="auto"/>
                    <w:right w:val="none" w:sz="0" w:space="0" w:color="auto"/>
                  </w:divBdr>
                </w:div>
                <w:div w:id="1198081854">
                  <w:marLeft w:val="0"/>
                  <w:marRight w:val="0"/>
                  <w:marTop w:val="0"/>
                  <w:marBottom w:val="0"/>
                  <w:divBdr>
                    <w:top w:val="none" w:sz="0" w:space="0" w:color="auto"/>
                    <w:left w:val="none" w:sz="0" w:space="0" w:color="auto"/>
                    <w:bottom w:val="none" w:sz="0" w:space="0" w:color="auto"/>
                    <w:right w:val="none" w:sz="0" w:space="0" w:color="auto"/>
                  </w:divBdr>
                </w:div>
                <w:div w:id="1249772310">
                  <w:marLeft w:val="0"/>
                  <w:marRight w:val="0"/>
                  <w:marTop w:val="0"/>
                  <w:marBottom w:val="0"/>
                  <w:divBdr>
                    <w:top w:val="none" w:sz="0" w:space="0" w:color="auto"/>
                    <w:left w:val="none" w:sz="0" w:space="0" w:color="auto"/>
                    <w:bottom w:val="none" w:sz="0" w:space="0" w:color="auto"/>
                    <w:right w:val="none" w:sz="0" w:space="0" w:color="auto"/>
                  </w:divBdr>
                </w:div>
                <w:div w:id="1262563438">
                  <w:marLeft w:val="0"/>
                  <w:marRight w:val="0"/>
                  <w:marTop w:val="0"/>
                  <w:marBottom w:val="0"/>
                  <w:divBdr>
                    <w:top w:val="none" w:sz="0" w:space="0" w:color="auto"/>
                    <w:left w:val="none" w:sz="0" w:space="0" w:color="auto"/>
                    <w:bottom w:val="none" w:sz="0" w:space="0" w:color="auto"/>
                    <w:right w:val="none" w:sz="0" w:space="0" w:color="auto"/>
                  </w:divBdr>
                </w:div>
                <w:div w:id="1264532604">
                  <w:marLeft w:val="0"/>
                  <w:marRight w:val="0"/>
                  <w:marTop w:val="0"/>
                  <w:marBottom w:val="0"/>
                  <w:divBdr>
                    <w:top w:val="none" w:sz="0" w:space="0" w:color="auto"/>
                    <w:left w:val="none" w:sz="0" w:space="0" w:color="auto"/>
                    <w:bottom w:val="none" w:sz="0" w:space="0" w:color="auto"/>
                    <w:right w:val="none" w:sz="0" w:space="0" w:color="auto"/>
                  </w:divBdr>
                </w:div>
                <w:div w:id="1414233973">
                  <w:marLeft w:val="0"/>
                  <w:marRight w:val="0"/>
                  <w:marTop w:val="0"/>
                  <w:marBottom w:val="0"/>
                  <w:divBdr>
                    <w:top w:val="none" w:sz="0" w:space="0" w:color="auto"/>
                    <w:left w:val="none" w:sz="0" w:space="0" w:color="auto"/>
                    <w:bottom w:val="none" w:sz="0" w:space="0" w:color="auto"/>
                    <w:right w:val="none" w:sz="0" w:space="0" w:color="auto"/>
                  </w:divBdr>
                </w:div>
                <w:div w:id="1435175293">
                  <w:marLeft w:val="0"/>
                  <w:marRight w:val="0"/>
                  <w:marTop w:val="0"/>
                  <w:marBottom w:val="0"/>
                  <w:divBdr>
                    <w:top w:val="none" w:sz="0" w:space="0" w:color="auto"/>
                    <w:left w:val="none" w:sz="0" w:space="0" w:color="auto"/>
                    <w:bottom w:val="none" w:sz="0" w:space="0" w:color="auto"/>
                    <w:right w:val="none" w:sz="0" w:space="0" w:color="auto"/>
                  </w:divBdr>
                </w:div>
                <w:div w:id="1446072021">
                  <w:marLeft w:val="0"/>
                  <w:marRight w:val="0"/>
                  <w:marTop w:val="0"/>
                  <w:marBottom w:val="0"/>
                  <w:divBdr>
                    <w:top w:val="none" w:sz="0" w:space="0" w:color="auto"/>
                    <w:left w:val="none" w:sz="0" w:space="0" w:color="auto"/>
                    <w:bottom w:val="none" w:sz="0" w:space="0" w:color="auto"/>
                    <w:right w:val="none" w:sz="0" w:space="0" w:color="auto"/>
                  </w:divBdr>
                </w:div>
                <w:div w:id="1447579662">
                  <w:marLeft w:val="0"/>
                  <w:marRight w:val="0"/>
                  <w:marTop w:val="0"/>
                  <w:marBottom w:val="0"/>
                  <w:divBdr>
                    <w:top w:val="none" w:sz="0" w:space="0" w:color="auto"/>
                    <w:left w:val="none" w:sz="0" w:space="0" w:color="auto"/>
                    <w:bottom w:val="none" w:sz="0" w:space="0" w:color="auto"/>
                    <w:right w:val="none" w:sz="0" w:space="0" w:color="auto"/>
                  </w:divBdr>
                </w:div>
                <w:div w:id="1510097812">
                  <w:marLeft w:val="0"/>
                  <w:marRight w:val="0"/>
                  <w:marTop w:val="0"/>
                  <w:marBottom w:val="0"/>
                  <w:divBdr>
                    <w:top w:val="none" w:sz="0" w:space="0" w:color="auto"/>
                    <w:left w:val="none" w:sz="0" w:space="0" w:color="auto"/>
                    <w:bottom w:val="none" w:sz="0" w:space="0" w:color="auto"/>
                    <w:right w:val="none" w:sz="0" w:space="0" w:color="auto"/>
                  </w:divBdr>
                </w:div>
                <w:div w:id="1513494046">
                  <w:marLeft w:val="0"/>
                  <w:marRight w:val="0"/>
                  <w:marTop w:val="0"/>
                  <w:marBottom w:val="0"/>
                  <w:divBdr>
                    <w:top w:val="none" w:sz="0" w:space="0" w:color="auto"/>
                    <w:left w:val="none" w:sz="0" w:space="0" w:color="auto"/>
                    <w:bottom w:val="none" w:sz="0" w:space="0" w:color="auto"/>
                    <w:right w:val="none" w:sz="0" w:space="0" w:color="auto"/>
                  </w:divBdr>
                </w:div>
                <w:div w:id="1557660845">
                  <w:marLeft w:val="0"/>
                  <w:marRight w:val="0"/>
                  <w:marTop w:val="0"/>
                  <w:marBottom w:val="0"/>
                  <w:divBdr>
                    <w:top w:val="none" w:sz="0" w:space="0" w:color="auto"/>
                    <w:left w:val="none" w:sz="0" w:space="0" w:color="auto"/>
                    <w:bottom w:val="none" w:sz="0" w:space="0" w:color="auto"/>
                    <w:right w:val="none" w:sz="0" w:space="0" w:color="auto"/>
                  </w:divBdr>
                </w:div>
                <w:div w:id="1593735896">
                  <w:marLeft w:val="0"/>
                  <w:marRight w:val="0"/>
                  <w:marTop w:val="0"/>
                  <w:marBottom w:val="0"/>
                  <w:divBdr>
                    <w:top w:val="none" w:sz="0" w:space="0" w:color="auto"/>
                    <w:left w:val="none" w:sz="0" w:space="0" w:color="auto"/>
                    <w:bottom w:val="none" w:sz="0" w:space="0" w:color="auto"/>
                    <w:right w:val="none" w:sz="0" w:space="0" w:color="auto"/>
                  </w:divBdr>
                </w:div>
                <w:div w:id="1625189569">
                  <w:marLeft w:val="0"/>
                  <w:marRight w:val="0"/>
                  <w:marTop w:val="0"/>
                  <w:marBottom w:val="0"/>
                  <w:divBdr>
                    <w:top w:val="none" w:sz="0" w:space="0" w:color="auto"/>
                    <w:left w:val="none" w:sz="0" w:space="0" w:color="auto"/>
                    <w:bottom w:val="none" w:sz="0" w:space="0" w:color="auto"/>
                    <w:right w:val="none" w:sz="0" w:space="0" w:color="auto"/>
                  </w:divBdr>
                </w:div>
                <w:div w:id="1637175738">
                  <w:marLeft w:val="0"/>
                  <w:marRight w:val="0"/>
                  <w:marTop w:val="0"/>
                  <w:marBottom w:val="0"/>
                  <w:divBdr>
                    <w:top w:val="none" w:sz="0" w:space="0" w:color="auto"/>
                    <w:left w:val="none" w:sz="0" w:space="0" w:color="auto"/>
                    <w:bottom w:val="none" w:sz="0" w:space="0" w:color="auto"/>
                    <w:right w:val="none" w:sz="0" w:space="0" w:color="auto"/>
                  </w:divBdr>
                </w:div>
                <w:div w:id="1682120764">
                  <w:marLeft w:val="0"/>
                  <w:marRight w:val="0"/>
                  <w:marTop w:val="0"/>
                  <w:marBottom w:val="0"/>
                  <w:divBdr>
                    <w:top w:val="none" w:sz="0" w:space="0" w:color="auto"/>
                    <w:left w:val="none" w:sz="0" w:space="0" w:color="auto"/>
                    <w:bottom w:val="none" w:sz="0" w:space="0" w:color="auto"/>
                    <w:right w:val="none" w:sz="0" w:space="0" w:color="auto"/>
                  </w:divBdr>
                </w:div>
                <w:div w:id="1736127962">
                  <w:marLeft w:val="0"/>
                  <w:marRight w:val="0"/>
                  <w:marTop w:val="0"/>
                  <w:marBottom w:val="0"/>
                  <w:divBdr>
                    <w:top w:val="none" w:sz="0" w:space="0" w:color="auto"/>
                    <w:left w:val="none" w:sz="0" w:space="0" w:color="auto"/>
                    <w:bottom w:val="none" w:sz="0" w:space="0" w:color="auto"/>
                    <w:right w:val="none" w:sz="0" w:space="0" w:color="auto"/>
                  </w:divBdr>
                </w:div>
                <w:div w:id="1871995712">
                  <w:marLeft w:val="0"/>
                  <w:marRight w:val="0"/>
                  <w:marTop w:val="0"/>
                  <w:marBottom w:val="0"/>
                  <w:divBdr>
                    <w:top w:val="none" w:sz="0" w:space="0" w:color="auto"/>
                    <w:left w:val="none" w:sz="0" w:space="0" w:color="auto"/>
                    <w:bottom w:val="none" w:sz="0" w:space="0" w:color="auto"/>
                    <w:right w:val="none" w:sz="0" w:space="0" w:color="auto"/>
                  </w:divBdr>
                </w:div>
                <w:div w:id="1908952027">
                  <w:marLeft w:val="0"/>
                  <w:marRight w:val="0"/>
                  <w:marTop w:val="0"/>
                  <w:marBottom w:val="0"/>
                  <w:divBdr>
                    <w:top w:val="none" w:sz="0" w:space="0" w:color="auto"/>
                    <w:left w:val="none" w:sz="0" w:space="0" w:color="auto"/>
                    <w:bottom w:val="none" w:sz="0" w:space="0" w:color="auto"/>
                    <w:right w:val="none" w:sz="0" w:space="0" w:color="auto"/>
                  </w:divBdr>
                </w:div>
                <w:div w:id="1916626590">
                  <w:marLeft w:val="0"/>
                  <w:marRight w:val="0"/>
                  <w:marTop w:val="0"/>
                  <w:marBottom w:val="0"/>
                  <w:divBdr>
                    <w:top w:val="none" w:sz="0" w:space="0" w:color="auto"/>
                    <w:left w:val="none" w:sz="0" w:space="0" w:color="auto"/>
                    <w:bottom w:val="none" w:sz="0" w:space="0" w:color="auto"/>
                    <w:right w:val="none" w:sz="0" w:space="0" w:color="auto"/>
                  </w:divBdr>
                </w:div>
                <w:div w:id="2018344648">
                  <w:marLeft w:val="0"/>
                  <w:marRight w:val="0"/>
                  <w:marTop w:val="0"/>
                  <w:marBottom w:val="0"/>
                  <w:divBdr>
                    <w:top w:val="none" w:sz="0" w:space="0" w:color="auto"/>
                    <w:left w:val="none" w:sz="0" w:space="0" w:color="auto"/>
                    <w:bottom w:val="none" w:sz="0" w:space="0" w:color="auto"/>
                    <w:right w:val="none" w:sz="0" w:space="0" w:color="auto"/>
                  </w:divBdr>
                </w:div>
                <w:div w:id="2053728794">
                  <w:marLeft w:val="0"/>
                  <w:marRight w:val="0"/>
                  <w:marTop w:val="0"/>
                  <w:marBottom w:val="0"/>
                  <w:divBdr>
                    <w:top w:val="none" w:sz="0" w:space="0" w:color="auto"/>
                    <w:left w:val="none" w:sz="0" w:space="0" w:color="auto"/>
                    <w:bottom w:val="none" w:sz="0" w:space="0" w:color="auto"/>
                    <w:right w:val="none" w:sz="0" w:space="0" w:color="auto"/>
                  </w:divBdr>
                </w:div>
                <w:div w:id="2106149420">
                  <w:marLeft w:val="0"/>
                  <w:marRight w:val="0"/>
                  <w:marTop w:val="0"/>
                  <w:marBottom w:val="0"/>
                  <w:divBdr>
                    <w:top w:val="none" w:sz="0" w:space="0" w:color="auto"/>
                    <w:left w:val="none" w:sz="0" w:space="0" w:color="auto"/>
                    <w:bottom w:val="none" w:sz="0" w:space="0" w:color="auto"/>
                    <w:right w:val="none" w:sz="0" w:space="0" w:color="auto"/>
                  </w:divBdr>
                </w:div>
                <w:div w:id="2123959075">
                  <w:marLeft w:val="0"/>
                  <w:marRight w:val="0"/>
                  <w:marTop w:val="0"/>
                  <w:marBottom w:val="0"/>
                  <w:divBdr>
                    <w:top w:val="none" w:sz="0" w:space="0" w:color="auto"/>
                    <w:left w:val="none" w:sz="0" w:space="0" w:color="auto"/>
                    <w:bottom w:val="none" w:sz="0" w:space="0" w:color="auto"/>
                    <w:right w:val="none" w:sz="0" w:space="0" w:color="auto"/>
                  </w:divBdr>
                </w:div>
                <w:div w:id="2137332190">
                  <w:marLeft w:val="0"/>
                  <w:marRight w:val="0"/>
                  <w:marTop w:val="0"/>
                  <w:marBottom w:val="0"/>
                  <w:divBdr>
                    <w:top w:val="none" w:sz="0" w:space="0" w:color="auto"/>
                    <w:left w:val="none" w:sz="0" w:space="0" w:color="auto"/>
                    <w:bottom w:val="none" w:sz="0" w:space="0" w:color="auto"/>
                    <w:right w:val="none" w:sz="0" w:space="0" w:color="auto"/>
                  </w:divBdr>
                </w:div>
                <w:div w:id="21404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93">
      <w:bodyDiv w:val="1"/>
      <w:marLeft w:val="0"/>
      <w:marRight w:val="0"/>
      <w:marTop w:val="0"/>
      <w:marBottom w:val="0"/>
      <w:divBdr>
        <w:top w:val="none" w:sz="0" w:space="0" w:color="auto"/>
        <w:left w:val="none" w:sz="0" w:space="0" w:color="auto"/>
        <w:bottom w:val="none" w:sz="0" w:space="0" w:color="auto"/>
        <w:right w:val="none" w:sz="0" w:space="0" w:color="auto"/>
      </w:divBdr>
      <w:divsChild>
        <w:div w:id="274754395">
          <w:marLeft w:val="0"/>
          <w:marRight w:val="0"/>
          <w:marTop w:val="0"/>
          <w:marBottom w:val="0"/>
          <w:divBdr>
            <w:top w:val="none" w:sz="0" w:space="0" w:color="auto"/>
            <w:left w:val="none" w:sz="0" w:space="0" w:color="auto"/>
            <w:bottom w:val="none" w:sz="0" w:space="0" w:color="auto"/>
            <w:right w:val="none" w:sz="0" w:space="0" w:color="auto"/>
          </w:divBdr>
          <w:divsChild>
            <w:div w:id="1700008264">
              <w:marLeft w:val="0"/>
              <w:marRight w:val="0"/>
              <w:marTop w:val="0"/>
              <w:marBottom w:val="0"/>
              <w:divBdr>
                <w:top w:val="none" w:sz="0" w:space="0" w:color="auto"/>
                <w:left w:val="none" w:sz="0" w:space="0" w:color="auto"/>
                <w:bottom w:val="none" w:sz="0" w:space="0" w:color="auto"/>
                <w:right w:val="none" w:sz="0" w:space="0" w:color="auto"/>
              </w:divBdr>
              <w:divsChild>
                <w:div w:id="4872105">
                  <w:marLeft w:val="0"/>
                  <w:marRight w:val="0"/>
                  <w:marTop w:val="0"/>
                  <w:marBottom w:val="0"/>
                  <w:divBdr>
                    <w:top w:val="none" w:sz="0" w:space="0" w:color="auto"/>
                    <w:left w:val="none" w:sz="0" w:space="0" w:color="auto"/>
                    <w:bottom w:val="none" w:sz="0" w:space="0" w:color="auto"/>
                    <w:right w:val="none" w:sz="0" w:space="0" w:color="auto"/>
                  </w:divBdr>
                </w:div>
                <w:div w:id="20281966">
                  <w:marLeft w:val="0"/>
                  <w:marRight w:val="0"/>
                  <w:marTop w:val="0"/>
                  <w:marBottom w:val="0"/>
                  <w:divBdr>
                    <w:top w:val="none" w:sz="0" w:space="0" w:color="auto"/>
                    <w:left w:val="none" w:sz="0" w:space="0" w:color="auto"/>
                    <w:bottom w:val="none" w:sz="0" w:space="0" w:color="auto"/>
                    <w:right w:val="none" w:sz="0" w:space="0" w:color="auto"/>
                  </w:divBdr>
                </w:div>
                <w:div w:id="22941701">
                  <w:marLeft w:val="0"/>
                  <w:marRight w:val="0"/>
                  <w:marTop w:val="0"/>
                  <w:marBottom w:val="0"/>
                  <w:divBdr>
                    <w:top w:val="none" w:sz="0" w:space="0" w:color="auto"/>
                    <w:left w:val="none" w:sz="0" w:space="0" w:color="auto"/>
                    <w:bottom w:val="none" w:sz="0" w:space="0" w:color="auto"/>
                    <w:right w:val="none" w:sz="0" w:space="0" w:color="auto"/>
                  </w:divBdr>
                </w:div>
                <w:div w:id="25327993">
                  <w:marLeft w:val="0"/>
                  <w:marRight w:val="0"/>
                  <w:marTop w:val="0"/>
                  <w:marBottom w:val="0"/>
                  <w:divBdr>
                    <w:top w:val="none" w:sz="0" w:space="0" w:color="auto"/>
                    <w:left w:val="none" w:sz="0" w:space="0" w:color="auto"/>
                    <w:bottom w:val="none" w:sz="0" w:space="0" w:color="auto"/>
                    <w:right w:val="none" w:sz="0" w:space="0" w:color="auto"/>
                  </w:divBdr>
                </w:div>
                <w:div w:id="26874166">
                  <w:marLeft w:val="0"/>
                  <w:marRight w:val="0"/>
                  <w:marTop w:val="0"/>
                  <w:marBottom w:val="0"/>
                  <w:divBdr>
                    <w:top w:val="none" w:sz="0" w:space="0" w:color="auto"/>
                    <w:left w:val="none" w:sz="0" w:space="0" w:color="auto"/>
                    <w:bottom w:val="none" w:sz="0" w:space="0" w:color="auto"/>
                    <w:right w:val="none" w:sz="0" w:space="0" w:color="auto"/>
                  </w:divBdr>
                </w:div>
                <w:div w:id="33048202">
                  <w:marLeft w:val="0"/>
                  <w:marRight w:val="0"/>
                  <w:marTop w:val="0"/>
                  <w:marBottom w:val="0"/>
                  <w:divBdr>
                    <w:top w:val="none" w:sz="0" w:space="0" w:color="auto"/>
                    <w:left w:val="none" w:sz="0" w:space="0" w:color="auto"/>
                    <w:bottom w:val="none" w:sz="0" w:space="0" w:color="auto"/>
                    <w:right w:val="none" w:sz="0" w:space="0" w:color="auto"/>
                  </w:divBdr>
                </w:div>
                <w:div w:id="40788880">
                  <w:marLeft w:val="0"/>
                  <w:marRight w:val="0"/>
                  <w:marTop w:val="0"/>
                  <w:marBottom w:val="0"/>
                  <w:divBdr>
                    <w:top w:val="none" w:sz="0" w:space="0" w:color="auto"/>
                    <w:left w:val="none" w:sz="0" w:space="0" w:color="auto"/>
                    <w:bottom w:val="none" w:sz="0" w:space="0" w:color="auto"/>
                    <w:right w:val="none" w:sz="0" w:space="0" w:color="auto"/>
                  </w:divBdr>
                </w:div>
                <w:div w:id="54668764">
                  <w:marLeft w:val="0"/>
                  <w:marRight w:val="0"/>
                  <w:marTop w:val="0"/>
                  <w:marBottom w:val="0"/>
                  <w:divBdr>
                    <w:top w:val="none" w:sz="0" w:space="0" w:color="auto"/>
                    <w:left w:val="none" w:sz="0" w:space="0" w:color="auto"/>
                    <w:bottom w:val="none" w:sz="0" w:space="0" w:color="auto"/>
                    <w:right w:val="none" w:sz="0" w:space="0" w:color="auto"/>
                  </w:divBdr>
                </w:div>
                <w:div w:id="74404248">
                  <w:marLeft w:val="0"/>
                  <w:marRight w:val="0"/>
                  <w:marTop w:val="0"/>
                  <w:marBottom w:val="0"/>
                  <w:divBdr>
                    <w:top w:val="none" w:sz="0" w:space="0" w:color="auto"/>
                    <w:left w:val="none" w:sz="0" w:space="0" w:color="auto"/>
                    <w:bottom w:val="none" w:sz="0" w:space="0" w:color="auto"/>
                    <w:right w:val="none" w:sz="0" w:space="0" w:color="auto"/>
                  </w:divBdr>
                </w:div>
                <w:div w:id="121969594">
                  <w:marLeft w:val="0"/>
                  <w:marRight w:val="0"/>
                  <w:marTop w:val="0"/>
                  <w:marBottom w:val="0"/>
                  <w:divBdr>
                    <w:top w:val="none" w:sz="0" w:space="0" w:color="auto"/>
                    <w:left w:val="none" w:sz="0" w:space="0" w:color="auto"/>
                    <w:bottom w:val="none" w:sz="0" w:space="0" w:color="auto"/>
                    <w:right w:val="none" w:sz="0" w:space="0" w:color="auto"/>
                  </w:divBdr>
                </w:div>
                <w:div w:id="153886378">
                  <w:marLeft w:val="0"/>
                  <w:marRight w:val="0"/>
                  <w:marTop w:val="0"/>
                  <w:marBottom w:val="0"/>
                  <w:divBdr>
                    <w:top w:val="none" w:sz="0" w:space="0" w:color="auto"/>
                    <w:left w:val="none" w:sz="0" w:space="0" w:color="auto"/>
                    <w:bottom w:val="none" w:sz="0" w:space="0" w:color="auto"/>
                    <w:right w:val="none" w:sz="0" w:space="0" w:color="auto"/>
                  </w:divBdr>
                </w:div>
                <w:div w:id="161703386">
                  <w:marLeft w:val="0"/>
                  <w:marRight w:val="0"/>
                  <w:marTop w:val="0"/>
                  <w:marBottom w:val="0"/>
                  <w:divBdr>
                    <w:top w:val="none" w:sz="0" w:space="0" w:color="auto"/>
                    <w:left w:val="none" w:sz="0" w:space="0" w:color="auto"/>
                    <w:bottom w:val="none" w:sz="0" w:space="0" w:color="auto"/>
                    <w:right w:val="none" w:sz="0" w:space="0" w:color="auto"/>
                  </w:divBdr>
                </w:div>
                <w:div w:id="205799854">
                  <w:marLeft w:val="0"/>
                  <w:marRight w:val="0"/>
                  <w:marTop w:val="0"/>
                  <w:marBottom w:val="0"/>
                  <w:divBdr>
                    <w:top w:val="none" w:sz="0" w:space="0" w:color="auto"/>
                    <w:left w:val="none" w:sz="0" w:space="0" w:color="auto"/>
                    <w:bottom w:val="none" w:sz="0" w:space="0" w:color="auto"/>
                    <w:right w:val="none" w:sz="0" w:space="0" w:color="auto"/>
                  </w:divBdr>
                </w:div>
                <w:div w:id="224921058">
                  <w:marLeft w:val="0"/>
                  <w:marRight w:val="0"/>
                  <w:marTop w:val="0"/>
                  <w:marBottom w:val="0"/>
                  <w:divBdr>
                    <w:top w:val="none" w:sz="0" w:space="0" w:color="auto"/>
                    <w:left w:val="none" w:sz="0" w:space="0" w:color="auto"/>
                    <w:bottom w:val="none" w:sz="0" w:space="0" w:color="auto"/>
                    <w:right w:val="none" w:sz="0" w:space="0" w:color="auto"/>
                  </w:divBdr>
                </w:div>
                <w:div w:id="233855457">
                  <w:marLeft w:val="0"/>
                  <w:marRight w:val="0"/>
                  <w:marTop w:val="0"/>
                  <w:marBottom w:val="0"/>
                  <w:divBdr>
                    <w:top w:val="none" w:sz="0" w:space="0" w:color="auto"/>
                    <w:left w:val="none" w:sz="0" w:space="0" w:color="auto"/>
                    <w:bottom w:val="none" w:sz="0" w:space="0" w:color="auto"/>
                    <w:right w:val="none" w:sz="0" w:space="0" w:color="auto"/>
                  </w:divBdr>
                </w:div>
                <w:div w:id="252126645">
                  <w:marLeft w:val="0"/>
                  <w:marRight w:val="0"/>
                  <w:marTop w:val="0"/>
                  <w:marBottom w:val="0"/>
                  <w:divBdr>
                    <w:top w:val="none" w:sz="0" w:space="0" w:color="auto"/>
                    <w:left w:val="none" w:sz="0" w:space="0" w:color="auto"/>
                    <w:bottom w:val="none" w:sz="0" w:space="0" w:color="auto"/>
                    <w:right w:val="none" w:sz="0" w:space="0" w:color="auto"/>
                  </w:divBdr>
                </w:div>
                <w:div w:id="257374887">
                  <w:marLeft w:val="0"/>
                  <w:marRight w:val="0"/>
                  <w:marTop w:val="0"/>
                  <w:marBottom w:val="0"/>
                  <w:divBdr>
                    <w:top w:val="none" w:sz="0" w:space="0" w:color="auto"/>
                    <w:left w:val="none" w:sz="0" w:space="0" w:color="auto"/>
                    <w:bottom w:val="none" w:sz="0" w:space="0" w:color="auto"/>
                    <w:right w:val="none" w:sz="0" w:space="0" w:color="auto"/>
                  </w:divBdr>
                </w:div>
                <w:div w:id="257566673">
                  <w:marLeft w:val="0"/>
                  <w:marRight w:val="0"/>
                  <w:marTop w:val="0"/>
                  <w:marBottom w:val="0"/>
                  <w:divBdr>
                    <w:top w:val="none" w:sz="0" w:space="0" w:color="auto"/>
                    <w:left w:val="none" w:sz="0" w:space="0" w:color="auto"/>
                    <w:bottom w:val="none" w:sz="0" w:space="0" w:color="auto"/>
                    <w:right w:val="none" w:sz="0" w:space="0" w:color="auto"/>
                  </w:divBdr>
                </w:div>
                <w:div w:id="283196705">
                  <w:marLeft w:val="0"/>
                  <w:marRight w:val="0"/>
                  <w:marTop w:val="0"/>
                  <w:marBottom w:val="0"/>
                  <w:divBdr>
                    <w:top w:val="none" w:sz="0" w:space="0" w:color="auto"/>
                    <w:left w:val="none" w:sz="0" w:space="0" w:color="auto"/>
                    <w:bottom w:val="none" w:sz="0" w:space="0" w:color="auto"/>
                    <w:right w:val="none" w:sz="0" w:space="0" w:color="auto"/>
                  </w:divBdr>
                </w:div>
                <w:div w:id="291327925">
                  <w:marLeft w:val="0"/>
                  <w:marRight w:val="0"/>
                  <w:marTop w:val="0"/>
                  <w:marBottom w:val="0"/>
                  <w:divBdr>
                    <w:top w:val="none" w:sz="0" w:space="0" w:color="auto"/>
                    <w:left w:val="none" w:sz="0" w:space="0" w:color="auto"/>
                    <w:bottom w:val="none" w:sz="0" w:space="0" w:color="auto"/>
                    <w:right w:val="none" w:sz="0" w:space="0" w:color="auto"/>
                  </w:divBdr>
                </w:div>
                <w:div w:id="298876683">
                  <w:marLeft w:val="0"/>
                  <w:marRight w:val="0"/>
                  <w:marTop w:val="0"/>
                  <w:marBottom w:val="0"/>
                  <w:divBdr>
                    <w:top w:val="none" w:sz="0" w:space="0" w:color="auto"/>
                    <w:left w:val="none" w:sz="0" w:space="0" w:color="auto"/>
                    <w:bottom w:val="none" w:sz="0" w:space="0" w:color="auto"/>
                    <w:right w:val="none" w:sz="0" w:space="0" w:color="auto"/>
                  </w:divBdr>
                </w:div>
                <w:div w:id="315305964">
                  <w:marLeft w:val="0"/>
                  <w:marRight w:val="0"/>
                  <w:marTop w:val="0"/>
                  <w:marBottom w:val="0"/>
                  <w:divBdr>
                    <w:top w:val="none" w:sz="0" w:space="0" w:color="auto"/>
                    <w:left w:val="none" w:sz="0" w:space="0" w:color="auto"/>
                    <w:bottom w:val="none" w:sz="0" w:space="0" w:color="auto"/>
                    <w:right w:val="none" w:sz="0" w:space="0" w:color="auto"/>
                  </w:divBdr>
                </w:div>
                <w:div w:id="323750322">
                  <w:marLeft w:val="0"/>
                  <w:marRight w:val="0"/>
                  <w:marTop w:val="0"/>
                  <w:marBottom w:val="0"/>
                  <w:divBdr>
                    <w:top w:val="none" w:sz="0" w:space="0" w:color="auto"/>
                    <w:left w:val="none" w:sz="0" w:space="0" w:color="auto"/>
                    <w:bottom w:val="none" w:sz="0" w:space="0" w:color="auto"/>
                    <w:right w:val="none" w:sz="0" w:space="0" w:color="auto"/>
                  </w:divBdr>
                </w:div>
                <w:div w:id="325323647">
                  <w:marLeft w:val="0"/>
                  <w:marRight w:val="0"/>
                  <w:marTop w:val="0"/>
                  <w:marBottom w:val="0"/>
                  <w:divBdr>
                    <w:top w:val="none" w:sz="0" w:space="0" w:color="auto"/>
                    <w:left w:val="none" w:sz="0" w:space="0" w:color="auto"/>
                    <w:bottom w:val="none" w:sz="0" w:space="0" w:color="auto"/>
                    <w:right w:val="none" w:sz="0" w:space="0" w:color="auto"/>
                  </w:divBdr>
                </w:div>
                <w:div w:id="327902885">
                  <w:marLeft w:val="0"/>
                  <w:marRight w:val="0"/>
                  <w:marTop w:val="0"/>
                  <w:marBottom w:val="0"/>
                  <w:divBdr>
                    <w:top w:val="none" w:sz="0" w:space="0" w:color="auto"/>
                    <w:left w:val="none" w:sz="0" w:space="0" w:color="auto"/>
                    <w:bottom w:val="none" w:sz="0" w:space="0" w:color="auto"/>
                    <w:right w:val="none" w:sz="0" w:space="0" w:color="auto"/>
                  </w:divBdr>
                </w:div>
                <w:div w:id="338898594">
                  <w:marLeft w:val="0"/>
                  <w:marRight w:val="0"/>
                  <w:marTop w:val="0"/>
                  <w:marBottom w:val="0"/>
                  <w:divBdr>
                    <w:top w:val="none" w:sz="0" w:space="0" w:color="auto"/>
                    <w:left w:val="none" w:sz="0" w:space="0" w:color="auto"/>
                    <w:bottom w:val="none" w:sz="0" w:space="0" w:color="auto"/>
                    <w:right w:val="none" w:sz="0" w:space="0" w:color="auto"/>
                  </w:divBdr>
                </w:div>
                <w:div w:id="347873050">
                  <w:marLeft w:val="0"/>
                  <w:marRight w:val="0"/>
                  <w:marTop w:val="0"/>
                  <w:marBottom w:val="0"/>
                  <w:divBdr>
                    <w:top w:val="none" w:sz="0" w:space="0" w:color="auto"/>
                    <w:left w:val="none" w:sz="0" w:space="0" w:color="auto"/>
                    <w:bottom w:val="none" w:sz="0" w:space="0" w:color="auto"/>
                    <w:right w:val="none" w:sz="0" w:space="0" w:color="auto"/>
                  </w:divBdr>
                </w:div>
                <w:div w:id="408500593">
                  <w:marLeft w:val="0"/>
                  <w:marRight w:val="0"/>
                  <w:marTop w:val="0"/>
                  <w:marBottom w:val="0"/>
                  <w:divBdr>
                    <w:top w:val="none" w:sz="0" w:space="0" w:color="auto"/>
                    <w:left w:val="none" w:sz="0" w:space="0" w:color="auto"/>
                    <w:bottom w:val="none" w:sz="0" w:space="0" w:color="auto"/>
                    <w:right w:val="none" w:sz="0" w:space="0" w:color="auto"/>
                  </w:divBdr>
                </w:div>
                <w:div w:id="466508861">
                  <w:marLeft w:val="0"/>
                  <w:marRight w:val="0"/>
                  <w:marTop w:val="0"/>
                  <w:marBottom w:val="0"/>
                  <w:divBdr>
                    <w:top w:val="none" w:sz="0" w:space="0" w:color="auto"/>
                    <w:left w:val="none" w:sz="0" w:space="0" w:color="auto"/>
                    <w:bottom w:val="none" w:sz="0" w:space="0" w:color="auto"/>
                    <w:right w:val="none" w:sz="0" w:space="0" w:color="auto"/>
                  </w:divBdr>
                </w:div>
                <w:div w:id="506864363">
                  <w:marLeft w:val="0"/>
                  <w:marRight w:val="0"/>
                  <w:marTop w:val="0"/>
                  <w:marBottom w:val="0"/>
                  <w:divBdr>
                    <w:top w:val="none" w:sz="0" w:space="0" w:color="auto"/>
                    <w:left w:val="none" w:sz="0" w:space="0" w:color="auto"/>
                    <w:bottom w:val="none" w:sz="0" w:space="0" w:color="auto"/>
                    <w:right w:val="none" w:sz="0" w:space="0" w:color="auto"/>
                  </w:divBdr>
                </w:div>
                <w:div w:id="515464007">
                  <w:marLeft w:val="0"/>
                  <w:marRight w:val="0"/>
                  <w:marTop w:val="0"/>
                  <w:marBottom w:val="0"/>
                  <w:divBdr>
                    <w:top w:val="none" w:sz="0" w:space="0" w:color="auto"/>
                    <w:left w:val="none" w:sz="0" w:space="0" w:color="auto"/>
                    <w:bottom w:val="none" w:sz="0" w:space="0" w:color="auto"/>
                    <w:right w:val="none" w:sz="0" w:space="0" w:color="auto"/>
                  </w:divBdr>
                </w:div>
                <w:div w:id="538934218">
                  <w:marLeft w:val="0"/>
                  <w:marRight w:val="0"/>
                  <w:marTop w:val="0"/>
                  <w:marBottom w:val="0"/>
                  <w:divBdr>
                    <w:top w:val="none" w:sz="0" w:space="0" w:color="auto"/>
                    <w:left w:val="none" w:sz="0" w:space="0" w:color="auto"/>
                    <w:bottom w:val="none" w:sz="0" w:space="0" w:color="auto"/>
                    <w:right w:val="none" w:sz="0" w:space="0" w:color="auto"/>
                  </w:divBdr>
                </w:div>
                <w:div w:id="564754525">
                  <w:marLeft w:val="0"/>
                  <w:marRight w:val="0"/>
                  <w:marTop w:val="0"/>
                  <w:marBottom w:val="0"/>
                  <w:divBdr>
                    <w:top w:val="none" w:sz="0" w:space="0" w:color="auto"/>
                    <w:left w:val="none" w:sz="0" w:space="0" w:color="auto"/>
                    <w:bottom w:val="none" w:sz="0" w:space="0" w:color="auto"/>
                    <w:right w:val="none" w:sz="0" w:space="0" w:color="auto"/>
                  </w:divBdr>
                </w:div>
                <w:div w:id="595990429">
                  <w:marLeft w:val="0"/>
                  <w:marRight w:val="0"/>
                  <w:marTop w:val="0"/>
                  <w:marBottom w:val="0"/>
                  <w:divBdr>
                    <w:top w:val="none" w:sz="0" w:space="0" w:color="auto"/>
                    <w:left w:val="none" w:sz="0" w:space="0" w:color="auto"/>
                    <w:bottom w:val="none" w:sz="0" w:space="0" w:color="auto"/>
                    <w:right w:val="none" w:sz="0" w:space="0" w:color="auto"/>
                  </w:divBdr>
                </w:div>
                <w:div w:id="599064950">
                  <w:marLeft w:val="0"/>
                  <w:marRight w:val="0"/>
                  <w:marTop w:val="0"/>
                  <w:marBottom w:val="0"/>
                  <w:divBdr>
                    <w:top w:val="none" w:sz="0" w:space="0" w:color="auto"/>
                    <w:left w:val="none" w:sz="0" w:space="0" w:color="auto"/>
                    <w:bottom w:val="none" w:sz="0" w:space="0" w:color="auto"/>
                    <w:right w:val="none" w:sz="0" w:space="0" w:color="auto"/>
                  </w:divBdr>
                </w:div>
                <w:div w:id="623734487">
                  <w:marLeft w:val="0"/>
                  <w:marRight w:val="0"/>
                  <w:marTop w:val="0"/>
                  <w:marBottom w:val="0"/>
                  <w:divBdr>
                    <w:top w:val="none" w:sz="0" w:space="0" w:color="auto"/>
                    <w:left w:val="none" w:sz="0" w:space="0" w:color="auto"/>
                    <w:bottom w:val="none" w:sz="0" w:space="0" w:color="auto"/>
                    <w:right w:val="none" w:sz="0" w:space="0" w:color="auto"/>
                  </w:divBdr>
                </w:div>
                <w:div w:id="631983148">
                  <w:marLeft w:val="0"/>
                  <w:marRight w:val="0"/>
                  <w:marTop w:val="0"/>
                  <w:marBottom w:val="0"/>
                  <w:divBdr>
                    <w:top w:val="none" w:sz="0" w:space="0" w:color="auto"/>
                    <w:left w:val="none" w:sz="0" w:space="0" w:color="auto"/>
                    <w:bottom w:val="none" w:sz="0" w:space="0" w:color="auto"/>
                    <w:right w:val="none" w:sz="0" w:space="0" w:color="auto"/>
                  </w:divBdr>
                </w:div>
                <w:div w:id="642471151">
                  <w:marLeft w:val="0"/>
                  <w:marRight w:val="0"/>
                  <w:marTop w:val="0"/>
                  <w:marBottom w:val="0"/>
                  <w:divBdr>
                    <w:top w:val="none" w:sz="0" w:space="0" w:color="auto"/>
                    <w:left w:val="none" w:sz="0" w:space="0" w:color="auto"/>
                    <w:bottom w:val="none" w:sz="0" w:space="0" w:color="auto"/>
                    <w:right w:val="none" w:sz="0" w:space="0" w:color="auto"/>
                  </w:divBdr>
                </w:div>
                <w:div w:id="663625666">
                  <w:marLeft w:val="0"/>
                  <w:marRight w:val="0"/>
                  <w:marTop w:val="0"/>
                  <w:marBottom w:val="0"/>
                  <w:divBdr>
                    <w:top w:val="none" w:sz="0" w:space="0" w:color="auto"/>
                    <w:left w:val="none" w:sz="0" w:space="0" w:color="auto"/>
                    <w:bottom w:val="none" w:sz="0" w:space="0" w:color="auto"/>
                    <w:right w:val="none" w:sz="0" w:space="0" w:color="auto"/>
                  </w:divBdr>
                </w:div>
                <w:div w:id="671378374">
                  <w:marLeft w:val="0"/>
                  <w:marRight w:val="0"/>
                  <w:marTop w:val="0"/>
                  <w:marBottom w:val="0"/>
                  <w:divBdr>
                    <w:top w:val="none" w:sz="0" w:space="0" w:color="auto"/>
                    <w:left w:val="none" w:sz="0" w:space="0" w:color="auto"/>
                    <w:bottom w:val="none" w:sz="0" w:space="0" w:color="auto"/>
                    <w:right w:val="none" w:sz="0" w:space="0" w:color="auto"/>
                  </w:divBdr>
                </w:div>
                <w:div w:id="691878330">
                  <w:marLeft w:val="0"/>
                  <w:marRight w:val="0"/>
                  <w:marTop w:val="0"/>
                  <w:marBottom w:val="0"/>
                  <w:divBdr>
                    <w:top w:val="none" w:sz="0" w:space="0" w:color="auto"/>
                    <w:left w:val="none" w:sz="0" w:space="0" w:color="auto"/>
                    <w:bottom w:val="none" w:sz="0" w:space="0" w:color="auto"/>
                    <w:right w:val="none" w:sz="0" w:space="0" w:color="auto"/>
                  </w:divBdr>
                </w:div>
                <w:div w:id="715471417">
                  <w:marLeft w:val="0"/>
                  <w:marRight w:val="0"/>
                  <w:marTop w:val="0"/>
                  <w:marBottom w:val="0"/>
                  <w:divBdr>
                    <w:top w:val="none" w:sz="0" w:space="0" w:color="auto"/>
                    <w:left w:val="none" w:sz="0" w:space="0" w:color="auto"/>
                    <w:bottom w:val="none" w:sz="0" w:space="0" w:color="auto"/>
                    <w:right w:val="none" w:sz="0" w:space="0" w:color="auto"/>
                  </w:divBdr>
                </w:div>
                <w:div w:id="746806766">
                  <w:marLeft w:val="0"/>
                  <w:marRight w:val="0"/>
                  <w:marTop w:val="0"/>
                  <w:marBottom w:val="0"/>
                  <w:divBdr>
                    <w:top w:val="none" w:sz="0" w:space="0" w:color="auto"/>
                    <w:left w:val="none" w:sz="0" w:space="0" w:color="auto"/>
                    <w:bottom w:val="none" w:sz="0" w:space="0" w:color="auto"/>
                    <w:right w:val="none" w:sz="0" w:space="0" w:color="auto"/>
                  </w:divBdr>
                </w:div>
                <w:div w:id="821697178">
                  <w:marLeft w:val="0"/>
                  <w:marRight w:val="0"/>
                  <w:marTop w:val="0"/>
                  <w:marBottom w:val="0"/>
                  <w:divBdr>
                    <w:top w:val="none" w:sz="0" w:space="0" w:color="auto"/>
                    <w:left w:val="none" w:sz="0" w:space="0" w:color="auto"/>
                    <w:bottom w:val="none" w:sz="0" w:space="0" w:color="auto"/>
                    <w:right w:val="none" w:sz="0" w:space="0" w:color="auto"/>
                  </w:divBdr>
                </w:div>
                <w:div w:id="830221600">
                  <w:marLeft w:val="0"/>
                  <w:marRight w:val="0"/>
                  <w:marTop w:val="0"/>
                  <w:marBottom w:val="0"/>
                  <w:divBdr>
                    <w:top w:val="none" w:sz="0" w:space="0" w:color="auto"/>
                    <w:left w:val="none" w:sz="0" w:space="0" w:color="auto"/>
                    <w:bottom w:val="none" w:sz="0" w:space="0" w:color="auto"/>
                    <w:right w:val="none" w:sz="0" w:space="0" w:color="auto"/>
                  </w:divBdr>
                </w:div>
                <w:div w:id="836266592">
                  <w:marLeft w:val="0"/>
                  <w:marRight w:val="0"/>
                  <w:marTop w:val="0"/>
                  <w:marBottom w:val="0"/>
                  <w:divBdr>
                    <w:top w:val="none" w:sz="0" w:space="0" w:color="auto"/>
                    <w:left w:val="none" w:sz="0" w:space="0" w:color="auto"/>
                    <w:bottom w:val="none" w:sz="0" w:space="0" w:color="auto"/>
                    <w:right w:val="none" w:sz="0" w:space="0" w:color="auto"/>
                  </w:divBdr>
                </w:div>
                <w:div w:id="951478490">
                  <w:marLeft w:val="0"/>
                  <w:marRight w:val="0"/>
                  <w:marTop w:val="0"/>
                  <w:marBottom w:val="0"/>
                  <w:divBdr>
                    <w:top w:val="none" w:sz="0" w:space="0" w:color="auto"/>
                    <w:left w:val="none" w:sz="0" w:space="0" w:color="auto"/>
                    <w:bottom w:val="none" w:sz="0" w:space="0" w:color="auto"/>
                    <w:right w:val="none" w:sz="0" w:space="0" w:color="auto"/>
                  </w:divBdr>
                </w:div>
                <w:div w:id="981886974">
                  <w:marLeft w:val="0"/>
                  <w:marRight w:val="0"/>
                  <w:marTop w:val="0"/>
                  <w:marBottom w:val="0"/>
                  <w:divBdr>
                    <w:top w:val="none" w:sz="0" w:space="0" w:color="auto"/>
                    <w:left w:val="none" w:sz="0" w:space="0" w:color="auto"/>
                    <w:bottom w:val="none" w:sz="0" w:space="0" w:color="auto"/>
                    <w:right w:val="none" w:sz="0" w:space="0" w:color="auto"/>
                  </w:divBdr>
                </w:div>
                <w:div w:id="999773071">
                  <w:marLeft w:val="0"/>
                  <w:marRight w:val="0"/>
                  <w:marTop w:val="0"/>
                  <w:marBottom w:val="0"/>
                  <w:divBdr>
                    <w:top w:val="none" w:sz="0" w:space="0" w:color="auto"/>
                    <w:left w:val="none" w:sz="0" w:space="0" w:color="auto"/>
                    <w:bottom w:val="none" w:sz="0" w:space="0" w:color="auto"/>
                    <w:right w:val="none" w:sz="0" w:space="0" w:color="auto"/>
                  </w:divBdr>
                </w:div>
                <w:div w:id="1015225473">
                  <w:marLeft w:val="0"/>
                  <w:marRight w:val="0"/>
                  <w:marTop w:val="0"/>
                  <w:marBottom w:val="0"/>
                  <w:divBdr>
                    <w:top w:val="none" w:sz="0" w:space="0" w:color="auto"/>
                    <w:left w:val="none" w:sz="0" w:space="0" w:color="auto"/>
                    <w:bottom w:val="none" w:sz="0" w:space="0" w:color="auto"/>
                    <w:right w:val="none" w:sz="0" w:space="0" w:color="auto"/>
                  </w:divBdr>
                </w:div>
                <w:div w:id="1023433762">
                  <w:marLeft w:val="0"/>
                  <w:marRight w:val="0"/>
                  <w:marTop w:val="0"/>
                  <w:marBottom w:val="0"/>
                  <w:divBdr>
                    <w:top w:val="none" w:sz="0" w:space="0" w:color="auto"/>
                    <w:left w:val="none" w:sz="0" w:space="0" w:color="auto"/>
                    <w:bottom w:val="none" w:sz="0" w:space="0" w:color="auto"/>
                    <w:right w:val="none" w:sz="0" w:space="0" w:color="auto"/>
                  </w:divBdr>
                </w:div>
                <w:div w:id="1064643853">
                  <w:marLeft w:val="0"/>
                  <w:marRight w:val="0"/>
                  <w:marTop w:val="0"/>
                  <w:marBottom w:val="0"/>
                  <w:divBdr>
                    <w:top w:val="none" w:sz="0" w:space="0" w:color="auto"/>
                    <w:left w:val="none" w:sz="0" w:space="0" w:color="auto"/>
                    <w:bottom w:val="none" w:sz="0" w:space="0" w:color="auto"/>
                    <w:right w:val="none" w:sz="0" w:space="0" w:color="auto"/>
                  </w:divBdr>
                </w:div>
                <w:div w:id="1075054448">
                  <w:marLeft w:val="0"/>
                  <w:marRight w:val="0"/>
                  <w:marTop w:val="0"/>
                  <w:marBottom w:val="0"/>
                  <w:divBdr>
                    <w:top w:val="none" w:sz="0" w:space="0" w:color="auto"/>
                    <w:left w:val="none" w:sz="0" w:space="0" w:color="auto"/>
                    <w:bottom w:val="none" w:sz="0" w:space="0" w:color="auto"/>
                    <w:right w:val="none" w:sz="0" w:space="0" w:color="auto"/>
                  </w:divBdr>
                </w:div>
                <w:div w:id="1129665525">
                  <w:marLeft w:val="0"/>
                  <w:marRight w:val="0"/>
                  <w:marTop w:val="0"/>
                  <w:marBottom w:val="0"/>
                  <w:divBdr>
                    <w:top w:val="none" w:sz="0" w:space="0" w:color="auto"/>
                    <w:left w:val="none" w:sz="0" w:space="0" w:color="auto"/>
                    <w:bottom w:val="none" w:sz="0" w:space="0" w:color="auto"/>
                    <w:right w:val="none" w:sz="0" w:space="0" w:color="auto"/>
                  </w:divBdr>
                </w:div>
                <w:div w:id="1168449515">
                  <w:marLeft w:val="0"/>
                  <w:marRight w:val="0"/>
                  <w:marTop w:val="0"/>
                  <w:marBottom w:val="0"/>
                  <w:divBdr>
                    <w:top w:val="none" w:sz="0" w:space="0" w:color="auto"/>
                    <w:left w:val="none" w:sz="0" w:space="0" w:color="auto"/>
                    <w:bottom w:val="none" w:sz="0" w:space="0" w:color="auto"/>
                    <w:right w:val="none" w:sz="0" w:space="0" w:color="auto"/>
                  </w:divBdr>
                </w:div>
                <w:div w:id="1186359398">
                  <w:marLeft w:val="0"/>
                  <w:marRight w:val="0"/>
                  <w:marTop w:val="0"/>
                  <w:marBottom w:val="0"/>
                  <w:divBdr>
                    <w:top w:val="none" w:sz="0" w:space="0" w:color="auto"/>
                    <w:left w:val="none" w:sz="0" w:space="0" w:color="auto"/>
                    <w:bottom w:val="none" w:sz="0" w:space="0" w:color="auto"/>
                    <w:right w:val="none" w:sz="0" w:space="0" w:color="auto"/>
                  </w:divBdr>
                </w:div>
                <w:div w:id="1223369930">
                  <w:marLeft w:val="0"/>
                  <w:marRight w:val="0"/>
                  <w:marTop w:val="0"/>
                  <w:marBottom w:val="0"/>
                  <w:divBdr>
                    <w:top w:val="none" w:sz="0" w:space="0" w:color="auto"/>
                    <w:left w:val="none" w:sz="0" w:space="0" w:color="auto"/>
                    <w:bottom w:val="none" w:sz="0" w:space="0" w:color="auto"/>
                    <w:right w:val="none" w:sz="0" w:space="0" w:color="auto"/>
                  </w:divBdr>
                </w:div>
                <w:div w:id="1241064733">
                  <w:marLeft w:val="0"/>
                  <w:marRight w:val="0"/>
                  <w:marTop w:val="0"/>
                  <w:marBottom w:val="0"/>
                  <w:divBdr>
                    <w:top w:val="none" w:sz="0" w:space="0" w:color="auto"/>
                    <w:left w:val="none" w:sz="0" w:space="0" w:color="auto"/>
                    <w:bottom w:val="none" w:sz="0" w:space="0" w:color="auto"/>
                    <w:right w:val="none" w:sz="0" w:space="0" w:color="auto"/>
                  </w:divBdr>
                </w:div>
                <w:div w:id="1249463438">
                  <w:marLeft w:val="0"/>
                  <w:marRight w:val="0"/>
                  <w:marTop w:val="0"/>
                  <w:marBottom w:val="0"/>
                  <w:divBdr>
                    <w:top w:val="none" w:sz="0" w:space="0" w:color="auto"/>
                    <w:left w:val="none" w:sz="0" w:space="0" w:color="auto"/>
                    <w:bottom w:val="none" w:sz="0" w:space="0" w:color="auto"/>
                    <w:right w:val="none" w:sz="0" w:space="0" w:color="auto"/>
                  </w:divBdr>
                </w:div>
                <w:div w:id="1256330001">
                  <w:marLeft w:val="0"/>
                  <w:marRight w:val="0"/>
                  <w:marTop w:val="0"/>
                  <w:marBottom w:val="0"/>
                  <w:divBdr>
                    <w:top w:val="none" w:sz="0" w:space="0" w:color="auto"/>
                    <w:left w:val="none" w:sz="0" w:space="0" w:color="auto"/>
                    <w:bottom w:val="none" w:sz="0" w:space="0" w:color="auto"/>
                    <w:right w:val="none" w:sz="0" w:space="0" w:color="auto"/>
                  </w:divBdr>
                </w:div>
                <w:div w:id="1264920635">
                  <w:marLeft w:val="0"/>
                  <w:marRight w:val="0"/>
                  <w:marTop w:val="0"/>
                  <w:marBottom w:val="0"/>
                  <w:divBdr>
                    <w:top w:val="none" w:sz="0" w:space="0" w:color="auto"/>
                    <w:left w:val="none" w:sz="0" w:space="0" w:color="auto"/>
                    <w:bottom w:val="none" w:sz="0" w:space="0" w:color="auto"/>
                    <w:right w:val="none" w:sz="0" w:space="0" w:color="auto"/>
                  </w:divBdr>
                </w:div>
                <w:div w:id="1275864897">
                  <w:marLeft w:val="0"/>
                  <w:marRight w:val="0"/>
                  <w:marTop w:val="0"/>
                  <w:marBottom w:val="0"/>
                  <w:divBdr>
                    <w:top w:val="none" w:sz="0" w:space="0" w:color="auto"/>
                    <w:left w:val="none" w:sz="0" w:space="0" w:color="auto"/>
                    <w:bottom w:val="none" w:sz="0" w:space="0" w:color="auto"/>
                    <w:right w:val="none" w:sz="0" w:space="0" w:color="auto"/>
                  </w:divBdr>
                </w:div>
                <w:div w:id="1282300858">
                  <w:marLeft w:val="0"/>
                  <w:marRight w:val="0"/>
                  <w:marTop w:val="0"/>
                  <w:marBottom w:val="0"/>
                  <w:divBdr>
                    <w:top w:val="none" w:sz="0" w:space="0" w:color="auto"/>
                    <w:left w:val="none" w:sz="0" w:space="0" w:color="auto"/>
                    <w:bottom w:val="none" w:sz="0" w:space="0" w:color="auto"/>
                    <w:right w:val="none" w:sz="0" w:space="0" w:color="auto"/>
                  </w:divBdr>
                </w:div>
                <w:div w:id="1336424021">
                  <w:marLeft w:val="0"/>
                  <w:marRight w:val="0"/>
                  <w:marTop w:val="0"/>
                  <w:marBottom w:val="0"/>
                  <w:divBdr>
                    <w:top w:val="none" w:sz="0" w:space="0" w:color="auto"/>
                    <w:left w:val="none" w:sz="0" w:space="0" w:color="auto"/>
                    <w:bottom w:val="none" w:sz="0" w:space="0" w:color="auto"/>
                    <w:right w:val="none" w:sz="0" w:space="0" w:color="auto"/>
                  </w:divBdr>
                </w:div>
                <w:div w:id="1396247015">
                  <w:marLeft w:val="0"/>
                  <w:marRight w:val="0"/>
                  <w:marTop w:val="0"/>
                  <w:marBottom w:val="0"/>
                  <w:divBdr>
                    <w:top w:val="none" w:sz="0" w:space="0" w:color="auto"/>
                    <w:left w:val="none" w:sz="0" w:space="0" w:color="auto"/>
                    <w:bottom w:val="none" w:sz="0" w:space="0" w:color="auto"/>
                    <w:right w:val="none" w:sz="0" w:space="0" w:color="auto"/>
                  </w:divBdr>
                </w:div>
                <w:div w:id="1434741593">
                  <w:marLeft w:val="0"/>
                  <w:marRight w:val="0"/>
                  <w:marTop w:val="0"/>
                  <w:marBottom w:val="0"/>
                  <w:divBdr>
                    <w:top w:val="none" w:sz="0" w:space="0" w:color="auto"/>
                    <w:left w:val="none" w:sz="0" w:space="0" w:color="auto"/>
                    <w:bottom w:val="none" w:sz="0" w:space="0" w:color="auto"/>
                    <w:right w:val="none" w:sz="0" w:space="0" w:color="auto"/>
                  </w:divBdr>
                </w:div>
                <w:div w:id="1472357325">
                  <w:marLeft w:val="0"/>
                  <w:marRight w:val="0"/>
                  <w:marTop w:val="0"/>
                  <w:marBottom w:val="0"/>
                  <w:divBdr>
                    <w:top w:val="none" w:sz="0" w:space="0" w:color="auto"/>
                    <w:left w:val="none" w:sz="0" w:space="0" w:color="auto"/>
                    <w:bottom w:val="none" w:sz="0" w:space="0" w:color="auto"/>
                    <w:right w:val="none" w:sz="0" w:space="0" w:color="auto"/>
                  </w:divBdr>
                </w:div>
                <w:div w:id="1474133757">
                  <w:marLeft w:val="0"/>
                  <w:marRight w:val="0"/>
                  <w:marTop w:val="0"/>
                  <w:marBottom w:val="0"/>
                  <w:divBdr>
                    <w:top w:val="none" w:sz="0" w:space="0" w:color="auto"/>
                    <w:left w:val="none" w:sz="0" w:space="0" w:color="auto"/>
                    <w:bottom w:val="none" w:sz="0" w:space="0" w:color="auto"/>
                    <w:right w:val="none" w:sz="0" w:space="0" w:color="auto"/>
                  </w:divBdr>
                </w:div>
                <w:div w:id="1482187981">
                  <w:marLeft w:val="0"/>
                  <w:marRight w:val="0"/>
                  <w:marTop w:val="0"/>
                  <w:marBottom w:val="0"/>
                  <w:divBdr>
                    <w:top w:val="none" w:sz="0" w:space="0" w:color="auto"/>
                    <w:left w:val="none" w:sz="0" w:space="0" w:color="auto"/>
                    <w:bottom w:val="none" w:sz="0" w:space="0" w:color="auto"/>
                    <w:right w:val="none" w:sz="0" w:space="0" w:color="auto"/>
                  </w:divBdr>
                </w:div>
                <w:div w:id="1536039488">
                  <w:marLeft w:val="0"/>
                  <w:marRight w:val="0"/>
                  <w:marTop w:val="0"/>
                  <w:marBottom w:val="0"/>
                  <w:divBdr>
                    <w:top w:val="none" w:sz="0" w:space="0" w:color="auto"/>
                    <w:left w:val="none" w:sz="0" w:space="0" w:color="auto"/>
                    <w:bottom w:val="none" w:sz="0" w:space="0" w:color="auto"/>
                    <w:right w:val="none" w:sz="0" w:space="0" w:color="auto"/>
                  </w:divBdr>
                </w:div>
                <w:div w:id="1570840849">
                  <w:marLeft w:val="0"/>
                  <w:marRight w:val="0"/>
                  <w:marTop w:val="0"/>
                  <w:marBottom w:val="0"/>
                  <w:divBdr>
                    <w:top w:val="none" w:sz="0" w:space="0" w:color="auto"/>
                    <w:left w:val="none" w:sz="0" w:space="0" w:color="auto"/>
                    <w:bottom w:val="none" w:sz="0" w:space="0" w:color="auto"/>
                    <w:right w:val="none" w:sz="0" w:space="0" w:color="auto"/>
                  </w:divBdr>
                </w:div>
                <w:div w:id="1639534715">
                  <w:marLeft w:val="0"/>
                  <w:marRight w:val="0"/>
                  <w:marTop w:val="0"/>
                  <w:marBottom w:val="0"/>
                  <w:divBdr>
                    <w:top w:val="none" w:sz="0" w:space="0" w:color="auto"/>
                    <w:left w:val="none" w:sz="0" w:space="0" w:color="auto"/>
                    <w:bottom w:val="none" w:sz="0" w:space="0" w:color="auto"/>
                    <w:right w:val="none" w:sz="0" w:space="0" w:color="auto"/>
                  </w:divBdr>
                </w:div>
                <w:div w:id="1650673547">
                  <w:marLeft w:val="0"/>
                  <w:marRight w:val="0"/>
                  <w:marTop w:val="0"/>
                  <w:marBottom w:val="0"/>
                  <w:divBdr>
                    <w:top w:val="none" w:sz="0" w:space="0" w:color="auto"/>
                    <w:left w:val="none" w:sz="0" w:space="0" w:color="auto"/>
                    <w:bottom w:val="none" w:sz="0" w:space="0" w:color="auto"/>
                    <w:right w:val="none" w:sz="0" w:space="0" w:color="auto"/>
                  </w:divBdr>
                </w:div>
                <w:div w:id="1664503045">
                  <w:marLeft w:val="0"/>
                  <w:marRight w:val="0"/>
                  <w:marTop w:val="0"/>
                  <w:marBottom w:val="0"/>
                  <w:divBdr>
                    <w:top w:val="none" w:sz="0" w:space="0" w:color="auto"/>
                    <w:left w:val="none" w:sz="0" w:space="0" w:color="auto"/>
                    <w:bottom w:val="none" w:sz="0" w:space="0" w:color="auto"/>
                    <w:right w:val="none" w:sz="0" w:space="0" w:color="auto"/>
                  </w:divBdr>
                </w:div>
                <w:div w:id="1671256493">
                  <w:marLeft w:val="0"/>
                  <w:marRight w:val="0"/>
                  <w:marTop w:val="0"/>
                  <w:marBottom w:val="0"/>
                  <w:divBdr>
                    <w:top w:val="none" w:sz="0" w:space="0" w:color="auto"/>
                    <w:left w:val="none" w:sz="0" w:space="0" w:color="auto"/>
                    <w:bottom w:val="none" w:sz="0" w:space="0" w:color="auto"/>
                    <w:right w:val="none" w:sz="0" w:space="0" w:color="auto"/>
                  </w:divBdr>
                </w:div>
                <w:div w:id="1687511431">
                  <w:marLeft w:val="0"/>
                  <w:marRight w:val="0"/>
                  <w:marTop w:val="0"/>
                  <w:marBottom w:val="0"/>
                  <w:divBdr>
                    <w:top w:val="none" w:sz="0" w:space="0" w:color="auto"/>
                    <w:left w:val="none" w:sz="0" w:space="0" w:color="auto"/>
                    <w:bottom w:val="none" w:sz="0" w:space="0" w:color="auto"/>
                    <w:right w:val="none" w:sz="0" w:space="0" w:color="auto"/>
                  </w:divBdr>
                </w:div>
                <w:div w:id="1721829302">
                  <w:marLeft w:val="0"/>
                  <w:marRight w:val="0"/>
                  <w:marTop w:val="0"/>
                  <w:marBottom w:val="0"/>
                  <w:divBdr>
                    <w:top w:val="none" w:sz="0" w:space="0" w:color="auto"/>
                    <w:left w:val="none" w:sz="0" w:space="0" w:color="auto"/>
                    <w:bottom w:val="none" w:sz="0" w:space="0" w:color="auto"/>
                    <w:right w:val="none" w:sz="0" w:space="0" w:color="auto"/>
                  </w:divBdr>
                </w:div>
                <w:div w:id="1776822510">
                  <w:marLeft w:val="0"/>
                  <w:marRight w:val="0"/>
                  <w:marTop w:val="0"/>
                  <w:marBottom w:val="0"/>
                  <w:divBdr>
                    <w:top w:val="none" w:sz="0" w:space="0" w:color="auto"/>
                    <w:left w:val="none" w:sz="0" w:space="0" w:color="auto"/>
                    <w:bottom w:val="none" w:sz="0" w:space="0" w:color="auto"/>
                    <w:right w:val="none" w:sz="0" w:space="0" w:color="auto"/>
                  </w:divBdr>
                </w:div>
                <w:div w:id="1784955362">
                  <w:marLeft w:val="0"/>
                  <w:marRight w:val="0"/>
                  <w:marTop w:val="0"/>
                  <w:marBottom w:val="0"/>
                  <w:divBdr>
                    <w:top w:val="none" w:sz="0" w:space="0" w:color="auto"/>
                    <w:left w:val="none" w:sz="0" w:space="0" w:color="auto"/>
                    <w:bottom w:val="none" w:sz="0" w:space="0" w:color="auto"/>
                    <w:right w:val="none" w:sz="0" w:space="0" w:color="auto"/>
                  </w:divBdr>
                </w:div>
                <w:div w:id="1810392045">
                  <w:marLeft w:val="0"/>
                  <w:marRight w:val="0"/>
                  <w:marTop w:val="0"/>
                  <w:marBottom w:val="0"/>
                  <w:divBdr>
                    <w:top w:val="none" w:sz="0" w:space="0" w:color="auto"/>
                    <w:left w:val="none" w:sz="0" w:space="0" w:color="auto"/>
                    <w:bottom w:val="none" w:sz="0" w:space="0" w:color="auto"/>
                    <w:right w:val="none" w:sz="0" w:space="0" w:color="auto"/>
                  </w:divBdr>
                </w:div>
                <w:div w:id="1814980308">
                  <w:marLeft w:val="0"/>
                  <w:marRight w:val="0"/>
                  <w:marTop w:val="0"/>
                  <w:marBottom w:val="0"/>
                  <w:divBdr>
                    <w:top w:val="none" w:sz="0" w:space="0" w:color="auto"/>
                    <w:left w:val="none" w:sz="0" w:space="0" w:color="auto"/>
                    <w:bottom w:val="none" w:sz="0" w:space="0" w:color="auto"/>
                    <w:right w:val="none" w:sz="0" w:space="0" w:color="auto"/>
                  </w:divBdr>
                </w:div>
                <w:div w:id="1843087212">
                  <w:marLeft w:val="0"/>
                  <w:marRight w:val="0"/>
                  <w:marTop w:val="0"/>
                  <w:marBottom w:val="0"/>
                  <w:divBdr>
                    <w:top w:val="none" w:sz="0" w:space="0" w:color="auto"/>
                    <w:left w:val="none" w:sz="0" w:space="0" w:color="auto"/>
                    <w:bottom w:val="none" w:sz="0" w:space="0" w:color="auto"/>
                    <w:right w:val="none" w:sz="0" w:space="0" w:color="auto"/>
                  </w:divBdr>
                </w:div>
                <w:div w:id="1844197194">
                  <w:marLeft w:val="0"/>
                  <w:marRight w:val="0"/>
                  <w:marTop w:val="0"/>
                  <w:marBottom w:val="0"/>
                  <w:divBdr>
                    <w:top w:val="none" w:sz="0" w:space="0" w:color="auto"/>
                    <w:left w:val="none" w:sz="0" w:space="0" w:color="auto"/>
                    <w:bottom w:val="none" w:sz="0" w:space="0" w:color="auto"/>
                    <w:right w:val="none" w:sz="0" w:space="0" w:color="auto"/>
                  </w:divBdr>
                </w:div>
                <w:div w:id="1878465308">
                  <w:marLeft w:val="0"/>
                  <w:marRight w:val="0"/>
                  <w:marTop w:val="0"/>
                  <w:marBottom w:val="0"/>
                  <w:divBdr>
                    <w:top w:val="none" w:sz="0" w:space="0" w:color="auto"/>
                    <w:left w:val="none" w:sz="0" w:space="0" w:color="auto"/>
                    <w:bottom w:val="none" w:sz="0" w:space="0" w:color="auto"/>
                    <w:right w:val="none" w:sz="0" w:space="0" w:color="auto"/>
                  </w:divBdr>
                </w:div>
                <w:div w:id="1881093968">
                  <w:marLeft w:val="0"/>
                  <w:marRight w:val="0"/>
                  <w:marTop w:val="0"/>
                  <w:marBottom w:val="0"/>
                  <w:divBdr>
                    <w:top w:val="none" w:sz="0" w:space="0" w:color="auto"/>
                    <w:left w:val="none" w:sz="0" w:space="0" w:color="auto"/>
                    <w:bottom w:val="none" w:sz="0" w:space="0" w:color="auto"/>
                    <w:right w:val="none" w:sz="0" w:space="0" w:color="auto"/>
                  </w:divBdr>
                </w:div>
                <w:div w:id="1882814594">
                  <w:marLeft w:val="0"/>
                  <w:marRight w:val="0"/>
                  <w:marTop w:val="0"/>
                  <w:marBottom w:val="0"/>
                  <w:divBdr>
                    <w:top w:val="none" w:sz="0" w:space="0" w:color="auto"/>
                    <w:left w:val="none" w:sz="0" w:space="0" w:color="auto"/>
                    <w:bottom w:val="none" w:sz="0" w:space="0" w:color="auto"/>
                    <w:right w:val="none" w:sz="0" w:space="0" w:color="auto"/>
                  </w:divBdr>
                </w:div>
                <w:div w:id="1902128608">
                  <w:marLeft w:val="0"/>
                  <w:marRight w:val="0"/>
                  <w:marTop w:val="0"/>
                  <w:marBottom w:val="0"/>
                  <w:divBdr>
                    <w:top w:val="none" w:sz="0" w:space="0" w:color="auto"/>
                    <w:left w:val="none" w:sz="0" w:space="0" w:color="auto"/>
                    <w:bottom w:val="none" w:sz="0" w:space="0" w:color="auto"/>
                    <w:right w:val="none" w:sz="0" w:space="0" w:color="auto"/>
                  </w:divBdr>
                </w:div>
                <w:div w:id="1906069441">
                  <w:marLeft w:val="0"/>
                  <w:marRight w:val="0"/>
                  <w:marTop w:val="0"/>
                  <w:marBottom w:val="0"/>
                  <w:divBdr>
                    <w:top w:val="none" w:sz="0" w:space="0" w:color="auto"/>
                    <w:left w:val="none" w:sz="0" w:space="0" w:color="auto"/>
                    <w:bottom w:val="none" w:sz="0" w:space="0" w:color="auto"/>
                    <w:right w:val="none" w:sz="0" w:space="0" w:color="auto"/>
                  </w:divBdr>
                </w:div>
                <w:div w:id="1915237653">
                  <w:marLeft w:val="0"/>
                  <w:marRight w:val="0"/>
                  <w:marTop w:val="0"/>
                  <w:marBottom w:val="0"/>
                  <w:divBdr>
                    <w:top w:val="none" w:sz="0" w:space="0" w:color="auto"/>
                    <w:left w:val="none" w:sz="0" w:space="0" w:color="auto"/>
                    <w:bottom w:val="none" w:sz="0" w:space="0" w:color="auto"/>
                    <w:right w:val="none" w:sz="0" w:space="0" w:color="auto"/>
                  </w:divBdr>
                </w:div>
                <w:div w:id="2043478240">
                  <w:marLeft w:val="0"/>
                  <w:marRight w:val="0"/>
                  <w:marTop w:val="0"/>
                  <w:marBottom w:val="0"/>
                  <w:divBdr>
                    <w:top w:val="none" w:sz="0" w:space="0" w:color="auto"/>
                    <w:left w:val="none" w:sz="0" w:space="0" w:color="auto"/>
                    <w:bottom w:val="none" w:sz="0" w:space="0" w:color="auto"/>
                    <w:right w:val="none" w:sz="0" w:space="0" w:color="auto"/>
                  </w:divBdr>
                </w:div>
                <w:div w:id="2072069390">
                  <w:marLeft w:val="0"/>
                  <w:marRight w:val="0"/>
                  <w:marTop w:val="0"/>
                  <w:marBottom w:val="0"/>
                  <w:divBdr>
                    <w:top w:val="none" w:sz="0" w:space="0" w:color="auto"/>
                    <w:left w:val="none" w:sz="0" w:space="0" w:color="auto"/>
                    <w:bottom w:val="none" w:sz="0" w:space="0" w:color="auto"/>
                    <w:right w:val="none" w:sz="0" w:space="0" w:color="auto"/>
                  </w:divBdr>
                </w:div>
                <w:div w:id="2097942302">
                  <w:marLeft w:val="0"/>
                  <w:marRight w:val="0"/>
                  <w:marTop w:val="0"/>
                  <w:marBottom w:val="0"/>
                  <w:divBdr>
                    <w:top w:val="none" w:sz="0" w:space="0" w:color="auto"/>
                    <w:left w:val="none" w:sz="0" w:space="0" w:color="auto"/>
                    <w:bottom w:val="none" w:sz="0" w:space="0" w:color="auto"/>
                    <w:right w:val="none" w:sz="0" w:space="0" w:color="auto"/>
                  </w:divBdr>
                </w:div>
                <w:div w:id="210406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11550">
      <w:bodyDiv w:val="1"/>
      <w:marLeft w:val="0"/>
      <w:marRight w:val="0"/>
      <w:marTop w:val="0"/>
      <w:marBottom w:val="0"/>
      <w:divBdr>
        <w:top w:val="none" w:sz="0" w:space="0" w:color="auto"/>
        <w:left w:val="none" w:sz="0" w:space="0" w:color="auto"/>
        <w:bottom w:val="none" w:sz="0" w:space="0" w:color="auto"/>
        <w:right w:val="none" w:sz="0" w:space="0" w:color="auto"/>
      </w:divBdr>
      <w:divsChild>
        <w:div w:id="96683481">
          <w:marLeft w:val="0"/>
          <w:marRight w:val="0"/>
          <w:marTop w:val="0"/>
          <w:marBottom w:val="0"/>
          <w:divBdr>
            <w:top w:val="none" w:sz="0" w:space="0" w:color="auto"/>
            <w:left w:val="none" w:sz="0" w:space="0" w:color="auto"/>
            <w:bottom w:val="none" w:sz="0" w:space="0" w:color="auto"/>
            <w:right w:val="none" w:sz="0" w:space="0" w:color="auto"/>
          </w:divBdr>
        </w:div>
        <w:div w:id="106583294">
          <w:marLeft w:val="0"/>
          <w:marRight w:val="0"/>
          <w:marTop w:val="0"/>
          <w:marBottom w:val="0"/>
          <w:divBdr>
            <w:top w:val="none" w:sz="0" w:space="0" w:color="auto"/>
            <w:left w:val="none" w:sz="0" w:space="0" w:color="auto"/>
            <w:bottom w:val="none" w:sz="0" w:space="0" w:color="auto"/>
            <w:right w:val="none" w:sz="0" w:space="0" w:color="auto"/>
          </w:divBdr>
        </w:div>
        <w:div w:id="113912166">
          <w:marLeft w:val="0"/>
          <w:marRight w:val="0"/>
          <w:marTop w:val="0"/>
          <w:marBottom w:val="0"/>
          <w:divBdr>
            <w:top w:val="none" w:sz="0" w:space="0" w:color="auto"/>
            <w:left w:val="none" w:sz="0" w:space="0" w:color="auto"/>
            <w:bottom w:val="none" w:sz="0" w:space="0" w:color="auto"/>
            <w:right w:val="none" w:sz="0" w:space="0" w:color="auto"/>
          </w:divBdr>
        </w:div>
        <w:div w:id="119495298">
          <w:marLeft w:val="0"/>
          <w:marRight w:val="0"/>
          <w:marTop w:val="0"/>
          <w:marBottom w:val="0"/>
          <w:divBdr>
            <w:top w:val="none" w:sz="0" w:space="0" w:color="auto"/>
            <w:left w:val="none" w:sz="0" w:space="0" w:color="auto"/>
            <w:bottom w:val="none" w:sz="0" w:space="0" w:color="auto"/>
            <w:right w:val="none" w:sz="0" w:space="0" w:color="auto"/>
          </w:divBdr>
        </w:div>
        <w:div w:id="192618613">
          <w:marLeft w:val="0"/>
          <w:marRight w:val="0"/>
          <w:marTop w:val="0"/>
          <w:marBottom w:val="0"/>
          <w:divBdr>
            <w:top w:val="none" w:sz="0" w:space="0" w:color="auto"/>
            <w:left w:val="none" w:sz="0" w:space="0" w:color="auto"/>
            <w:bottom w:val="none" w:sz="0" w:space="0" w:color="auto"/>
            <w:right w:val="none" w:sz="0" w:space="0" w:color="auto"/>
          </w:divBdr>
        </w:div>
        <w:div w:id="214128021">
          <w:marLeft w:val="0"/>
          <w:marRight w:val="0"/>
          <w:marTop w:val="0"/>
          <w:marBottom w:val="0"/>
          <w:divBdr>
            <w:top w:val="none" w:sz="0" w:space="0" w:color="auto"/>
            <w:left w:val="none" w:sz="0" w:space="0" w:color="auto"/>
            <w:bottom w:val="none" w:sz="0" w:space="0" w:color="auto"/>
            <w:right w:val="none" w:sz="0" w:space="0" w:color="auto"/>
          </w:divBdr>
        </w:div>
        <w:div w:id="302078822">
          <w:marLeft w:val="0"/>
          <w:marRight w:val="0"/>
          <w:marTop w:val="0"/>
          <w:marBottom w:val="0"/>
          <w:divBdr>
            <w:top w:val="none" w:sz="0" w:space="0" w:color="auto"/>
            <w:left w:val="none" w:sz="0" w:space="0" w:color="auto"/>
            <w:bottom w:val="none" w:sz="0" w:space="0" w:color="auto"/>
            <w:right w:val="none" w:sz="0" w:space="0" w:color="auto"/>
          </w:divBdr>
        </w:div>
        <w:div w:id="317996283">
          <w:marLeft w:val="0"/>
          <w:marRight w:val="0"/>
          <w:marTop w:val="0"/>
          <w:marBottom w:val="0"/>
          <w:divBdr>
            <w:top w:val="none" w:sz="0" w:space="0" w:color="auto"/>
            <w:left w:val="none" w:sz="0" w:space="0" w:color="auto"/>
            <w:bottom w:val="none" w:sz="0" w:space="0" w:color="auto"/>
            <w:right w:val="none" w:sz="0" w:space="0" w:color="auto"/>
          </w:divBdr>
        </w:div>
        <w:div w:id="352344532">
          <w:marLeft w:val="0"/>
          <w:marRight w:val="0"/>
          <w:marTop w:val="0"/>
          <w:marBottom w:val="0"/>
          <w:divBdr>
            <w:top w:val="none" w:sz="0" w:space="0" w:color="auto"/>
            <w:left w:val="none" w:sz="0" w:space="0" w:color="auto"/>
            <w:bottom w:val="none" w:sz="0" w:space="0" w:color="auto"/>
            <w:right w:val="none" w:sz="0" w:space="0" w:color="auto"/>
          </w:divBdr>
        </w:div>
        <w:div w:id="353771045">
          <w:marLeft w:val="0"/>
          <w:marRight w:val="0"/>
          <w:marTop w:val="0"/>
          <w:marBottom w:val="0"/>
          <w:divBdr>
            <w:top w:val="none" w:sz="0" w:space="0" w:color="auto"/>
            <w:left w:val="none" w:sz="0" w:space="0" w:color="auto"/>
            <w:bottom w:val="none" w:sz="0" w:space="0" w:color="auto"/>
            <w:right w:val="none" w:sz="0" w:space="0" w:color="auto"/>
          </w:divBdr>
        </w:div>
        <w:div w:id="374277628">
          <w:marLeft w:val="0"/>
          <w:marRight w:val="0"/>
          <w:marTop w:val="0"/>
          <w:marBottom w:val="0"/>
          <w:divBdr>
            <w:top w:val="none" w:sz="0" w:space="0" w:color="auto"/>
            <w:left w:val="none" w:sz="0" w:space="0" w:color="auto"/>
            <w:bottom w:val="none" w:sz="0" w:space="0" w:color="auto"/>
            <w:right w:val="none" w:sz="0" w:space="0" w:color="auto"/>
          </w:divBdr>
        </w:div>
        <w:div w:id="450900040">
          <w:marLeft w:val="0"/>
          <w:marRight w:val="0"/>
          <w:marTop w:val="0"/>
          <w:marBottom w:val="0"/>
          <w:divBdr>
            <w:top w:val="none" w:sz="0" w:space="0" w:color="auto"/>
            <w:left w:val="none" w:sz="0" w:space="0" w:color="auto"/>
            <w:bottom w:val="none" w:sz="0" w:space="0" w:color="auto"/>
            <w:right w:val="none" w:sz="0" w:space="0" w:color="auto"/>
          </w:divBdr>
        </w:div>
        <w:div w:id="457070491">
          <w:marLeft w:val="0"/>
          <w:marRight w:val="0"/>
          <w:marTop w:val="0"/>
          <w:marBottom w:val="0"/>
          <w:divBdr>
            <w:top w:val="none" w:sz="0" w:space="0" w:color="auto"/>
            <w:left w:val="none" w:sz="0" w:space="0" w:color="auto"/>
            <w:bottom w:val="none" w:sz="0" w:space="0" w:color="auto"/>
            <w:right w:val="none" w:sz="0" w:space="0" w:color="auto"/>
          </w:divBdr>
        </w:div>
        <w:div w:id="480732762">
          <w:marLeft w:val="0"/>
          <w:marRight w:val="0"/>
          <w:marTop w:val="0"/>
          <w:marBottom w:val="0"/>
          <w:divBdr>
            <w:top w:val="none" w:sz="0" w:space="0" w:color="auto"/>
            <w:left w:val="none" w:sz="0" w:space="0" w:color="auto"/>
            <w:bottom w:val="none" w:sz="0" w:space="0" w:color="auto"/>
            <w:right w:val="none" w:sz="0" w:space="0" w:color="auto"/>
          </w:divBdr>
        </w:div>
        <w:div w:id="574055033">
          <w:marLeft w:val="0"/>
          <w:marRight w:val="0"/>
          <w:marTop w:val="0"/>
          <w:marBottom w:val="0"/>
          <w:divBdr>
            <w:top w:val="none" w:sz="0" w:space="0" w:color="auto"/>
            <w:left w:val="none" w:sz="0" w:space="0" w:color="auto"/>
            <w:bottom w:val="none" w:sz="0" w:space="0" w:color="auto"/>
            <w:right w:val="none" w:sz="0" w:space="0" w:color="auto"/>
          </w:divBdr>
        </w:div>
        <w:div w:id="599799655">
          <w:marLeft w:val="0"/>
          <w:marRight w:val="0"/>
          <w:marTop w:val="0"/>
          <w:marBottom w:val="0"/>
          <w:divBdr>
            <w:top w:val="none" w:sz="0" w:space="0" w:color="auto"/>
            <w:left w:val="none" w:sz="0" w:space="0" w:color="auto"/>
            <w:bottom w:val="none" w:sz="0" w:space="0" w:color="auto"/>
            <w:right w:val="none" w:sz="0" w:space="0" w:color="auto"/>
          </w:divBdr>
        </w:div>
        <w:div w:id="607275819">
          <w:marLeft w:val="0"/>
          <w:marRight w:val="0"/>
          <w:marTop w:val="0"/>
          <w:marBottom w:val="0"/>
          <w:divBdr>
            <w:top w:val="none" w:sz="0" w:space="0" w:color="auto"/>
            <w:left w:val="none" w:sz="0" w:space="0" w:color="auto"/>
            <w:bottom w:val="none" w:sz="0" w:space="0" w:color="auto"/>
            <w:right w:val="none" w:sz="0" w:space="0" w:color="auto"/>
          </w:divBdr>
        </w:div>
        <w:div w:id="645353821">
          <w:marLeft w:val="0"/>
          <w:marRight w:val="0"/>
          <w:marTop w:val="0"/>
          <w:marBottom w:val="0"/>
          <w:divBdr>
            <w:top w:val="none" w:sz="0" w:space="0" w:color="auto"/>
            <w:left w:val="none" w:sz="0" w:space="0" w:color="auto"/>
            <w:bottom w:val="none" w:sz="0" w:space="0" w:color="auto"/>
            <w:right w:val="none" w:sz="0" w:space="0" w:color="auto"/>
          </w:divBdr>
        </w:div>
        <w:div w:id="672075543">
          <w:marLeft w:val="0"/>
          <w:marRight w:val="0"/>
          <w:marTop w:val="0"/>
          <w:marBottom w:val="0"/>
          <w:divBdr>
            <w:top w:val="none" w:sz="0" w:space="0" w:color="auto"/>
            <w:left w:val="none" w:sz="0" w:space="0" w:color="auto"/>
            <w:bottom w:val="none" w:sz="0" w:space="0" w:color="auto"/>
            <w:right w:val="none" w:sz="0" w:space="0" w:color="auto"/>
          </w:divBdr>
        </w:div>
        <w:div w:id="705326246">
          <w:marLeft w:val="0"/>
          <w:marRight w:val="0"/>
          <w:marTop w:val="0"/>
          <w:marBottom w:val="0"/>
          <w:divBdr>
            <w:top w:val="none" w:sz="0" w:space="0" w:color="auto"/>
            <w:left w:val="none" w:sz="0" w:space="0" w:color="auto"/>
            <w:bottom w:val="none" w:sz="0" w:space="0" w:color="auto"/>
            <w:right w:val="none" w:sz="0" w:space="0" w:color="auto"/>
          </w:divBdr>
        </w:div>
        <w:div w:id="917597615">
          <w:marLeft w:val="0"/>
          <w:marRight w:val="0"/>
          <w:marTop w:val="0"/>
          <w:marBottom w:val="0"/>
          <w:divBdr>
            <w:top w:val="none" w:sz="0" w:space="0" w:color="auto"/>
            <w:left w:val="none" w:sz="0" w:space="0" w:color="auto"/>
            <w:bottom w:val="none" w:sz="0" w:space="0" w:color="auto"/>
            <w:right w:val="none" w:sz="0" w:space="0" w:color="auto"/>
          </w:divBdr>
        </w:div>
        <w:div w:id="923296102">
          <w:marLeft w:val="0"/>
          <w:marRight w:val="0"/>
          <w:marTop w:val="0"/>
          <w:marBottom w:val="0"/>
          <w:divBdr>
            <w:top w:val="none" w:sz="0" w:space="0" w:color="auto"/>
            <w:left w:val="none" w:sz="0" w:space="0" w:color="auto"/>
            <w:bottom w:val="none" w:sz="0" w:space="0" w:color="auto"/>
            <w:right w:val="none" w:sz="0" w:space="0" w:color="auto"/>
          </w:divBdr>
        </w:div>
        <w:div w:id="1012222498">
          <w:marLeft w:val="0"/>
          <w:marRight w:val="0"/>
          <w:marTop w:val="0"/>
          <w:marBottom w:val="0"/>
          <w:divBdr>
            <w:top w:val="none" w:sz="0" w:space="0" w:color="auto"/>
            <w:left w:val="none" w:sz="0" w:space="0" w:color="auto"/>
            <w:bottom w:val="none" w:sz="0" w:space="0" w:color="auto"/>
            <w:right w:val="none" w:sz="0" w:space="0" w:color="auto"/>
          </w:divBdr>
        </w:div>
        <w:div w:id="1128821298">
          <w:marLeft w:val="0"/>
          <w:marRight w:val="0"/>
          <w:marTop w:val="0"/>
          <w:marBottom w:val="0"/>
          <w:divBdr>
            <w:top w:val="none" w:sz="0" w:space="0" w:color="auto"/>
            <w:left w:val="none" w:sz="0" w:space="0" w:color="auto"/>
            <w:bottom w:val="none" w:sz="0" w:space="0" w:color="auto"/>
            <w:right w:val="none" w:sz="0" w:space="0" w:color="auto"/>
          </w:divBdr>
        </w:div>
        <w:div w:id="1228298047">
          <w:marLeft w:val="0"/>
          <w:marRight w:val="0"/>
          <w:marTop w:val="0"/>
          <w:marBottom w:val="0"/>
          <w:divBdr>
            <w:top w:val="none" w:sz="0" w:space="0" w:color="auto"/>
            <w:left w:val="none" w:sz="0" w:space="0" w:color="auto"/>
            <w:bottom w:val="none" w:sz="0" w:space="0" w:color="auto"/>
            <w:right w:val="none" w:sz="0" w:space="0" w:color="auto"/>
          </w:divBdr>
        </w:div>
        <w:div w:id="1332442358">
          <w:marLeft w:val="0"/>
          <w:marRight w:val="0"/>
          <w:marTop w:val="0"/>
          <w:marBottom w:val="0"/>
          <w:divBdr>
            <w:top w:val="none" w:sz="0" w:space="0" w:color="auto"/>
            <w:left w:val="none" w:sz="0" w:space="0" w:color="auto"/>
            <w:bottom w:val="none" w:sz="0" w:space="0" w:color="auto"/>
            <w:right w:val="none" w:sz="0" w:space="0" w:color="auto"/>
          </w:divBdr>
        </w:div>
        <w:div w:id="1415201762">
          <w:marLeft w:val="0"/>
          <w:marRight w:val="0"/>
          <w:marTop w:val="0"/>
          <w:marBottom w:val="0"/>
          <w:divBdr>
            <w:top w:val="none" w:sz="0" w:space="0" w:color="auto"/>
            <w:left w:val="none" w:sz="0" w:space="0" w:color="auto"/>
            <w:bottom w:val="none" w:sz="0" w:space="0" w:color="auto"/>
            <w:right w:val="none" w:sz="0" w:space="0" w:color="auto"/>
          </w:divBdr>
        </w:div>
        <w:div w:id="1443721028">
          <w:marLeft w:val="0"/>
          <w:marRight w:val="0"/>
          <w:marTop w:val="0"/>
          <w:marBottom w:val="0"/>
          <w:divBdr>
            <w:top w:val="none" w:sz="0" w:space="0" w:color="auto"/>
            <w:left w:val="none" w:sz="0" w:space="0" w:color="auto"/>
            <w:bottom w:val="none" w:sz="0" w:space="0" w:color="auto"/>
            <w:right w:val="none" w:sz="0" w:space="0" w:color="auto"/>
          </w:divBdr>
        </w:div>
        <w:div w:id="1473061801">
          <w:marLeft w:val="0"/>
          <w:marRight w:val="0"/>
          <w:marTop w:val="0"/>
          <w:marBottom w:val="0"/>
          <w:divBdr>
            <w:top w:val="none" w:sz="0" w:space="0" w:color="auto"/>
            <w:left w:val="none" w:sz="0" w:space="0" w:color="auto"/>
            <w:bottom w:val="none" w:sz="0" w:space="0" w:color="auto"/>
            <w:right w:val="none" w:sz="0" w:space="0" w:color="auto"/>
          </w:divBdr>
        </w:div>
        <w:div w:id="1590695885">
          <w:marLeft w:val="0"/>
          <w:marRight w:val="0"/>
          <w:marTop w:val="0"/>
          <w:marBottom w:val="0"/>
          <w:divBdr>
            <w:top w:val="none" w:sz="0" w:space="0" w:color="auto"/>
            <w:left w:val="none" w:sz="0" w:space="0" w:color="auto"/>
            <w:bottom w:val="none" w:sz="0" w:space="0" w:color="auto"/>
            <w:right w:val="none" w:sz="0" w:space="0" w:color="auto"/>
          </w:divBdr>
        </w:div>
        <w:div w:id="1594508324">
          <w:marLeft w:val="0"/>
          <w:marRight w:val="0"/>
          <w:marTop w:val="0"/>
          <w:marBottom w:val="0"/>
          <w:divBdr>
            <w:top w:val="none" w:sz="0" w:space="0" w:color="auto"/>
            <w:left w:val="none" w:sz="0" w:space="0" w:color="auto"/>
            <w:bottom w:val="none" w:sz="0" w:space="0" w:color="auto"/>
            <w:right w:val="none" w:sz="0" w:space="0" w:color="auto"/>
          </w:divBdr>
        </w:div>
        <w:div w:id="1642465213">
          <w:marLeft w:val="0"/>
          <w:marRight w:val="0"/>
          <w:marTop w:val="0"/>
          <w:marBottom w:val="0"/>
          <w:divBdr>
            <w:top w:val="none" w:sz="0" w:space="0" w:color="auto"/>
            <w:left w:val="none" w:sz="0" w:space="0" w:color="auto"/>
            <w:bottom w:val="none" w:sz="0" w:space="0" w:color="auto"/>
            <w:right w:val="none" w:sz="0" w:space="0" w:color="auto"/>
          </w:divBdr>
        </w:div>
        <w:div w:id="1725332866">
          <w:marLeft w:val="0"/>
          <w:marRight w:val="0"/>
          <w:marTop w:val="0"/>
          <w:marBottom w:val="0"/>
          <w:divBdr>
            <w:top w:val="none" w:sz="0" w:space="0" w:color="auto"/>
            <w:left w:val="none" w:sz="0" w:space="0" w:color="auto"/>
            <w:bottom w:val="none" w:sz="0" w:space="0" w:color="auto"/>
            <w:right w:val="none" w:sz="0" w:space="0" w:color="auto"/>
          </w:divBdr>
        </w:div>
        <w:div w:id="1848785321">
          <w:marLeft w:val="0"/>
          <w:marRight w:val="0"/>
          <w:marTop w:val="0"/>
          <w:marBottom w:val="0"/>
          <w:divBdr>
            <w:top w:val="none" w:sz="0" w:space="0" w:color="auto"/>
            <w:left w:val="none" w:sz="0" w:space="0" w:color="auto"/>
            <w:bottom w:val="none" w:sz="0" w:space="0" w:color="auto"/>
            <w:right w:val="none" w:sz="0" w:space="0" w:color="auto"/>
          </w:divBdr>
        </w:div>
        <w:div w:id="1913077091">
          <w:marLeft w:val="0"/>
          <w:marRight w:val="0"/>
          <w:marTop w:val="0"/>
          <w:marBottom w:val="0"/>
          <w:divBdr>
            <w:top w:val="none" w:sz="0" w:space="0" w:color="auto"/>
            <w:left w:val="none" w:sz="0" w:space="0" w:color="auto"/>
            <w:bottom w:val="none" w:sz="0" w:space="0" w:color="auto"/>
            <w:right w:val="none" w:sz="0" w:space="0" w:color="auto"/>
          </w:divBdr>
        </w:div>
        <w:div w:id="2137872380">
          <w:marLeft w:val="0"/>
          <w:marRight w:val="0"/>
          <w:marTop w:val="0"/>
          <w:marBottom w:val="0"/>
          <w:divBdr>
            <w:top w:val="none" w:sz="0" w:space="0" w:color="auto"/>
            <w:left w:val="none" w:sz="0" w:space="0" w:color="auto"/>
            <w:bottom w:val="none" w:sz="0" w:space="0" w:color="auto"/>
            <w:right w:val="none" w:sz="0" w:space="0" w:color="auto"/>
          </w:divBdr>
        </w:div>
      </w:divsChild>
    </w:div>
    <w:div w:id="943154265">
      <w:bodyDiv w:val="1"/>
      <w:marLeft w:val="0"/>
      <w:marRight w:val="0"/>
      <w:marTop w:val="0"/>
      <w:marBottom w:val="0"/>
      <w:divBdr>
        <w:top w:val="none" w:sz="0" w:space="0" w:color="auto"/>
        <w:left w:val="none" w:sz="0" w:space="0" w:color="auto"/>
        <w:bottom w:val="none" w:sz="0" w:space="0" w:color="auto"/>
        <w:right w:val="none" w:sz="0" w:space="0" w:color="auto"/>
      </w:divBdr>
      <w:divsChild>
        <w:div w:id="32384384">
          <w:marLeft w:val="0"/>
          <w:marRight w:val="0"/>
          <w:marTop w:val="0"/>
          <w:marBottom w:val="0"/>
          <w:divBdr>
            <w:top w:val="none" w:sz="0" w:space="0" w:color="auto"/>
            <w:left w:val="none" w:sz="0" w:space="0" w:color="auto"/>
            <w:bottom w:val="none" w:sz="0" w:space="0" w:color="auto"/>
            <w:right w:val="none" w:sz="0" w:space="0" w:color="auto"/>
          </w:divBdr>
        </w:div>
        <w:div w:id="68885752">
          <w:marLeft w:val="0"/>
          <w:marRight w:val="0"/>
          <w:marTop w:val="0"/>
          <w:marBottom w:val="0"/>
          <w:divBdr>
            <w:top w:val="none" w:sz="0" w:space="0" w:color="auto"/>
            <w:left w:val="none" w:sz="0" w:space="0" w:color="auto"/>
            <w:bottom w:val="none" w:sz="0" w:space="0" w:color="auto"/>
            <w:right w:val="none" w:sz="0" w:space="0" w:color="auto"/>
          </w:divBdr>
        </w:div>
        <w:div w:id="92168078">
          <w:marLeft w:val="0"/>
          <w:marRight w:val="0"/>
          <w:marTop w:val="0"/>
          <w:marBottom w:val="0"/>
          <w:divBdr>
            <w:top w:val="none" w:sz="0" w:space="0" w:color="auto"/>
            <w:left w:val="none" w:sz="0" w:space="0" w:color="auto"/>
            <w:bottom w:val="none" w:sz="0" w:space="0" w:color="auto"/>
            <w:right w:val="none" w:sz="0" w:space="0" w:color="auto"/>
          </w:divBdr>
        </w:div>
        <w:div w:id="322273243">
          <w:marLeft w:val="0"/>
          <w:marRight w:val="0"/>
          <w:marTop w:val="0"/>
          <w:marBottom w:val="0"/>
          <w:divBdr>
            <w:top w:val="none" w:sz="0" w:space="0" w:color="auto"/>
            <w:left w:val="none" w:sz="0" w:space="0" w:color="auto"/>
            <w:bottom w:val="none" w:sz="0" w:space="0" w:color="auto"/>
            <w:right w:val="none" w:sz="0" w:space="0" w:color="auto"/>
          </w:divBdr>
        </w:div>
        <w:div w:id="529877752">
          <w:marLeft w:val="0"/>
          <w:marRight w:val="0"/>
          <w:marTop w:val="0"/>
          <w:marBottom w:val="0"/>
          <w:divBdr>
            <w:top w:val="none" w:sz="0" w:space="0" w:color="auto"/>
            <w:left w:val="none" w:sz="0" w:space="0" w:color="auto"/>
            <w:bottom w:val="none" w:sz="0" w:space="0" w:color="auto"/>
            <w:right w:val="none" w:sz="0" w:space="0" w:color="auto"/>
          </w:divBdr>
        </w:div>
        <w:div w:id="547572005">
          <w:marLeft w:val="0"/>
          <w:marRight w:val="0"/>
          <w:marTop w:val="0"/>
          <w:marBottom w:val="0"/>
          <w:divBdr>
            <w:top w:val="none" w:sz="0" w:space="0" w:color="auto"/>
            <w:left w:val="none" w:sz="0" w:space="0" w:color="auto"/>
            <w:bottom w:val="none" w:sz="0" w:space="0" w:color="auto"/>
            <w:right w:val="none" w:sz="0" w:space="0" w:color="auto"/>
          </w:divBdr>
        </w:div>
        <w:div w:id="634675213">
          <w:marLeft w:val="0"/>
          <w:marRight w:val="0"/>
          <w:marTop w:val="0"/>
          <w:marBottom w:val="0"/>
          <w:divBdr>
            <w:top w:val="none" w:sz="0" w:space="0" w:color="auto"/>
            <w:left w:val="none" w:sz="0" w:space="0" w:color="auto"/>
            <w:bottom w:val="none" w:sz="0" w:space="0" w:color="auto"/>
            <w:right w:val="none" w:sz="0" w:space="0" w:color="auto"/>
          </w:divBdr>
        </w:div>
        <w:div w:id="916089295">
          <w:marLeft w:val="0"/>
          <w:marRight w:val="0"/>
          <w:marTop w:val="0"/>
          <w:marBottom w:val="0"/>
          <w:divBdr>
            <w:top w:val="none" w:sz="0" w:space="0" w:color="auto"/>
            <w:left w:val="none" w:sz="0" w:space="0" w:color="auto"/>
            <w:bottom w:val="none" w:sz="0" w:space="0" w:color="auto"/>
            <w:right w:val="none" w:sz="0" w:space="0" w:color="auto"/>
          </w:divBdr>
        </w:div>
        <w:div w:id="1276403982">
          <w:marLeft w:val="0"/>
          <w:marRight w:val="0"/>
          <w:marTop w:val="0"/>
          <w:marBottom w:val="0"/>
          <w:divBdr>
            <w:top w:val="none" w:sz="0" w:space="0" w:color="auto"/>
            <w:left w:val="none" w:sz="0" w:space="0" w:color="auto"/>
            <w:bottom w:val="none" w:sz="0" w:space="0" w:color="auto"/>
            <w:right w:val="none" w:sz="0" w:space="0" w:color="auto"/>
          </w:divBdr>
        </w:div>
        <w:div w:id="1471939965">
          <w:marLeft w:val="0"/>
          <w:marRight w:val="0"/>
          <w:marTop w:val="0"/>
          <w:marBottom w:val="0"/>
          <w:divBdr>
            <w:top w:val="none" w:sz="0" w:space="0" w:color="auto"/>
            <w:left w:val="none" w:sz="0" w:space="0" w:color="auto"/>
            <w:bottom w:val="none" w:sz="0" w:space="0" w:color="auto"/>
            <w:right w:val="none" w:sz="0" w:space="0" w:color="auto"/>
          </w:divBdr>
        </w:div>
        <w:div w:id="1549485889">
          <w:marLeft w:val="0"/>
          <w:marRight w:val="0"/>
          <w:marTop w:val="0"/>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
        <w:div w:id="1839465491">
          <w:marLeft w:val="0"/>
          <w:marRight w:val="0"/>
          <w:marTop w:val="0"/>
          <w:marBottom w:val="0"/>
          <w:divBdr>
            <w:top w:val="none" w:sz="0" w:space="0" w:color="auto"/>
            <w:left w:val="none" w:sz="0" w:space="0" w:color="auto"/>
            <w:bottom w:val="none" w:sz="0" w:space="0" w:color="auto"/>
            <w:right w:val="none" w:sz="0" w:space="0" w:color="auto"/>
          </w:divBdr>
        </w:div>
        <w:div w:id="1847592536">
          <w:marLeft w:val="0"/>
          <w:marRight w:val="0"/>
          <w:marTop w:val="0"/>
          <w:marBottom w:val="0"/>
          <w:divBdr>
            <w:top w:val="none" w:sz="0" w:space="0" w:color="auto"/>
            <w:left w:val="none" w:sz="0" w:space="0" w:color="auto"/>
            <w:bottom w:val="none" w:sz="0" w:space="0" w:color="auto"/>
            <w:right w:val="none" w:sz="0" w:space="0" w:color="auto"/>
          </w:divBdr>
        </w:div>
        <w:div w:id="1914310430">
          <w:marLeft w:val="0"/>
          <w:marRight w:val="0"/>
          <w:marTop w:val="0"/>
          <w:marBottom w:val="0"/>
          <w:divBdr>
            <w:top w:val="none" w:sz="0" w:space="0" w:color="auto"/>
            <w:left w:val="none" w:sz="0" w:space="0" w:color="auto"/>
            <w:bottom w:val="none" w:sz="0" w:space="0" w:color="auto"/>
            <w:right w:val="none" w:sz="0" w:space="0" w:color="auto"/>
          </w:divBdr>
        </w:div>
        <w:div w:id="2024211163">
          <w:marLeft w:val="0"/>
          <w:marRight w:val="0"/>
          <w:marTop w:val="0"/>
          <w:marBottom w:val="0"/>
          <w:divBdr>
            <w:top w:val="none" w:sz="0" w:space="0" w:color="auto"/>
            <w:left w:val="none" w:sz="0" w:space="0" w:color="auto"/>
            <w:bottom w:val="none" w:sz="0" w:space="0" w:color="auto"/>
            <w:right w:val="none" w:sz="0" w:space="0" w:color="auto"/>
          </w:divBdr>
        </w:div>
        <w:div w:id="2072191918">
          <w:marLeft w:val="0"/>
          <w:marRight w:val="0"/>
          <w:marTop w:val="0"/>
          <w:marBottom w:val="0"/>
          <w:divBdr>
            <w:top w:val="none" w:sz="0" w:space="0" w:color="auto"/>
            <w:left w:val="none" w:sz="0" w:space="0" w:color="auto"/>
            <w:bottom w:val="none" w:sz="0" w:space="0" w:color="auto"/>
            <w:right w:val="none" w:sz="0" w:space="0" w:color="auto"/>
          </w:divBdr>
        </w:div>
      </w:divsChild>
    </w:div>
    <w:div w:id="947392410">
      <w:bodyDiv w:val="1"/>
      <w:marLeft w:val="0"/>
      <w:marRight w:val="0"/>
      <w:marTop w:val="0"/>
      <w:marBottom w:val="0"/>
      <w:divBdr>
        <w:top w:val="none" w:sz="0" w:space="0" w:color="auto"/>
        <w:left w:val="none" w:sz="0" w:space="0" w:color="auto"/>
        <w:bottom w:val="none" w:sz="0" w:space="0" w:color="auto"/>
        <w:right w:val="none" w:sz="0" w:space="0" w:color="auto"/>
      </w:divBdr>
      <w:divsChild>
        <w:div w:id="553543619">
          <w:marLeft w:val="0"/>
          <w:marRight w:val="0"/>
          <w:marTop w:val="0"/>
          <w:marBottom w:val="0"/>
          <w:divBdr>
            <w:top w:val="none" w:sz="0" w:space="0" w:color="auto"/>
            <w:left w:val="none" w:sz="0" w:space="0" w:color="auto"/>
            <w:bottom w:val="none" w:sz="0" w:space="0" w:color="auto"/>
            <w:right w:val="none" w:sz="0" w:space="0" w:color="auto"/>
          </w:divBdr>
        </w:div>
        <w:div w:id="587084584">
          <w:marLeft w:val="0"/>
          <w:marRight w:val="0"/>
          <w:marTop w:val="0"/>
          <w:marBottom w:val="0"/>
          <w:divBdr>
            <w:top w:val="none" w:sz="0" w:space="0" w:color="auto"/>
            <w:left w:val="none" w:sz="0" w:space="0" w:color="auto"/>
            <w:bottom w:val="none" w:sz="0" w:space="0" w:color="auto"/>
            <w:right w:val="none" w:sz="0" w:space="0" w:color="auto"/>
          </w:divBdr>
        </w:div>
        <w:div w:id="621771374">
          <w:marLeft w:val="0"/>
          <w:marRight w:val="0"/>
          <w:marTop w:val="0"/>
          <w:marBottom w:val="0"/>
          <w:divBdr>
            <w:top w:val="none" w:sz="0" w:space="0" w:color="auto"/>
            <w:left w:val="none" w:sz="0" w:space="0" w:color="auto"/>
            <w:bottom w:val="none" w:sz="0" w:space="0" w:color="auto"/>
            <w:right w:val="none" w:sz="0" w:space="0" w:color="auto"/>
          </w:divBdr>
        </w:div>
        <w:div w:id="711658582">
          <w:marLeft w:val="0"/>
          <w:marRight w:val="0"/>
          <w:marTop w:val="0"/>
          <w:marBottom w:val="0"/>
          <w:divBdr>
            <w:top w:val="none" w:sz="0" w:space="0" w:color="auto"/>
            <w:left w:val="none" w:sz="0" w:space="0" w:color="auto"/>
            <w:bottom w:val="none" w:sz="0" w:space="0" w:color="auto"/>
            <w:right w:val="none" w:sz="0" w:space="0" w:color="auto"/>
          </w:divBdr>
        </w:div>
        <w:div w:id="835925367">
          <w:marLeft w:val="0"/>
          <w:marRight w:val="0"/>
          <w:marTop w:val="0"/>
          <w:marBottom w:val="0"/>
          <w:divBdr>
            <w:top w:val="none" w:sz="0" w:space="0" w:color="auto"/>
            <w:left w:val="none" w:sz="0" w:space="0" w:color="auto"/>
            <w:bottom w:val="none" w:sz="0" w:space="0" w:color="auto"/>
            <w:right w:val="none" w:sz="0" w:space="0" w:color="auto"/>
          </w:divBdr>
        </w:div>
        <w:div w:id="1011223506">
          <w:marLeft w:val="0"/>
          <w:marRight w:val="0"/>
          <w:marTop w:val="0"/>
          <w:marBottom w:val="0"/>
          <w:divBdr>
            <w:top w:val="none" w:sz="0" w:space="0" w:color="auto"/>
            <w:left w:val="none" w:sz="0" w:space="0" w:color="auto"/>
            <w:bottom w:val="none" w:sz="0" w:space="0" w:color="auto"/>
            <w:right w:val="none" w:sz="0" w:space="0" w:color="auto"/>
          </w:divBdr>
        </w:div>
        <w:div w:id="1041520167">
          <w:marLeft w:val="0"/>
          <w:marRight w:val="0"/>
          <w:marTop w:val="0"/>
          <w:marBottom w:val="0"/>
          <w:divBdr>
            <w:top w:val="none" w:sz="0" w:space="0" w:color="auto"/>
            <w:left w:val="none" w:sz="0" w:space="0" w:color="auto"/>
            <w:bottom w:val="none" w:sz="0" w:space="0" w:color="auto"/>
            <w:right w:val="none" w:sz="0" w:space="0" w:color="auto"/>
          </w:divBdr>
        </w:div>
        <w:div w:id="1058630700">
          <w:marLeft w:val="0"/>
          <w:marRight w:val="0"/>
          <w:marTop w:val="0"/>
          <w:marBottom w:val="0"/>
          <w:divBdr>
            <w:top w:val="none" w:sz="0" w:space="0" w:color="auto"/>
            <w:left w:val="none" w:sz="0" w:space="0" w:color="auto"/>
            <w:bottom w:val="none" w:sz="0" w:space="0" w:color="auto"/>
            <w:right w:val="none" w:sz="0" w:space="0" w:color="auto"/>
          </w:divBdr>
        </w:div>
        <w:div w:id="1131290532">
          <w:marLeft w:val="0"/>
          <w:marRight w:val="0"/>
          <w:marTop w:val="0"/>
          <w:marBottom w:val="0"/>
          <w:divBdr>
            <w:top w:val="none" w:sz="0" w:space="0" w:color="auto"/>
            <w:left w:val="none" w:sz="0" w:space="0" w:color="auto"/>
            <w:bottom w:val="none" w:sz="0" w:space="0" w:color="auto"/>
            <w:right w:val="none" w:sz="0" w:space="0" w:color="auto"/>
          </w:divBdr>
        </w:div>
        <w:div w:id="1154182640">
          <w:marLeft w:val="0"/>
          <w:marRight w:val="0"/>
          <w:marTop w:val="0"/>
          <w:marBottom w:val="0"/>
          <w:divBdr>
            <w:top w:val="none" w:sz="0" w:space="0" w:color="auto"/>
            <w:left w:val="none" w:sz="0" w:space="0" w:color="auto"/>
            <w:bottom w:val="none" w:sz="0" w:space="0" w:color="auto"/>
            <w:right w:val="none" w:sz="0" w:space="0" w:color="auto"/>
          </w:divBdr>
        </w:div>
        <w:div w:id="1501121042">
          <w:marLeft w:val="0"/>
          <w:marRight w:val="0"/>
          <w:marTop w:val="0"/>
          <w:marBottom w:val="0"/>
          <w:divBdr>
            <w:top w:val="none" w:sz="0" w:space="0" w:color="auto"/>
            <w:left w:val="none" w:sz="0" w:space="0" w:color="auto"/>
            <w:bottom w:val="none" w:sz="0" w:space="0" w:color="auto"/>
            <w:right w:val="none" w:sz="0" w:space="0" w:color="auto"/>
          </w:divBdr>
        </w:div>
        <w:div w:id="1530529108">
          <w:marLeft w:val="0"/>
          <w:marRight w:val="0"/>
          <w:marTop w:val="0"/>
          <w:marBottom w:val="0"/>
          <w:divBdr>
            <w:top w:val="none" w:sz="0" w:space="0" w:color="auto"/>
            <w:left w:val="none" w:sz="0" w:space="0" w:color="auto"/>
            <w:bottom w:val="none" w:sz="0" w:space="0" w:color="auto"/>
            <w:right w:val="none" w:sz="0" w:space="0" w:color="auto"/>
          </w:divBdr>
        </w:div>
        <w:div w:id="1657688999">
          <w:marLeft w:val="0"/>
          <w:marRight w:val="0"/>
          <w:marTop w:val="0"/>
          <w:marBottom w:val="0"/>
          <w:divBdr>
            <w:top w:val="none" w:sz="0" w:space="0" w:color="auto"/>
            <w:left w:val="none" w:sz="0" w:space="0" w:color="auto"/>
            <w:bottom w:val="none" w:sz="0" w:space="0" w:color="auto"/>
            <w:right w:val="none" w:sz="0" w:space="0" w:color="auto"/>
          </w:divBdr>
        </w:div>
        <w:div w:id="1714428030">
          <w:marLeft w:val="0"/>
          <w:marRight w:val="0"/>
          <w:marTop w:val="0"/>
          <w:marBottom w:val="0"/>
          <w:divBdr>
            <w:top w:val="none" w:sz="0" w:space="0" w:color="auto"/>
            <w:left w:val="none" w:sz="0" w:space="0" w:color="auto"/>
            <w:bottom w:val="none" w:sz="0" w:space="0" w:color="auto"/>
            <w:right w:val="none" w:sz="0" w:space="0" w:color="auto"/>
          </w:divBdr>
        </w:div>
        <w:div w:id="1799179552">
          <w:marLeft w:val="0"/>
          <w:marRight w:val="0"/>
          <w:marTop w:val="0"/>
          <w:marBottom w:val="0"/>
          <w:divBdr>
            <w:top w:val="none" w:sz="0" w:space="0" w:color="auto"/>
            <w:left w:val="none" w:sz="0" w:space="0" w:color="auto"/>
            <w:bottom w:val="none" w:sz="0" w:space="0" w:color="auto"/>
            <w:right w:val="none" w:sz="0" w:space="0" w:color="auto"/>
          </w:divBdr>
        </w:div>
        <w:div w:id="1967276078">
          <w:marLeft w:val="0"/>
          <w:marRight w:val="0"/>
          <w:marTop w:val="0"/>
          <w:marBottom w:val="0"/>
          <w:divBdr>
            <w:top w:val="none" w:sz="0" w:space="0" w:color="auto"/>
            <w:left w:val="none" w:sz="0" w:space="0" w:color="auto"/>
            <w:bottom w:val="none" w:sz="0" w:space="0" w:color="auto"/>
            <w:right w:val="none" w:sz="0" w:space="0" w:color="auto"/>
          </w:divBdr>
        </w:div>
        <w:div w:id="1998917945">
          <w:marLeft w:val="0"/>
          <w:marRight w:val="0"/>
          <w:marTop w:val="0"/>
          <w:marBottom w:val="0"/>
          <w:divBdr>
            <w:top w:val="none" w:sz="0" w:space="0" w:color="auto"/>
            <w:left w:val="none" w:sz="0" w:space="0" w:color="auto"/>
            <w:bottom w:val="none" w:sz="0" w:space="0" w:color="auto"/>
            <w:right w:val="none" w:sz="0" w:space="0" w:color="auto"/>
          </w:divBdr>
        </w:div>
      </w:divsChild>
    </w:div>
    <w:div w:id="1007093654">
      <w:bodyDiv w:val="1"/>
      <w:marLeft w:val="0"/>
      <w:marRight w:val="0"/>
      <w:marTop w:val="0"/>
      <w:marBottom w:val="0"/>
      <w:divBdr>
        <w:top w:val="none" w:sz="0" w:space="0" w:color="auto"/>
        <w:left w:val="none" w:sz="0" w:space="0" w:color="auto"/>
        <w:bottom w:val="none" w:sz="0" w:space="0" w:color="auto"/>
        <w:right w:val="none" w:sz="0" w:space="0" w:color="auto"/>
      </w:divBdr>
      <w:divsChild>
        <w:div w:id="1990135557">
          <w:marLeft w:val="0"/>
          <w:marRight w:val="0"/>
          <w:marTop w:val="0"/>
          <w:marBottom w:val="0"/>
          <w:divBdr>
            <w:top w:val="none" w:sz="0" w:space="0" w:color="auto"/>
            <w:left w:val="none" w:sz="0" w:space="0" w:color="auto"/>
            <w:bottom w:val="none" w:sz="0" w:space="0" w:color="auto"/>
            <w:right w:val="none" w:sz="0" w:space="0" w:color="auto"/>
          </w:divBdr>
          <w:divsChild>
            <w:div w:id="20514816">
              <w:marLeft w:val="0"/>
              <w:marRight w:val="0"/>
              <w:marTop w:val="0"/>
              <w:marBottom w:val="0"/>
              <w:divBdr>
                <w:top w:val="none" w:sz="0" w:space="0" w:color="auto"/>
                <w:left w:val="none" w:sz="0" w:space="0" w:color="auto"/>
                <w:bottom w:val="none" w:sz="0" w:space="0" w:color="auto"/>
                <w:right w:val="none" w:sz="0" w:space="0" w:color="auto"/>
              </w:divBdr>
            </w:div>
            <w:div w:id="21058392">
              <w:marLeft w:val="0"/>
              <w:marRight w:val="0"/>
              <w:marTop w:val="0"/>
              <w:marBottom w:val="0"/>
              <w:divBdr>
                <w:top w:val="none" w:sz="0" w:space="0" w:color="auto"/>
                <w:left w:val="none" w:sz="0" w:space="0" w:color="auto"/>
                <w:bottom w:val="none" w:sz="0" w:space="0" w:color="auto"/>
                <w:right w:val="none" w:sz="0" w:space="0" w:color="auto"/>
              </w:divBdr>
            </w:div>
            <w:div w:id="28146891">
              <w:marLeft w:val="0"/>
              <w:marRight w:val="0"/>
              <w:marTop w:val="0"/>
              <w:marBottom w:val="0"/>
              <w:divBdr>
                <w:top w:val="none" w:sz="0" w:space="0" w:color="auto"/>
                <w:left w:val="none" w:sz="0" w:space="0" w:color="auto"/>
                <w:bottom w:val="none" w:sz="0" w:space="0" w:color="auto"/>
                <w:right w:val="none" w:sz="0" w:space="0" w:color="auto"/>
              </w:divBdr>
            </w:div>
            <w:div w:id="43990175">
              <w:marLeft w:val="0"/>
              <w:marRight w:val="0"/>
              <w:marTop w:val="0"/>
              <w:marBottom w:val="0"/>
              <w:divBdr>
                <w:top w:val="none" w:sz="0" w:space="0" w:color="auto"/>
                <w:left w:val="none" w:sz="0" w:space="0" w:color="auto"/>
                <w:bottom w:val="none" w:sz="0" w:space="0" w:color="auto"/>
                <w:right w:val="none" w:sz="0" w:space="0" w:color="auto"/>
              </w:divBdr>
            </w:div>
            <w:div w:id="57367197">
              <w:marLeft w:val="0"/>
              <w:marRight w:val="0"/>
              <w:marTop w:val="0"/>
              <w:marBottom w:val="0"/>
              <w:divBdr>
                <w:top w:val="none" w:sz="0" w:space="0" w:color="auto"/>
                <w:left w:val="none" w:sz="0" w:space="0" w:color="auto"/>
                <w:bottom w:val="none" w:sz="0" w:space="0" w:color="auto"/>
                <w:right w:val="none" w:sz="0" w:space="0" w:color="auto"/>
              </w:divBdr>
            </w:div>
            <w:div w:id="87434692">
              <w:marLeft w:val="0"/>
              <w:marRight w:val="0"/>
              <w:marTop w:val="0"/>
              <w:marBottom w:val="0"/>
              <w:divBdr>
                <w:top w:val="none" w:sz="0" w:space="0" w:color="auto"/>
                <w:left w:val="none" w:sz="0" w:space="0" w:color="auto"/>
                <w:bottom w:val="none" w:sz="0" w:space="0" w:color="auto"/>
                <w:right w:val="none" w:sz="0" w:space="0" w:color="auto"/>
              </w:divBdr>
            </w:div>
            <w:div w:id="95950496">
              <w:marLeft w:val="0"/>
              <w:marRight w:val="0"/>
              <w:marTop w:val="0"/>
              <w:marBottom w:val="0"/>
              <w:divBdr>
                <w:top w:val="none" w:sz="0" w:space="0" w:color="auto"/>
                <w:left w:val="none" w:sz="0" w:space="0" w:color="auto"/>
                <w:bottom w:val="none" w:sz="0" w:space="0" w:color="auto"/>
                <w:right w:val="none" w:sz="0" w:space="0" w:color="auto"/>
              </w:divBdr>
            </w:div>
            <w:div w:id="140538515">
              <w:marLeft w:val="0"/>
              <w:marRight w:val="0"/>
              <w:marTop w:val="0"/>
              <w:marBottom w:val="0"/>
              <w:divBdr>
                <w:top w:val="none" w:sz="0" w:space="0" w:color="auto"/>
                <w:left w:val="none" w:sz="0" w:space="0" w:color="auto"/>
                <w:bottom w:val="none" w:sz="0" w:space="0" w:color="auto"/>
                <w:right w:val="none" w:sz="0" w:space="0" w:color="auto"/>
              </w:divBdr>
            </w:div>
            <w:div w:id="175387598">
              <w:marLeft w:val="0"/>
              <w:marRight w:val="0"/>
              <w:marTop w:val="0"/>
              <w:marBottom w:val="0"/>
              <w:divBdr>
                <w:top w:val="none" w:sz="0" w:space="0" w:color="auto"/>
                <w:left w:val="none" w:sz="0" w:space="0" w:color="auto"/>
                <w:bottom w:val="none" w:sz="0" w:space="0" w:color="auto"/>
                <w:right w:val="none" w:sz="0" w:space="0" w:color="auto"/>
              </w:divBdr>
            </w:div>
            <w:div w:id="195505847">
              <w:marLeft w:val="0"/>
              <w:marRight w:val="0"/>
              <w:marTop w:val="0"/>
              <w:marBottom w:val="0"/>
              <w:divBdr>
                <w:top w:val="none" w:sz="0" w:space="0" w:color="auto"/>
                <w:left w:val="none" w:sz="0" w:space="0" w:color="auto"/>
                <w:bottom w:val="none" w:sz="0" w:space="0" w:color="auto"/>
                <w:right w:val="none" w:sz="0" w:space="0" w:color="auto"/>
              </w:divBdr>
            </w:div>
            <w:div w:id="198009030">
              <w:marLeft w:val="0"/>
              <w:marRight w:val="0"/>
              <w:marTop w:val="0"/>
              <w:marBottom w:val="0"/>
              <w:divBdr>
                <w:top w:val="none" w:sz="0" w:space="0" w:color="auto"/>
                <w:left w:val="none" w:sz="0" w:space="0" w:color="auto"/>
                <w:bottom w:val="none" w:sz="0" w:space="0" w:color="auto"/>
                <w:right w:val="none" w:sz="0" w:space="0" w:color="auto"/>
              </w:divBdr>
            </w:div>
            <w:div w:id="212470079">
              <w:marLeft w:val="0"/>
              <w:marRight w:val="0"/>
              <w:marTop w:val="0"/>
              <w:marBottom w:val="0"/>
              <w:divBdr>
                <w:top w:val="none" w:sz="0" w:space="0" w:color="auto"/>
                <w:left w:val="none" w:sz="0" w:space="0" w:color="auto"/>
                <w:bottom w:val="none" w:sz="0" w:space="0" w:color="auto"/>
                <w:right w:val="none" w:sz="0" w:space="0" w:color="auto"/>
              </w:divBdr>
            </w:div>
            <w:div w:id="233053669">
              <w:marLeft w:val="0"/>
              <w:marRight w:val="0"/>
              <w:marTop w:val="0"/>
              <w:marBottom w:val="0"/>
              <w:divBdr>
                <w:top w:val="none" w:sz="0" w:space="0" w:color="auto"/>
                <w:left w:val="none" w:sz="0" w:space="0" w:color="auto"/>
                <w:bottom w:val="none" w:sz="0" w:space="0" w:color="auto"/>
                <w:right w:val="none" w:sz="0" w:space="0" w:color="auto"/>
              </w:divBdr>
            </w:div>
            <w:div w:id="253054401">
              <w:marLeft w:val="0"/>
              <w:marRight w:val="0"/>
              <w:marTop w:val="0"/>
              <w:marBottom w:val="0"/>
              <w:divBdr>
                <w:top w:val="none" w:sz="0" w:space="0" w:color="auto"/>
                <w:left w:val="none" w:sz="0" w:space="0" w:color="auto"/>
                <w:bottom w:val="none" w:sz="0" w:space="0" w:color="auto"/>
                <w:right w:val="none" w:sz="0" w:space="0" w:color="auto"/>
              </w:divBdr>
            </w:div>
            <w:div w:id="263807001">
              <w:marLeft w:val="0"/>
              <w:marRight w:val="0"/>
              <w:marTop w:val="0"/>
              <w:marBottom w:val="0"/>
              <w:divBdr>
                <w:top w:val="none" w:sz="0" w:space="0" w:color="auto"/>
                <w:left w:val="none" w:sz="0" w:space="0" w:color="auto"/>
                <w:bottom w:val="none" w:sz="0" w:space="0" w:color="auto"/>
                <w:right w:val="none" w:sz="0" w:space="0" w:color="auto"/>
              </w:divBdr>
            </w:div>
            <w:div w:id="267392936">
              <w:marLeft w:val="0"/>
              <w:marRight w:val="0"/>
              <w:marTop w:val="0"/>
              <w:marBottom w:val="0"/>
              <w:divBdr>
                <w:top w:val="none" w:sz="0" w:space="0" w:color="auto"/>
                <w:left w:val="none" w:sz="0" w:space="0" w:color="auto"/>
                <w:bottom w:val="none" w:sz="0" w:space="0" w:color="auto"/>
                <w:right w:val="none" w:sz="0" w:space="0" w:color="auto"/>
              </w:divBdr>
            </w:div>
            <w:div w:id="287782498">
              <w:marLeft w:val="0"/>
              <w:marRight w:val="0"/>
              <w:marTop w:val="0"/>
              <w:marBottom w:val="0"/>
              <w:divBdr>
                <w:top w:val="none" w:sz="0" w:space="0" w:color="auto"/>
                <w:left w:val="none" w:sz="0" w:space="0" w:color="auto"/>
                <w:bottom w:val="none" w:sz="0" w:space="0" w:color="auto"/>
                <w:right w:val="none" w:sz="0" w:space="0" w:color="auto"/>
              </w:divBdr>
            </w:div>
            <w:div w:id="294340369">
              <w:marLeft w:val="0"/>
              <w:marRight w:val="0"/>
              <w:marTop w:val="0"/>
              <w:marBottom w:val="0"/>
              <w:divBdr>
                <w:top w:val="none" w:sz="0" w:space="0" w:color="auto"/>
                <w:left w:val="none" w:sz="0" w:space="0" w:color="auto"/>
                <w:bottom w:val="none" w:sz="0" w:space="0" w:color="auto"/>
                <w:right w:val="none" w:sz="0" w:space="0" w:color="auto"/>
              </w:divBdr>
            </w:div>
            <w:div w:id="305471958">
              <w:marLeft w:val="0"/>
              <w:marRight w:val="0"/>
              <w:marTop w:val="0"/>
              <w:marBottom w:val="0"/>
              <w:divBdr>
                <w:top w:val="none" w:sz="0" w:space="0" w:color="auto"/>
                <w:left w:val="none" w:sz="0" w:space="0" w:color="auto"/>
                <w:bottom w:val="none" w:sz="0" w:space="0" w:color="auto"/>
                <w:right w:val="none" w:sz="0" w:space="0" w:color="auto"/>
              </w:divBdr>
            </w:div>
            <w:div w:id="314262879">
              <w:marLeft w:val="0"/>
              <w:marRight w:val="0"/>
              <w:marTop w:val="0"/>
              <w:marBottom w:val="0"/>
              <w:divBdr>
                <w:top w:val="none" w:sz="0" w:space="0" w:color="auto"/>
                <w:left w:val="none" w:sz="0" w:space="0" w:color="auto"/>
                <w:bottom w:val="none" w:sz="0" w:space="0" w:color="auto"/>
                <w:right w:val="none" w:sz="0" w:space="0" w:color="auto"/>
              </w:divBdr>
            </w:div>
            <w:div w:id="340132699">
              <w:marLeft w:val="0"/>
              <w:marRight w:val="0"/>
              <w:marTop w:val="0"/>
              <w:marBottom w:val="0"/>
              <w:divBdr>
                <w:top w:val="none" w:sz="0" w:space="0" w:color="auto"/>
                <w:left w:val="none" w:sz="0" w:space="0" w:color="auto"/>
                <w:bottom w:val="none" w:sz="0" w:space="0" w:color="auto"/>
                <w:right w:val="none" w:sz="0" w:space="0" w:color="auto"/>
              </w:divBdr>
            </w:div>
            <w:div w:id="352071022">
              <w:marLeft w:val="0"/>
              <w:marRight w:val="0"/>
              <w:marTop w:val="0"/>
              <w:marBottom w:val="0"/>
              <w:divBdr>
                <w:top w:val="none" w:sz="0" w:space="0" w:color="auto"/>
                <w:left w:val="none" w:sz="0" w:space="0" w:color="auto"/>
                <w:bottom w:val="none" w:sz="0" w:space="0" w:color="auto"/>
                <w:right w:val="none" w:sz="0" w:space="0" w:color="auto"/>
              </w:divBdr>
            </w:div>
            <w:div w:id="364522128">
              <w:marLeft w:val="0"/>
              <w:marRight w:val="0"/>
              <w:marTop w:val="0"/>
              <w:marBottom w:val="0"/>
              <w:divBdr>
                <w:top w:val="none" w:sz="0" w:space="0" w:color="auto"/>
                <w:left w:val="none" w:sz="0" w:space="0" w:color="auto"/>
                <w:bottom w:val="none" w:sz="0" w:space="0" w:color="auto"/>
                <w:right w:val="none" w:sz="0" w:space="0" w:color="auto"/>
              </w:divBdr>
            </w:div>
            <w:div w:id="377705114">
              <w:marLeft w:val="0"/>
              <w:marRight w:val="0"/>
              <w:marTop w:val="0"/>
              <w:marBottom w:val="0"/>
              <w:divBdr>
                <w:top w:val="none" w:sz="0" w:space="0" w:color="auto"/>
                <w:left w:val="none" w:sz="0" w:space="0" w:color="auto"/>
                <w:bottom w:val="none" w:sz="0" w:space="0" w:color="auto"/>
                <w:right w:val="none" w:sz="0" w:space="0" w:color="auto"/>
              </w:divBdr>
            </w:div>
            <w:div w:id="403574167">
              <w:marLeft w:val="0"/>
              <w:marRight w:val="0"/>
              <w:marTop w:val="0"/>
              <w:marBottom w:val="0"/>
              <w:divBdr>
                <w:top w:val="none" w:sz="0" w:space="0" w:color="auto"/>
                <w:left w:val="none" w:sz="0" w:space="0" w:color="auto"/>
                <w:bottom w:val="none" w:sz="0" w:space="0" w:color="auto"/>
                <w:right w:val="none" w:sz="0" w:space="0" w:color="auto"/>
              </w:divBdr>
            </w:div>
            <w:div w:id="424888999">
              <w:marLeft w:val="0"/>
              <w:marRight w:val="0"/>
              <w:marTop w:val="0"/>
              <w:marBottom w:val="0"/>
              <w:divBdr>
                <w:top w:val="none" w:sz="0" w:space="0" w:color="auto"/>
                <w:left w:val="none" w:sz="0" w:space="0" w:color="auto"/>
                <w:bottom w:val="none" w:sz="0" w:space="0" w:color="auto"/>
                <w:right w:val="none" w:sz="0" w:space="0" w:color="auto"/>
              </w:divBdr>
            </w:div>
            <w:div w:id="433132701">
              <w:marLeft w:val="0"/>
              <w:marRight w:val="0"/>
              <w:marTop w:val="0"/>
              <w:marBottom w:val="0"/>
              <w:divBdr>
                <w:top w:val="none" w:sz="0" w:space="0" w:color="auto"/>
                <w:left w:val="none" w:sz="0" w:space="0" w:color="auto"/>
                <w:bottom w:val="none" w:sz="0" w:space="0" w:color="auto"/>
                <w:right w:val="none" w:sz="0" w:space="0" w:color="auto"/>
              </w:divBdr>
            </w:div>
            <w:div w:id="463935821">
              <w:marLeft w:val="0"/>
              <w:marRight w:val="0"/>
              <w:marTop w:val="0"/>
              <w:marBottom w:val="0"/>
              <w:divBdr>
                <w:top w:val="none" w:sz="0" w:space="0" w:color="auto"/>
                <w:left w:val="none" w:sz="0" w:space="0" w:color="auto"/>
                <w:bottom w:val="none" w:sz="0" w:space="0" w:color="auto"/>
                <w:right w:val="none" w:sz="0" w:space="0" w:color="auto"/>
              </w:divBdr>
            </w:div>
            <w:div w:id="465782896">
              <w:marLeft w:val="0"/>
              <w:marRight w:val="0"/>
              <w:marTop w:val="0"/>
              <w:marBottom w:val="0"/>
              <w:divBdr>
                <w:top w:val="none" w:sz="0" w:space="0" w:color="auto"/>
                <w:left w:val="none" w:sz="0" w:space="0" w:color="auto"/>
                <w:bottom w:val="none" w:sz="0" w:space="0" w:color="auto"/>
                <w:right w:val="none" w:sz="0" w:space="0" w:color="auto"/>
              </w:divBdr>
            </w:div>
            <w:div w:id="502283735">
              <w:marLeft w:val="0"/>
              <w:marRight w:val="0"/>
              <w:marTop w:val="0"/>
              <w:marBottom w:val="0"/>
              <w:divBdr>
                <w:top w:val="none" w:sz="0" w:space="0" w:color="auto"/>
                <w:left w:val="none" w:sz="0" w:space="0" w:color="auto"/>
                <w:bottom w:val="none" w:sz="0" w:space="0" w:color="auto"/>
                <w:right w:val="none" w:sz="0" w:space="0" w:color="auto"/>
              </w:divBdr>
            </w:div>
            <w:div w:id="517278480">
              <w:marLeft w:val="0"/>
              <w:marRight w:val="0"/>
              <w:marTop w:val="0"/>
              <w:marBottom w:val="0"/>
              <w:divBdr>
                <w:top w:val="none" w:sz="0" w:space="0" w:color="auto"/>
                <w:left w:val="none" w:sz="0" w:space="0" w:color="auto"/>
                <w:bottom w:val="none" w:sz="0" w:space="0" w:color="auto"/>
                <w:right w:val="none" w:sz="0" w:space="0" w:color="auto"/>
              </w:divBdr>
            </w:div>
            <w:div w:id="520440367">
              <w:marLeft w:val="0"/>
              <w:marRight w:val="0"/>
              <w:marTop w:val="0"/>
              <w:marBottom w:val="0"/>
              <w:divBdr>
                <w:top w:val="none" w:sz="0" w:space="0" w:color="auto"/>
                <w:left w:val="none" w:sz="0" w:space="0" w:color="auto"/>
                <w:bottom w:val="none" w:sz="0" w:space="0" w:color="auto"/>
                <w:right w:val="none" w:sz="0" w:space="0" w:color="auto"/>
              </w:divBdr>
            </w:div>
            <w:div w:id="539242096">
              <w:marLeft w:val="0"/>
              <w:marRight w:val="0"/>
              <w:marTop w:val="0"/>
              <w:marBottom w:val="0"/>
              <w:divBdr>
                <w:top w:val="none" w:sz="0" w:space="0" w:color="auto"/>
                <w:left w:val="none" w:sz="0" w:space="0" w:color="auto"/>
                <w:bottom w:val="none" w:sz="0" w:space="0" w:color="auto"/>
                <w:right w:val="none" w:sz="0" w:space="0" w:color="auto"/>
              </w:divBdr>
            </w:div>
            <w:div w:id="549852827">
              <w:marLeft w:val="0"/>
              <w:marRight w:val="0"/>
              <w:marTop w:val="0"/>
              <w:marBottom w:val="0"/>
              <w:divBdr>
                <w:top w:val="none" w:sz="0" w:space="0" w:color="auto"/>
                <w:left w:val="none" w:sz="0" w:space="0" w:color="auto"/>
                <w:bottom w:val="none" w:sz="0" w:space="0" w:color="auto"/>
                <w:right w:val="none" w:sz="0" w:space="0" w:color="auto"/>
              </w:divBdr>
            </w:div>
            <w:div w:id="606739821">
              <w:marLeft w:val="0"/>
              <w:marRight w:val="0"/>
              <w:marTop w:val="0"/>
              <w:marBottom w:val="0"/>
              <w:divBdr>
                <w:top w:val="none" w:sz="0" w:space="0" w:color="auto"/>
                <w:left w:val="none" w:sz="0" w:space="0" w:color="auto"/>
                <w:bottom w:val="none" w:sz="0" w:space="0" w:color="auto"/>
                <w:right w:val="none" w:sz="0" w:space="0" w:color="auto"/>
              </w:divBdr>
            </w:div>
            <w:div w:id="615530221">
              <w:marLeft w:val="0"/>
              <w:marRight w:val="0"/>
              <w:marTop w:val="0"/>
              <w:marBottom w:val="0"/>
              <w:divBdr>
                <w:top w:val="none" w:sz="0" w:space="0" w:color="auto"/>
                <w:left w:val="none" w:sz="0" w:space="0" w:color="auto"/>
                <w:bottom w:val="none" w:sz="0" w:space="0" w:color="auto"/>
                <w:right w:val="none" w:sz="0" w:space="0" w:color="auto"/>
              </w:divBdr>
            </w:div>
            <w:div w:id="644553201">
              <w:marLeft w:val="0"/>
              <w:marRight w:val="0"/>
              <w:marTop w:val="0"/>
              <w:marBottom w:val="0"/>
              <w:divBdr>
                <w:top w:val="none" w:sz="0" w:space="0" w:color="auto"/>
                <w:left w:val="none" w:sz="0" w:space="0" w:color="auto"/>
                <w:bottom w:val="none" w:sz="0" w:space="0" w:color="auto"/>
                <w:right w:val="none" w:sz="0" w:space="0" w:color="auto"/>
              </w:divBdr>
            </w:div>
            <w:div w:id="663558392">
              <w:marLeft w:val="0"/>
              <w:marRight w:val="0"/>
              <w:marTop w:val="0"/>
              <w:marBottom w:val="0"/>
              <w:divBdr>
                <w:top w:val="none" w:sz="0" w:space="0" w:color="auto"/>
                <w:left w:val="none" w:sz="0" w:space="0" w:color="auto"/>
                <w:bottom w:val="none" w:sz="0" w:space="0" w:color="auto"/>
                <w:right w:val="none" w:sz="0" w:space="0" w:color="auto"/>
              </w:divBdr>
            </w:div>
            <w:div w:id="663900830">
              <w:marLeft w:val="0"/>
              <w:marRight w:val="0"/>
              <w:marTop w:val="0"/>
              <w:marBottom w:val="0"/>
              <w:divBdr>
                <w:top w:val="none" w:sz="0" w:space="0" w:color="auto"/>
                <w:left w:val="none" w:sz="0" w:space="0" w:color="auto"/>
                <w:bottom w:val="none" w:sz="0" w:space="0" w:color="auto"/>
                <w:right w:val="none" w:sz="0" w:space="0" w:color="auto"/>
              </w:divBdr>
            </w:div>
            <w:div w:id="666905250">
              <w:marLeft w:val="0"/>
              <w:marRight w:val="0"/>
              <w:marTop w:val="0"/>
              <w:marBottom w:val="0"/>
              <w:divBdr>
                <w:top w:val="none" w:sz="0" w:space="0" w:color="auto"/>
                <w:left w:val="none" w:sz="0" w:space="0" w:color="auto"/>
                <w:bottom w:val="none" w:sz="0" w:space="0" w:color="auto"/>
                <w:right w:val="none" w:sz="0" w:space="0" w:color="auto"/>
              </w:divBdr>
            </w:div>
            <w:div w:id="727731891">
              <w:marLeft w:val="0"/>
              <w:marRight w:val="0"/>
              <w:marTop w:val="0"/>
              <w:marBottom w:val="0"/>
              <w:divBdr>
                <w:top w:val="none" w:sz="0" w:space="0" w:color="auto"/>
                <w:left w:val="none" w:sz="0" w:space="0" w:color="auto"/>
                <w:bottom w:val="none" w:sz="0" w:space="0" w:color="auto"/>
                <w:right w:val="none" w:sz="0" w:space="0" w:color="auto"/>
              </w:divBdr>
            </w:div>
            <w:div w:id="735784543">
              <w:marLeft w:val="0"/>
              <w:marRight w:val="0"/>
              <w:marTop w:val="0"/>
              <w:marBottom w:val="0"/>
              <w:divBdr>
                <w:top w:val="none" w:sz="0" w:space="0" w:color="auto"/>
                <w:left w:val="none" w:sz="0" w:space="0" w:color="auto"/>
                <w:bottom w:val="none" w:sz="0" w:space="0" w:color="auto"/>
                <w:right w:val="none" w:sz="0" w:space="0" w:color="auto"/>
              </w:divBdr>
            </w:div>
            <w:div w:id="782387573">
              <w:marLeft w:val="0"/>
              <w:marRight w:val="0"/>
              <w:marTop w:val="0"/>
              <w:marBottom w:val="0"/>
              <w:divBdr>
                <w:top w:val="none" w:sz="0" w:space="0" w:color="auto"/>
                <w:left w:val="none" w:sz="0" w:space="0" w:color="auto"/>
                <w:bottom w:val="none" w:sz="0" w:space="0" w:color="auto"/>
                <w:right w:val="none" w:sz="0" w:space="0" w:color="auto"/>
              </w:divBdr>
            </w:div>
            <w:div w:id="789713292">
              <w:marLeft w:val="0"/>
              <w:marRight w:val="0"/>
              <w:marTop w:val="0"/>
              <w:marBottom w:val="0"/>
              <w:divBdr>
                <w:top w:val="none" w:sz="0" w:space="0" w:color="auto"/>
                <w:left w:val="none" w:sz="0" w:space="0" w:color="auto"/>
                <w:bottom w:val="none" w:sz="0" w:space="0" w:color="auto"/>
                <w:right w:val="none" w:sz="0" w:space="0" w:color="auto"/>
              </w:divBdr>
            </w:div>
            <w:div w:id="795492917">
              <w:marLeft w:val="0"/>
              <w:marRight w:val="0"/>
              <w:marTop w:val="0"/>
              <w:marBottom w:val="0"/>
              <w:divBdr>
                <w:top w:val="none" w:sz="0" w:space="0" w:color="auto"/>
                <w:left w:val="none" w:sz="0" w:space="0" w:color="auto"/>
                <w:bottom w:val="none" w:sz="0" w:space="0" w:color="auto"/>
                <w:right w:val="none" w:sz="0" w:space="0" w:color="auto"/>
              </w:divBdr>
            </w:div>
            <w:div w:id="805584477">
              <w:marLeft w:val="0"/>
              <w:marRight w:val="0"/>
              <w:marTop w:val="0"/>
              <w:marBottom w:val="0"/>
              <w:divBdr>
                <w:top w:val="none" w:sz="0" w:space="0" w:color="auto"/>
                <w:left w:val="none" w:sz="0" w:space="0" w:color="auto"/>
                <w:bottom w:val="none" w:sz="0" w:space="0" w:color="auto"/>
                <w:right w:val="none" w:sz="0" w:space="0" w:color="auto"/>
              </w:divBdr>
            </w:div>
            <w:div w:id="811949818">
              <w:marLeft w:val="0"/>
              <w:marRight w:val="0"/>
              <w:marTop w:val="0"/>
              <w:marBottom w:val="0"/>
              <w:divBdr>
                <w:top w:val="none" w:sz="0" w:space="0" w:color="auto"/>
                <w:left w:val="none" w:sz="0" w:space="0" w:color="auto"/>
                <w:bottom w:val="none" w:sz="0" w:space="0" w:color="auto"/>
                <w:right w:val="none" w:sz="0" w:space="0" w:color="auto"/>
              </w:divBdr>
            </w:div>
            <w:div w:id="876089436">
              <w:marLeft w:val="0"/>
              <w:marRight w:val="0"/>
              <w:marTop w:val="0"/>
              <w:marBottom w:val="0"/>
              <w:divBdr>
                <w:top w:val="none" w:sz="0" w:space="0" w:color="auto"/>
                <w:left w:val="none" w:sz="0" w:space="0" w:color="auto"/>
                <w:bottom w:val="none" w:sz="0" w:space="0" w:color="auto"/>
                <w:right w:val="none" w:sz="0" w:space="0" w:color="auto"/>
              </w:divBdr>
            </w:div>
            <w:div w:id="900798128">
              <w:marLeft w:val="0"/>
              <w:marRight w:val="0"/>
              <w:marTop w:val="0"/>
              <w:marBottom w:val="0"/>
              <w:divBdr>
                <w:top w:val="none" w:sz="0" w:space="0" w:color="auto"/>
                <w:left w:val="none" w:sz="0" w:space="0" w:color="auto"/>
                <w:bottom w:val="none" w:sz="0" w:space="0" w:color="auto"/>
                <w:right w:val="none" w:sz="0" w:space="0" w:color="auto"/>
              </w:divBdr>
            </w:div>
            <w:div w:id="905263505">
              <w:marLeft w:val="0"/>
              <w:marRight w:val="0"/>
              <w:marTop w:val="0"/>
              <w:marBottom w:val="0"/>
              <w:divBdr>
                <w:top w:val="none" w:sz="0" w:space="0" w:color="auto"/>
                <w:left w:val="none" w:sz="0" w:space="0" w:color="auto"/>
                <w:bottom w:val="none" w:sz="0" w:space="0" w:color="auto"/>
                <w:right w:val="none" w:sz="0" w:space="0" w:color="auto"/>
              </w:divBdr>
            </w:div>
            <w:div w:id="914048836">
              <w:marLeft w:val="0"/>
              <w:marRight w:val="0"/>
              <w:marTop w:val="0"/>
              <w:marBottom w:val="0"/>
              <w:divBdr>
                <w:top w:val="none" w:sz="0" w:space="0" w:color="auto"/>
                <w:left w:val="none" w:sz="0" w:space="0" w:color="auto"/>
                <w:bottom w:val="none" w:sz="0" w:space="0" w:color="auto"/>
                <w:right w:val="none" w:sz="0" w:space="0" w:color="auto"/>
              </w:divBdr>
            </w:div>
            <w:div w:id="914128496">
              <w:marLeft w:val="0"/>
              <w:marRight w:val="0"/>
              <w:marTop w:val="0"/>
              <w:marBottom w:val="0"/>
              <w:divBdr>
                <w:top w:val="none" w:sz="0" w:space="0" w:color="auto"/>
                <w:left w:val="none" w:sz="0" w:space="0" w:color="auto"/>
                <w:bottom w:val="none" w:sz="0" w:space="0" w:color="auto"/>
                <w:right w:val="none" w:sz="0" w:space="0" w:color="auto"/>
              </w:divBdr>
            </w:div>
            <w:div w:id="917055380">
              <w:marLeft w:val="0"/>
              <w:marRight w:val="0"/>
              <w:marTop w:val="0"/>
              <w:marBottom w:val="0"/>
              <w:divBdr>
                <w:top w:val="none" w:sz="0" w:space="0" w:color="auto"/>
                <w:left w:val="none" w:sz="0" w:space="0" w:color="auto"/>
                <w:bottom w:val="none" w:sz="0" w:space="0" w:color="auto"/>
                <w:right w:val="none" w:sz="0" w:space="0" w:color="auto"/>
              </w:divBdr>
            </w:div>
            <w:div w:id="917329890">
              <w:marLeft w:val="0"/>
              <w:marRight w:val="0"/>
              <w:marTop w:val="0"/>
              <w:marBottom w:val="0"/>
              <w:divBdr>
                <w:top w:val="none" w:sz="0" w:space="0" w:color="auto"/>
                <w:left w:val="none" w:sz="0" w:space="0" w:color="auto"/>
                <w:bottom w:val="none" w:sz="0" w:space="0" w:color="auto"/>
                <w:right w:val="none" w:sz="0" w:space="0" w:color="auto"/>
              </w:divBdr>
            </w:div>
            <w:div w:id="930818094">
              <w:marLeft w:val="0"/>
              <w:marRight w:val="0"/>
              <w:marTop w:val="0"/>
              <w:marBottom w:val="0"/>
              <w:divBdr>
                <w:top w:val="none" w:sz="0" w:space="0" w:color="auto"/>
                <w:left w:val="none" w:sz="0" w:space="0" w:color="auto"/>
                <w:bottom w:val="none" w:sz="0" w:space="0" w:color="auto"/>
                <w:right w:val="none" w:sz="0" w:space="0" w:color="auto"/>
              </w:divBdr>
            </w:div>
            <w:div w:id="950363176">
              <w:marLeft w:val="0"/>
              <w:marRight w:val="0"/>
              <w:marTop w:val="0"/>
              <w:marBottom w:val="0"/>
              <w:divBdr>
                <w:top w:val="none" w:sz="0" w:space="0" w:color="auto"/>
                <w:left w:val="none" w:sz="0" w:space="0" w:color="auto"/>
                <w:bottom w:val="none" w:sz="0" w:space="0" w:color="auto"/>
                <w:right w:val="none" w:sz="0" w:space="0" w:color="auto"/>
              </w:divBdr>
            </w:div>
            <w:div w:id="956060504">
              <w:marLeft w:val="0"/>
              <w:marRight w:val="0"/>
              <w:marTop w:val="0"/>
              <w:marBottom w:val="0"/>
              <w:divBdr>
                <w:top w:val="none" w:sz="0" w:space="0" w:color="auto"/>
                <w:left w:val="none" w:sz="0" w:space="0" w:color="auto"/>
                <w:bottom w:val="none" w:sz="0" w:space="0" w:color="auto"/>
                <w:right w:val="none" w:sz="0" w:space="0" w:color="auto"/>
              </w:divBdr>
            </w:div>
            <w:div w:id="1027560963">
              <w:marLeft w:val="0"/>
              <w:marRight w:val="0"/>
              <w:marTop w:val="0"/>
              <w:marBottom w:val="0"/>
              <w:divBdr>
                <w:top w:val="none" w:sz="0" w:space="0" w:color="auto"/>
                <w:left w:val="none" w:sz="0" w:space="0" w:color="auto"/>
                <w:bottom w:val="none" w:sz="0" w:space="0" w:color="auto"/>
                <w:right w:val="none" w:sz="0" w:space="0" w:color="auto"/>
              </w:divBdr>
            </w:div>
            <w:div w:id="1028528641">
              <w:marLeft w:val="0"/>
              <w:marRight w:val="0"/>
              <w:marTop w:val="0"/>
              <w:marBottom w:val="0"/>
              <w:divBdr>
                <w:top w:val="none" w:sz="0" w:space="0" w:color="auto"/>
                <w:left w:val="none" w:sz="0" w:space="0" w:color="auto"/>
                <w:bottom w:val="none" w:sz="0" w:space="0" w:color="auto"/>
                <w:right w:val="none" w:sz="0" w:space="0" w:color="auto"/>
              </w:divBdr>
            </w:div>
            <w:div w:id="1032658284">
              <w:marLeft w:val="0"/>
              <w:marRight w:val="0"/>
              <w:marTop w:val="0"/>
              <w:marBottom w:val="0"/>
              <w:divBdr>
                <w:top w:val="none" w:sz="0" w:space="0" w:color="auto"/>
                <w:left w:val="none" w:sz="0" w:space="0" w:color="auto"/>
                <w:bottom w:val="none" w:sz="0" w:space="0" w:color="auto"/>
                <w:right w:val="none" w:sz="0" w:space="0" w:color="auto"/>
              </w:divBdr>
            </w:div>
            <w:div w:id="1061710420">
              <w:marLeft w:val="0"/>
              <w:marRight w:val="0"/>
              <w:marTop w:val="0"/>
              <w:marBottom w:val="0"/>
              <w:divBdr>
                <w:top w:val="none" w:sz="0" w:space="0" w:color="auto"/>
                <w:left w:val="none" w:sz="0" w:space="0" w:color="auto"/>
                <w:bottom w:val="none" w:sz="0" w:space="0" w:color="auto"/>
                <w:right w:val="none" w:sz="0" w:space="0" w:color="auto"/>
              </w:divBdr>
            </w:div>
            <w:div w:id="1072194866">
              <w:marLeft w:val="0"/>
              <w:marRight w:val="0"/>
              <w:marTop w:val="0"/>
              <w:marBottom w:val="0"/>
              <w:divBdr>
                <w:top w:val="none" w:sz="0" w:space="0" w:color="auto"/>
                <w:left w:val="none" w:sz="0" w:space="0" w:color="auto"/>
                <w:bottom w:val="none" w:sz="0" w:space="0" w:color="auto"/>
                <w:right w:val="none" w:sz="0" w:space="0" w:color="auto"/>
              </w:divBdr>
            </w:div>
            <w:div w:id="1112478620">
              <w:marLeft w:val="0"/>
              <w:marRight w:val="0"/>
              <w:marTop w:val="0"/>
              <w:marBottom w:val="0"/>
              <w:divBdr>
                <w:top w:val="none" w:sz="0" w:space="0" w:color="auto"/>
                <w:left w:val="none" w:sz="0" w:space="0" w:color="auto"/>
                <w:bottom w:val="none" w:sz="0" w:space="0" w:color="auto"/>
                <w:right w:val="none" w:sz="0" w:space="0" w:color="auto"/>
              </w:divBdr>
            </w:div>
            <w:div w:id="1131092534">
              <w:marLeft w:val="0"/>
              <w:marRight w:val="0"/>
              <w:marTop w:val="0"/>
              <w:marBottom w:val="0"/>
              <w:divBdr>
                <w:top w:val="none" w:sz="0" w:space="0" w:color="auto"/>
                <w:left w:val="none" w:sz="0" w:space="0" w:color="auto"/>
                <w:bottom w:val="none" w:sz="0" w:space="0" w:color="auto"/>
                <w:right w:val="none" w:sz="0" w:space="0" w:color="auto"/>
              </w:divBdr>
            </w:div>
            <w:div w:id="1149244927">
              <w:marLeft w:val="0"/>
              <w:marRight w:val="0"/>
              <w:marTop w:val="0"/>
              <w:marBottom w:val="0"/>
              <w:divBdr>
                <w:top w:val="none" w:sz="0" w:space="0" w:color="auto"/>
                <w:left w:val="none" w:sz="0" w:space="0" w:color="auto"/>
                <w:bottom w:val="none" w:sz="0" w:space="0" w:color="auto"/>
                <w:right w:val="none" w:sz="0" w:space="0" w:color="auto"/>
              </w:divBdr>
            </w:div>
            <w:div w:id="1156261570">
              <w:marLeft w:val="0"/>
              <w:marRight w:val="0"/>
              <w:marTop w:val="0"/>
              <w:marBottom w:val="0"/>
              <w:divBdr>
                <w:top w:val="none" w:sz="0" w:space="0" w:color="auto"/>
                <w:left w:val="none" w:sz="0" w:space="0" w:color="auto"/>
                <w:bottom w:val="none" w:sz="0" w:space="0" w:color="auto"/>
                <w:right w:val="none" w:sz="0" w:space="0" w:color="auto"/>
              </w:divBdr>
            </w:div>
            <w:div w:id="1177234243">
              <w:marLeft w:val="0"/>
              <w:marRight w:val="0"/>
              <w:marTop w:val="0"/>
              <w:marBottom w:val="0"/>
              <w:divBdr>
                <w:top w:val="none" w:sz="0" w:space="0" w:color="auto"/>
                <w:left w:val="none" w:sz="0" w:space="0" w:color="auto"/>
                <w:bottom w:val="none" w:sz="0" w:space="0" w:color="auto"/>
                <w:right w:val="none" w:sz="0" w:space="0" w:color="auto"/>
              </w:divBdr>
            </w:div>
            <w:div w:id="1241061538">
              <w:marLeft w:val="0"/>
              <w:marRight w:val="0"/>
              <w:marTop w:val="0"/>
              <w:marBottom w:val="0"/>
              <w:divBdr>
                <w:top w:val="none" w:sz="0" w:space="0" w:color="auto"/>
                <w:left w:val="none" w:sz="0" w:space="0" w:color="auto"/>
                <w:bottom w:val="none" w:sz="0" w:space="0" w:color="auto"/>
                <w:right w:val="none" w:sz="0" w:space="0" w:color="auto"/>
              </w:divBdr>
            </w:div>
            <w:div w:id="1259755329">
              <w:marLeft w:val="0"/>
              <w:marRight w:val="0"/>
              <w:marTop w:val="0"/>
              <w:marBottom w:val="0"/>
              <w:divBdr>
                <w:top w:val="none" w:sz="0" w:space="0" w:color="auto"/>
                <w:left w:val="none" w:sz="0" w:space="0" w:color="auto"/>
                <w:bottom w:val="none" w:sz="0" w:space="0" w:color="auto"/>
                <w:right w:val="none" w:sz="0" w:space="0" w:color="auto"/>
              </w:divBdr>
            </w:div>
            <w:div w:id="1316445781">
              <w:marLeft w:val="0"/>
              <w:marRight w:val="0"/>
              <w:marTop w:val="0"/>
              <w:marBottom w:val="0"/>
              <w:divBdr>
                <w:top w:val="none" w:sz="0" w:space="0" w:color="auto"/>
                <w:left w:val="none" w:sz="0" w:space="0" w:color="auto"/>
                <w:bottom w:val="none" w:sz="0" w:space="0" w:color="auto"/>
                <w:right w:val="none" w:sz="0" w:space="0" w:color="auto"/>
              </w:divBdr>
            </w:div>
            <w:div w:id="1350446710">
              <w:marLeft w:val="0"/>
              <w:marRight w:val="0"/>
              <w:marTop w:val="0"/>
              <w:marBottom w:val="0"/>
              <w:divBdr>
                <w:top w:val="none" w:sz="0" w:space="0" w:color="auto"/>
                <w:left w:val="none" w:sz="0" w:space="0" w:color="auto"/>
                <w:bottom w:val="none" w:sz="0" w:space="0" w:color="auto"/>
                <w:right w:val="none" w:sz="0" w:space="0" w:color="auto"/>
              </w:divBdr>
            </w:div>
            <w:div w:id="1360085114">
              <w:marLeft w:val="0"/>
              <w:marRight w:val="0"/>
              <w:marTop w:val="0"/>
              <w:marBottom w:val="0"/>
              <w:divBdr>
                <w:top w:val="none" w:sz="0" w:space="0" w:color="auto"/>
                <w:left w:val="none" w:sz="0" w:space="0" w:color="auto"/>
                <w:bottom w:val="none" w:sz="0" w:space="0" w:color="auto"/>
                <w:right w:val="none" w:sz="0" w:space="0" w:color="auto"/>
              </w:divBdr>
            </w:div>
            <w:div w:id="1372652862">
              <w:marLeft w:val="0"/>
              <w:marRight w:val="0"/>
              <w:marTop w:val="0"/>
              <w:marBottom w:val="0"/>
              <w:divBdr>
                <w:top w:val="none" w:sz="0" w:space="0" w:color="auto"/>
                <w:left w:val="none" w:sz="0" w:space="0" w:color="auto"/>
                <w:bottom w:val="none" w:sz="0" w:space="0" w:color="auto"/>
                <w:right w:val="none" w:sz="0" w:space="0" w:color="auto"/>
              </w:divBdr>
            </w:div>
            <w:div w:id="1377045572">
              <w:marLeft w:val="0"/>
              <w:marRight w:val="0"/>
              <w:marTop w:val="0"/>
              <w:marBottom w:val="0"/>
              <w:divBdr>
                <w:top w:val="none" w:sz="0" w:space="0" w:color="auto"/>
                <w:left w:val="none" w:sz="0" w:space="0" w:color="auto"/>
                <w:bottom w:val="none" w:sz="0" w:space="0" w:color="auto"/>
                <w:right w:val="none" w:sz="0" w:space="0" w:color="auto"/>
              </w:divBdr>
            </w:div>
            <w:div w:id="1405568163">
              <w:marLeft w:val="0"/>
              <w:marRight w:val="0"/>
              <w:marTop w:val="0"/>
              <w:marBottom w:val="0"/>
              <w:divBdr>
                <w:top w:val="none" w:sz="0" w:space="0" w:color="auto"/>
                <w:left w:val="none" w:sz="0" w:space="0" w:color="auto"/>
                <w:bottom w:val="none" w:sz="0" w:space="0" w:color="auto"/>
                <w:right w:val="none" w:sz="0" w:space="0" w:color="auto"/>
              </w:divBdr>
            </w:div>
            <w:div w:id="1406802785">
              <w:marLeft w:val="0"/>
              <w:marRight w:val="0"/>
              <w:marTop w:val="0"/>
              <w:marBottom w:val="0"/>
              <w:divBdr>
                <w:top w:val="none" w:sz="0" w:space="0" w:color="auto"/>
                <w:left w:val="none" w:sz="0" w:space="0" w:color="auto"/>
                <w:bottom w:val="none" w:sz="0" w:space="0" w:color="auto"/>
                <w:right w:val="none" w:sz="0" w:space="0" w:color="auto"/>
              </w:divBdr>
            </w:div>
            <w:div w:id="1426685187">
              <w:marLeft w:val="0"/>
              <w:marRight w:val="0"/>
              <w:marTop w:val="0"/>
              <w:marBottom w:val="0"/>
              <w:divBdr>
                <w:top w:val="none" w:sz="0" w:space="0" w:color="auto"/>
                <w:left w:val="none" w:sz="0" w:space="0" w:color="auto"/>
                <w:bottom w:val="none" w:sz="0" w:space="0" w:color="auto"/>
                <w:right w:val="none" w:sz="0" w:space="0" w:color="auto"/>
              </w:divBdr>
            </w:div>
            <w:div w:id="1441531188">
              <w:marLeft w:val="0"/>
              <w:marRight w:val="0"/>
              <w:marTop w:val="0"/>
              <w:marBottom w:val="0"/>
              <w:divBdr>
                <w:top w:val="none" w:sz="0" w:space="0" w:color="auto"/>
                <w:left w:val="none" w:sz="0" w:space="0" w:color="auto"/>
                <w:bottom w:val="none" w:sz="0" w:space="0" w:color="auto"/>
                <w:right w:val="none" w:sz="0" w:space="0" w:color="auto"/>
              </w:divBdr>
            </w:div>
            <w:div w:id="1482119382">
              <w:marLeft w:val="0"/>
              <w:marRight w:val="0"/>
              <w:marTop w:val="0"/>
              <w:marBottom w:val="0"/>
              <w:divBdr>
                <w:top w:val="none" w:sz="0" w:space="0" w:color="auto"/>
                <w:left w:val="none" w:sz="0" w:space="0" w:color="auto"/>
                <w:bottom w:val="none" w:sz="0" w:space="0" w:color="auto"/>
                <w:right w:val="none" w:sz="0" w:space="0" w:color="auto"/>
              </w:divBdr>
            </w:div>
            <w:div w:id="1492136464">
              <w:marLeft w:val="0"/>
              <w:marRight w:val="0"/>
              <w:marTop w:val="0"/>
              <w:marBottom w:val="0"/>
              <w:divBdr>
                <w:top w:val="none" w:sz="0" w:space="0" w:color="auto"/>
                <w:left w:val="none" w:sz="0" w:space="0" w:color="auto"/>
                <w:bottom w:val="none" w:sz="0" w:space="0" w:color="auto"/>
                <w:right w:val="none" w:sz="0" w:space="0" w:color="auto"/>
              </w:divBdr>
            </w:div>
            <w:div w:id="1507818508">
              <w:marLeft w:val="0"/>
              <w:marRight w:val="0"/>
              <w:marTop w:val="0"/>
              <w:marBottom w:val="0"/>
              <w:divBdr>
                <w:top w:val="none" w:sz="0" w:space="0" w:color="auto"/>
                <w:left w:val="none" w:sz="0" w:space="0" w:color="auto"/>
                <w:bottom w:val="none" w:sz="0" w:space="0" w:color="auto"/>
                <w:right w:val="none" w:sz="0" w:space="0" w:color="auto"/>
              </w:divBdr>
            </w:div>
            <w:div w:id="1516071936">
              <w:marLeft w:val="0"/>
              <w:marRight w:val="0"/>
              <w:marTop w:val="0"/>
              <w:marBottom w:val="0"/>
              <w:divBdr>
                <w:top w:val="none" w:sz="0" w:space="0" w:color="auto"/>
                <w:left w:val="none" w:sz="0" w:space="0" w:color="auto"/>
                <w:bottom w:val="none" w:sz="0" w:space="0" w:color="auto"/>
                <w:right w:val="none" w:sz="0" w:space="0" w:color="auto"/>
              </w:divBdr>
            </w:div>
            <w:div w:id="1534155223">
              <w:marLeft w:val="0"/>
              <w:marRight w:val="0"/>
              <w:marTop w:val="0"/>
              <w:marBottom w:val="0"/>
              <w:divBdr>
                <w:top w:val="none" w:sz="0" w:space="0" w:color="auto"/>
                <w:left w:val="none" w:sz="0" w:space="0" w:color="auto"/>
                <w:bottom w:val="none" w:sz="0" w:space="0" w:color="auto"/>
                <w:right w:val="none" w:sz="0" w:space="0" w:color="auto"/>
              </w:divBdr>
            </w:div>
            <w:div w:id="1546985471">
              <w:marLeft w:val="0"/>
              <w:marRight w:val="0"/>
              <w:marTop w:val="0"/>
              <w:marBottom w:val="0"/>
              <w:divBdr>
                <w:top w:val="none" w:sz="0" w:space="0" w:color="auto"/>
                <w:left w:val="none" w:sz="0" w:space="0" w:color="auto"/>
                <w:bottom w:val="none" w:sz="0" w:space="0" w:color="auto"/>
                <w:right w:val="none" w:sz="0" w:space="0" w:color="auto"/>
              </w:divBdr>
            </w:div>
            <w:div w:id="1552227941">
              <w:marLeft w:val="0"/>
              <w:marRight w:val="0"/>
              <w:marTop w:val="0"/>
              <w:marBottom w:val="0"/>
              <w:divBdr>
                <w:top w:val="none" w:sz="0" w:space="0" w:color="auto"/>
                <w:left w:val="none" w:sz="0" w:space="0" w:color="auto"/>
                <w:bottom w:val="none" w:sz="0" w:space="0" w:color="auto"/>
                <w:right w:val="none" w:sz="0" w:space="0" w:color="auto"/>
              </w:divBdr>
            </w:div>
            <w:div w:id="1557005553">
              <w:marLeft w:val="0"/>
              <w:marRight w:val="0"/>
              <w:marTop w:val="0"/>
              <w:marBottom w:val="0"/>
              <w:divBdr>
                <w:top w:val="none" w:sz="0" w:space="0" w:color="auto"/>
                <w:left w:val="none" w:sz="0" w:space="0" w:color="auto"/>
                <w:bottom w:val="none" w:sz="0" w:space="0" w:color="auto"/>
                <w:right w:val="none" w:sz="0" w:space="0" w:color="auto"/>
              </w:divBdr>
            </w:div>
            <w:div w:id="1562132597">
              <w:marLeft w:val="0"/>
              <w:marRight w:val="0"/>
              <w:marTop w:val="0"/>
              <w:marBottom w:val="0"/>
              <w:divBdr>
                <w:top w:val="none" w:sz="0" w:space="0" w:color="auto"/>
                <w:left w:val="none" w:sz="0" w:space="0" w:color="auto"/>
                <w:bottom w:val="none" w:sz="0" w:space="0" w:color="auto"/>
                <w:right w:val="none" w:sz="0" w:space="0" w:color="auto"/>
              </w:divBdr>
            </w:div>
            <w:div w:id="1564946190">
              <w:marLeft w:val="0"/>
              <w:marRight w:val="0"/>
              <w:marTop w:val="0"/>
              <w:marBottom w:val="0"/>
              <w:divBdr>
                <w:top w:val="none" w:sz="0" w:space="0" w:color="auto"/>
                <w:left w:val="none" w:sz="0" w:space="0" w:color="auto"/>
                <w:bottom w:val="none" w:sz="0" w:space="0" w:color="auto"/>
                <w:right w:val="none" w:sz="0" w:space="0" w:color="auto"/>
              </w:divBdr>
            </w:div>
            <w:div w:id="1572734180">
              <w:marLeft w:val="0"/>
              <w:marRight w:val="0"/>
              <w:marTop w:val="0"/>
              <w:marBottom w:val="0"/>
              <w:divBdr>
                <w:top w:val="none" w:sz="0" w:space="0" w:color="auto"/>
                <w:left w:val="none" w:sz="0" w:space="0" w:color="auto"/>
                <w:bottom w:val="none" w:sz="0" w:space="0" w:color="auto"/>
                <w:right w:val="none" w:sz="0" w:space="0" w:color="auto"/>
              </w:divBdr>
            </w:div>
            <w:div w:id="1583677459">
              <w:marLeft w:val="0"/>
              <w:marRight w:val="0"/>
              <w:marTop w:val="0"/>
              <w:marBottom w:val="0"/>
              <w:divBdr>
                <w:top w:val="none" w:sz="0" w:space="0" w:color="auto"/>
                <w:left w:val="none" w:sz="0" w:space="0" w:color="auto"/>
                <w:bottom w:val="none" w:sz="0" w:space="0" w:color="auto"/>
                <w:right w:val="none" w:sz="0" w:space="0" w:color="auto"/>
              </w:divBdr>
            </w:div>
            <w:div w:id="1584022708">
              <w:marLeft w:val="0"/>
              <w:marRight w:val="0"/>
              <w:marTop w:val="0"/>
              <w:marBottom w:val="0"/>
              <w:divBdr>
                <w:top w:val="none" w:sz="0" w:space="0" w:color="auto"/>
                <w:left w:val="none" w:sz="0" w:space="0" w:color="auto"/>
                <w:bottom w:val="none" w:sz="0" w:space="0" w:color="auto"/>
                <w:right w:val="none" w:sz="0" w:space="0" w:color="auto"/>
              </w:divBdr>
            </w:div>
            <w:div w:id="1626083660">
              <w:marLeft w:val="0"/>
              <w:marRight w:val="0"/>
              <w:marTop w:val="0"/>
              <w:marBottom w:val="0"/>
              <w:divBdr>
                <w:top w:val="none" w:sz="0" w:space="0" w:color="auto"/>
                <w:left w:val="none" w:sz="0" w:space="0" w:color="auto"/>
                <w:bottom w:val="none" w:sz="0" w:space="0" w:color="auto"/>
                <w:right w:val="none" w:sz="0" w:space="0" w:color="auto"/>
              </w:divBdr>
            </w:div>
            <w:div w:id="1627811207">
              <w:marLeft w:val="0"/>
              <w:marRight w:val="0"/>
              <w:marTop w:val="0"/>
              <w:marBottom w:val="0"/>
              <w:divBdr>
                <w:top w:val="none" w:sz="0" w:space="0" w:color="auto"/>
                <w:left w:val="none" w:sz="0" w:space="0" w:color="auto"/>
                <w:bottom w:val="none" w:sz="0" w:space="0" w:color="auto"/>
                <w:right w:val="none" w:sz="0" w:space="0" w:color="auto"/>
              </w:divBdr>
            </w:div>
            <w:div w:id="1642350000">
              <w:marLeft w:val="0"/>
              <w:marRight w:val="0"/>
              <w:marTop w:val="0"/>
              <w:marBottom w:val="0"/>
              <w:divBdr>
                <w:top w:val="none" w:sz="0" w:space="0" w:color="auto"/>
                <w:left w:val="none" w:sz="0" w:space="0" w:color="auto"/>
                <w:bottom w:val="none" w:sz="0" w:space="0" w:color="auto"/>
                <w:right w:val="none" w:sz="0" w:space="0" w:color="auto"/>
              </w:divBdr>
            </w:div>
            <w:div w:id="1724063945">
              <w:marLeft w:val="0"/>
              <w:marRight w:val="0"/>
              <w:marTop w:val="0"/>
              <w:marBottom w:val="0"/>
              <w:divBdr>
                <w:top w:val="none" w:sz="0" w:space="0" w:color="auto"/>
                <w:left w:val="none" w:sz="0" w:space="0" w:color="auto"/>
                <w:bottom w:val="none" w:sz="0" w:space="0" w:color="auto"/>
                <w:right w:val="none" w:sz="0" w:space="0" w:color="auto"/>
              </w:divBdr>
            </w:div>
            <w:div w:id="1725326313">
              <w:marLeft w:val="0"/>
              <w:marRight w:val="0"/>
              <w:marTop w:val="0"/>
              <w:marBottom w:val="0"/>
              <w:divBdr>
                <w:top w:val="none" w:sz="0" w:space="0" w:color="auto"/>
                <w:left w:val="none" w:sz="0" w:space="0" w:color="auto"/>
                <w:bottom w:val="none" w:sz="0" w:space="0" w:color="auto"/>
                <w:right w:val="none" w:sz="0" w:space="0" w:color="auto"/>
              </w:divBdr>
            </w:div>
            <w:div w:id="1745297344">
              <w:marLeft w:val="0"/>
              <w:marRight w:val="0"/>
              <w:marTop w:val="0"/>
              <w:marBottom w:val="0"/>
              <w:divBdr>
                <w:top w:val="none" w:sz="0" w:space="0" w:color="auto"/>
                <w:left w:val="none" w:sz="0" w:space="0" w:color="auto"/>
                <w:bottom w:val="none" w:sz="0" w:space="0" w:color="auto"/>
                <w:right w:val="none" w:sz="0" w:space="0" w:color="auto"/>
              </w:divBdr>
            </w:div>
            <w:div w:id="1759210501">
              <w:marLeft w:val="0"/>
              <w:marRight w:val="0"/>
              <w:marTop w:val="0"/>
              <w:marBottom w:val="0"/>
              <w:divBdr>
                <w:top w:val="none" w:sz="0" w:space="0" w:color="auto"/>
                <w:left w:val="none" w:sz="0" w:space="0" w:color="auto"/>
                <w:bottom w:val="none" w:sz="0" w:space="0" w:color="auto"/>
                <w:right w:val="none" w:sz="0" w:space="0" w:color="auto"/>
              </w:divBdr>
            </w:div>
            <w:div w:id="1787384910">
              <w:marLeft w:val="0"/>
              <w:marRight w:val="0"/>
              <w:marTop w:val="0"/>
              <w:marBottom w:val="0"/>
              <w:divBdr>
                <w:top w:val="none" w:sz="0" w:space="0" w:color="auto"/>
                <w:left w:val="none" w:sz="0" w:space="0" w:color="auto"/>
                <w:bottom w:val="none" w:sz="0" w:space="0" w:color="auto"/>
                <w:right w:val="none" w:sz="0" w:space="0" w:color="auto"/>
              </w:divBdr>
            </w:div>
            <w:div w:id="1788695813">
              <w:marLeft w:val="0"/>
              <w:marRight w:val="0"/>
              <w:marTop w:val="0"/>
              <w:marBottom w:val="0"/>
              <w:divBdr>
                <w:top w:val="none" w:sz="0" w:space="0" w:color="auto"/>
                <w:left w:val="none" w:sz="0" w:space="0" w:color="auto"/>
                <w:bottom w:val="none" w:sz="0" w:space="0" w:color="auto"/>
                <w:right w:val="none" w:sz="0" w:space="0" w:color="auto"/>
              </w:divBdr>
            </w:div>
            <w:div w:id="1790932030">
              <w:marLeft w:val="0"/>
              <w:marRight w:val="0"/>
              <w:marTop w:val="0"/>
              <w:marBottom w:val="0"/>
              <w:divBdr>
                <w:top w:val="none" w:sz="0" w:space="0" w:color="auto"/>
                <w:left w:val="none" w:sz="0" w:space="0" w:color="auto"/>
                <w:bottom w:val="none" w:sz="0" w:space="0" w:color="auto"/>
                <w:right w:val="none" w:sz="0" w:space="0" w:color="auto"/>
              </w:divBdr>
            </w:div>
            <w:div w:id="1791241255">
              <w:marLeft w:val="0"/>
              <w:marRight w:val="0"/>
              <w:marTop w:val="0"/>
              <w:marBottom w:val="0"/>
              <w:divBdr>
                <w:top w:val="none" w:sz="0" w:space="0" w:color="auto"/>
                <w:left w:val="none" w:sz="0" w:space="0" w:color="auto"/>
                <w:bottom w:val="none" w:sz="0" w:space="0" w:color="auto"/>
                <w:right w:val="none" w:sz="0" w:space="0" w:color="auto"/>
              </w:divBdr>
            </w:div>
            <w:div w:id="1803841097">
              <w:marLeft w:val="0"/>
              <w:marRight w:val="0"/>
              <w:marTop w:val="0"/>
              <w:marBottom w:val="0"/>
              <w:divBdr>
                <w:top w:val="none" w:sz="0" w:space="0" w:color="auto"/>
                <w:left w:val="none" w:sz="0" w:space="0" w:color="auto"/>
                <w:bottom w:val="none" w:sz="0" w:space="0" w:color="auto"/>
                <w:right w:val="none" w:sz="0" w:space="0" w:color="auto"/>
              </w:divBdr>
            </w:div>
            <w:div w:id="1810516970">
              <w:marLeft w:val="0"/>
              <w:marRight w:val="0"/>
              <w:marTop w:val="0"/>
              <w:marBottom w:val="0"/>
              <w:divBdr>
                <w:top w:val="none" w:sz="0" w:space="0" w:color="auto"/>
                <w:left w:val="none" w:sz="0" w:space="0" w:color="auto"/>
                <w:bottom w:val="none" w:sz="0" w:space="0" w:color="auto"/>
                <w:right w:val="none" w:sz="0" w:space="0" w:color="auto"/>
              </w:divBdr>
            </w:div>
            <w:div w:id="1846508785">
              <w:marLeft w:val="0"/>
              <w:marRight w:val="0"/>
              <w:marTop w:val="0"/>
              <w:marBottom w:val="0"/>
              <w:divBdr>
                <w:top w:val="none" w:sz="0" w:space="0" w:color="auto"/>
                <w:left w:val="none" w:sz="0" w:space="0" w:color="auto"/>
                <w:bottom w:val="none" w:sz="0" w:space="0" w:color="auto"/>
                <w:right w:val="none" w:sz="0" w:space="0" w:color="auto"/>
              </w:divBdr>
            </w:div>
            <w:div w:id="1861242804">
              <w:marLeft w:val="0"/>
              <w:marRight w:val="0"/>
              <w:marTop w:val="0"/>
              <w:marBottom w:val="0"/>
              <w:divBdr>
                <w:top w:val="none" w:sz="0" w:space="0" w:color="auto"/>
                <w:left w:val="none" w:sz="0" w:space="0" w:color="auto"/>
                <w:bottom w:val="none" w:sz="0" w:space="0" w:color="auto"/>
                <w:right w:val="none" w:sz="0" w:space="0" w:color="auto"/>
              </w:divBdr>
            </w:div>
            <w:div w:id="1874806485">
              <w:marLeft w:val="0"/>
              <w:marRight w:val="0"/>
              <w:marTop w:val="0"/>
              <w:marBottom w:val="0"/>
              <w:divBdr>
                <w:top w:val="none" w:sz="0" w:space="0" w:color="auto"/>
                <w:left w:val="none" w:sz="0" w:space="0" w:color="auto"/>
                <w:bottom w:val="none" w:sz="0" w:space="0" w:color="auto"/>
                <w:right w:val="none" w:sz="0" w:space="0" w:color="auto"/>
              </w:divBdr>
            </w:div>
            <w:div w:id="1892381673">
              <w:marLeft w:val="0"/>
              <w:marRight w:val="0"/>
              <w:marTop w:val="0"/>
              <w:marBottom w:val="0"/>
              <w:divBdr>
                <w:top w:val="none" w:sz="0" w:space="0" w:color="auto"/>
                <w:left w:val="none" w:sz="0" w:space="0" w:color="auto"/>
                <w:bottom w:val="none" w:sz="0" w:space="0" w:color="auto"/>
                <w:right w:val="none" w:sz="0" w:space="0" w:color="auto"/>
              </w:divBdr>
            </w:div>
            <w:div w:id="1900362240">
              <w:marLeft w:val="0"/>
              <w:marRight w:val="0"/>
              <w:marTop w:val="0"/>
              <w:marBottom w:val="0"/>
              <w:divBdr>
                <w:top w:val="none" w:sz="0" w:space="0" w:color="auto"/>
                <w:left w:val="none" w:sz="0" w:space="0" w:color="auto"/>
                <w:bottom w:val="none" w:sz="0" w:space="0" w:color="auto"/>
                <w:right w:val="none" w:sz="0" w:space="0" w:color="auto"/>
              </w:divBdr>
            </w:div>
            <w:div w:id="1924294742">
              <w:marLeft w:val="0"/>
              <w:marRight w:val="0"/>
              <w:marTop w:val="0"/>
              <w:marBottom w:val="0"/>
              <w:divBdr>
                <w:top w:val="none" w:sz="0" w:space="0" w:color="auto"/>
                <w:left w:val="none" w:sz="0" w:space="0" w:color="auto"/>
                <w:bottom w:val="none" w:sz="0" w:space="0" w:color="auto"/>
                <w:right w:val="none" w:sz="0" w:space="0" w:color="auto"/>
              </w:divBdr>
            </w:div>
            <w:div w:id="1976447100">
              <w:marLeft w:val="0"/>
              <w:marRight w:val="0"/>
              <w:marTop w:val="0"/>
              <w:marBottom w:val="0"/>
              <w:divBdr>
                <w:top w:val="none" w:sz="0" w:space="0" w:color="auto"/>
                <w:left w:val="none" w:sz="0" w:space="0" w:color="auto"/>
                <w:bottom w:val="none" w:sz="0" w:space="0" w:color="auto"/>
                <w:right w:val="none" w:sz="0" w:space="0" w:color="auto"/>
              </w:divBdr>
            </w:div>
            <w:div w:id="1997568103">
              <w:marLeft w:val="0"/>
              <w:marRight w:val="0"/>
              <w:marTop w:val="0"/>
              <w:marBottom w:val="0"/>
              <w:divBdr>
                <w:top w:val="none" w:sz="0" w:space="0" w:color="auto"/>
                <w:left w:val="none" w:sz="0" w:space="0" w:color="auto"/>
                <w:bottom w:val="none" w:sz="0" w:space="0" w:color="auto"/>
                <w:right w:val="none" w:sz="0" w:space="0" w:color="auto"/>
              </w:divBdr>
            </w:div>
            <w:div w:id="1997999094">
              <w:marLeft w:val="0"/>
              <w:marRight w:val="0"/>
              <w:marTop w:val="0"/>
              <w:marBottom w:val="0"/>
              <w:divBdr>
                <w:top w:val="none" w:sz="0" w:space="0" w:color="auto"/>
                <w:left w:val="none" w:sz="0" w:space="0" w:color="auto"/>
                <w:bottom w:val="none" w:sz="0" w:space="0" w:color="auto"/>
                <w:right w:val="none" w:sz="0" w:space="0" w:color="auto"/>
              </w:divBdr>
            </w:div>
            <w:div w:id="2020309840">
              <w:marLeft w:val="0"/>
              <w:marRight w:val="0"/>
              <w:marTop w:val="0"/>
              <w:marBottom w:val="0"/>
              <w:divBdr>
                <w:top w:val="none" w:sz="0" w:space="0" w:color="auto"/>
                <w:left w:val="none" w:sz="0" w:space="0" w:color="auto"/>
                <w:bottom w:val="none" w:sz="0" w:space="0" w:color="auto"/>
                <w:right w:val="none" w:sz="0" w:space="0" w:color="auto"/>
              </w:divBdr>
            </w:div>
            <w:div w:id="2038384787">
              <w:marLeft w:val="0"/>
              <w:marRight w:val="0"/>
              <w:marTop w:val="0"/>
              <w:marBottom w:val="0"/>
              <w:divBdr>
                <w:top w:val="none" w:sz="0" w:space="0" w:color="auto"/>
                <w:left w:val="none" w:sz="0" w:space="0" w:color="auto"/>
                <w:bottom w:val="none" w:sz="0" w:space="0" w:color="auto"/>
                <w:right w:val="none" w:sz="0" w:space="0" w:color="auto"/>
              </w:divBdr>
            </w:div>
            <w:div w:id="2048292555">
              <w:marLeft w:val="0"/>
              <w:marRight w:val="0"/>
              <w:marTop w:val="0"/>
              <w:marBottom w:val="0"/>
              <w:divBdr>
                <w:top w:val="none" w:sz="0" w:space="0" w:color="auto"/>
                <w:left w:val="none" w:sz="0" w:space="0" w:color="auto"/>
                <w:bottom w:val="none" w:sz="0" w:space="0" w:color="auto"/>
                <w:right w:val="none" w:sz="0" w:space="0" w:color="auto"/>
              </w:divBdr>
            </w:div>
            <w:div w:id="2066483396">
              <w:marLeft w:val="0"/>
              <w:marRight w:val="0"/>
              <w:marTop w:val="0"/>
              <w:marBottom w:val="0"/>
              <w:divBdr>
                <w:top w:val="none" w:sz="0" w:space="0" w:color="auto"/>
                <w:left w:val="none" w:sz="0" w:space="0" w:color="auto"/>
                <w:bottom w:val="none" w:sz="0" w:space="0" w:color="auto"/>
                <w:right w:val="none" w:sz="0" w:space="0" w:color="auto"/>
              </w:divBdr>
            </w:div>
            <w:div w:id="2067289050">
              <w:marLeft w:val="0"/>
              <w:marRight w:val="0"/>
              <w:marTop w:val="0"/>
              <w:marBottom w:val="0"/>
              <w:divBdr>
                <w:top w:val="none" w:sz="0" w:space="0" w:color="auto"/>
                <w:left w:val="none" w:sz="0" w:space="0" w:color="auto"/>
                <w:bottom w:val="none" w:sz="0" w:space="0" w:color="auto"/>
                <w:right w:val="none" w:sz="0" w:space="0" w:color="auto"/>
              </w:divBdr>
            </w:div>
            <w:div w:id="2071996846">
              <w:marLeft w:val="0"/>
              <w:marRight w:val="0"/>
              <w:marTop w:val="0"/>
              <w:marBottom w:val="0"/>
              <w:divBdr>
                <w:top w:val="none" w:sz="0" w:space="0" w:color="auto"/>
                <w:left w:val="none" w:sz="0" w:space="0" w:color="auto"/>
                <w:bottom w:val="none" w:sz="0" w:space="0" w:color="auto"/>
                <w:right w:val="none" w:sz="0" w:space="0" w:color="auto"/>
              </w:divBdr>
            </w:div>
            <w:div w:id="2085445880">
              <w:marLeft w:val="0"/>
              <w:marRight w:val="0"/>
              <w:marTop w:val="0"/>
              <w:marBottom w:val="0"/>
              <w:divBdr>
                <w:top w:val="none" w:sz="0" w:space="0" w:color="auto"/>
                <w:left w:val="none" w:sz="0" w:space="0" w:color="auto"/>
                <w:bottom w:val="none" w:sz="0" w:space="0" w:color="auto"/>
                <w:right w:val="none" w:sz="0" w:space="0" w:color="auto"/>
              </w:divBdr>
            </w:div>
            <w:div w:id="2093158225">
              <w:marLeft w:val="0"/>
              <w:marRight w:val="0"/>
              <w:marTop w:val="0"/>
              <w:marBottom w:val="0"/>
              <w:divBdr>
                <w:top w:val="none" w:sz="0" w:space="0" w:color="auto"/>
                <w:left w:val="none" w:sz="0" w:space="0" w:color="auto"/>
                <w:bottom w:val="none" w:sz="0" w:space="0" w:color="auto"/>
                <w:right w:val="none" w:sz="0" w:space="0" w:color="auto"/>
              </w:divBdr>
            </w:div>
            <w:div w:id="2104379253">
              <w:marLeft w:val="0"/>
              <w:marRight w:val="0"/>
              <w:marTop w:val="0"/>
              <w:marBottom w:val="0"/>
              <w:divBdr>
                <w:top w:val="none" w:sz="0" w:space="0" w:color="auto"/>
                <w:left w:val="none" w:sz="0" w:space="0" w:color="auto"/>
                <w:bottom w:val="none" w:sz="0" w:space="0" w:color="auto"/>
                <w:right w:val="none" w:sz="0" w:space="0" w:color="auto"/>
              </w:divBdr>
            </w:div>
            <w:div w:id="2113209782">
              <w:marLeft w:val="0"/>
              <w:marRight w:val="0"/>
              <w:marTop w:val="0"/>
              <w:marBottom w:val="0"/>
              <w:divBdr>
                <w:top w:val="none" w:sz="0" w:space="0" w:color="auto"/>
                <w:left w:val="none" w:sz="0" w:space="0" w:color="auto"/>
                <w:bottom w:val="none" w:sz="0" w:space="0" w:color="auto"/>
                <w:right w:val="none" w:sz="0" w:space="0" w:color="auto"/>
              </w:divBdr>
            </w:div>
            <w:div w:id="2133818286">
              <w:marLeft w:val="0"/>
              <w:marRight w:val="0"/>
              <w:marTop w:val="0"/>
              <w:marBottom w:val="0"/>
              <w:divBdr>
                <w:top w:val="none" w:sz="0" w:space="0" w:color="auto"/>
                <w:left w:val="none" w:sz="0" w:space="0" w:color="auto"/>
                <w:bottom w:val="none" w:sz="0" w:space="0" w:color="auto"/>
                <w:right w:val="none" w:sz="0" w:space="0" w:color="auto"/>
              </w:divBdr>
            </w:div>
            <w:div w:id="214080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4428">
      <w:bodyDiv w:val="1"/>
      <w:marLeft w:val="0"/>
      <w:marRight w:val="0"/>
      <w:marTop w:val="0"/>
      <w:marBottom w:val="0"/>
      <w:divBdr>
        <w:top w:val="none" w:sz="0" w:space="0" w:color="auto"/>
        <w:left w:val="none" w:sz="0" w:space="0" w:color="auto"/>
        <w:bottom w:val="none" w:sz="0" w:space="0" w:color="auto"/>
        <w:right w:val="none" w:sz="0" w:space="0" w:color="auto"/>
      </w:divBdr>
      <w:divsChild>
        <w:div w:id="65493074">
          <w:marLeft w:val="0"/>
          <w:marRight w:val="0"/>
          <w:marTop w:val="0"/>
          <w:marBottom w:val="0"/>
          <w:divBdr>
            <w:top w:val="none" w:sz="0" w:space="0" w:color="auto"/>
            <w:left w:val="none" w:sz="0" w:space="0" w:color="auto"/>
            <w:bottom w:val="none" w:sz="0" w:space="0" w:color="auto"/>
            <w:right w:val="none" w:sz="0" w:space="0" w:color="auto"/>
          </w:divBdr>
        </w:div>
        <w:div w:id="73823595">
          <w:marLeft w:val="0"/>
          <w:marRight w:val="0"/>
          <w:marTop w:val="0"/>
          <w:marBottom w:val="0"/>
          <w:divBdr>
            <w:top w:val="none" w:sz="0" w:space="0" w:color="auto"/>
            <w:left w:val="none" w:sz="0" w:space="0" w:color="auto"/>
            <w:bottom w:val="none" w:sz="0" w:space="0" w:color="auto"/>
            <w:right w:val="none" w:sz="0" w:space="0" w:color="auto"/>
          </w:divBdr>
        </w:div>
        <w:div w:id="400253376">
          <w:marLeft w:val="0"/>
          <w:marRight w:val="0"/>
          <w:marTop w:val="0"/>
          <w:marBottom w:val="0"/>
          <w:divBdr>
            <w:top w:val="none" w:sz="0" w:space="0" w:color="auto"/>
            <w:left w:val="none" w:sz="0" w:space="0" w:color="auto"/>
            <w:bottom w:val="none" w:sz="0" w:space="0" w:color="auto"/>
            <w:right w:val="none" w:sz="0" w:space="0" w:color="auto"/>
          </w:divBdr>
        </w:div>
        <w:div w:id="788814471">
          <w:marLeft w:val="0"/>
          <w:marRight w:val="0"/>
          <w:marTop w:val="0"/>
          <w:marBottom w:val="0"/>
          <w:divBdr>
            <w:top w:val="none" w:sz="0" w:space="0" w:color="auto"/>
            <w:left w:val="none" w:sz="0" w:space="0" w:color="auto"/>
            <w:bottom w:val="none" w:sz="0" w:space="0" w:color="auto"/>
            <w:right w:val="none" w:sz="0" w:space="0" w:color="auto"/>
          </w:divBdr>
        </w:div>
        <w:div w:id="851139505">
          <w:marLeft w:val="0"/>
          <w:marRight w:val="0"/>
          <w:marTop w:val="0"/>
          <w:marBottom w:val="0"/>
          <w:divBdr>
            <w:top w:val="none" w:sz="0" w:space="0" w:color="auto"/>
            <w:left w:val="none" w:sz="0" w:space="0" w:color="auto"/>
            <w:bottom w:val="none" w:sz="0" w:space="0" w:color="auto"/>
            <w:right w:val="none" w:sz="0" w:space="0" w:color="auto"/>
          </w:divBdr>
        </w:div>
        <w:div w:id="958071470">
          <w:marLeft w:val="0"/>
          <w:marRight w:val="0"/>
          <w:marTop w:val="0"/>
          <w:marBottom w:val="0"/>
          <w:divBdr>
            <w:top w:val="none" w:sz="0" w:space="0" w:color="auto"/>
            <w:left w:val="none" w:sz="0" w:space="0" w:color="auto"/>
            <w:bottom w:val="none" w:sz="0" w:space="0" w:color="auto"/>
            <w:right w:val="none" w:sz="0" w:space="0" w:color="auto"/>
          </w:divBdr>
        </w:div>
        <w:div w:id="1002124572">
          <w:marLeft w:val="0"/>
          <w:marRight w:val="0"/>
          <w:marTop w:val="0"/>
          <w:marBottom w:val="0"/>
          <w:divBdr>
            <w:top w:val="none" w:sz="0" w:space="0" w:color="auto"/>
            <w:left w:val="none" w:sz="0" w:space="0" w:color="auto"/>
            <w:bottom w:val="none" w:sz="0" w:space="0" w:color="auto"/>
            <w:right w:val="none" w:sz="0" w:space="0" w:color="auto"/>
          </w:divBdr>
        </w:div>
        <w:div w:id="1118794338">
          <w:marLeft w:val="0"/>
          <w:marRight w:val="0"/>
          <w:marTop w:val="0"/>
          <w:marBottom w:val="0"/>
          <w:divBdr>
            <w:top w:val="none" w:sz="0" w:space="0" w:color="auto"/>
            <w:left w:val="none" w:sz="0" w:space="0" w:color="auto"/>
            <w:bottom w:val="none" w:sz="0" w:space="0" w:color="auto"/>
            <w:right w:val="none" w:sz="0" w:space="0" w:color="auto"/>
          </w:divBdr>
        </w:div>
        <w:div w:id="1520046671">
          <w:marLeft w:val="0"/>
          <w:marRight w:val="0"/>
          <w:marTop w:val="0"/>
          <w:marBottom w:val="0"/>
          <w:divBdr>
            <w:top w:val="none" w:sz="0" w:space="0" w:color="auto"/>
            <w:left w:val="none" w:sz="0" w:space="0" w:color="auto"/>
            <w:bottom w:val="none" w:sz="0" w:space="0" w:color="auto"/>
            <w:right w:val="none" w:sz="0" w:space="0" w:color="auto"/>
          </w:divBdr>
        </w:div>
        <w:div w:id="1691760751">
          <w:marLeft w:val="0"/>
          <w:marRight w:val="0"/>
          <w:marTop w:val="0"/>
          <w:marBottom w:val="0"/>
          <w:divBdr>
            <w:top w:val="none" w:sz="0" w:space="0" w:color="auto"/>
            <w:left w:val="none" w:sz="0" w:space="0" w:color="auto"/>
            <w:bottom w:val="none" w:sz="0" w:space="0" w:color="auto"/>
            <w:right w:val="none" w:sz="0" w:space="0" w:color="auto"/>
          </w:divBdr>
        </w:div>
        <w:div w:id="1924607272">
          <w:marLeft w:val="0"/>
          <w:marRight w:val="0"/>
          <w:marTop w:val="0"/>
          <w:marBottom w:val="0"/>
          <w:divBdr>
            <w:top w:val="none" w:sz="0" w:space="0" w:color="auto"/>
            <w:left w:val="none" w:sz="0" w:space="0" w:color="auto"/>
            <w:bottom w:val="none" w:sz="0" w:space="0" w:color="auto"/>
            <w:right w:val="none" w:sz="0" w:space="0" w:color="auto"/>
          </w:divBdr>
        </w:div>
        <w:div w:id="2104034459">
          <w:marLeft w:val="0"/>
          <w:marRight w:val="0"/>
          <w:marTop w:val="0"/>
          <w:marBottom w:val="0"/>
          <w:divBdr>
            <w:top w:val="none" w:sz="0" w:space="0" w:color="auto"/>
            <w:left w:val="none" w:sz="0" w:space="0" w:color="auto"/>
            <w:bottom w:val="none" w:sz="0" w:space="0" w:color="auto"/>
            <w:right w:val="none" w:sz="0" w:space="0" w:color="auto"/>
          </w:divBdr>
        </w:div>
      </w:divsChild>
    </w:div>
    <w:div w:id="1050304392">
      <w:bodyDiv w:val="1"/>
      <w:marLeft w:val="0"/>
      <w:marRight w:val="0"/>
      <w:marTop w:val="0"/>
      <w:marBottom w:val="0"/>
      <w:divBdr>
        <w:top w:val="none" w:sz="0" w:space="0" w:color="auto"/>
        <w:left w:val="none" w:sz="0" w:space="0" w:color="auto"/>
        <w:bottom w:val="none" w:sz="0" w:space="0" w:color="auto"/>
        <w:right w:val="none" w:sz="0" w:space="0" w:color="auto"/>
      </w:divBdr>
      <w:divsChild>
        <w:div w:id="1469929780">
          <w:marLeft w:val="0"/>
          <w:marRight w:val="0"/>
          <w:marTop w:val="0"/>
          <w:marBottom w:val="0"/>
          <w:divBdr>
            <w:top w:val="none" w:sz="0" w:space="0" w:color="auto"/>
            <w:left w:val="none" w:sz="0" w:space="0" w:color="auto"/>
            <w:bottom w:val="none" w:sz="0" w:space="0" w:color="auto"/>
            <w:right w:val="none" w:sz="0" w:space="0" w:color="auto"/>
          </w:divBdr>
          <w:divsChild>
            <w:div w:id="35397246">
              <w:marLeft w:val="0"/>
              <w:marRight w:val="0"/>
              <w:marTop w:val="0"/>
              <w:marBottom w:val="0"/>
              <w:divBdr>
                <w:top w:val="none" w:sz="0" w:space="0" w:color="auto"/>
                <w:left w:val="none" w:sz="0" w:space="0" w:color="auto"/>
                <w:bottom w:val="none" w:sz="0" w:space="0" w:color="auto"/>
                <w:right w:val="none" w:sz="0" w:space="0" w:color="auto"/>
              </w:divBdr>
            </w:div>
            <w:div w:id="53817006">
              <w:marLeft w:val="0"/>
              <w:marRight w:val="0"/>
              <w:marTop w:val="0"/>
              <w:marBottom w:val="0"/>
              <w:divBdr>
                <w:top w:val="none" w:sz="0" w:space="0" w:color="auto"/>
                <w:left w:val="none" w:sz="0" w:space="0" w:color="auto"/>
                <w:bottom w:val="none" w:sz="0" w:space="0" w:color="auto"/>
                <w:right w:val="none" w:sz="0" w:space="0" w:color="auto"/>
              </w:divBdr>
            </w:div>
            <w:div w:id="54670131">
              <w:marLeft w:val="0"/>
              <w:marRight w:val="0"/>
              <w:marTop w:val="0"/>
              <w:marBottom w:val="0"/>
              <w:divBdr>
                <w:top w:val="none" w:sz="0" w:space="0" w:color="auto"/>
                <w:left w:val="none" w:sz="0" w:space="0" w:color="auto"/>
                <w:bottom w:val="none" w:sz="0" w:space="0" w:color="auto"/>
                <w:right w:val="none" w:sz="0" w:space="0" w:color="auto"/>
              </w:divBdr>
            </w:div>
            <w:div w:id="59645838">
              <w:marLeft w:val="0"/>
              <w:marRight w:val="0"/>
              <w:marTop w:val="0"/>
              <w:marBottom w:val="0"/>
              <w:divBdr>
                <w:top w:val="none" w:sz="0" w:space="0" w:color="auto"/>
                <w:left w:val="none" w:sz="0" w:space="0" w:color="auto"/>
                <w:bottom w:val="none" w:sz="0" w:space="0" w:color="auto"/>
                <w:right w:val="none" w:sz="0" w:space="0" w:color="auto"/>
              </w:divBdr>
            </w:div>
            <w:div w:id="66654851">
              <w:marLeft w:val="0"/>
              <w:marRight w:val="0"/>
              <w:marTop w:val="0"/>
              <w:marBottom w:val="0"/>
              <w:divBdr>
                <w:top w:val="none" w:sz="0" w:space="0" w:color="auto"/>
                <w:left w:val="none" w:sz="0" w:space="0" w:color="auto"/>
                <w:bottom w:val="none" w:sz="0" w:space="0" w:color="auto"/>
                <w:right w:val="none" w:sz="0" w:space="0" w:color="auto"/>
              </w:divBdr>
            </w:div>
            <w:div w:id="99300314">
              <w:marLeft w:val="0"/>
              <w:marRight w:val="0"/>
              <w:marTop w:val="0"/>
              <w:marBottom w:val="0"/>
              <w:divBdr>
                <w:top w:val="none" w:sz="0" w:space="0" w:color="auto"/>
                <w:left w:val="none" w:sz="0" w:space="0" w:color="auto"/>
                <w:bottom w:val="none" w:sz="0" w:space="0" w:color="auto"/>
                <w:right w:val="none" w:sz="0" w:space="0" w:color="auto"/>
              </w:divBdr>
            </w:div>
            <w:div w:id="104009600">
              <w:marLeft w:val="0"/>
              <w:marRight w:val="0"/>
              <w:marTop w:val="0"/>
              <w:marBottom w:val="0"/>
              <w:divBdr>
                <w:top w:val="none" w:sz="0" w:space="0" w:color="auto"/>
                <w:left w:val="none" w:sz="0" w:space="0" w:color="auto"/>
                <w:bottom w:val="none" w:sz="0" w:space="0" w:color="auto"/>
                <w:right w:val="none" w:sz="0" w:space="0" w:color="auto"/>
              </w:divBdr>
            </w:div>
            <w:div w:id="109863098">
              <w:marLeft w:val="0"/>
              <w:marRight w:val="0"/>
              <w:marTop w:val="0"/>
              <w:marBottom w:val="0"/>
              <w:divBdr>
                <w:top w:val="none" w:sz="0" w:space="0" w:color="auto"/>
                <w:left w:val="none" w:sz="0" w:space="0" w:color="auto"/>
                <w:bottom w:val="none" w:sz="0" w:space="0" w:color="auto"/>
                <w:right w:val="none" w:sz="0" w:space="0" w:color="auto"/>
              </w:divBdr>
            </w:div>
            <w:div w:id="110101599">
              <w:marLeft w:val="0"/>
              <w:marRight w:val="0"/>
              <w:marTop w:val="0"/>
              <w:marBottom w:val="0"/>
              <w:divBdr>
                <w:top w:val="none" w:sz="0" w:space="0" w:color="auto"/>
                <w:left w:val="none" w:sz="0" w:space="0" w:color="auto"/>
                <w:bottom w:val="none" w:sz="0" w:space="0" w:color="auto"/>
                <w:right w:val="none" w:sz="0" w:space="0" w:color="auto"/>
              </w:divBdr>
            </w:div>
            <w:div w:id="118499269">
              <w:marLeft w:val="0"/>
              <w:marRight w:val="0"/>
              <w:marTop w:val="0"/>
              <w:marBottom w:val="0"/>
              <w:divBdr>
                <w:top w:val="none" w:sz="0" w:space="0" w:color="auto"/>
                <w:left w:val="none" w:sz="0" w:space="0" w:color="auto"/>
                <w:bottom w:val="none" w:sz="0" w:space="0" w:color="auto"/>
                <w:right w:val="none" w:sz="0" w:space="0" w:color="auto"/>
              </w:divBdr>
            </w:div>
            <w:div w:id="122047137">
              <w:marLeft w:val="0"/>
              <w:marRight w:val="0"/>
              <w:marTop w:val="0"/>
              <w:marBottom w:val="0"/>
              <w:divBdr>
                <w:top w:val="none" w:sz="0" w:space="0" w:color="auto"/>
                <w:left w:val="none" w:sz="0" w:space="0" w:color="auto"/>
                <w:bottom w:val="none" w:sz="0" w:space="0" w:color="auto"/>
                <w:right w:val="none" w:sz="0" w:space="0" w:color="auto"/>
              </w:divBdr>
            </w:div>
            <w:div w:id="127746463">
              <w:marLeft w:val="0"/>
              <w:marRight w:val="0"/>
              <w:marTop w:val="0"/>
              <w:marBottom w:val="0"/>
              <w:divBdr>
                <w:top w:val="none" w:sz="0" w:space="0" w:color="auto"/>
                <w:left w:val="none" w:sz="0" w:space="0" w:color="auto"/>
                <w:bottom w:val="none" w:sz="0" w:space="0" w:color="auto"/>
                <w:right w:val="none" w:sz="0" w:space="0" w:color="auto"/>
              </w:divBdr>
            </w:div>
            <w:div w:id="134643213">
              <w:marLeft w:val="0"/>
              <w:marRight w:val="0"/>
              <w:marTop w:val="0"/>
              <w:marBottom w:val="0"/>
              <w:divBdr>
                <w:top w:val="none" w:sz="0" w:space="0" w:color="auto"/>
                <w:left w:val="none" w:sz="0" w:space="0" w:color="auto"/>
                <w:bottom w:val="none" w:sz="0" w:space="0" w:color="auto"/>
                <w:right w:val="none" w:sz="0" w:space="0" w:color="auto"/>
              </w:divBdr>
            </w:div>
            <w:div w:id="145518042">
              <w:marLeft w:val="0"/>
              <w:marRight w:val="0"/>
              <w:marTop w:val="0"/>
              <w:marBottom w:val="0"/>
              <w:divBdr>
                <w:top w:val="none" w:sz="0" w:space="0" w:color="auto"/>
                <w:left w:val="none" w:sz="0" w:space="0" w:color="auto"/>
                <w:bottom w:val="none" w:sz="0" w:space="0" w:color="auto"/>
                <w:right w:val="none" w:sz="0" w:space="0" w:color="auto"/>
              </w:divBdr>
            </w:div>
            <w:div w:id="157890525">
              <w:marLeft w:val="0"/>
              <w:marRight w:val="0"/>
              <w:marTop w:val="0"/>
              <w:marBottom w:val="0"/>
              <w:divBdr>
                <w:top w:val="none" w:sz="0" w:space="0" w:color="auto"/>
                <w:left w:val="none" w:sz="0" w:space="0" w:color="auto"/>
                <w:bottom w:val="none" w:sz="0" w:space="0" w:color="auto"/>
                <w:right w:val="none" w:sz="0" w:space="0" w:color="auto"/>
              </w:divBdr>
            </w:div>
            <w:div w:id="175969004">
              <w:marLeft w:val="0"/>
              <w:marRight w:val="0"/>
              <w:marTop w:val="0"/>
              <w:marBottom w:val="0"/>
              <w:divBdr>
                <w:top w:val="none" w:sz="0" w:space="0" w:color="auto"/>
                <w:left w:val="none" w:sz="0" w:space="0" w:color="auto"/>
                <w:bottom w:val="none" w:sz="0" w:space="0" w:color="auto"/>
                <w:right w:val="none" w:sz="0" w:space="0" w:color="auto"/>
              </w:divBdr>
            </w:div>
            <w:div w:id="222059042">
              <w:marLeft w:val="0"/>
              <w:marRight w:val="0"/>
              <w:marTop w:val="0"/>
              <w:marBottom w:val="0"/>
              <w:divBdr>
                <w:top w:val="none" w:sz="0" w:space="0" w:color="auto"/>
                <w:left w:val="none" w:sz="0" w:space="0" w:color="auto"/>
                <w:bottom w:val="none" w:sz="0" w:space="0" w:color="auto"/>
                <w:right w:val="none" w:sz="0" w:space="0" w:color="auto"/>
              </w:divBdr>
            </w:div>
            <w:div w:id="222372359">
              <w:marLeft w:val="0"/>
              <w:marRight w:val="0"/>
              <w:marTop w:val="0"/>
              <w:marBottom w:val="0"/>
              <w:divBdr>
                <w:top w:val="none" w:sz="0" w:space="0" w:color="auto"/>
                <w:left w:val="none" w:sz="0" w:space="0" w:color="auto"/>
                <w:bottom w:val="none" w:sz="0" w:space="0" w:color="auto"/>
                <w:right w:val="none" w:sz="0" w:space="0" w:color="auto"/>
              </w:divBdr>
            </w:div>
            <w:div w:id="226190365">
              <w:marLeft w:val="0"/>
              <w:marRight w:val="0"/>
              <w:marTop w:val="0"/>
              <w:marBottom w:val="0"/>
              <w:divBdr>
                <w:top w:val="none" w:sz="0" w:space="0" w:color="auto"/>
                <w:left w:val="none" w:sz="0" w:space="0" w:color="auto"/>
                <w:bottom w:val="none" w:sz="0" w:space="0" w:color="auto"/>
                <w:right w:val="none" w:sz="0" w:space="0" w:color="auto"/>
              </w:divBdr>
            </w:div>
            <w:div w:id="240331054">
              <w:marLeft w:val="0"/>
              <w:marRight w:val="0"/>
              <w:marTop w:val="0"/>
              <w:marBottom w:val="0"/>
              <w:divBdr>
                <w:top w:val="none" w:sz="0" w:space="0" w:color="auto"/>
                <w:left w:val="none" w:sz="0" w:space="0" w:color="auto"/>
                <w:bottom w:val="none" w:sz="0" w:space="0" w:color="auto"/>
                <w:right w:val="none" w:sz="0" w:space="0" w:color="auto"/>
              </w:divBdr>
            </w:div>
            <w:div w:id="274405603">
              <w:marLeft w:val="0"/>
              <w:marRight w:val="0"/>
              <w:marTop w:val="0"/>
              <w:marBottom w:val="0"/>
              <w:divBdr>
                <w:top w:val="none" w:sz="0" w:space="0" w:color="auto"/>
                <w:left w:val="none" w:sz="0" w:space="0" w:color="auto"/>
                <w:bottom w:val="none" w:sz="0" w:space="0" w:color="auto"/>
                <w:right w:val="none" w:sz="0" w:space="0" w:color="auto"/>
              </w:divBdr>
            </w:div>
            <w:div w:id="283924563">
              <w:marLeft w:val="0"/>
              <w:marRight w:val="0"/>
              <w:marTop w:val="0"/>
              <w:marBottom w:val="0"/>
              <w:divBdr>
                <w:top w:val="none" w:sz="0" w:space="0" w:color="auto"/>
                <w:left w:val="none" w:sz="0" w:space="0" w:color="auto"/>
                <w:bottom w:val="none" w:sz="0" w:space="0" w:color="auto"/>
                <w:right w:val="none" w:sz="0" w:space="0" w:color="auto"/>
              </w:divBdr>
            </w:div>
            <w:div w:id="285627821">
              <w:marLeft w:val="0"/>
              <w:marRight w:val="0"/>
              <w:marTop w:val="0"/>
              <w:marBottom w:val="0"/>
              <w:divBdr>
                <w:top w:val="none" w:sz="0" w:space="0" w:color="auto"/>
                <w:left w:val="none" w:sz="0" w:space="0" w:color="auto"/>
                <w:bottom w:val="none" w:sz="0" w:space="0" w:color="auto"/>
                <w:right w:val="none" w:sz="0" w:space="0" w:color="auto"/>
              </w:divBdr>
            </w:div>
            <w:div w:id="302152157">
              <w:marLeft w:val="0"/>
              <w:marRight w:val="0"/>
              <w:marTop w:val="0"/>
              <w:marBottom w:val="0"/>
              <w:divBdr>
                <w:top w:val="none" w:sz="0" w:space="0" w:color="auto"/>
                <w:left w:val="none" w:sz="0" w:space="0" w:color="auto"/>
                <w:bottom w:val="none" w:sz="0" w:space="0" w:color="auto"/>
                <w:right w:val="none" w:sz="0" w:space="0" w:color="auto"/>
              </w:divBdr>
            </w:div>
            <w:div w:id="313721485">
              <w:marLeft w:val="0"/>
              <w:marRight w:val="0"/>
              <w:marTop w:val="0"/>
              <w:marBottom w:val="0"/>
              <w:divBdr>
                <w:top w:val="none" w:sz="0" w:space="0" w:color="auto"/>
                <w:left w:val="none" w:sz="0" w:space="0" w:color="auto"/>
                <w:bottom w:val="none" w:sz="0" w:space="0" w:color="auto"/>
                <w:right w:val="none" w:sz="0" w:space="0" w:color="auto"/>
              </w:divBdr>
            </w:div>
            <w:div w:id="314069916">
              <w:marLeft w:val="0"/>
              <w:marRight w:val="0"/>
              <w:marTop w:val="0"/>
              <w:marBottom w:val="0"/>
              <w:divBdr>
                <w:top w:val="none" w:sz="0" w:space="0" w:color="auto"/>
                <w:left w:val="none" w:sz="0" w:space="0" w:color="auto"/>
                <w:bottom w:val="none" w:sz="0" w:space="0" w:color="auto"/>
                <w:right w:val="none" w:sz="0" w:space="0" w:color="auto"/>
              </w:divBdr>
            </w:div>
            <w:div w:id="314337367">
              <w:marLeft w:val="0"/>
              <w:marRight w:val="0"/>
              <w:marTop w:val="0"/>
              <w:marBottom w:val="0"/>
              <w:divBdr>
                <w:top w:val="none" w:sz="0" w:space="0" w:color="auto"/>
                <w:left w:val="none" w:sz="0" w:space="0" w:color="auto"/>
                <w:bottom w:val="none" w:sz="0" w:space="0" w:color="auto"/>
                <w:right w:val="none" w:sz="0" w:space="0" w:color="auto"/>
              </w:divBdr>
            </w:div>
            <w:div w:id="322976675">
              <w:marLeft w:val="0"/>
              <w:marRight w:val="0"/>
              <w:marTop w:val="0"/>
              <w:marBottom w:val="0"/>
              <w:divBdr>
                <w:top w:val="none" w:sz="0" w:space="0" w:color="auto"/>
                <w:left w:val="none" w:sz="0" w:space="0" w:color="auto"/>
                <w:bottom w:val="none" w:sz="0" w:space="0" w:color="auto"/>
                <w:right w:val="none" w:sz="0" w:space="0" w:color="auto"/>
              </w:divBdr>
            </w:div>
            <w:div w:id="345181664">
              <w:marLeft w:val="0"/>
              <w:marRight w:val="0"/>
              <w:marTop w:val="0"/>
              <w:marBottom w:val="0"/>
              <w:divBdr>
                <w:top w:val="none" w:sz="0" w:space="0" w:color="auto"/>
                <w:left w:val="none" w:sz="0" w:space="0" w:color="auto"/>
                <w:bottom w:val="none" w:sz="0" w:space="0" w:color="auto"/>
                <w:right w:val="none" w:sz="0" w:space="0" w:color="auto"/>
              </w:divBdr>
            </w:div>
            <w:div w:id="348263297">
              <w:marLeft w:val="0"/>
              <w:marRight w:val="0"/>
              <w:marTop w:val="0"/>
              <w:marBottom w:val="0"/>
              <w:divBdr>
                <w:top w:val="none" w:sz="0" w:space="0" w:color="auto"/>
                <w:left w:val="none" w:sz="0" w:space="0" w:color="auto"/>
                <w:bottom w:val="none" w:sz="0" w:space="0" w:color="auto"/>
                <w:right w:val="none" w:sz="0" w:space="0" w:color="auto"/>
              </w:divBdr>
            </w:div>
            <w:div w:id="383214785">
              <w:marLeft w:val="0"/>
              <w:marRight w:val="0"/>
              <w:marTop w:val="0"/>
              <w:marBottom w:val="0"/>
              <w:divBdr>
                <w:top w:val="none" w:sz="0" w:space="0" w:color="auto"/>
                <w:left w:val="none" w:sz="0" w:space="0" w:color="auto"/>
                <w:bottom w:val="none" w:sz="0" w:space="0" w:color="auto"/>
                <w:right w:val="none" w:sz="0" w:space="0" w:color="auto"/>
              </w:divBdr>
            </w:div>
            <w:div w:id="430245134">
              <w:marLeft w:val="0"/>
              <w:marRight w:val="0"/>
              <w:marTop w:val="0"/>
              <w:marBottom w:val="0"/>
              <w:divBdr>
                <w:top w:val="none" w:sz="0" w:space="0" w:color="auto"/>
                <w:left w:val="none" w:sz="0" w:space="0" w:color="auto"/>
                <w:bottom w:val="none" w:sz="0" w:space="0" w:color="auto"/>
                <w:right w:val="none" w:sz="0" w:space="0" w:color="auto"/>
              </w:divBdr>
            </w:div>
            <w:div w:id="442114482">
              <w:marLeft w:val="0"/>
              <w:marRight w:val="0"/>
              <w:marTop w:val="0"/>
              <w:marBottom w:val="0"/>
              <w:divBdr>
                <w:top w:val="none" w:sz="0" w:space="0" w:color="auto"/>
                <w:left w:val="none" w:sz="0" w:space="0" w:color="auto"/>
                <w:bottom w:val="none" w:sz="0" w:space="0" w:color="auto"/>
                <w:right w:val="none" w:sz="0" w:space="0" w:color="auto"/>
              </w:divBdr>
            </w:div>
            <w:div w:id="445393705">
              <w:marLeft w:val="0"/>
              <w:marRight w:val="0"/>
              <w:marTop w:val="0"/>
              <w:marBottom w:val="0"/>
              <w:divBdr>
                <w:top w:val="none" w:sz="0" w:space="0" w:color="auto"/>
                <w:left w:val="none" w:sz="0" w:space="0" w:color="auto"/>
                <w:bottom w:val="none" w:sz="0" w:space="0" w:color="auto"/>
                <w:right w:val="none" w:sz="0" w:space="0" w:color="auto"/>
              </w:divBdr>
            </w:div>
            <w:div w:id="538862014">
              <w:marLeft w:val="0"/>
              <w:marRight w:val="0"/>
              <w:marTop w:val="0"/>
              <w:marBottom w:val="0"/>
              <w:divBdr>
                <w:top w:val="none" w:sz="0" w:space="0" w:color="auto"/>
                <w:left w:val="none" w:sz="0" w:space="0" w:color="auto"/>
                <w:bottom w:val="none" w:sz="0" w:space="0" w:color="auto"/>
                <w:right w:val="none" w:sz="0" w:space="0" w:color="auto"/>
              </w:divBdr>
            </w:div>
            <w:div w:id="556402211">
              <w:marLeft w:val="0"/>
              <w:marRight w:val="0"/>
              <w:marTop w:val="0"/>
              <w:marBottom w:val="0"/>
              <w:divBdr>
                <w:top w:val="none" w:sz="0" w:space="0" w:color="auto"/>
                <w:left w:val="none" w:sz="0" w:space="0" w:color="auto"/>
                <w:bottom w:val="none" w:sz="0" w:space="0" w:color="auto"/>
                <w:right w:val="none" w:sz="0" w:space="0" w:color="auto"/>
              </w:divBdr>
            </w:div>
            <w:div w:id="557983148">
              <w:marLeft w:val="0"/>
              <w:marRight w:val="0"/>
              <w:marTop w:val="0"/>
              <w:marBottom w:val="0"/>
              <w:divBdr>
                <w:top w:val="none" w:sz="0" w:space="0" w:color="auto"/>
                <w:left w:val="none" w:sz="0" w:space="0" w:color="auto"/>
                <w:bottom w:val="none" w:sz="0" w:space="0" w:color="auto"/>
                <w:right w:val="none" w:sz="0" w:space="0" w:color="auto"/>
              </w:divBdr>
            </w:div>
            <w:div w:id="612246841">
              <w:marLeft w:val="0"/>
              <w:marRight w:val="0"/>
              <w:marTop w:val="0"/>
              <w:marBottom w:val="0"/>
              <w:divBdr>
                <w:top w:val="none" w:sz="0" w:space="0" w:color="auto"/>
                <w:left w:val="none" w:sz="0" w:space="0" w:color="auto"/>
                <w:bottom w:val="none" w:sz="0" w:space="0" w:color="auto"/>
                <w:right w:val="none" w:sz="0" w:space="0" w:color="auto"/>
              </w:divBdr>
            </w:div>
            <w:div w:id="613485939">
              <w:marLeft w:val="0"/>
              <w:marRight w:val="0"/>
              <w:marTop w:val="0"/>
              <w:marBottom w:val="0"/>
              <w:divBdr>
                <w:top w:val="none" w:sz="0" w:space="0" w:color="auto"/>
                <w:left w:val="none" w:sz="0" w:space="0" w:color="auto"/>
                <w:bottom w:val="none" w:sz="0" w:space="0" w:color="auto"/>
                <w:right w:val="none" w:sz="0" w:space="0" w:color="auto"/>
              </w:divBdr>
            </w:div>
            <w:div w:id="638413575">
              <w:marLeft w:val="0"/>
              <w:marRight w:val="0"/>
              <w:marTop w:val="0"/>
              <w:marBottom w:val="0"/>
              <w:divBdr>
                <w:top w:val="none" w:sz="0" w:space="0" w:color="auto"/>
                <w:left w:val="none" w:sz="0" w:space="0" w:color="auto"/>
                <w:bottom w:val="none" w:sz="0" w:space="0" w:color="auto"/>
                <w:right w:val="none" w:sz="0" w:space="0" w:color="auto"/>
              </w:divBdr>
            </w:div>
            <w:div w:id="649990100">
              <w:marLeft w:val="0"/>
              <w:marRight w:val="0"/>
              <w:marTop w:val="0"/>
              <w:marBottom w:val="0"/>
              <w:divBdr>
                <w:top w:val="none" w:sz="0" w:space="0" w:color="auto"/>
                <w:left w:val="none" w:sz="0" w:space="0" w:color="auto"/>
                <w:bottom w:val="none" w:sz="0" w:space="0" w:color="auto"/>
                <w:right w:val="none" w:sz="0" w:space="0" w:color="auto"/>
              </w:divBdr>
            </w:div>
            <w:div w:id="720714641">
              <w:marLeft w:val="0"/>
              <w:marRight w:val="0"/>
              <w:marTop w:val="0"/>
              <w:marBottom w:val="0"/>
              <w:divBdr>
                <w:top w:val="none" w:sz="0" w:space="0" w:color="auto"/>
                <w:left w:val="none" w:sz="0" w:space="0" w:color="auto"/>
                <w:bottom w:val="none" w:sz="0" w:space="0" w:color="auto"/>
                <w:right w:val="none" w:sz="0" w:space="0" w:color="auto"/>
              </w:divBdr>
            </w:div>
            <w:div w:id="728268040">
              <w:marLeft w:val="0"/>
              <w:marRight w:val="0"/>
              <w:marTop w:val="0"/>
              <w:marBottom w:val="0"/>
              <w:divBdr>
                <w:top w:val="none" w:sz="0" w:space="0" w:color="auto"/>
                <w:left w:val="none" w:sz="0" w:space="0" w:color="auto"/>
                <w:bottom w:val="none" w:sz="0" w:space="0" w:color="auto"/>
                <w:right w:val="none" w:sz="0" w:space="0" w:color="auto"/>
              </w:divBdr>
            </w:div>
            <w:div w:id="734860271">
              <w:marLeft w:val="0"/>
              <w:marRight w:val="0"/>
              <w:marTop w:val="0"/>
              <w:marBottom w:val="0"/>
              <w:divBdr>
                <w:top w:val="none" w:sz="0" w:space="0" w:color="auto"/>
                <w:left w:val="none" w:sz="0" w:space="0" w:color="auto"/>
                <w:bottom w:val="none" w:sz="0" w:space="0" w:color="auto"/>
                <w:right w:val="none" w:sz="0" w:space="0" w:color="auto"/>
              </w:divBdr>
            </w:div>
            <w:div w:id="760294745">
              <w:marLeft w:val="0"/>
              <w:marRight w:val="0"/>
              <w:marTop w:val="0"/>
              <w:marBottom w:val="0"/>
              <w:divBdr>
                <w:top w:val="none" w:sz="0" w:space="0" w:color="auto"/>
                <w:left w:val="none" w:sz="0" w:space="0" w:color="auto"/>
                <w:bottom w:val="none" w:sz="0" w:space="0" w:color="auto"/>
                <w:right w:val="none" w:sz="0" w:space="0" w:color="auto"/>
              </w:divBdr>
            </w:div>
            <w:div w:id="780609169">
              <w:marLeft w:val="0"/>
              <w:marRight w:val="0"/>
              <w:marTop w:val="0"/>
              <w:marBottom w:val="0"/>
              <w:divBdr>
                <w:top w:val="none" w:sz="0" w:space="0" w:color="auto"/>
                <w:left w:val="none" w:sz="0" w:space="0" w:color="auto"/>
                <w:bottom w:val="none" w:sz="0" w:space="0" w:color="auto"/>
                <w:right w:val="none" w:sz="0" w:space="0" w:color="auto"/>
              </w:divBdr>
            </w:div>
            <w:div w:id="806240754">
              <w:marLeft w:val="0"/>
              <w:marRight w:val="0"/>
              <w:marTop w:val="0"/>
              <w:marBottom w:val="0"/>
              <w:divBdr>
                <w:top w:val="none" w:sz="0" w:space="0" w:color="auto"/>
                <w:left w:val="none" w:sz="0" w:space="0" w:color="auto"/>
                <w:bottom w:val="none" w:sz="0" w:space="0" w:color="auto"/>
                <w:right w:val="none" w:sz="0" w:space="0" w:color="auto"/>
              </w:divBdr>
            </w:div>
            <w:div w:id="809901665">
              <w:marLeft w:val="0"/>
              <w:marRight w:val="0"/>
              <w:marTop w:val="0"/>
              <w:marBottom w:val="0"/>
              <w:divBdr>
                <w:top w:val="none" w:sz="0" w:space="0" w:color="auto"/>
                <w:left w:val="none" w:sz="0" w:space="0" w:color="auto"/>
                <w:bottom w:val="none" w:sz="0" w:space="0" w:color="auto"/>
                <w:right w:val="none" w:sz="0" w:space="0" w:color="auto"/>
              </w:divBdr>
            </w:div>
            <w:div w:id="814564797">
              <w:marLeft w:val="0"/>
              <w:marRight w:val="0"/>
              <w:marTop w:val="0"/>
              <w:marBottom w:val="0"/>
              <w:divBdr>
                <w:top w:val="none" w:sz="0" w:space="0" w:color="auto"/>
                <w:left w:val="none" w:sz="0" w:space="0" w:color="auto"/>
                <w:bottom w:val="none" w:sz="0" w:space="0" w:color="auto"/>
                <w:right w:val="none" w:sz="0" w:space="0" w:color="auto"/>
              </w:divBdr>
            </w:div>
            <w:div w:id="819924191">
              <w:marLeft w:val="0"/>
              <w:marRight w:val="0"/>
              <w:marTop w:val="0"/>
              <w:marBottom w:val="0"/>
              <w:divBdr>
                <w:top w:val="none" w:sz="0" w:space="0" w:color="auto"/>
                <w:left w:val="none" w:sz="0" w:space="0" w:color="auto"/>
                <w:bottom w:val="none" w:sz="0" w:space="0" w:color="auto"/>
                <w:right w:val="none" w:sz="0" w:space="0" w:color="auto"/>
              </w:divBdr>
            </w:div>
            <w:div w:id="826556850">
              <w:marLeft w:val="0"/>
              <w:marRight w:val="0"/>
              <w:marTop w:val="0"/>
              <w:marBottom w:val="0"/>
              <w:divBdr>
                <w:top w:val="none" w:sz="0" w:space="0" w:color="auto"/>
                <w:left w:val="none" w:sz="0" w:space="0" w:color="auto"/>
                <w:bottom w:val="none" w:sz="0" w:space="0" w:color="auto"/>
                <w:right w:val="none" w:sz="0" w:space="0" w:color="auto"/>
              </w:divBdr>
            </w:div>
            <w:div w:id="833226136">
              <w:marLeft w:val="0"/>
              <w:marRight w:val="0"/>
              <w:marTop w:val="0"/>
              <w:marBottom w:val="0"/>
              <w:divBdr>
                <w:top w:val="none" w:sz="0" w:space="0" w:color="auto"/>
                <w:left w:val="none" w:sz="0" w:space="0" w:color="auto"/>
                <w:bottom w:val="none" w:sz="0" w:space="0" w:color="auto"/>
                <w:right w:val="none" w:sz="0" w:space="0" w:color="auto"/>
              </w:divBdr>
            </w:div>
            <w:div w:id="835191251">
              <w:marLeft w:val="0"/>
              <w:marRight w:val="0"/>
              <w:marTop w:val="0"/>
              <w:marBottom w:val="0"/>
              <w:divBdr>
                <w:top w:val="none" w:sz="0" w:space="0" w:color="auto"/>
                <w:left w:val="none" w:sz="0" w:space="0" w:color="auto"/>
                <w:bottom w:val="none" w:sz="0" w:space="0" w:color="auto"/>
                <w:right w:val="none" w:sz="0" w:space="0" w:color="auto"/>
              </w:divBdr>
            </w:div>
            <w:div w:id="839197960">
              <w:marLeft w:val="0"/>
              <w:marRight w:val="0"/>
              <w:marTop w:val="0"/>
              <w:marBottom w:val="0"/>
              <w:divBdr>
                <w:top w:val="none" w:sz="0" w:space="0" w:color="auto"/>
                <w:left w:val="none" w:sz="0" w:space="0" w:color="auto"/>
                <w:bottom w:val="none" w:sz="0" w:space="0" w:color="auto"/>
                <w:right w:val="none" w:sz="0" w:space="0" w:color="auto"/>
              </w:divBdr>
            </w:div>
            <w:div w:id="839346590">
              <w:marLeft w:val="0"/>
              <w:marRight w:val="0"/>
              <w:marTop w:val="0"/>
              <w:marBottom w:val="0"/>
              <w:divBdr>
                <w:top w:val="none" w:sz="0" w:space="0" w:color="auto"/>
                <w:left w:val="none" w:sz="0" w:space="0" w:color="auto"/>
                <w:bottom w:val="none" w:sz="0" w:space="0" w:color="auto"/>
                <w:right w:val="none" w:sz="0" w:space="0" w:color="auto"/>
              </w:divBdr>
            </w:div>
            <w:div w:id="845746830">
              <w:marLeft w:val="0"/>
              <w:marRight w:val="0"/>
              <w:marTop w:val="0"/>
              <w:marBottom w:val="0"/>
              <w:divBdr>
                <w:top w:val="none" w:sz="0" w:space="0" w:color="auto"/>
                <w:left w:val="none" w:sz="0" w:space="0" w:color="auto"/>
                <w:bottom w:val="none" w:sz="0" w:space="0" w:color="auto"/>
                <w:right w:val="none" w:sz="0" w:space="0" w:color="auto"/>
              </w:divBdr>
            </w:div>
            <w:div w:id="847250558">
              <w:marLeft w:val="0"/>
              <w:marRight w:val="0"/>
              <w:marTop w:val="0"/>
              <w:marBottom w:val="0"/>
              <w:divBdr>
                <w:top w:val="none" w:sz="0" w:space="0" w:color="auto"/>
                <w:left w:val="none" w:sz="0" w:space="0" w:color="auto"/>
                <w:bottom w:val="none" w:sz="0" w:space="0" w:color="auto"/>
                <w:right w:val="none" w:sz="0" w:space="0" w:color="auto"/>
              </w:divBdr>
            </w:div>
            <w:div w:id="854806210">
              <w:marLeft w:val="0"/>
              <w:marRight w:val="0"/>
              <w:marTop w:val="0"/>
              <w:marBottom w:val="0"/>
              <w:divBdr>
                <w:top w:val="none" w:sz="0" w:space="0" w:color="auto"/>
                <w:left w:val="none" w:sz="0" w:space="0" w:color="auto"/>
                <w:bottom w:val="none" w:sz="0" w:space="0" w:color="auto"/>
                <w:right w:val="none" w:sz="0" w:space="0" w:color="auto"/>
              </w:divBdr>
            </w:div>
            <w:div w:id="860971544">
              <w:marLeft w:val="0"/>
              <w:marRight w:val="0"/>
              <w:marTop w:val="0"/>
              <w:marBottom w:val="0"/>
              <w:divBdr>
                <w:top w:val="none" w:sz="0" w:space="0" w:color="auto"/>
                <w:left w:val="none" w:sz="0" w:space="0" w:color="auto"/>
                <w:bottom w:val="none" w:sz="0" w:space="0" w:color="auto"/>
                <w:right w:val="none" w:sz="0" w:space="0" w:color="auto"/>
              </w:divBdr>
            </w:div>
            <w:div w:id="875123118">
              <w:marLeft w:val="0"/>
              <w:marRight w:val="0"/>
              <w:marTop w:val="0"/>
              <w:marBottom w:val="0"/>
              <w:divBdr>
                <w:top w:val="none" w:sz="0" w:space="0" w:color="auto"/>
                <w:left w:val="none" w:sz="0" w:space="0" w:color="auto"/>
                <w:bottom w:val="none" w:sz="0" w:space="0" w:color="auto"/>
                <w:right w:val="none" w:sz="0" w:space="0" w:color="auto"/>
              </w:divBdr>
            </w:div>
            <w:div w:id="905408880">
              <w:marLeft w:val="0"/>
              <w:marRight w:val="0"/>
              <w:marTop w:val="0"/>
              <w:marBottom w:val="0"/>
              <w:divBdr>
                <w:top w:val="none" w:sz="0" w:space="0" w:color="auto"/>
                <w:left w:val="none" w:sz="0" w:space="0" w:color="auto"/>
                <w:bottom w:val="none" w:sz="0" w:space="0" w:color="auto"/>
                <w:right w:val="none" w:sz="0" w:space="0" w:color="auto"/>
              </w:divBdr>
            </w:div>
            <w:div w:id="920411155">
              <w:marLeft w:val="0"/>
              <w:marRight w:val="0"/>
              <w:marTop w:val="0"/>
              <w:marBottom w:val="0"/>
              <w:divBdr>
                <w:top w:val="none" w:sz="0" w:space="0" w:color="auto"/>
                <w:left w:val="none" w:sz="0" w:space="0" w:color="auto"/>
                <w:bottom w:val="none" w:sz="0" w:space="0" w:color="auto"/>
                <w:right w:val="none" w:sz="0" w:space="0" w:color="auto"/>
              </w:divBdr>
            </w:div>
            <w:div w:id="939217144">
              <w:marLeft w:val="0"/>
              <w:marRight w:val="0"/>
              <w:marTop w:val="0"/>
              <w:marBottom w:val="0"/>
              <w:divBdr>
                <w:top w:val="none" w:sz="0" w:space="0" w:color="auto"/>
                <w:left w:val="none" w:sz="0" w:space="0" w:color="auto"/>
                <w:bottom w:val="none" w:sz="0" w:space="0" w:color="auto"/>
                <w:right w:val="none" w:sz="0" w:space="0" w:color="auto"/>
              </w:divBdr>
            </w:div>
            <w:div w:id="940378999">
              <w:marLeft w:val="0"/>
              <w:marRight w:val="0"/>
              <w:marTop w:val="0"/>
              <w:marBottom w:val="0"/>
              <w:divBdr>
                <w:top w:val="none" w:sz="0" w:space="0" w:color="auto"/>
                <w:left w:val="none" w:sz="0" w:space="0" w:color="auto"/>
                <w:bottom w:val="none" w:sz="0" w:space="0" w:color="auto"/>
                <w:right w:val="none" w:sz="0" w:space="0" w:color="auto"/>
              </w:divBdr>
            </w:div>
            <w:div w:id="949554523">
              <w:marLeft w:val="0"/>
              <w:marRight w:val="0"/>
              <w:marTop w:val="0"/>
              <w:marBottom w:val="0"/>
              <w:divBdr>
                <w:top w:val="none" w:sz="0" w:space="0" w:color="auto"/>
                <w:left w:val="none" w:sz="0" w:space="0" w:color="auto"/>
                <w:bottom w:val="none" w:sz="0" w:space="0" w:color="auto"/>
                <w:right w:val="none" w:sz="0" w:space="0" w:color="auto"/>
              </w:divBdr>
            </w:div>
            <w:div w:id="977338813">
              <w:marLeft w:val="0"/>
              <w:marRight w:val="0"/>
              <w:marTop w:val="0"/>
              <w:marBottom w:val="0"/>
              <w:divBdr>
                <w:top w:val="none" w:sz="0" w:space="0" w:color="auto"/>
                <w:left w:val="none" w:sz="0" w:space="0" w:color="auto"/>
                <w:bottom w:val="none" w:sz="0" w:space="0" w:color="auto"/>
                <w:right w:val="none" w:sz="0" w:space="0" w:color="auto"/>
              </w:divBdr>
            </w:div>
            <w:div w:id="986862026">
              <w:marLeft w:val="0"/>
              <w:marRight w:val="0"/>
              <w:marTop w:val="0"/>
              <w:marBottom w:val="0"/>
              <w:divBdr>
                <w:top w:val="none" w:sz="0" w:space="0" w:color="auto"/>
                <w:left w:val="none" w:sz="0" w:space="0" w:color="auto"/>
                <w:bottom w:val="none" w:sz="0" w:space="0" w:color="auto"/>
                <w:right w:val="none" w:sz="0" w:space="0" w:color="auto"/>
              </w:divBdr>
            </w:div>
            <w:div w:id="988053006">
              <w:marLeft w:val="0"/>
              <w:marRight w:val="0"/>
              <w:marTop w:val="0"/>
              <w:marBottom w:val="0"/>
              <w:divBdr>
                <w:top w:val="none" w:sz="0" w:space="0" w:color="auto"/>
                <w:left w:val="none" w:sz="0" w:space="0" w:color="auto"/>
                <w:bottom w:val="none" w:sz="0" w:space="0" w:color="auto"/>
                <w:right w:val="none" w:sz="0" w:space="0" w:color="auto"/>
              </w:divBdr>
            </w:div>
            <w:div w:id="1031808452">
              <w:marLeft w:val="0"/>
              <w:marRight w:val="0"/>
              <w:marTop w:val="0"/>
              <w:marBottom w:val="0"/>
              <w:divBdr>
                <w:top w:val="none" w:sz="0" w:space="0" w:color="auto"/>
                <w:left w:val="none" w:sz="0" w:space="0" w:color="auto"/>
                <w:bottom w:val="none" w:sz="0" w:space="0" w:color="auto"/>
                <w:right w:val="none" w:sz="0" w:space="0" w:color="auto"/>
              </w:divBdr>
            </w:div>
            <w:div w:id="1037270251">
              <w:marLeft w:val="0"/>
              <w:marRight w:val="0"/>
              <w:marTop w:val="0"/>
              <w:marBottom w:val="0"/>
              <w:divBdr>
                <w:top w:val="none" w:sz="0" w:space="0" w:color="auto"/>
                <w:left w:val="none" w:sz="0" w:space="0" w:color="auto"/>
                <w:bottom w:val="none" w:sz="0" w:space="0" w:color="auto"/>
                <w:right w:val="none" w:sz="0" w:space="0" w:color="auto"/>
              </w:divBdr>
            </w:div>
            <w:div w:id="1060131734">
              <w:marLeft w:val="0"/>
              <w:marRight w:val="0"/>
              <w:marTop w:val="0"/>
              <w:marBottom w:val="0"/>
              <w:divBdr>
                <w:top w:val="none" w:sz="0" w:space="0" w:color="auto"/>
                <w:left w:val="none" w:sz="0" w:space="0" w:color="auto"/>
                <w:bottom w:val="none" w:sz="0" w:space="0" w:color="auto"/>
                <w:right w:val="none" w:sz="0" w:space="0" w:color="auto"/>
              </w:divBdr>
            </w:div>
            <w:div w:id="1126703677">
              <w:marLeft w:val="0"/>
              <w:marRight w:val="0"/>
              <w:marTop w:val="0"/>
              <w:marBottom w:val="0"/>
              <w:divBdr>
                <w:top w:val="none" w:sz="0" w:space="0" w:color="auto"/>
                <w:left w:val="none" w:sz="0" w:space="0" w:color="auto"/>
                <w:bottom w:val="none" w:sz="0" w:space="0" w:color="auto"/>
                <w:right w:val="none" w:sz="0" w:space="0" w:color="auto"/>
              </w:divBdr>
            </w:div>
            <w:div w:id="1150092894">
              <w:marLeft w:val="0"/>
              <w:marRight w:val="0"/>
              <w:marTop w:val="0"/>
              <w:marBottom w:val="0"/>
              <w:divBdr>
                <w:top w:val="none" w:sz="0" w:space="0" w:color="auto"/>
                <w:left w:val="none" w:sz="0" w:space="0" w:color="auto"/>
                <w:bottom w:val="none" w:sz="0" w:space="0" w:color="auto"/>
                <w:right w:val="none" w:sz="0" w:space="0" w:color="auto"/>
              </w:divBdr>
            </w:div>
            <w:div w:id="1169907123">
              <w:marLeft w:val="0"/>
              <w:marRight w:val="0"/>
              <w:marTop w:val="0"/>
              <w:marBottom w:val="0"/>
              <w:divBdr>
                <w:top w:val="none" w:sz="0" w:space="0" w:color="auto"/>
                <w:left w:val="none" w:sz="0" w:space="0" w:color="auto"/>
                <w:bottom w:val="none" w:sz="0" w:space="0" w:color="auto"/>
                <w:right w:val="none" w:sz="0" w:space="0" w:color="auto"/>
              </w:divBdr>
            </w:div>
            <w:div w:id="1183401865">
              <w:marLeft w:val="0"/>
              <w:marRight w:val="0"/>
              <w:marTop w:val="0"/>
              <w:marBottom w:val="0"/>
              <w:divBdr>
                <w:top w:val="none" w:sz="0" w:space="0" w:color="auto"/>
                <w:left w:val="none" w:sz="0" w:space="0" w:color="auto"/>
                <w:bottom w:val="none" w:sz="0" w:space="0" w:color="auto"/>
                <w:right w:val="none" w:sz="0" w:space="0" w:color="auto"/>
              </w:divBdr>
            </w:div>
            <w:div w:id="1185634566">
              <w:marLeft w:val="0"/>
              <w:marRight w:val="0"/>
              <w:marTop w:val="0"/>
              <w:marBottom w:val="0"/>
              <w:divBdr>
                <w:top w:val="none" w:sz="0" w:space="0" w:color="auto"/>
                <w:left w:val="none" w:sz="0" w:space="0" w:color="auto"/>
                <w:bottom w:val="none" w:sz="0" w:space="0" w:color="auto"/>
                <w:right w:val="none" w:sz="0" w:space="0" w:color="auto"/>
              </w:divBdr>
            </w:div>
            <w:div w:id="1187987018">
              <w:marLeft w:val="0"/>
              <w:marRight w:val="0"/>
              <w:marTop w:val="0"/>
              <w:marBottom w:val="0"/>
              <w:divBdr>
                <w:top w:val="none" w:sz="0" w:space="0" w:color="auto"/>
                <w:left w:val="none" w:sz="0" w:space="0" w:color="auto"/>
                <w:bottom w:val="none" w:sz="0" w:space="0" w:color="auto"/>
                <w:right w:val="none" w:sz="0" w:space="0" w:color="auto"/>
              </w:divBdr>
            </w:div>
            <w:div w:id="1188443471">
              <w:marLeft w:val="0"/>
              <w:marRight w:val="0"/>
              <w:marTop w:val="0"/>
              <w:marBottom w:val="0"/>
              <w:divBdr>
                <w:top w:val="none" w:sz="0" w:space="0" w:color="auto"/>
                <w:left w:val="none" w:sz="0" w:space="0" w:color="auto"/>
                <w:bottom w:val="none" w:sz="0" w:space="0" w:color="auto"/>
                <w:right w:val="none" w:sz="0" w:space="0" w:color="auto"/>
              </w:divBdr>
            </w:div>
            <w:div w:id="1237669595">
              <w:marLeft w:val="0"/>
              <w:marRight w:val="0"/>
              <w:marTop w:val="0"/>
              <w:marBottom w:val="0"/>
              <w:divBdr>
                <w:top w:val="none" w:sz="0" w:space="0" w:color="auto"/>
                <w:left w:val="none" w:sz="0" w:space="0" w:color="auto"/>
                <w:bottom w:val="none" w:sz="0" w:space="0" w:color="auto"/>
                <w:right w:val="none" w:sz="0" w:space="0" w:color="auto"/>
              </w:divBdr>
            </w:div>
            <w:div w:id="1245609665">
              <w:marLeft w:val="0"/>
              <w:marRight w:val="0"/>
              <w:marTop w:val="0"/>
              <w:marBottom w:val="0"/>
              <w:divBdr>
                <w:top w:val="none" w:sz="0" w:space="0" w:color="auto"/>
                <w:left w:val="none" w:sz="0" w:space="0" w:color="auto"/>
                <w:bottom w:val="none" w:sz="0" w:space="0" w:color="auto"/>
                <w:right w:val="none" w:sz="0" w:space="0" w:color="auto"/>
              </w:divBdr>
            </w:div>
            <w:div w:id="1268078963">
              <w:marLeft w:val="0"/>
              <w:marRight w:val="0"/>
              <w:marTop w:val="0"/>
              <w:marBottom w:val="0"/>
              <w:divBdr>
                <w:top w:val="none" w:sz="0" w:space="0" w:color="auto"/>
                <w:left w:val="none" w:sz="0" w:space="0" w:color="auto"/>
                <w:bottom w:val="none" w:sz="0" w:space="0" w:color="auto"/>
                <w:right w:val="none" w:sz="0" w:space="0" w:color="auto"/>
              </w:divBdr>
            </w:div>
            <w:div w:id="1273515737">
              <w:marLeft w:val="0"/>
              <w:marRight w:val="0"/>
              <w:marTop w:val="0"/>
              <w:marBottom w:val="0"/>
              <w:divBdr>
                <w:top w:val="none" w:sz="0" w:space="0" w:color="auto"/>
                <w:left w:val="none" w:sz="0" w:space="0" w:color="auto"/>
                <w:bottom w:val="none" w:sz="0" w:space="0" w:color="auto"/>
                <w:right w:val="none" w:sz="0" w:space="0" w:color="auto"/>
              </w:divBdr>
            </w:div>
            <w:div w:id="1293747672">
              <w:marLeft w:val="0"/>
              <w:marRight w:val="0"/>
              <w:marTop w:val="0"/>
              <w:marBottom w:val="0"/>
              <w:divBdr>
                <w:top w:val="none" w:sz="0" w:space="0" w:color="auto"/>
                <w:left w:val="none" w:sz="0" w:space="0" w:color="auto"/>
                <w:bottom w:val="none" w:sz="0" w:space="0" w:color="auto"/>
                <w:right w:val="none" w:sz="0" w:space="0" w:color="auto"/>
              </w:divBdr>
            </w:div>
            <w:div w:id="1309165243">
              <w:marLeft w:val="0"/>
              <w:marRight w:val="0"/>
              <w:marTop w:val="0"/>
              <w:marBottom w:val="0"/>
              <w:divBdr>
                <w:top w:val="none" w:sz="0" w:space="0" w:color="auto"/>
                <w:left w:val="none" w:sz="0" w:space="0" w:color="auto"/>
                <w:bottom w:val="none" w:sz="0" w:space="0" w:color="auto"/>
                <w:right w:val="none" w:sz="0" w:space="0" w:color="auto"/>
              </w:divBdr>
            </w:div>
            <w:div w:id="1327324526">
              <w:marLeft w:val="0"/>
              <w:marRight w:val="0"/>
              <w:marTop w:val="0"/>
              <w:marBottom w:val="0"/>
              <w:divBdr>
                <w:top w:val="none" w:sz="0" w:space="0" w:color="auto"/>
                <w:left w:val="none" w:sz="0" w:space="0" w:color="auto"/>
                <w:bottom w:val="none" w:sz="0" w:space="0" w:color="auto"/>
                <w:right w:val="none" w:sz="0" w:space="0" w:color="auto"/>
              </w:divBdr>
            </w:div>
            <w:div w:id="1336032259">
              <w:marLeft w:val="0"/>
              <w:marRight w:val="0"/>
              <w:marTop w:val="0"/>
              <w:marBottom w:val="0"/>
              <w:divBdr>
                <w:top w:val="none" w:sz="0" w:space="0" w:color="auto"/>
                <w:left w:val="none" w:sz="0" w:space="0" w:color="auto"/>
                <w:bottom w:val="none" w:sz="0" w:space="0" w:color="auto"/>
                <w:right w:val="none" w:sz="0" w:space="0" w:color="auto"/>
              </w:divBdr>
            </w:div>
            <w:div w:id="1340304116">
              <w:marLeft w:val="0"/>
              <w:marRight w:val="0"/>
              <w:marTop w:val="0"/>
              <w:marBottom w:val="0"/>
              <w:divBdr>
                <w:top w:val="none" w:sz="0" w:space="0" w:color="auto"/>
                <w:left w:val="none" w:sz="0" w:space="0" w:color="auto"/>
                <w:bottom w:val="none" w:sz="0" w:space="0" w:color="auto"/>
                <w:right w:val="none" w:sz="0" w:space="0" w:color="auto"/>
              </w:divBdr>
            </w:div>
            <w:div w:id="1346245424">
              <w:marLeft w:val="0"/>
              <w:marRight w:val="0"/>
              <w:marTop w:val="0"/>
              <w:marBottom w:val="0"/>
              <w:divBdr>
                <w:top w:val="none" w:sz="0" w:space="0" w:color="auto"/>
                <w:left w:val="none" w:sz="0" w:space="0" w:color="auto"/>
                <w:bottom w:val="none" w:sz="0" w:space="0" w:color="auto"/>
                <w:right w:val="none" w:sz="0" w:space="0" w:color="auto"/>
              </w:divBdr>
            </w:div>
            <w:div w:id="1354381804">
              <w:marLeft w:val="0"/>
              <w:marRight w:val="0"/>
              <w:marTop w:val="0"/>
              <w:marBottom w:val="0"/>
              <w:divBdr>
                <w:top w:val="none" w:sz="0" w:space="0" w:color="auto"/>
                <w:left w:val="none" w:sz="0" w:space="0" w:color="auto"/>
                <w:bottom w:val="none" w:sz="0" w:space="0" w:color="auto"/>
                <w:right w:val="none" w:sz="0" w:space="0" w:color="auto"/>
              </w:divBdr>
            </w:div>
            <w:div w:id="1358196222">
              <w:marLeft w:val="0"/>
              <w:marRight w:val="0"/>
              <w:marTop w:val="0"/>
              <w:marBottom w:val="0"/>
              <w:divBdr>
                <w:top w:val="none" w:sz="0" w:space="0" w:color="auto"/>
                <w:left w:val="none" w:sz="0" w:space="0" w:color="auto"/>
                <w:bottom w:val="none" w:sz="0" w:space="0" w:color="auto"/>
                <w:right w:val="none" w:sz="0" w:space="0" w:color="auto"/>
              </w:divBdr>
            </w:div>
            <w:div w:id="1375731751">
              <w:marLeft w:val="0"/>
              <w:marRight w:val="0"/>
              <w:marTop w:val="0"/>
              <w:marBottom w:val="0"/>
              <w:divBdr>
                <w:top w:val="none" w:sz="0" w:space="0" w:color="auto"/>
                <w:left w:val="none" w:sz="0" w:space="0" w:color="auto"/>
                <w:bottom w:val="none" w:sz="0" w:space="0" w:color="auto"/>
                <w:right w:val="none" w:sz="0" w:space="0" w:color="auto"/>
              </w:divBdr>
            </w:div>
            <w:div w:id="1376075157">
              <w:marLeft w:val="0"/>
              <w:marRight w:val="0"/>
              <w:marTop w:val="0"/>
              <w:marBottom w:val="0"/>
              <w:divBdr>
                <w:top w:val="none" w:sz="0" w:space="0" w:color="auto"/>
                <w:left w:val="none" w:sz="0" w:space="0" w:color="auto"/>
                <w:bottom w:val="none" w:sz="0" w:space="0" w:color="auto"/>
                <w:right w:val="none" w:sz="0" w:space="0" w:color="auto"/>
              </w:divBdr>
            </w:div>
            <w:div w:id="1414084560">
              <w:marLeft w:val="0"/>
              <w:marRight w:val="0"/>
              <w:marTop w:val="0"/>
              <w:marBottom w:val="0"/>
              <w:divBdr>
                <w:top w:val="none" w:sz="0" w:space="0" w:color="auto"/>
                <w:left w:val="none" w:sz="0" w:space="0" w:color="auto"/>
                <w:bottom w:val="none" w:sz="0" w:space="0" w:color="auto"/>
                <w:right w:val="none" w:sz="0" w:space="0" w:color="auto"/>
              </w:divBdr>
            </w:div>
            <w:div w:id="1414088695">
              <w:marLeft w:val="0"/>
              <w:marRight w:val="0"/>
              <w:marTop w:val="0"/>
              <w:marBottom w:val="0"/>
              <w:divBdr>
                <w:top w:val="none" w:sz="0" w:space="0" w:color="auto"/>
                <w:left w:val="none" w:sz="0" w:space="0" w:color="auto"/>
                <w:bottom w:val="none" w:sz="0" w:space="0" w:color="auto"/>
                <w:right w:val="none" w:sz="0" w:space="0" w:color="auto"/>
              </w:divBdr>
            </w:div>
            <w:div w:id="1434014856">
              <w:marLeft w:val="0"/>
              <w:marRight w:val="0"/>
              <w:marTop w:val="0"/>
              <w:marBottom w:val="0"/>
              <w:divBdr>
                <w:top w:val="none" w:sz="0" w:space="0" w:color="auto"/>
                <w:left w:val="none" w:sz="0" w:space="0" w:color="auto"/>
                <w:bottom w:val="none" w:sz="0" w:space="0" w:color="auto"/>
                <w:right w:val="none" w:sz="0" w:space="0" w:color="auto"/>
              </w:divBdr>
            </w:div>
            <w:div w:id="1437093926">
              <w:marLeft w:val="0"/>
              <w:marRight w:val="0"/>
              <w:marTop w:val="0"/>
              <w:marBottom w:val="0"/>
              <w:divBdr>
                <w:top w:val="none" w:sz="0" w:space="0" w:color="auto"/>
                <w:left w:val="none" w:sz="0" w:space="0" w:color="auto"/>
                <w:bottom w:val="none" w:sz="0" w:space="0" w:color="auto"/>
                <w:right w:val="none" w:sz="0" w:space="0" w:color="auto"/>
              </w:divBdr>
            </w:div>
            <w:div w:id="1455951460">
              <w:marLeft w:val="0"/>
              <w:marRight w:val="0"/>
              <w:marTop w:val="0"/>
              <w:marBottom w:val="0"/>
              <w:divBdr>
                <w:top w:val="none" w:sz="0" w:space="0" w:color="auto"/>
                <w:left w:val="none" w:sz="0" w:space="0" w:color="auto"/>
                <w:bottom w:val="none" w:sz="0" w:space="0" w:color="auto"/>
                <w:right w:val="none" w:sz="0" w:space="0" w:color="auto"/>
              </w:divBdr>
            </w:div>
            <w:div w:id="1457597214">
              <w:marLeft w:val="0"/>
              <w:marRight w:val="0"/>
              <w:marTop w:val="0"/>
              <w:marBottom w:val="0"/>
              <w:divBdr>
                <w:top w:val="none" w:sz="0" w:space="0" w:color="auto"/>
                <w:left w:val="none" w:sz="0" w:space="0" w:color="auto"/>
                <w:bottom w:val="none" w:sz="0" w:space="0" w:color="auto"/>
                <w:right w:val="none" w:sz="0" w:space="0" w:color="auto"/>
              </w:divBdr>
            </w:div>
            <w:div w:id="1459956273">
              <w:marLeft w:val="0"/>
              <w:marRight w:val="0"/>
              <w:marTop w:val="0"/>
              <w:marBottom w:val="0"/>
              <w:divBdr>
                <w:top w:val="none" w:sz="0" w:space="0" w:color="auto"/>
                <w:left w:val="none" w:sz="0" w:space="0" w:color="auto"/>
                <w:bottom w:val="none" w:sz="0" w:space="0" w:color="auto"/>
                <w:right w:val="none" w:sz="0" w:space="0" w:color="auto"/>
              </w:divBdr>
            </w:div>
            <w:div w:id="1466583521">
              <w:marLeft w:val="0"/>
              <w:marRight w:val="0"/>
              <w:marTop w:val="0"/>
              <w:marBottom w:val="0"/>
              <w:divBdr>
                <w:top w:val="none" w:sz="0" w:space="0" w:color="auto"/>
                <w:left w:val="none" w:sz="0" w:space="0" w:color="auto"/>
                <w:bottom w:val="none" w:sz="0" w:space="0" w:color="auto"/>
                <w:right w:val="none" w:sz="0" w:space="0" w:color="auto"/>
              </w:divBdr>
            </w:div>
            <w:div w:id="1469974732">
              <w:marLeft w:val="0"/>
              <w:marRight w:val="0"/>
              <w:marTop w:val="0"/>
              <w:marBottom w:val="0"/>
              <w:divBdr>
                <w:top w:val="none" w:sz="0" w:space="0" w:color="auto"/>
                <w:left w:val="none" w:sz="0" w:space="0" w:color="auto"/>
                <w:bottom w:val="none" w:sz="0" w:space="0" w:color="auto"/>
                <w:right w:val="none" w:sz="0" w:space="0" w:color="auto"/>
              </w:divBdr>
            </w:div>
            <w:div w:id="1484542436">
              <w:marLeft w:val="0"/>
              <w:marRight w:val="0"/>
              <w:marTop w:val="0"/>
              <w:marBottom w:val="0"/>
              <w:divBdr>
                <w:top w:val="none" w:sz="0" w:space="0" w:color="auto"/>
                <w:left w:val="none" w:sz="0" w:space="0" w:color="auto"/>
                <w:bottom w:val="none" w:sz="0" w:space="0" w:color="auto"/>
                <w:right w:val="none" w:sz="0" w:space="0" w:color="auto"/>
              </w:divBdr>
            </w:div>
            <w:div w:id="1488277890">
              <w:marLeft w:val="0"/>
              <w:marRight w:val="0"/>
              <w:marTop w:val="0"/>
              <w:marBottom w:val="0"/>
              <w:divBdr>
                <w:top w:val="none" w:sz="0" w:space="0" w:color="auto"/>
                <w:left w:val="none" w:sz="0" w:space="0" w:color="auto"/>
                <w:bottom w:val="none" w:sz="0" w:space="0" w:color="auto"/>
                <w:right w:val="none" w:sz="0" w:space="0" w:color="auto"/>
              </w:divBdr>
            </w:div>
            <w:div w:id="1495413927">
              <w:marLeft w:val="0"/>
              <w:marRight w:val="0"/>
              <w:marTop w:val="0"/>
              <w:marBottom w:val="0"/>
              <w:divBdr>
                <w:top w:val="none" w:sz="0" w:space="0" w:color="auto"/>
                <w:left w:val="none" w:sz="0" w:space="0" w:color="auto"/>
                <w:bottom w:val="none" w:sz="0" w:space="0" w:color="auto"/>
                <w:right w:val="none" w:sz="0" w:space="0" w:color="auto"/>
              </w:divBdr>
            </w:div>
            <w:div w:id="1497569462">
              <w:marLeft w:val="0"/>
              <w:marRight w:val="0"/>
              <w:marTop w:val="0"/>
              <w:marBottom w:val="0"/>
              <w:divBdr>
                <w:top w:val="none" w:sz="0" w:space="0" w:color="auto"/>
                <w:left w:val="none" w:sz="0" w:space="0" w:color="auto"/>
                <w:bottom w:val="none" w:sz="0" w:space="0" w:color="auto"/>
                <w:right w:val="none" w:sz="0" w:space="0" w:color="auto"/>
              </w:divBdr>
            </w:div>
            <w:div w:id="1503007165">
              <w:marLeft w:val="0"/>
              <w:marRight w:val="0"/>
              <w:marTop w:val="0"/>
              <w:marBottom w:val="0"/>
              <w:divBdr>
                <w:top w:val="none" w:sz="0" w:space="0" w:color="auto"/>
                <w:left w:val="none" w:sz="0" w:space="0" w:color="auto"/>
                <w:bottom w:val="none" w:sz="0" w:space="0" w:color="auto"/>
                <w:right w:val="none" w:sz="0" w:space="0" w:color="auto"/>
              </w:divBdr>
            </w:div>
            <w:div w:id="1507476637">
              <w:marLeft w:val="0"/>
              <w:marRight w:val="0"/>
              <w:marTop w:val="0"/>
              <w:marBottom w:val="0"/>
              <w:divBdr>
                <w:top w:val="none" w:sz="0" w:space="0" w:color="auto"/>
                <w:left w:val="none" w:sz="0" w:space="0" w:color="auto"/>
                <w:bottom w:val="none" w:sz="0" w:space="0" w:color="auto"/>
                <w:right w:val="none" w:sz="0" w:space="0" w:color="auto"/>
              </w:divBdr>
            </w:div>
            <w:div w:id="1536307212">
              <w:marLeft w:val="0"/>
              <w:marRight w:val="0"/>
              <w:marTop w:val="0"/>
              <w:marBottom w:val="0"/>
              <w:divBdr>
                <w:top w:val="none" w:sz="0" w:space="0" w:color="auto"/>
                <w:left w:val="none" w:sz="0" w:space="0" w:color="auto"/>
                <w:bottom w:val="none" w:sz="0" w:space="0" w:color="auto"/>
                <w:right w:val="none" w:sz="0" w:space="0" w:color="auto"/>
              </w:divBdr>
            </w:div>
            <w:div w:id="1558315425">
              <w:marLeft w:val="0"/>
              <w:marRight w:val="0"/>
              <w:marTop w:val="0"/>
              <w:marBottom w:val="0"/>
              <w:divBdr>
                <w:top w:val="none" w:sz="0" w:space="0" w:color="auto"/>
                <w:left w:val="none" w:sz="0" w:space="0" w:color="auto"/>
                <w:bottom w:val="none" w:sz="0" w:space="0" w:color="auto"/>
                <w:right w:val="none" w:sz="0" w:space="0" w:color="auto"/>
              </w:divBdr>
            </w:div>
            <w:div w:id="1570849148">
              <w:marLeft w:val="0"/>
              <w:marRight w:val="0"/>
              <w:marTop w:val="0"/>
              <w:marBottom w:val="0"/>
              <w:divBdr>
                <w:top w:val="none" w:sz="0" w:space="0" w:color="auto"/>
                <w:left w:val="none" w:sz="0" w:space="0" w:color="auto"/>
                <w:bottom w:val="none" w:sz="0" w:space="0" w:color="auto"/>
                <w:right w:val="none" w:sz="0" w:space="0" w:color="auto"/>
              </w:divBdr>
            </w:div>
            <w:div w:id="1575579530">
              <w:marLeft w:val="0"/>
              <w:marRight w:val="0"/>
              <w:marTop w:val="0"/>
              <w:marBottom w:val="0"/>
              <w:divBdr>
                <w:top w:val="none" w:sz="0" w:space="0" w:color="auto"/>
                <w:left w:val="none" w:sz="0" w:space="0" w:color="auto"/>
                <w:bottom w:val="none" w:sz="0" w:space="0" w:color="auto"/>
                <w:right w:val="none" w:sz="0" w:space="0" w:color="auto"/>
              </w:divBdr>
            </w:div>
            <w:div w:id="1590847067">
              <w:marLeft w:val="0"/>
              <w:marRight w:val="0"/>
              <w:marTop w:val="0"/>
              <w:marBottom w:val="0"/>
              <w:divBdr>
                <w:top w:val="none" w:sz="0" w:space="0" w:color="auto"/>
                <w:left w:val="none" w:sz="0" w:space="0" w:color="auto"/>
                <w:bottom w:val="none" w:sz="0" w:space="0" w:color="auto"/>
                <w:right w:val="none" w:sz="0" w:space="0" w:color="auto"/>
              </w:divBdr>
            </w:div>
            <w:div w:id="1590888281">
              <w:marLeft w:val="0"/>
              <w:marRight w:val="0"/>
              <w:marTop w:val="0"/>
              <w:marBottom w:val="0"/>
              <w:divBdr>
                <w:top w:val="none" w:sz="0" w:space="0" w:color="auto"/>
                <w:left w:val="none" w:sz="0" w:space="0" w:color="auto"/>
                <w:bottom w:val="none" w:sz="0" w:space="0" w:color="auto"/>
                <w:right w:val="none" w:sz="0" w:space="0" w:color="auto"/>
              </w:divBdr>
            </w:div>
            <w:div w:id="1601841337">
              <w:marLeft w:val="0"/>
              <w:marRight w:val="0"/>
              <w:marTop w:val="0"/>
              <w:marBottom w:val="0"/>
              <w:divBdr>
                <w:top w:val="none" w:sz="0" w:space="0" w:color="auto"/>
                <w:left w:val="none" w:sz="0" w:space="0" w:color="auto"/>
                <w:bottom w:val="none" w:sz="0" w:space="0" w:color="auto"/>
                <w:right w:val="none" w:sz="0" w:space="0" w:color="auto"/>
              </w:divBdr>
            </w:div>
            <w:div w:id="1616523171">
              <w:marLeft w:val="0"/>
              <w:marRight w:val="0"/>
              <w:marTop w:val="0"/>
              <w:marBottom w:val="0"/>
              <w:divBdr>
                <w:top w:val="none" w:sz="0" w:space="0" w:color="auto"/>
                <w:left w:val="none" w:sz="0" w:space="0" w:color="auto"/>
                <w:bottom w:val="none" w:sz="0" w:space="0" w:color="auto"/>
                <w:right w:val="none" w:sz="0" w:space="0" w:color="auto"/>
              </w:divBdr>
            </w:div>
            <w:div w:id="1632786718">
              <w:marLeft w:val="0"/>
              <w:marRight w:val="0"/>
              <w:marTop w:val="0"/>
              <w:marBottom w:val="0"/>
              <w:divBdr>
                <w:top w:val="none" w:sz="0" w:space="0" w:color="auto"/>
                <w:left w:val="none" w:sz="0" w:space="0" w:color="auto"/>
                <w:bottom w:val="none" w:sz="0" w:space="0" w:color="auto"/>
                <w:right w:val="none" w:sz="0" w:space="0" w:color="auto"/>
              </w:divBdr>
            </w:div>
            <w:div w:id="1653365387">
              <w:marLeft w:val="0"/>
              <w:marRight w:val="0"/>
              <w:marTop w:val="0"/>
              <w:marBottom w:val="0"/>
              <w:divBdr>
                <w:top w:val="none" w:sz="0" w:space="0" w:color="auto"/>
                <w:left w:val="none" w:sz="0" w:space="0" w:color="auto"/>
                <w:bottom w:val="none" w:sz="0" w:space="0" w:color="auto"/>
                <w:right w:val="none" w:sz="0" w:space="0" w:color="auto"/>
              </w:divBdr>
            </w:div>
            <w:div w:id="1662585975">
              <w:marLeft w:val="0"/>
              <w:marRight w:val="0"/>
              <w:marTop w:val="0"/>
              <w:marBottom w:val="0"/>
              <w:divBdr>
                <w:top w:val="none" w:sz="0" w:space="0" w:color="auto"/>
                <w:left w:val="none" w:sz="0" w:space="0" w:color="auto"/>
                <w:bottom w:val="none" w:sz="0" w:space="0" w:color="auto"/>
                <w:right w:val="none" w:sz="0" w:space="0" w:color="auto"/>
              </w:divBdr>
            </w:div>
            <w:div w:id="1671516966">
              <w:marLeft w:val="0"/>
              <w:marRight w:val="0"/>
              <w:marTop w:val="0"/>
              <w:marBottom w:val="0"/>
              <w:divBdr>
                <w:top w:val="none" w:sz="0" w:space="0" w:color="auto"/>
                <w:left w:val="none" w:sz="0" w:space="0" w:color="auto"/>
                <w:bottom w:val="none" w:sz="0" w:space="0" w:color="auto"/>
                <w:right w:val="none" w:sz="0" w:space="0" w:color="auto"/>
              </w:divBdr>
            </w:div>
            <w:div w:id="1675062743">
              <w:marLeft w:val="0"/>
              <w:marRight w:val="0"/>
              <w:marTop w:val="0"/>
              <w:marBottom w:val="0"/>
              <w:divBdr>
                <w:top w:val="none" w:sz="0" w:space="0" w:color="auto"/>
                <w:left w:val="none" w:sz="0" w:space="0" w:color="auto"/>
                <w:bottom w:val="none" w:sz="0" w:space="0" w:color="auto"/>
                <w:right w:val="none" w:sz="0" w:space="0" w:color="auto"/>
              </w:divBdr>
            </w:div>
            <w:div w:id="1693798115">
              <w:marLeft w:val="0"/>
              <w:marRight w:val="0"/>
              <w:marTop w:val="0"/>
              <w:marBottom w:val="0"/>
              <w:divBdr>
                <w:top w:val="none" w:sz="0" w:space="0" w:color="auto"/>
                <w:left w:val="none" w:sz="0" w:space="0" w:color="auto"/>
                <w:bottom w:val="none" w:sz="0" w:space="0" w:color="auto"/>
                <w:right w:val="none" w:sz="0" w:space="0" w:color="auto"/>
              </w:divBdr>
            </w:div>
            <w:div w:id="1698386731">
              <w:marLeft w:val="0"/>
              <w:marRight w:val="0"/>
              <w:marTop w:val="0"/>
              <w:marBottom w:val="0"/>
              <w:divBdr>
                <w:top w:val="none" w:sz="0" w:space="0" w:color="auto"/>
                <w:left w:val="none" w:sz="0" w:space="0" w:color="auto"/>
                <w:bottom w:val="none" w:sz="0" w:space="0" w:color="auto"/>
                <w:right w:val="none" w:sz="0" w:space="0" w:color="auto"/>
              </w:divBdr>
            </w:div>
            <w:div w:id="1698778209">
              <w:marLeft w:val="0"/>
              <w:marRight w:val="0"/>
              <w:marTop w:val="0"/>
              <w:marBottom w:val="0"/>
              <w:divBdr>
                <w:top w:val="none" w:sz="0" w:space="0" w:color="auto"/>
                <w:left w:val="none" w:sz="0" w:space="0" w:color="auto"/>
                <w:bottom w:val="none" w:sz="0" w:space="0" w:color="auto"/>
                <w:right w:val="none" w:sz="0" w:space="0" w:color="auto"/>
              </w:divBdr>
            </w:div>
            <w:div w:id="1715617637">
              <w:marLeft w:val="0"/>
              <w:marRight w:val="0"/>
              <w:marTop w:val="0"/>
              <w:marBottom w:val="0"/>
              <w:divBdr>
                <w:top w:val="none" w:sz="0" w:space="0" w:color="auto"/>
                <w:left w:val="none" w:sz="0" w:space="0" w:color="auto"/>
                <w:bottom w:val="none" w:sz="0" w:space="0" w:color="auto"/>
                <w:right w:val="none" w:sz="0" w:space="0" w:color="auto"/>
              </w:divBdr>
            </w:div>
            <w:div w:id="1720400648">
              <w:marLeft w:val="0"/>
              <w:marRight w:val="0"/>
              <w:marTop w:val="0"/>
              <w:marBottom w:val="0"/>
              <w:divBdr>
                <w:top w:val="none" w:sz="0" w:space="0" w:color="auto"/>
                <w:left w:val="none" w:sz="0" w:space="0" w:color="auto"/>
                <w:bottom w:val="none" w:sz="0" w:space="0" w:color="auto"/>
                <w:right w:val="none" w:sz="0" w:space="0" w:color="auto"/>
              </w:divBdr>
            </w:div>
            <w:div w:id="1721517372">
              <w:marLeft w:val="0"/>
              <w:marRight w:val="0"/>
              <w:marTop w:val="0"/>
              <w:marBottom w:val="0"/>
              <w:divBdr>
                <w:top w:val="none" w:sz="0" w:space="0" w:color="auto"/>
                <w:left w:val="none" w:sz="0" w:space="0" w:color="auto"/>
                <w:bottom w:val="none" w:sz="0" w:space="0" w:color="auto"/>
                <w:right w:val="none" w:sz="0" w:space="0" w:color="auto"/>
              </w:divBdr>
            </w:div>
            <w:div w:id="1726875646">
              <w:marLeft w:val="0"/>
              <w:marRight w:val="0"/>
              <w:marTop w:val="0"/>
              <w:marBottom w:val="0"/>
              <w:divBdr>
                <w:top w:val="none" w:sz="0" w:space="0" w:color="auto"/>
                <w:left w:val="none" w:sz="0" w:space="0" w:color="auto"/>
                <w:bottom w:val="none" w:sz="0" w:space="0" w:color="auto"/>
                <w:right w:val="none" w:sz="0" w:space="0" w:color="auto"/>
              </w:divBdr>
            </w:div>
            <w:div w:id="1746101448">
              <w:marLeft w:val="0"/>
              <w:marRight w:val="0"/>
              <w:marTop w:val="0"/>
              <w:marBottom w:val="0"/>
              <w:divBdr>
                <w:top w:val="none" w:sz="0" w:space="0" w:color="auto"/>
                <w:left w:val="none" w:sz="0" w:space="0" w:color="auto"/>
                <w:bottom w:val="none" w:sz="0" w:space="0" w:color="auto"/>
                <w:right w:val="none" w:sz="0" w:space="0" w:color="auto"/>
              </w:divBdr>
            </w:div>
            <w:div w:id="1761871139">
              <w:marLeft w:val="0"/>
              <w:marRight w:val="0"/>
              <w:marTop w:val="0"/>
              <w:marBottom w:val="0"/>
              <w:divBdr>
                <w:top w:val="none" w:sz="0" w:space="0" w:color="auto"/>
                <w:left w:val="none" w:sz="0" w:space="0" w:color="auto"/>
                <w:bottom w:val="none" w:sz="0" w:space="0" w:color="auto"/>
                <w:right w:val="none" w:sz="0" w:space="0" w:color="auto"/>
              </w:divBdr>
            </w:div>
            <w:div w:id="1804929499">
              <w:marLeft w:val="0"/>
              <w:marRight w:val="0"/>
              <w:marTop w:val="0"/>
              <w:marBottom w:val="0"/>
              <w:divBdr>
                <w:top w:val="none" w:sz="0" w:space="0" w:color="auto"/>
                <w:left w:val="none" w:sz="0" w:space="0" w:color="auto"/>
                <w:bottom w:val="none" w:sz="0" w:space="0" w:color="auto"/>
                <w:right w:val="none" w:sz="0" w:space="0" w:color="auto"/>
              </w:divBdr>
            </w:div>
            <w:div w:id="1814131150">
              <w:marLeft w:val="0"/>
              <w:marRight w:val="0"/>
              <w:marTop w:val="0"/>
              <w:marBottom w:val="0"/>
              <w:divBdr>
                <w:top w:val="none" w:sz="0" w:space="0" w:color="auto"/>
                <w:left w:val="none" w:sz="0" w:space="0" w:color="auto"/>
                <w:bottom w:val="none" w:sz="0" w:space="0" w:color="auto"/>
                <w:right w:val="none" w:sz="0" w:space="0" w:color="auto"/>
              </w:divBdr>
            </w:div>
            <w:div w:id="1816681108">
              <w:marLeft w:val="0"/>
              <w:marRight w:val="0"/>
              <w:marTop w:val="0"/>
              <w:marBottom w:val="0"/>
              <w:divBdr>
                <w:top w:val="none" w:sz="0" w:space="0" w:color="auto"/>
                <w:left w:val="none" w:sz="0" w:space="0" w:color="auto"/>
                <w:bottom w:val="none" w:sz="0" w:space="0" w:color="auto"/>
                <w:right w:val="none" w:sz="0" w:space="0" w:color="auto"/>
              </w:divBdr>
            </w:div>
            <w:div w:id="1828284767">
              <w:marLeft w:val="0"/>
              <w:marRight w:val="0"/>
              <w:marTop w:val="0"/>
              <w:marBottom w:val="0"/>
              <w:divBdr>
                <w:top w:val="none" w:sz="0" w:space="0" w:color="auto"/>
                <w:left w:val="none" w:sz="0" w:space="0" w:color="auto"/>
                <w:bottom w:val="none" w:sz="0" w:space="0" w:color="auto"/>
                <w:right w:val="none" w:sz="0" w:space="0" w:color="auto"/>
              </w:divBdr>
            </w:div>
            <w:div w:id="1835223587">
              <w:marLeft w:val="0"/>
              <w:marRight w:val="0"/>
              <w:marTop w:val="0"/>
              <w:marBottom w:val="0"/>
              <w:divBdr>
                <w:top w:val="none" w:sz="0" w:space="0" w:color="auto"/>
                <w:left w:val="none" w:sz="0" w:space="0" w:color="auto"/>
                <w:bottom w:val="none" w:sz="0" w:space="0" w:color="auto"/>
                <w:right w:val="none" w:sz="0" w:space="0" w:color="auto"/>
              </w:divBdr>
            </w:div>
            <w:div w:id="1846090263">
              <w:marLeft w:val="0"/>
              <w:marRight w:val="0"/>
              <w:marTop w:val="0"/>
              <w:marBottom w:val="0"/>
              <w:divBdr>
                <w:top w:val="none" w:sz="0" w:space="0" w:color="auto"/>
                <w:left w:val="none" w:sz="0" w:space="0" w:color="auto"/>
                <w:bottom w:val="none" w:sz="0" w:space="0" w:color="auto"/>
                <w:right w:val="none" w:sz="0" w:space="0" w:color="auto"/>
              </w:divBdr>
            </w:div>
            <w:div w:id="1861702796">
              <w:marLeft w:val="0"/>
              <w:marRight w:val="0"/>
              <w:marTop w:val="0"/>
              <w:marBottom w:val="0"/>
              <w:divBdr>
                <w:top w:val="none" w:sz="0" w:space="0" w:color="auto"/>
                <w:left w:val="none" w:sz="0" w:space="0" w:color="auto"/>
                <w:bottom w:val="none" w:sz="0" w:space="0" w:color="auto"/>
                <w:right w:val="none" w:sz="0" w:space="0" w:color="auto"/>
              </w:divBdr>
            </w:div>
            <w:div w:id="1900820356">
              <w:marLeft w:val="0"/>
              <w:marRight w:val="0"/>
              <w:marTop w:val="0"/>
              <w:marBottom w:val="0"/>
              <w:divBdr>
                <w:top w:val="none" w:sz="0" w:space="0" w:color="auto"/>
                <w:left w:val="none" w:sz="0" w:space="0" w:color="auto"/>
                <w:bottom w:val="none" w:sz="0" w:space="0" w:color="auto"/>
                <w:right w:val="none" w:sz="0" w:space="0" w:color="auto"/>
              </w:divBdr>
            </w:div>
            <w:div w:id="1903444119">
              <w:marLeft w:val="0"/>
              <w:marRight w:val="0"/>
              <w:marTop w:val="0"/>
              <w:marBottom w:val="0"/>
              <w:divBdr>
                <w:top w:val="none" w:sz="0" w:space="0" w:color="auto"/>
                <w:left w:val="none" w:sz="0" w:space="0" w:color="auto"/>
                <w:bottom w:val="none" w:sz="0" w:space="0" w:color="auto"/>
                <w:right w:val="none" w:sz="0" w:space="0" w:color="auto"/>
              </w:divBdr>
            </w:div>
            <w:div w:id="1972897456">
              <w:marLeft w:val="0"/>
              <w:marRight w:val="0"/>
              <w:marTop w:val="0"/>
              <w:marBottom w:val="0"/>
              <w:divBdr>
                <w:top w:val="none" w:sz="0" w:space="0" w:color="auto"/>
                <w:left w:val="none" w:sz="0" w:space="0" w:color="auto"/>
                <w:bottom w:val="none" w:sz="0" w:space="0" w:color="auto"/>
                <w:right w:val="none" w:sz="0" w:space="0" w:color="auto"/>
              </w:divBdr>
            </w:div>
            <w:div w:id="1980770388">
              <w:marLeft w:val="0"/>
              <w:marRight w:val="0"/>
              <w:marTop w:val="0"/>
              <w:marBottom w:val="0"/>
              <w:divBdr>
                <w:top w:val="none" w:sz="0" w:space="0" w:color="auto"/>
                <w:left w:val="none" w:sz="0" w:space="0" w:color="auto"/>
                <w:bottom w:val="none" w:sz="0" w:space="0" w:color="auto"/>
                <w:right w:val="none" w:sz="0" w:space="0" w:color="auto"/>
              </w:divBdr>
            </w:div>
            <w:div w:id="1997879252">
              <w:marLeft w:val="0"/>
              <w:marRight w:val="0"/>
              <w:marTop w:val="0"/>
              <w:marBottom w:val="0"/>
              <w:divBdr>
                <w:top w:val="none" w:sz="0" w:space="0" w:color="auto"/>
                <w:left w:val="none" w:sz="0" w:space="0" w:color="auto"/>
                <w:bottom w:val="none" w:sz="0" w:space="0" w:color="auto"/>
                <w:right w:val="none" w:sz="0" w:space="0" w:color="auto"/>
              </w:divBdr>
            </w:div>
            <w:div w:id="2010717235">
              <w:marLeft w:val="0"/>
              <w:marRight w:val="0"/>
              <w:marTop w:val="0"/>
              <w:marBottom w:val="0"/>
              <w:divBdr>
                <w:top w:val="none" w:sz="0" w:space="0" w:color="auto"/>
                <w:left w:val="none" w:sz="0" w:space="0" w:color="auto"/>
                <w:bottom w:val="none" w:sz="0" w:space="0" w:color="auto"/>
                <w:right w:val="none" w:sz="0" w:space="0" w:color="auto"/>
              </w:divBdr>
            </w:div>
            <w:div w:id="2018731981">
              <w:marLeft w:val="0"/>
              <w:marRight w:val="0"/>
              <w:marTop w:val="0"/>
              <w:marBottom w:val="0"/>
              <w:divBdr>
                <w:top w:val="none" w:sz="0" w:space="0" w:color="auto"/>
                <w:left w:val="none" w:sz="0" w:space="0" w:color="auto"/>
                <w:bottom w:val="none" w:sz="0" w:space="0" w:color="auto"/>
                <w:right w:val="none" w:sz="0" w:space="0" w:color="auto"/>
              </w:divBdr>
            </w:div>
            <w:div w:id="2031367487">
              <w:marLeft w:val="0"/>
              <w:marRight w:val="0"/>
              <w:marTop w:val="0"/>
              <w:marBottom w:val="0"/>
              <w:divBdr>
                <w:top w:val="none" w:sz="0" w:space="0" w:color="auto"/>
                <w:left w:val="none" w:sz="0" w:space="0" w:color="auto"/>
                <w:bottom w:val="none" w:sz="0" w:space="0" w:color="auto"/>
                <w:right w:val="none" w:sz="0" w:space="0" w:color="auto"/>
              </w:divBdr>
            </w:div>
            <w:div w:id="2044749640">
              <w:marLeft w:val="0"/>
              <w:marRight w:val="0"/>
              <w:marTop w:val="0"/>
              <w:marBottom w:val="0"/>
              <w:divBdr>
                <w:top w:val="none" w:sz="0" w:space="0" w:color="auto"/>
                <w:left w:val="none" w:sz="0" w:space="0" w:color="auto"/>
                <w:bottom w:val="none" w:sz="0" w:space="0" w:color="auto"/>
                <w:right w:val="none" w:sz="0" w:space="0" w:color="auto"/>
              </w:divBdr>
            </w:div>
            <w:div w:id="2055231660">
              <w:marLeft w:val="0"/>
              <w:marRight w:val="0"/>
              <w:marTop w:val="0"/>
              <w:marBottom w:val="0"/>
              <w:divBdr>
                <w:top w:val="none" w:sz="0" w:space="0" w:color="auto"/>
                <w:left w:val="none" w:sz="0" w:space="0" w:color="auto"/>
                <w:bottom w:val="none" w:sz="0" w:space="0" w:color="auto"/>
                <w:right w:val="none" w:sz="0" w:space="0" w:color="auto"/>
              </w:divBdr>
            </w:div>
            <w:div w:id="2064600232">
              <w:marLeft w:val="0"/>
              <w:marRight w:val="0"/>
              <w:marTop w:val="0"/>
              <w:marBottom w:val="0"/>
              <w:divBdr>
                <w:top w:val="none" w:sz="0" w:space="0" w:color="auto"/>
                <w:left w:val="none" w:sz="0" w:space="0" w:color="auto"/>
                <w:bottom w:val="none" w:sz="0" w:space="0" w:color="auto"/>
                <w:right w:val="none" w:sz="0" w:space="0" w:color="auto"/>
              </w:divBdr>
            </w:div>
            <w:div w:id="2087678208">
              <w:marLeft w:val="0"/>
              <w:marRight w:val="0"/>
              <w:marTop w:val="0"/>
              <w:marBottom w:val="0"/>
              <w:divBdr>
                <w:top w:val="none" w:sz="0" w:space="0" w:color="auto"/>
                <w:left w:val="none" w:sz="0" w:space="0" w:color="auto"/>
                <w:bottom w:val="none" w:sz="0" w:space="0" w:color="auto"/>
                <w:right w:val="none" w:sz="0" w:space="0" w:color="auto"/>
              </w:divBdr>
            </w:div>
            <w:div w:id="2131626114">
              <w:marLeft w:val="0"/>
              <w:marRight w:val="0"/>
              <w:marTop w:val="0"/>
              <w:marBottom w:val="0"/>
              <w:divBdr>
                <w:top w:val="none" w:sz="0" w:space="0" w:color="auto"/>
                <w:left w:val="none" w:sz="0" w:space="0" w:color="auto"/>
                <w:bottom w:val="none" w:sz="0" w:space="0" w:color="auto"/>
                <w:right w:val="none" w:sz="0" w:space="0" w:color="auto"/>
              </w:divBdr>
            </w:div>
            <w:div w:id="21340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35971">
      <w:bodyDiv w:val="1"/>
      <w:marLeft w:val="0"/>
      <w:marRight w:val="0"/>
      <w:marTop w:val="0"/>
      <w:marBottom w:val="0"/>
      <w:divBdr>
        <w:top w:val="none" w:sz="0" w:space="0" w:color="auto"/>
        <w:left w:val="none" w:sz="0" w:space="0" w:color="auto"/>
        <w:bottom w:val="none" w:sz="0" w:space="0" w:color="auto"/>
        <w:right w:val="none" w:sz="0" w:space="0" w:color="auto"/>
      </w:divBdr>
      <w:divsChild>
        <w:div w:id="254826587">
          <w:marLeft w:val="0"/>
          <w:marRight w:val="0"/>
          <w:marTop w:val="0"/>
          <w:marBottom w:val="0"/>
          <w:divBdr>
            <w:top w:val="none" w:sz="0" w:space="0" w:color="auto"/>
            <w:left w:val="none" w:sz="0" w:space="0" w:color="auto"/>
            <w:bottom w:val="none" w:sz="0" w:space="0" w:color="auto"/>
            <w:right w:val="none" w:sz="0" w:space="0" w:color="auto"/>
          </w:divBdr>
        </w:div>
        <w:div w:id="335960162">
          <w:marLeft w:val="0"/>
          <w:marRight w:val="0"/>
          <w:marTop w:val="0"/>
          <w:marBottom w:val="0"/>
          <w:divBdr>
            <w:top w:val="none" w:sz="0" w:space="0" w:color="auto"/>
            <w:left w:val="none" w:sz="0" w:space="0" w:color="auto"/>
            <w:bottom w:val="none" w:sz="0" w:space="0" w:color="auto"/>
            <w:right w:val="none" w:sz="0" w:space="0" w:color="auto"/>
          </w:divBdr>
        </w:div>
        <w:div w:id="349838147">
          <w:marLeft w:val="0"/>
          <w:marRight w:val="0"/>
          <w:marTop w:val="0"/>
          <w:marBottom w:val="0"/>
          <w:divBdr>
            <w:top w:val="none" w:sz="0" w:space="0" w:color="auto"/>
            <w:left w:val="none" w:sz="0" w:space="0" w:color="auto"/>
            <w:bottom w:val="none" w:sz="0" w:space="0" w:color="auto"/>
            <w:right w:val="none" w:sz="0" w:space="0" w:color="auto"/>
          </w:divBdr>
        </w:div>
        <w:div w:id="614598686">
          <w:marLeft w:val="0"/>
          <w:marRight w:val="0"/>
          <w:marTop w:val="0"/>
          <w:marBottom w:val="0"/>
          <w:divBdr>
            <w:top w:val="none" w:sz="0" w:space="0" w:color="auto"/>
            <w:left w:val="none" w:sz="0" w:space="0" w:color="auto"/>
            <w:bottom w:val="none" w:sz="0" w:space="0" w:color="auto"/>
            <w:right w:val="none" w:sz="0" w:space="0" w:color="auto"/>
          </w:divBdr>
        </w:div>
        <w:div w:id="700328457">
          <w:marLeft w:val="0"/>
          <w:marRight w:val="0"/>
          <w:marTop w:val="0"/>
          <w:marBottom w:val="0"/>
          <w:divBdr>
            <w:top w:val="none" w:sz="0" w:space="0" w:color="auto"/>
            <w:left w:val="none" w:sz="0" w:space="0" w:color="auto"/>
            <w:bottom w:val="none" w:sz="0" w:space="0" w:color="auto"/>
            <w:right w:val="none" w:sz="0" w:space="0" w:color="auto"/>
          </w:divBdr>
        </w:div>
        <w:div w:id="740443469">
          <w:marLeft w:val="0"/>
          <w:marRight w:val="0"/>
          <w:marTop w:val="0"/>
          <w:marBottom w:val="0"/>
          <w:divBdr>
            <w:top w:val="none" w:sz="0" w:space="0" w:color="auto"/>
            <w:left w:val="none" w:sz="0" w:space="0" w:color="auto"/>
            <w:bottom w:val="none" w:sz="0" w:space="0" w:color="auto"/>
            <w:right w:val="none" w:sz="0" w:space="0" w:color="auto"/>
          </w:divBdr>
        </w:div>
        <w:div w:id="783770914">
          <w:marLeft w:val="0"/>
          <w:marRight w:val="0"/>
          <w:marTop w:val="0"/>
          <w:marBottom w:val="0"/>
          <w:divBdr>
            <w:top w:val="none" w:sz="0" w:space="0" w:color="auto"/>
            <w:left w:val="none" w:sz="0" w:space="0" w:color="auto"/>
            <w:bottom w:val="none" w:sz="0" w:space="0" w:color="auto"/>
            <w:right w:val="none" w:sz="0" w:space="0" w:color="auto"/>
          </w:divBdr>
        </w:div>
        <w:div w:id="987326225">
          <w:marLeft w:val="0"/>
          <w:marRight w:val="0"/>
          <w:marTop w:val="0"/>
          <w:marBottom w:val="0"/>
          <w:divBdr>
            <w:top w:val="none" w:sz="0" w:space="0" w:color="auto"/>
            <w:left w:val="none" w:sz="0" w:space="0" w:color="auto"/>
            <w:bottom w:val="none" w:sz="0" w:space="0" w:color="auto"/>
            <w:right w:val="none" w:sz="0" w:space="0" w:color="auto"/>
          </w:divBdr>
        </w:div>
        <w:div w:id="1082294259">
          <w:marLeft w:val="0"/>
          <w:marRight w:val="0"/>
          <w:marTop w:val="0"/>
          <w:marBottom w:val="0"/>
          <w:divBdr>
            <w:top w:val="none" w:sz="0" w:space="0" w:color="auto"/>
            <w:left w:val="none" w:sz="0" w:space="0" w:color="auto"/>
            <w:bottom w:val="none" w:sz="0" w:space="0" w:color="auto"/>
            <w:right w:val="none" w:sz="0" w:space="0" w:color="auto"/>
          </w:divBdr>
        </w:div>
        <w:div w:id="1239553397">
          <w:marLeft w:val="0"/>
          <w:marRight w:val="0"/>
          <w:marTop w:val="0"/>
          <w:marBottom w:val="0"/>
          <w:divBdr>
            <w:top w:val="none" w:sz="0" w:space="0" w:color="auto"/>
            <w:left w:val="none" w:sz="0" w:space="0" w:color="auto"/>
            <w:bottom w:val="none" w:sz="0" w:space="0" w:color="auto"/>
            <w:right w:val="none" w:sz="0" w:space="0" w:color="auto"/>
          </w:divBdr>
        </w:div>
        <w:div w:id="1272740727">
          <w:marLeft w:val="0"/>
          <w:marRight w:val="0"/>
          <w:marTop w:val="0"/>
          <w:marBottom w:val="0"/>
          <w:divBdr>
            <w:top w:val="none" w:sz="0" w:space="0" w:color="auto"/>
            <w:left w:val="none" w:sz="0" w:space="0" w:color="auto"/>
            <w:bottom w:val="none" w:sz="0" w:space="0" w:color="auto"/>
            <w:right w:val="none" w:sz="0" w:space="0" w:color="auto"/>
          </w:divBdr>
        </w:div>
        <w:div w:id="1303344035">
          <w:marLeft w:val="0"/>
          <w:marRight w:val="0"/>
          <w:marTop w:val="0"/>
          <w:marBottom w:val="0"/>
          <w:divBdr>
            <w:top w:val="none" w:sz="0" w:space="0" w:color="auto"/>
            <w:left w:val="none" w:sz="0" w:space="0" w:color="auto"/>
            <w:bottom w:val="none" w:sz="0" w:space="0" w:color="auto"/>
            <w:right w:val="none" w:sz="0" w:space="0" w:color="auto"/>
          </w:divBdr>
        </w:div>
        <w:div w:id="1617057990">
          <w:marLeft w:val="0"/>
          <w:marRight w:val="0"/>
          <w:marTop w:val="0"/>
          <w:marBottom w:val="0"/>
          <w:divBdr>
            <w:top w:val="none" w:sz="0" w:space="0" w:color="auto"/>
            <w:left w:val="none" w:sz="0" w:space="0" w:color="auto"/>
            <w:bottom w:val="none" w:sz="0" w:space="0" w:color="auto"/>
            <w:right w:val="none" w:sz="0" w:space="0" w:color="auto"/>
          </w:divBdr>
        </w:div>
        <w:div w:id="1825930204">
          <w:marLeft w:val="0"/>
          <w:marRight w:val="0"/>
          <w:marTop w:val="0"/>
          <w:marBottom w:val="0"/>
          <w:divBdr>
            <w:top w:val="none" w:sz="0" w:space="0" w:color="auto"/>
            <w:left w:val="none" w:sz="0" w:space="0" w:color="auto"/>
            <w:bottom w:val="none" w:sz="0" w:space="0" w:color="auto"/>
            <w:right w:val="none" w:sz="0" w:space="0" w:color="auto"/>
          </w:divBdr>
        </w:div>
        <w:div w:id="1930119964">
          <w:marLeft w:val="0"/>
          <w:marRight w:val="0"/>
          <w:marTop w:val="0"/>
          <w:marBottom w:val="0"/>
          <w:divBdr>
            <w:top w:val="none" w:sz="0" w:space="0" w:color="auto"/>
            <w:left w:val="none" w:sz="0" w:space="0" w:color="auto"/>
            <w:bottom w:val="none" w:sz="0" w:space="0" w:color="auto"/>
            <w:right w:val="none" w:sz="0" w:space="0" w:color="auto"/>
          </w:divBdr>
        </w:div>
        <w:div w:id="2057048019">
          <w:marLeft w:val="0"/>
          <w:marRight w:val="0"/>
          <w:marTop w:val="0"/>
          <w:marBottom w:val="0"/>
          <w:divBdr>
            <w:top w:val="none" w:sz="0" w:space="0" w:color="auto"/>
            <w:left w:val="none" w:sz="0" w:space="0" w:color="auto"/>
            <w:bottom w:val="none" w:sz="0" w:space="0" w:color="auto"/>
            <w:right w:val="none" w:sz="0" w:space="0" w:color="auto"/>
          </w:divBdr>
        </w:div>
        <w:div w:id="2135099484">
          <w:marLeft w:val="0"/>
          <w:marRight w:val="0"/>
          <w:marTop w:val="0"/>
          <w:marBottom w:val="0"/>
          <w:divBdr>
            <w:top w:val="none" w:sz="0" w:space="0" w:color="auto"/>
            <w:left w:val="none" w:sz="0" w:space="0" w:color="auto"/>
            <w:bottom w:val="none" w:sz="0" w:space="0" w:color="auto"/>
            <w:right w:val="none" w:sz="0" w:space="0" w:color="auto"/>
          </w:divBdr>
        </w:div>
      </w:divsChild>
    </w:div>
    <w:div w:id="1092122081">
      <w:bodyDiv w:val="1"/>
      <w:marLeft w:val="0"/>
      <w:marRight w:val="0"/>
      <w:marTop w:val="0"/>
      <w:marBottom w:val="0"/>
      <w:divBdr>
        <w:top w:val="none" w:sz="0" w:space="0" w:color="auto"/>
        <w:left w:val="none" w:sz="0" w:space="0" w:color="auto"/>
        <w:bottom w:val="none" w:sz="0" w:space="0" w:color="auto"/>
        <w:right w:val="none" w:sz="0" w:space="0" w:color="auto"/>
      </w:divBdr>
      <w:divsChild>
        <w:div w:id="34668685">
          <w:marLeft w:val="0"/>
          <w:marRight w:val="0"/>
          <w:marTop w:val="0"/>
          <w:marBottom w:val="0"/>
          <w:divBdr>
            <w:top w:val="none" w:sz="0" w:space="0" w:color="auto"/>
            <w:left w:val="none" w:sz="0" w:space="0" w:color="auto"/>
            <w:bottom w:val="none" w:sz="0" w:space="0" w:color="auto"/>
            <w:right w:val="none" w:sz="0" w:space="0" w:color="auto"/>
          </w:divBdr>
        </w:div>
        <w:div w:id="35009024">
          <w:marLeft w:val="0"/>
          <w:marRight w:val="0"/>
          <w:marTop w:val="0"/>
          <w:marBottom w:val="0"/>
          <w:divBdr>
            <w:top w:val="none" w:sz="0" w:space="0" w:color="auto"/>
            <w:left w:val="none" w:sz="0" w:space="0" w:color="auto"/>
            <w:bottom w:val="none" w:sz="0" w:space="0" w:color="auto"/>
            <w:right w:val="none" w:sz="0" w:space="0" w:color="auto"/>
          </w:divBdr>
        </w:div>
        <w:div w:id="453713130">
          <w:marLeft w:val="0"/>
          <w:marRight w:val="0"/>
          <w:marTop w:val="0"/>
          <w:marBottom w:val="0"/>
          <w:divBdr>
            <w:top w:val="none" w:sz="0" w:space="0" w:color="auto"/>
            <w:left w:val="none" w:sz="0" w:space="0" w:color="auto"/>
            <w:bottom w:val="none" w:sz="0" w:space="0" w:color="auto"/>
            <w:right w:val="none" w:sz="0" w:space="0" w:color="auto"/>
          </w:divBdr>
        </w:div>
        <w:div w:id="483933337">
          <w:marLeft w:val="0"/>
          <w:marRight w:val="0"/>
          <w:marTop w:val="0"/>
          <w:marBottom w:val="0"/>
          <w:divBdr>
            <w:top w:val="none" w:sz="0" w:space="0" w:color="auto"/>
            <w:left w:val="none" w:sz="0" w:space="0" w:color="auto"/>
            <w:bottom w:val="none" w:sz="0" w:space="0" w:color="auto"/>
            <w:right w:val="none" w:sz="0" w:space="0" w:color="auto"/>
          </w:divBdr>
        </w:div>
        <w:div w:id="489247657">
          <w:marLeft w:val="0"/>
          <w:marRight w:val="0"/>
          <w:marTop w:val="0"/>
          <w:marBottom w:val="0"/>
          <w:divBdr>
            <w:top w:val="none" w:sz="0" w:space="0" w:color="auto"/>
            <w:left w:val="none" w:sz="0" w:space="0" w:color="auto"/>
            <w:bottom w:val="none" w:sz="0" w:space="0" w:color="auto"/>
            <w:right w:val="none" w:sz="0" w:space="0" w:color="auto"/>
          </w:divBdr>
        </w:div>
        <w:div w:id="506292287">
          <w:marLeft w:val="0"/>
          <w:marRight w:val="0"/>
          <w:marTop w:val="0"/>
          <w:marBottom w:val="0"/>
          <w:divBdr>
            <w:top w:val="none" w:sz="0" w:space="0" w:color="auto"/>
            <w:left w:val="none" w:sz="0" w:space="0" w:color="auto"/>
            <w:bottom w:val="none" w:sz="0" w:space="0" w:color="auto"/>
            <w:right w:val="none" w:sz="0" w:space="0" w:color="auto"/>
          </w:divBdr>
        </w:div>
        <w:div w:id="580019810">
          <w:marLeft w:val="0"/>
          <w:marRight w:val="0"/>
          <w:marTop w:val="0"/>
          <w:marBottom w:val="0"/>
          <w:divBdr>
            <w:top w:val="none" w:sz="0" w:space="0" w:color="auto"/>
            <w:left w:val="none" w:sz="0" w:space="0" w:color="auto"/>
            <w:bottom w:val="none" w:sz="0" w:space="0" w:color="auto"/>
            <w:right w:val="none" w:sz="0" w:space="0" w:color="auto"/>
          </w:divBdr>
        </w:div>
        <w:div w:id="783109517">
          <w:marLeft w:val="0"/>
          <w:marRight w:val="0"/>
          <w:marTop w:val="0"/>
          <w:marBottom w:val="0"/>
          <w:divBdr>
            <w:top w:val="none" w:sz="0" w:space="0" w:color="auto"/>
            <w:left w:val="none" w:sz="0" w:space="0" w:color="auto"/>
            <w:bottom w:val="none" w:sz="0" w:space="0" w:color="auto"/>
            <w:right w:val="none" w:sz="0" w:space="0" w:color="auto"/>
          </w:divBdr>
        </w:div>
        <w:div w:id="800686013">
          <w:marLeft w:val="0"/>
          <w:marRight w:val="0"/>
          <w:marTop w:val="0"/>
          <w:marBottom w:val="0"/>
          <w:divBdr>
            <w:top w:val="none" w:sz="0" w:space="0" w:color="auto"/>
            <w:left w:val="none" w:sz="0" w:space="0" w:color="auto"/>
            <w:bottom w:val="none" w:sz="0" w:space="0" w:color="auto"/>
            <w:right w:val="none" w:sz="0" w:space="0" w:color="auto"/>
          </w:divBdr>
        </w:div>
        <w:div w:id="843082979">
          <w:marLeft w:val="0"/>
          <w:marRight w:val="0"/>
          <w:marTop w:val="0"/>
          <w:marBottom w:val="0"/>
          <w:divBdr>
            <w:top w:val="none" w:sz="0" w:space="0" w:color="auto"/>
            <w:left w:val="none" w:sz="0" w:space="0" w:color="auto"/>
            <w:bottom w:val="none" w:sz="0" w:space="0" w:color="auto"/>
            <w:right w:val="none" w:sz="0" w:space="0" w:color="auto"/>
          </w:divBdr>
        </w:div>
        <w:div w:id="914361998">
          <w:marLeft w:val="0"/>
          <w:marRight w:val="0"/>
          <w:marTop w:val="0"/>
          <w:marBottom w:val="0"/>
          <w:divBdr>
            <w:top w:val="none" w:sz="0" w:space="0" w:color="auto"/>
            <w:left w:val="none" w:sz="0" w:space="0" w:color="auto"/>
            <w:bottom w:val="none" w:sz="0" w:space="0" w:color="auto"/>
            <w:right w:val="none" w:sz="0" w:space="0" w:color="auto"/>
          </w:divBdr>
        </w:div>
        <w:div w:id="1168642329">
          <w:marLeft w:val="0"/>
          <w:marRight w:val="0"/>
          <w:marTop w:val="0"/>
          <w:marBottom w:val="0"/>
          <w:divBdr>
            <w:top w:val="none" w:sz="0" w:space="0" w:color="auto"/>
            <w:left w:val="none" w:sz="0" w:space="0" w:color="auto"/>
            <w:bottom w:val="none" w:sz="0" w:space="0" w:color="auto"/>
            <w:right w:val="none" w:sz="0" w:space="0" w:color="auto"/>
          </w:divBdr>
        </w:div>
        <w:div w:id="1218593377">
          <w:marLeft w:val="0"/>
          <w:marRight w:val="0"/>
          <w:marTop w:val="0"/>
          <w:marBottom w:val="0"/>
          <w:divBdr>
            <w:top w:val="none" w:sz="0" w:space="0" w:color="auto"/>
            <w:left w:val="none" w:sz="0" w:space="0" w:color="auto"/>
            <w:bottom w:val="none" w:sz="0" w:space="0" w:color="auto"/>
            <w:right w:val="none" w:sz="0" w:space="0" w:color="auto"/>
          </w:divBdr>
        </w:div>
        <w:div w:id="1253515656">
          <w:marLeft w:val="0"/>
          <w:marRight w:val="0"/>
          <w:marTop w:val="0"/>
          <w:marBottom w:val="0"/>
          <w:divBdr>
            <w:top w:val="none" w:sz="0" w:space="0" w:color="auto"/>
            <w:left w:val="none" w:sz="0" w:space="0" w:color="auto"/>
            <w:bottom w:val="none" w:sz="0" w:space="0" w:color="auto"/>
            <w:right w:val="none" w:sz="0" w:space="0" w:color="auto"/>
          </w:divBdr>
        </w:div>
        <w:div w:id="1354114052">
          <w:marLeft w:val="0"/>
          <w:marRight w:val="0"/>
          <w:marTop w:val="0"/>
          <w:marBottom w:val="0"/>
          <w:divBdr>
            <w:top w:val="none" w:sz="0" w:space="0" w:color="auto"/>
            <w:left w:val="none" w:sz="0" w:space="0" w:color="auto"/>
            <w:bottom w:val="none" w:sz="0" w:space="0" w:color="auto"/>
            <w:right w:val="none" w:sz="0" w:space="0" w:color="auto"/>
          </w:divBdr>
        </w:div>
        <w:div w:id="1374580831">
          <w:marLeft w:val="0"/>
          <w:marRight w:val="0"/>
          <w:marTop w:val="0"/>
          <w:marBottom w:val="0"/>
          <w:divBdr>
            <w:top w:val="none" w:sz="0" w:space="0" w:color="auto"/>
            <w:left w:val="none" w:sz="0" w:space="0" w:color="auto"/>
            <w:bottom w:val="none" w:sz="0" w:space="0" w:color="auto"/>
            <w:right w:val="none" w:sz="0" w:space="0" w:color="auto"/>
          </w:divBdr>
        </w:div>
        <w:div w:id="1429813441">
          <w:marLeft w:val="0"/>
          <w:marRight w:val="0"/>
          <w:marTop w:val="0"/>
          <w:marBottom w:val="0"/>
          <w:divBdr>
            <w:top w:val="none" w:sz="0" w:space="0" w:color="auto"/>
            <w:left w:val="none" w:sz="0" w:space="0" w:color="auto"/>
            <w:bottom w:val="none" w:sz="0" w:space="0" w:color="auto"/>
            <w:right w:val="none" w:sz="0" w:space="0" w:color="auto"/>
          </w:divBdr>
        </w:div>
        <w:div w:id="1440754645">
          <w:marLeft w:val="0"/>
          <w:marRight w:val="0"/>
          <w:marTop w:val="0"/>
          <w:marBottom w:val="0"/>
          <w:divBdr>
            <w:top w:val="none" w:sz="0" w:space="0" w:color="auto"/>
            <w:left w:val="none" w:sz="0" w:space="0" w:color="auto"/>
            <w:bottom w:val="none" w:sz="0" w:space="0" w:color="auto"/>
            <w:right w:val="none" w:sz="0" w:space="0" w:color="auto"/>
          </w:divBdr>
        </w:div>
        <w:div w:id="1606422228">
          <w:marLeft w:val="0"/>
          <w:marRight w:val="0"/>
          <w:marTop w:val="0"/>
          <w:marBottom w:val="0"/>
          <w:divBdr>
            <w:top w:val="none" w:sz="0" w:space="0" w:color="auto"/>
            <w:left w:val="none" w:sz="0" w:space="0" w:color="auto"/>
            <w:bottom w:val="none" w:sz="0" w:space="0" w:color="auto"/>
            <w:right w:val="none" w:sz="0" w:space="0" w:color="auto"/>
          </w:divBdr>
        </w:div>
        <w:div w:id="1743794232">
          <w:marLeft w:val="0"/>
          <w:marRight w:val="0"/>
          <w:marTop w:val="0"/>
          <w:marBottom w:val="0"/>
          <w:divBdr>
            <w:top w:val="none" w:sz="0" w:space="0" w:color="auto"/>
            <w:left w:val="none" w:sz="0" w:space="0" w:color="auto"/>
            <w:bottom w:val="none" w:sz="0" w:space="0" w:color="auto"/>
            <w:right w:val="none" w:sz="0" w:space="0" w:color="auto"/>
          </w:divBdr>
        </w:div>
        <w:div w:id="1786659759">
          <w:marLeft w:val="0"/>
          <w:marRight w:val="0"/>
          <w:marTop w:val="0"/>
          <w:marBottom w:val="0"/>
          <w:divBdr>
            <w:top w:val="none" w:sz="0" w:space="0" w:color="auto"/>
            <w:left w:val="none" w:sz="0" w:space="0" w:color="auto"/>
            <w:bottom w:val="none" w:sz="0" w:space="0" w:color="auto"/>
            <w:right w:val="none" w:sz="0" w:space="0" w:color="auto"/>
          </w:divBdr>
        </w:div>
        <w:div w:id="1858350018">
          <w:marLeft w:val="0"/>
          <w:marRight w:val="0"/>
          <w:marTop w:val="0"/>
          <w:marBottom w:val="0"/>
          <w:divBdr>
            <w:top w:val="none" w:sz="0" w:space="0" w:color="auto"/>
            <w:left w:val="none" w:sz="0" w:space="0" w:color="auto"/>
            <w:bottom w:val="none" w:sz="0" w:space="0" w:color="auto"/>
            <w:right w:val="none" w:sz="0" w:space="0" w:color="auto"/>
          </w:divBdr>
        </w:div>
        <w:div w:id="1881089839">
          <w:marLeft w:val="0"/>
          <w:marRight w:val="0"/>
          <w:marTop w:val="0"/>
          <w:marBottom w:val="0"/>
          <w:divBdr>
            <w:top w:val="none" w:sz="0" w:space="0" w:color="auto"/>
            <w:left w:val="none" w:sz="0" w:space="0" w:color="auto"/>
            <w:bottom w:val="none" w:sz="0" w:space="0" w:color="auto"/>
            <w:right w:val="none" w:sz="0" w:space="0" w:color="auto"/>
          </w:divBdr>
        </w:div>
        <w:div w:id="1885286107">
          <w:marLeft w:val="0"/>
          <w:marRight w:val="0"/>
          <w:marTop w:val="0"/>
          <w:marBottom w:val="0"/>
          <w:divBdr>
            <w:top w:val="none" w:sz="0" w:space="0" w:color="auto"/>
            <w:left w:val="none" w:sz="0" w:space="0" w:color="auto"/>
            <w:bottom w:val="none" w:sz="0" w:space="0" w:color="auto"/>
            <w:right w:val="none" w:sz="0" w:space="0" w:color="auto"/>
          </w:divBdr>
        </w:div>
        <w:div w:id="2004890514">
          <w:marLeft w:val="0"/>
          <w:marRight w:val="0"/>
          <w:marTop w:val="0"/>
          <w:marBottom w:val="0"/>
          <w:divBdr>
            <w:top w:val="none" w:sz="0" w:space="0" w:color="auto"/>
            <w:left w:val="none" w:sz="0" w:space="0" w:color="auto"/>
            <w:bottom w:val="none" w:sz="0" w:space="0" w:color="auto"/>
            <w:right w:val="none" w:sz="0" w:space="0" w:color="auto"/>
          </w:divBdr>
        </w:div>
        <w:div w:id="2105296553">
          <w:marLeft w:val="0"/>
          <w:marRight w:val="0"/>
          <w:marTop w:val="0"/>
          <w:marBottom w:val="0"/>
          <w:divBdr>
            <w:top w:val="none" w:sz="0" w:space="0" w:color="auto"/>
            <w:left w:val="none" w:sz="0" w:space="0" w:color="auto"/>
            <w:bottom w:val="none" w:sz="0" w:space="0" w:color="auto"/>
            <w:right w:val="none" w:sz="0" w:space="0" w:color="auto"/>
          </w:divBdr>
        </w:div>
      </w:divsChild>
    </w:div>
    <w:div w:id="1120606800">
      <w:bodyDiv w:val="1"/>
      <w:marLeft w:val="0"/>
      <w:marRight w:val="0"/>
      <w:marTop w:val="0"/>
      <w:marBottom w:val="0"/>
      <w:divBdr>
        <w:top w:val="none" w:sz="0" w:space="0" w:color="auto"/>
        <w:left w:val="none" w:sz="0" w:space="0" w:color="auto"/>
        <w:bottom w:val="none" w:sz="0" w:space="0" w:color="auto"/>
        <w:right w:val="none" w:sz="0" w:space="0" w:color="auto"/>
      </w:divBdr>
      <w:divsChild>
        <w:div w:id="220408439">
          <w:marLeft w:val="0"/>
          <w:marRight w:val="0"/>
          <w:marTop w:val="0"/>
          <w:marBottom w:val="0"/>
          <w:divBdr>
            <w:top w:val="none" w:sz="0" w:space="0" w:color="auto"/>
            <w:left w:val="none" w:sz="0" w:space="0" w:color="auto"/>
            <w:bottom w:val="none" w:sz="0" w:space="0" w:color="auto"/>
            <w:right w:val="none" w:sz="0" w:space="0" w:color="auto"/>
          </w:divBdr>
        </w:div>
        <w:div w:id="389034204">
          <w:marLeft w:val="0"/>
          <w:marRight w:val="0"/>
          <w:marTop w:val="0"/>
          <w:marBottom w:val="0"/>
          <w:divBdr>
            <w:top w:val="none" w:sz="0" w:space="0" w:color="auto"/>
            <w:left w:val="none" w:sz="0" w:space="0" w:color="auto"/>
            <w:bottom w:val="none" w:sz="0" w:space="0" w:color="auto"/>
            <w:right w:val="none" w:sz="0" w:space="0" w:color="auto"/>
          </w:divBdr>
        </w:div>
        <w:div w:id="687030008">
          <w:marLeft w:val="0"/>
          <w:marRight w:val="0"/>
          <w:marTop w:val="0"/>
          <w:marBottom w:val="0"/>
          <w:divBdr>
            <w:top w:val="none" w:sz="0" w:space="0" w:color="auto"/>
            <w:left w:val="none" w:sz="0" w:space="0" w:color="auto"/>
            <w:bottom w:val="none" w:sz="0" w:space="0" w:color="auto"/>
            <w:right w:val="none" w:sz="0" w:space="0" w:color="auto"/>
          </w:divBdr>
        </w:div>
        <w:div w:id="1631789512">
          <w:marLeft w:val="0"/>
          <w:marRight w:val="0"/>
          <w:marTop w:val="0"/>
          <w:marBottom w:val="0"/>
          <w:divBdr>
            <w:top w:val="none" w:sz="0" w:space="0" w:color="auto"/>
            <w:left w:val="none" w:sz="0" w:space="0" w:color="auto"/>
            <w:bottom w:val="none" w:sz="0" w:space="0" w:color="auto"/>
            <w:right w:val="none" w:sz="0" w:space="0" w:color="auto"/>
          </w:divBdr>
        </w:div>
      </w:divsChild>
    </w:div>
    <w:div w:id="1220048715">
      <w:bodyDiv w:val="1"/>
      <w:marLeft w:val="0"/>
      <w:marRight w:val="0"/>
      <w:marTop w:val="0"/>
      <w:marBottom w:val="0"/>
      <w:divBdr>
        <w:top w:val="none" w:sz="0" w:space="0" w:color="auto"/>
        <w:left w:val="none" w:sz="0" w:space="0" w:color="auto"/>
        <w:bottom w:val="none" w:sz="0" w:space="0" w:color="auto"/>
        <w:right w:val="none" w:sz="0" w:space="0" w:color="auto"/>
      </w:divBdr>
      <w:divsChild>
        <w:div w:id="48505123">
          <w:marLeft w:val="0"/>
          <w:marRight w:val="0"/>
          <w:marTop w:val="0"/>
          <w:marBottom w:val="0"/>
          <w:divBdr>
            <w:top w:val="none" w:sz="0" w:space="0" w:color="auto"/>
            <w:left w:val="none" w:sz="0" w:space="0" w:color="auto"/>
            <w:bottom w:val="none" w:sz="0" w:space="0" w:color="auto"/>
            <w:right w:val="none" w:sz="0" w:space="0" w:color="auto"/>
          </w:divBdr>
          <w:divsChild>
            <w:div w:id="8341728">
              <w:marLeft w:val="0"/>
              <w:marRight w:val="0"/>
              <w:marTop w:val="0"/>
              <w:marBottom w:val="0"/>
              <w:divBdr>
                <w:top w:val="none" w:sz="0" w:space="0" w:color="auto"/>
                <w:left w:val="none" w:sz="0" w:space="0" w:color="auto"/>
                <w:bottom w:val="none" w:sz="0" w:space="0" w:color="auto"/>
                <w:right w:val="none" w:sz="0" w:space="0" w:color="auto"/>
              </w:divBdr>
            </w:div>
            <w:div w:id="19162693">
              <w:marLeft w:val="0"/>
              <w:marRight w:val="0"/>
              <w:marTop w:val="0"/>
              <w:marBottom w:val="0"/>
              <w:divBdr>
                <w:top w:val="none" w:sz="0" w:space="0" w:color="auto"/>
                <w:left w:val="none" w:sz="0" w:space="0" w:color="auto"/>
                <w:bottom w:val="none" w:sz="0" w:space="0" w:color="auto"/>
                <w:right w:val="none" w:sz="0" w:space="0" w:color="auto"/>
              </w:divBdr>
            </w:div>
            <w:div w:id="21520831">
              <w:marLeft w:val="0"/>
              <w:marRight w:val="0"/>
              <w:marTop w:val="0"/>
              <w:marBottom w:val="0"/>
              <w:divBdr>
                <w:top w:val="none" w:sz="0" w:space="0" w:color="auto"/>
                <w:left w:val="none" w:sz="0" w:space="0" w:color="auto"/>
                <w:bottom w:val="none" w:sz="0" w:space="0" w:color="auto"/>
                <w:right w:val="none" w:sz="0" w:space="0" w:color="auto"/>
              </w:divBdr>
            </w:div>
            <w:div w:id="32582398">
              <w:marLeft w:val="0"/>
              <w:marRight w:val="0"/>
              <w:marTop w:val="0"/>
              <w:marBottom w:val="0"/>
              <w:divBdr>
                <w:top w:val="none" w:sz="0" w:space="0" w:color="auto"/>
                <w:left w:val="none" w:sz="0" w:space="0" w:color="auto"/>
                <w:bottom w:val="none" w:sz="0" w:space="0" w:color="auto"/>
                <w:right w:val="none" w:sz="0" w:space="0" w:color="auto"/>
              </w:divBdr>
            </w:div>
            <w:div w:id="50006331">
              <w:marLeft w:val="0"/>
              <w:marRight w:val="0"/>
              <w:marTop w:val="0"/>
              <w:marBottom w:val="0"/>
              <w:divBdr>
                <w:top w:val="none" w:sz="0" w:space="0" w:color="auto"/>
                <w:left w:val="none" w:sz="0" w:space="0" w:color="auto"/>
                <w:bottom w:val="none" w:sz="0" w:space="0" w:color="auto"/>
                <w:right w:val="none" w:sz="0" w:space="0" w:color="auto"/>
              </w:divBdr>
            </w:div>
            <w:div w:id="51394253">
              <w:marLeft w:val="0"/>
              <w:marRight w:val="0"/>
              <w:marTop w:val="0"/>
              <w:marBottom w:val="0"/>
              <w:divBdr>
                <w:top w:val="none" w:sz="0" w:space="0" w:color="auto"/>
                <w:left w:val="none" w:sz="0" w:space="0" w:color="auto"/>
                <w:bottom w:val="none" w:sz="0" w:space="0" w:color="auto"/>
                <w:right w:val="none" w:sz="0" w:space="0" w:color="auto"/>
              </w:divBdr>
            </w:div>
            <w:div w:id="76220902">
              <w:marLeft w:val="0"/>
              <w:marRight w:val="0"/>
              <w:marTop w:val="0"/>
              <w:marBottom w:val="0"/>
              <w:divBdr>
                <w:top w:val="none" w:sz="0" w:space="0" w:color="auto"/>
                <w:left w:val="none" w:sz="0" w:space="0" w:color="auto"/>
                <w:bottom w:val="none" w:sz="0" w:space="0" w:color="auto"/>
                <w:right w:val="none" w:sz="0" w:space="0" w:color="auto"/>
              </w:divBdr>
            </w:div>
            <w:div w:id="99422253">
              <w:marLeft w:val="0"/>
              <w:marRight w:val="0"/>
              <w:marTop w:val="0"/>
              <w:marBottom w:val="0"/>
              <w:divBdr>
                <w:top w:val="none" w:sz="0" w:space="0" w:color="auto"/>
                <w:left w:val="none" w:sz="0" w:space="0" w:color="auto"/>
                <w:bottom w:val="none" w:sz="0" w:space="0" w:color="auto"/>
                <w:right w:val="none" w:sz="0" w:space="0" w:color="auto"/>
              </w:divBdr>
            </w:div>
            <w:div w:id="99569507">
              <w:marLeft w:val="0"/>
              <w:marRight w:val="0"/>
              <w:marTop w:val="0"/>
              <w:marBottom w:val="0"/>
              <w:divBdr>
                <w:top w:val="none" w:sz="0" w:space="0" w:color="auto"/>
                <w:left w:val="none" w:sz="0" w:space="0" w:color="auto"/>
                <w:bottom w:val="none" w:sz="0" w:space="0" w:color="auto"/>
                <w:right w:val="none" w:sz="0" w:space="0" w:color="auto"/>
              </w:divBdr>
            </w:div>
            <w:div w:id="158541766">
              <w:marLeft w:val="0"/>
              <w:marRight w:val="0"/>
              <w:marTop w:val="0"/>
              <w:marBottom w:val="0"/>
              <w:divBdr>
                <w:top w:val="none" w:sz="0" w:space="0" w:color="auto"/>
                <w:left w:val="none" w:sz="0" w:space="0" w:color="auto"/>
                <w:bottom w:val="none" w:sz="0" w:space="0" w:color="auto"/>
                <w:right w:val="none" w:sz="0" w:space="0" w:color="auto"/>
              </w:divBdr>
            </w:div>
            <w:div w:id="166333261">
              <w:marLeft w:val="0"/>
              <w:marRight w:val="0"/>
              <w:marTop w:val="0"/>
              <w:marBottom w:val="0"/>
              <w:divBdr>
                <w:top w:val="none" w:sz="0" w:space="0" w:color="auto"/>
                <w:left w:val="none" w:sz="0" w:space="0" w:color="auto"/>
                <w:bottom w:val="none" w:sz="0" w:space="0" w:color="auto"/>
                <w:right w:val="none" w:sz="0" w:space="0" w:color="auto"/>
              </w:divBdr>
            </w:div>
            <w:div w:id="179130799">
              <w:marLeft w:val="0"/>
              <w:marRight w:val="0"/>
              <w:marTop w:val="0"/>
              <w:marBottom w:val="0"/>
              <w:divBdr>
                <w:top w:val="none" w:sz="0" w:space="0" w:color="auto"/>
                <w:left w:val="none" w:sz="0" w:space="0" w:color="auto"/>
                <w:bottom w:val="none" w:sz="0" w:space="0" w:color="auto"/>
                <w:right w:val="none" w:sz="0" w:space="0" w:color="auto"/>
              </w:divBdr>
            </w:div>
            <w:div w:id="205677039">
              <w:marLeft w:val="0"/>
              <w:marRight w:val="0"/>
              <w:marTop w:val="0"/>
              <w:marBottom w:val="0"/>
              <w:divBdr>
                <w:top w:val="none" w:sz="0" w:space="0" w:color="auto"/>
                <w:left w:val="none" w:sz="0" w:space="0" w:color="auto"/>
                <w:bottom w:val="none" w:sz="0" w:space="0" w:color="auto"/>
                <w:right w:val="none" w:sz="0" w:space="0" w:color="auto"/>
              </w:divBdr>
            </w:div>
            <w:div w:id="213079110">
              <w:marLeft w:val="0"/>
              <w:marRight w:val="0"/>
              <w:marTop w:val="0"/>
              <w:marBottom w:val="0"/>
              <w:divBdr>
                <w:top w:val="none" w:sz="0" w:space="0" w:color="auto"/>
                <w:left w:val="none" w:sz="0" w:space="0" w:color="auto"/>
                <w:bottom w:val="none" w:sz="0" w:space="0" w:color="auto"/>
                <w:right w:val="none" w:sz="0" w:space="0" w:color="auto"/>
              </w:divBdr>
            </w:div>
            <w:div w:id="293021711">
              <w:marLeft w:val="0"/>
              <w:marRight w:val="0"/>
              <w:marTop w:val="0"/>
              <w:marBottom w:val="0"/>
              <w:divBdr>
                <w:top w:val="none" w:sz="0" w:space="0" w:color="auto"/>
                <w:left w:val="none" w:sz="0" w:space="0" w:color="auto"/>
                <w:bottom w:val="none" w:sz="0" w:space="0" w:color="auto"/>
                <w:right w:val="none" w:sz="0" w:space="0" w:color="auto"/>
              </w:divBdr>
            </w:div>
            <w:div w:id="299921410">
              <w:marLeft w:val="0"/>
              <w:marRight w:val="0"/>
              <w:marTop w:val="0"/>
              <w:marBottom w:val="0"/>
              <w:divBdr>
                <w:top w:val="none" w:sz="0" w:space="0" w:color="auto"/>
                <w:left w:val="none" w:sz="0" w:space="0" w:color="auto"/>
                <w:bottom w:val="none" w:sz="0" w:space="0" w:color="auto"/>
                <w:right w:val="none" w:sz="0" w:space="0" w:color="auto"/>
              </w:divBdr>
            </w:div>
            <w:div w:id="309556768">
              <w:marLeft w:val="0"/>
              <w:marRight w:val="0"/>
              <w:marTop w:val="0"/>
              <w:marBottom w:val="0"/>
              <w:divBdr>
                <w:top w:val="none" w:sz="0" w:space="0" w:color="auto"/>
                <w:left w:val="none" w:sz="0" w:space="0" w:color="auto"/>
                <w:bottom w:val="none" w:sz="0" w:space="0" w:color="auto"/>
                <w:right w:val="none" w:sz="0" w:space="0" w:color="auto"/>
              </w:divBdr>
            </w:div>
            <w:div w:id="340671013">
              <w:marLeft w:val="0"/>
              <w:marRight w:val="0"/>
              <w:marTop w:val="0"/>
              <w:marBottom w:val="0"/>
              <w:divBdr>
                <w:top w:val="none" w:sz="0" w:space="0" w:color="auto"/>
                <w:left w:val="none" w:sz="0" w:space="0" w:color="auto"/>
                <w:bottom w:val="none" w:sz="0" w:space="0" w:color="auto"/>
                <w:right w:val="none" w:sz="0" w:space="0" w:color="auto"/>
              </w:divBdr>
            </w:div>
            <w:div w:id="351762858">
              <w:marLeft w:val="0"/>
              <w:marRight w:val="0"/>
              <w:marTop w:val="0"/>
              <w:marBottom w:val="0"/>
              <w:divBdr>
                <w:top w:val="none" w:sz="0" w:space="0" w:color="auto"/>
                <w:left w:val="none" w:sz="0" w:space="0" w:color="auto"/>
                <w:bottom w:val="none" w:sz="0" w:space="0" w:color="auto"/>
                <w:right w:val="none" w:sz="0" w:space="0" w:color="auto"/>
              </w:divBdr>
            </w:div>
            <w:div w:id="400254712">
              <w:marLeft w:val="0"/>
              <w:marRight w:val="0"/>
              <w:marTop w:val="0"/>
              <w:marBottom w:val="0"/>
              <w:divBdr>
                <w:top w:val="none" w:sz="0" w:space="0" w:color="auto"/>
                <w:left w:val="none" w:sz="0" w:space="0" w:color="auto"/>
                <w:bottom w:val="none" w:sz="0" w:space="0" w:color="auto"/>
                <w:right w:val="none" w:sz="0" w:space="0" w:color="auto"/>
              </w:divBdr>
            </w:div>
            <w:div w:id="409692220">
              <w:marLeft w:val="0"/>
              <w:marRight w:val="0"/>
              <w:marTop w:val="0"/>
              <w:marBottom w:val="0"/>
              <w:divBdr>
                <w:top w:val="none" w:sz="0" w:space="0" w:color="auto"/>
                <w:left w:val="none" w:sz="0" w:space="0" w:color="auto"/>
                <w:bottom w:val="none" w:sz="0" w:space="0" w:color="auto"/>
                <w:right w:val="none" w:sz="0" w:space="0" w:color="auto"/>
              </w:divBdr>
            </w:div>
            <w:div w:id="415438788">
              <w:marLeft w:val="0"/>
              <w:marRight w:val="0"/>
              <w:marTop w:val="0"/>
              <w:marBottom w:val="0"/>
              <w:divBdr>
                <w:top w:val="none" w:sz="0" w:space="0" w:color="auto"/>
                <w:left w:val="none" w:sz="0" w:space="0" w:color="auto"/>
                <w:bottom w:val="none" w:sz="0" w:space="0" w:color="auto"/>
                <w:right w:val="none" w:sz="0" w:space="0" w:color="auto"/>
              </w:divBdr>
            </w:div>
            <w:div w:id="428082890">
              <w:marLeft w:val="0"/>
              <w:marRight w:val="0"/>
              <w:marTop w:val="0"/>
              <w:marBottom w:val="0"/>
              <w:divBdr>
                <w:top w:val="none" w:sz="0" w:space="0" w:color="auto"/>
                <w:left w:val="none" w:sz="0" w:space="0" w:color="auto"/>
                <w:bottom w:val="none" w:sz="0" w:space="0" w:color="auto"/>
                <w:right w:val="none" w:sz="0" w:space="0" w:color="auto"/>
              </w:divBdr>
            </w:div>
            <w:div w:id="433789375">
              <w:marLeft w:val="0"/>
              <w:marRight w:val="0"/>
              <w:marTop w:val="0"/>
              <w:marBottom w:val="0"/>
              <w:divBdr>
                <w:top w:val="none" w:sz="0" w:space="0" w:color="auto"/>
                <w:left w:val="none" w:sz="0" w:space="0" w:color="auto"/>
                <w:bottom w:val="none" w:sz="0" w:space="0" w:color="auto"/>
                <w:right w:val="none" w:sz="0" w:space="0" w:color="auto"/>
              </w:divBdr>
            </w:div>
            <w:div w:id="446392737">
              <w:marLeft w:val="0"/>
              <w:marRight w:val="0"/>
              <w:marTop w:val="0"/>
              <w:marBottom w:val="0"/>
              <w:divBdr>
                <w:top w:val="none" w:sz="0" w:space="0" w:color="auto"/>
                <w:left w:val="none" w:sz="0" w:space="0" w:color="auto"/>
                <w:bottom w:val="none" w:sz="0" w:space="0" w:color="auto"/>
                <w:right w:val="none" w:sz="0" w:space="0" w:color="auto"/>
              </w:divBdr>
            </w:div>
            <w:div w:id="459962435">
              <w:marLeft w:val="0"/>
              <w:marRight w:val="0"/>
              <w:marTop w:val="0"/>
              <w:marBottom w:val="0"/>
              <w:divBdr>
                <w:top w:val="none" w:sz="0" w:space="0" w:color="auto"/>
                <w:left w:val="none" w:sz="0" w:space="0" w:color="auto"/>
                <w:bottom w:val="none" w:sz="0" w:space="0" w:color="auto"/>
                <w:right w:val="none" w:sz="0" w:space="0" w:color="auto"/>
              </w:divBdr>
            </w:div>
            <w:div w:id="479543507">
              <w:marLeft w:val="0"/>
              <w:marRight w:val="0"/>
              <w:marTop w:val="0"/>
              <w:marBottom w:val="0"/>
              <w:divBdr>
                <w:top w:val="none" w:sz="0" w:space="0" w:color="auto"/>
                <w:left w:val="none" w:sz="0" w:space="0" w:color="auto"/>
                <w:bottom w:val="none" w:sz="0" w:space="0" w:color="auto"/>
                <w:right w:val="none" w:sz="0" w:space="0" w:color="auto"/>
              </w:divBdr>
            </w:div>
            <w:div w:id="534124281">
              <w:marLeft w:val="0"/>
              <w:marRight w:val="0"/>
              <w:marTop w:val="0"/>
              <w:marBottom w:val="0"/>
              <w:divBdr>
                <w:top w:val="none" w:sz="0" w:space="0" w:color="auto"/>
                <w:left w:val="none" w:sz="0" w:space="0" w:color="auto"/>
                <w:bottom w:val="none" w:sz="0" w:space="0" w:color="auto"/>
                <w:right w:val="none" w:sz="0" w:space="0" w:color="auto"/>
              </w:divBdr>
            </w:div>
            <w:div w:id="539392103">
              <w:marLeft w:val="0"/>
              <w:marRight w:val="0"/>
              <w:marTop w:val="0"/>
              <w:marBottom w:val="0"/>
              <w:divBdr>
                <w:top w:val="none" w:sz="0" w:space="0" w:color="auto"/>
                <w:left w:val="none" w:sz="0" w:space="0" w:color="auto"/>
                <w:bottom w:val="none" w:sz="0" w:space="0" w:color="auto"/>
                <w:right w:val="none" w:sz="0" w:space="0" w:color="auto"/>
              </w:divBdr>
            </w:div>
            <w:div w:id="546989130">
              <w:marLeft w:val="0"/>
              <w:marRight w:val="0"/>
              <w:marTop w:val="0"/>
              <w:marBottom w:val="0"/>
              <w:divBdr>
                <w:top w:val="none" w:sz="0" w:space="0" w:color="auto"/>
                <w:left w:val="none" w:sz="0" w:space="0" w:color="auto"/>
                <w:bottom w:val="none" w:sz="0" w:space="0" w:color="auto"/>
                <w:right w:val="none" w:sz="0" w:space="0" w:color="auto"/>
              </w:divBdr>
            </w:div>
            <w:div w:id="553196868">
              <w:marLeft w:val="0"/>
              <w:marRight w:val="0"/>
              <w:marTop w:val="0"/>
              <w:marBottom w:val="0"/>
              <w:divBdr>
                <w:top w:val="none" w:sz="0" w:space="0" w:color="auto"/>
                <w:left w:val="none" w:sz="0" w:space="0" w:color="auto"/>
                <w:bottom w:val="none" w:sz="0" w:space="0" w:color="auto"/>
                <w:right w:val="none" w:sz="0" w:space="0" w:color="auto"/>
              </w:divBdr>
            </w:div>
            <w:div w:id="610823579">
              <w:marLeft w:val="0"/>
              <w:marRight w:val="0"/>
              <w:marTop w:val="0"/>
              <w:marBottom w:val="0"/>
              <w:divBdr>
                <w:top w:val="none" w:sz="0" w:space="0" w:color="auto"/>
                <w:left w:val="none" w:sz="0" w:space="0" w:color="auto"/>
                <w:bottom w:val="none" w:sz="0" w:space="0" w:color="auto"/>
                <w:right w:val="none" w:sz="0" w:space="0" w:color="auto"/>
              </w:divBdr>
            </w:div>
            <w:div w:id="625739422">
              <w:marLeft w:val="0"/>
              <w:marRight w:val="0"/>
              <w:marTop w:val="0"/>
              <w:marBottom w:val="0"/>
              <w:divBdr>
                <w:top w:val="none" w:sz="0" w:space="0" w:color="auto"/>
                <w:left w:val="none" w:sz="0" w:space="0" w:color="auto"/>
                <w:bottom w:val="none" w:sz="0" w:space="0" w:color="auto"/>
                <w:right w:val="none" w:sz="0" w:space="0" w:color="auto"/>
              </w:divBdr>
            </w:div>
            <w:div w:id="634141022">
              <w:marLeft w:val="0"/>
              <w:marRight w:val="0"/>
              <w:marTop w:val="0"/>
              <w:marBottom w:val="0"/>
              <w:divBdr>
                <w:top w:val="none" w:sz="0" w:space="0" w:color="auto"/>
                <w:left w:val="none" w:sz="0" w:space="0" w:color="auto"/>
                <w:bottom w:val="none" w:sz="0" w:space="0" w:color="auto"/>
                <w:right w:val="none" w:sz="0" w:space="0" w:color="auto"/>
              </w:divBdr>
            </w:div>
            <w:div w:id="645823520">
              <w:marLeft w:val="0"/>
              <w:marRight w:val="0"/>
              <w:marTop w:val="0"/>
              <w:marBottom w:val="0"/>
              <w:divBdr>
                <w:top w:val="none" w:sz="0" w:space="0" w:color="auto"/>
                <w:left w:val="none" w:sz="0" w:space="0" w:color="auto"/>
                <w:bottom w:val="none" w:sz="0" w:space="0" w:color="auto"/>
                <w:right w:val="none" w:sz="0" w:space="0" w:color="auto"/>
              </w:divBdr>
            </w:div>
            <w:div w:id="663817936">
              <w:marLeft w:val="0"/>
              <w:marRight w:val="0"/>
              <w:marTop w:val="0"/>
              <w:marBottom w:val="0"/>
              <w:divBdr>
                <w:top w:val="none" w:sz="0" w:space="0" w:color="auto"/>
                <w:left w:val="none" w:sz="0" w:space="0" w:color="auto"/>
                <w:bottom w:val="none" w:sz="0" w:space="0" w:color="auto"/>
                <w:right w:val="none" w:sz="0" w:space="0" w:color="auto"/>
              </w:divBdr>
            </w:div>
            <w:div w:id="666790050">
              <w:marLeft w:val="0"/>
              <w:marRight w:val="0"/>
              <w:marTop w:val="0"/>
              <w:marBottom w:val="0"/>
              <w:divBdr>
                <w:top w:val="none" w:sz="0" w:space="0" w:color="auto"/>
                <w:left w:val="none" w:sz="0" w:space="0" w:color="auto"/>
                <w:bottom w:val="none" w:sz="0" w:space="0" w:color="auto"/>
                <w:right w:val="none" w:sz="0" w:space="0" w:color="auto"/>
              </w:divBdr>
            </w:div>
            <w:div w:id="671181435">
              <w:marLeft w:val="0"/>
              <w:marRight w:val="0"/>
              <w:marTop w:val="0"/>
              <w:marBottom w:val="0"/>
              <w:divBdr>
                <w:top w:val="none" w:sz="0" w:space="0" w:color="auto"/>
                <w:left w:val="none" w:sz="0" w:space="0" w:color="auto"/>
                <w:bottom w:val="none" w:sz="0" w:space="0" w:color="auto"/>
                <w:right w:val="none" w:sz="0" w:space="0" w:color="auto"/>
              </w:divBdr>
            </w:div>
            <w:div w:id="675881597">
              <w:marLeft w:val="0"/>
              <w:marRight w:val="0"/>
              <w:marTop w:val="0"/>
              <w:marBottom w:val="0"/>
              <w:divBdr>
                <w:top w:val="none" w:sz="0" w:space="0" w:color="auto"/>
                <w:left w:val="none" w:sz="0" w:space="0" w:color="auto"/>
                <w:bottom w:val="none" w:sz="0" w:space="0" w:color="auto"/>
                <w:right w:val="none" w:sz="0" w:space="0" w:color="auto"/>
              </w:divBdr>
            </w:div>
            <w:div w:id="678626091">
              <w:marLeft w:val="0"/>
              <w:marRight w:val="0"/>
              <w:marTop w:val="0"/>
              <w:marBottom w:val="0"/>
              <w:divBdr>
                <w:top w:val="none" w:sz="0" w:space="0" w:color="auto"/>
                <w:left w:val="none" w:sz="0" w:space="0" w:color="auto"/>
                <w:bottom w:val="none" w:sz="0" w:space="0" w:color="auto"/>
                <w:right w:val="none" w:sz="0" w:space="0" w:color="auto"/>
              </w:divBdr>
            </w:div>
            <w:div w:id="684215683">
              <w:marLeft w:val="0"/>
              <w:marRight w:val="0"/>
              <w:marTop w:val="0"/>
              <w:marBottom w:val="0"/>
              <w:divBdr>
                <w:top w:val="none" w:sz="0" w:space="0" w:color="auto"/>
                <w:left w:val="none" w:sz="0" w:space="0" w:color="auto"/>
                <w:bottom w:val="none" w:sz="0" w:space="0" w:color="auto"/>
                <w:right w:val="none" w:sz="0" w:space="0" w:color="auto"/>
              </w:divBdr>
            </w:div>
            <w:div w:id="692069672">
              <w:marLeft w:val="0"/>
              <w:marRight w:val="0"/>
              <w:marTop w:val="0"/>
              <w:marBottom w:val="0"/>
              <w:divBdr>
                <w:top w:val="none" w:sz="0" w:space="0" w:color="auto"/>
                <w:left w:val="none" w:sz="0" w:space="0" w:color="auto"/>
                <w:bottom w:val="none" w:sz="0" w:space="0" w:color="auto"/>
                <w:right w:val="none" w:sz="0" w:space="0" w:color="auto"/>
              </w:divBdr>
            </w:div>
            <w:div w:id="693044628">
              <w:marLeft w:val="0"/>
              <w:marRight w:val="0"/>
              <w:marTop w:val="0"/>
              <w:marBottom w:val="0"/>
              <w:divBdr>
                <w:top w:val="none" w:sz="0" w:space="0" w:color="auto"/>
                <w:left w:val="none" w:sz="0" w:space="0" w:color="auto"/>
                <w:bottom w:val="none" w:sz="0" w:space="0" w:color="auto"/>
                <w:right w:val="none" w:sz="0" w:space="0" w:color="auto"/>
              </w:divBdr>
            </w:div>
            <w:div w:id="712655498">
              <w:marLeft w:val="0"/>
              <w:marRight w:val="0"/>
              <w:marTop w:val="0"/>
              <w:marBottom w:val="0"/>
              <w:divBdr>
                <w:top w:val="none" w:sz="0" w:space="0" w:color="auto"/>
                <w:left w:val="none" w:sz="0" w:space="0" w:color="auto"/>
                <w:bottom w:val="none" w:sz="0" w:space="0" w:color="auto"/>
                <w:right w:val="none" w:sz="0" w:space="0" w:color="auto"/>
              </w:divBdr>
            </w:div>
            <w:div w:id="715860605">
              <w:marLeft w:val="0"/>
              <w:marRight w:val="0"/>
              <w:marTop w:val="0"/>
              <w:marBottom w:val="0"/>
              <w:divBdr>
                <w:top w:val="none" w:sz="0" w:space="0" w:color="auto"/>
                <w:left w:val="none" w:sz="0" w:space="0" w:color="auto"/>
                <w:bottom w:val="none" w:sz="0" w:space="0" w:color="auto"/>
                <w:right w:val="none" w:sz="0" w:space="0" w:color="auto"/>
              </w:divBdr>
            </w:div>
            <w:div w:id="718675220">
              <w:marLeft w:val="0"/>
              <w:marRight w:val="0"/>
              <w:marTop w:val="0"/>
              <w:marBottom w:val="0"/>
              <w:divBdr>
                <w:top w:val="none" w:sz="0" w:space="0" w:color="auto"/>
                <w:left w:val="none" w:sz="0" w:space="0" w:color="auto"/>
                <w:bottom w:val="none" w:sz="0" w:space="0" w:color="auto"/>
                <w:right w:val="none" w:sz="0" w:space="0" w:color="auto"/>
              </w:divBdr>
            </w:div>
            <w:div w:id="742021840">
              <w:marLeft w:val="0"/>
              <w:marRight w:val="0"/>
              <w:marTop w:val="0"/>
              <w:marBottom w:val="0"/>
              <w:divBdr>
                <w:top w:val="none" w:sz="0" w:space="0" w:color="auto"/>
                <w:left w:val="none" w:sz="0" w:space="0" w:color="auto"/>
                <w:bottom w:val="none" w:sz="0" w:space="0" w:color="auto"/>
                <w:right w:val="none" w:sz="0" w:space="0" w:color="auto"/>
              </w:divBdr>
            </w:div>
            <w:div w:id="759760554">
              <w:marLeft w:val="0"/>
              <w:marRight w:val="0"/>
              <w:marTop w:val="0"/>
              <w:marBottom w:val="0"/>
              <w:divBdr>
                <w:top w:val="none" w:sz="0" w:space="0" w:color="auto"/>
                <w:left w:val="none" w:sz="0" w:space="0" w:color="auto"/>
                <w:bottom w:val="none" w:sz="0" w:space="0" w:color="auto"/>
                <w:right w:val="none" w:sz="0" w:space="0" w:color="auto"/>
              </w:divBdr>
            </w:div>
            <w:div w:id="761608998">
              <w:marLeft w:val="0"/>
              <w:marRight w:val="0"/>
              <w:marTop w:val="0"/>
              <w:marBottom w:val="0"/>
              <w:divBdr>
                <w:top w:val="none" w:sz="0" w:space="0" w:color="auto"/>
                <w:left w:val="none" w:sz="0" w:space="0" w:color="auto"/>
                <w:bottom w:val="none" w:sz="0" w:space="0" w:color="auto"/>
                <w:right w:val="none" w:sz="0" w:space="0" w:color="auto"/>
              </w:divBdr>
            </w:div>
            <w:div w:id="763646989">
              <w:marLeft w:val="0"/>
              <w:marRight w:val="0"/>
              <w:marTop w:val="0"/>
              <w:marBottom w:val="0"/>
              <w:divBdr>
                <w:top w:val="none" w:sz="0" w:space="0" w:color="auto"/>
                <w:left w:val="none" w:sz="0" w:space="0" w:color="auto"/>
                <w:bottom w:val="none" w:sz="0" w:space="0" w:color="auto"/>
                <w:right w:val="none" w:sz="0" w:space="0" w:color="auto"/>
              </w:divBdr>
            </w:div>
            <w:div w:id="796877968">
              <w:marLeft w:val="0"/>
              <w:marRight w:val="0"/>
              <w:marTop w:val="0"/>
              <w:marBottom w:val="0"/>
              <w:divBdr>
                <w:top w:val="none" w:sz="0" w:space="0" w:color="auto"/>
                <w:left w:val="none" w:sz="0" w:space="0" w:color="auto"/>
                <w:bottom w:val="none" w:sz="0" w:space="0" w:color="auto"/>
                <w:right w:val="none" w:sz="0" w:space="0" w:color="auto"/>
              </w:divBdr>
            </w:div>
            <w:div w:id="803892076">
              <w:marLeft w:val="0"/>
              <w:marRight w:val="0"/>
              <w:marTop w:val="0"/>
              <w:marBottom w:val="0"/>
              <w:divBdr>
                <w:top w:val="none" w:sz="0" w:space="0" w:color="auto"/>
                <w:left w:val="none" w:sz="0" w:space="0" w:color="auto"/>
                <w:bottom w:val="none" w:sz="0" w:space="0" w:color="auto"/>
                <w:right w:val="none" w:sz="0" w:space="0" w:color="auto"/>
              </w:divBdr>
            </w:div>
            <w:div w:id="833762088">
              <w:marLeft w:val="0"/>
              <w:marRight w:val="0"/>
              <w:marTop w:val="0"/>
              <w:marBottom w:val="0"/>
              <w:divBdr>
                <w:top w:val="none" w:sz="0" w:space="0" w:color="auto"/>
                <w:left w:val="none" w:sz="0" w:space="0" w:color="auto"/>
                <w:bottom w:val="none" w:sz="0" w:space="0" w:color="auto"/>
                <w:right w:val="none" w:sz="0" w:space="0" w:color="auto"/>
              </w:divBdr>
            </w:div>
            <w:div w:id="843083548">
              <w:marLeft w:val="0"/>
              <w:marRight w:val="0"/>
              <w:marTop w:val="0"/>
              <w:marBottom w:val="0"/>
              <w:divBdr>
                <w:top w:val="none" w:sz="0" w:space="0" w:color="auto"/>
                <w:left w:val="none" w:sz="0" w:space="0" w:color="auto"/>
                <w:bottom w:val="none" w:sz="0" w:space="0" w:color="auto"/>
                <w:right w:val="none" w:sz="0" w:space="0" w:color="auto"/>
              </w:divBdr>
            </w:div>
            <w:div w:id="843400158">
              <w:marLeft w:val="0"/>
              <w:marRight w:val="0"/>
              <w:marTop w:val="0"/>
              <w:marBottom w:val="0"/>
              <w:divBdr>
                <w:top w:val="none" w:sz="0" w:space="0" w:color="auto"/>
                <w:left w:val="none" w:sz="0" w:space="0" w:color="auto"/>
                <w:bottom w:val="none" w:sz="0" w:space="0" w:color="auto"/>
                <w:right w:val="none" w:sz="0" w:space="0" w:color="auto"/>
              </w:divBdr>
            </w:div>
            <w:div w:id="868449162">
              <w:marLeft w:val="0"/>
              <w:marRight w:val="0"/>
              <w:marTop w:val="0"/>
              <w:marBottom w:val="0"/>
              <w:divBdr>
                <w:top w:val="none" w:sz="0" w:space="0" w:color="auto"/>
                <w:left w:val="none" w:sz="0" w:space="0" w:color="auto"/>
                <w:bottom w:val="none" w:sz="0" w:space="0" w:color="auto"/>
                <w:right w:val="none" w:sz="0" w:space="0" w:color="auto"/>
              </w:divBdr>
            </w:div>
            <w:div w:id="886915323">
              <w:marLeft w:val="0"/>
              <w:marRight w:val="0"/>
              <w:marTop w:val="0"/>
              <w:marBottom w:val="0"/>
              <w:divBdr>
                <w:top w:val="none" w:sz="0" w:space="0" w:color="auto"/>
                <w:left w:val="none" w:sz="0" w:space="0" w:color="auto"/>
                <w:bottom w:val="none" w:sz="0" w:space="0" w:color="auto"/>
                <w:right w:val="none" w:sz="0" w:space="0" w:color="auto"/>
              </w:divBdr>
            </w:div>
            <w:div w:id="904798449">
              <w:marLeft w:val="0"/>
              <w:marRight w:val="0"/>
              <w:marTop w:val="0"/>
              <w:marBottom w:val="0"/>
              <w:divBdr>
                <w:top w:val="none" w:sz="0" w:space="0" w:color="auto"/>
                <w:left w:val="none" w:sz="0" w:space="0" w:color="auto"/>
                <w:bottom w:val="none" w:sz="0" w:space="0" w:color="auto"/>
                <w:right w:val="none" w:sz="0" w:space="0" w:color="auto"/>
              </w:divBdr>
            </w:div>
            <w:div w:id="919950821">
              <w:marLeft w:val="0"/>
              <w:marRight w:val="0"/>
              <w:marTop w:val="0"/>
              <w:marBottom w:val="0"/>
              <w:divBdr>
                <w:top w:val="none" w:sz="0" w:space="0" w:color="auto"/>
                <w:left w:val="none" w:sz="0" w:space="0" w:color="auto"/>
                <w:bottom w:val="none" w:sz="0" w:space="0" w:color="auto"/>
                <w:right w:val="none" w:sz="0" w:space="0" w:color="auto"/>
              </w:divBdr>
            </w:div>
            <w:div w:id="921568483">
              <w:marLeft w:val="0"/>
              <w:marRight w:val="0"/>
              <w:marTop w:val="0"/>
              <w:marBottom w:val="0"/>
              <w:divBdr>
                <w:top w:val="none" w:sz="0" w:space="0" w:color="auto"/>
                <w:left w:val="none" w:sz="0" w:space="0" w:color="auto"/>
                <w:bottom w:val="none" w:sz="0" w:space="0" w:color="auto"/>
                <w:right w:val="none" w:sz="0" w:space="0" w:color="auto"/>
              </w:divBdr>
            </w:div>
            <w:div w:id="924387692">
              <w:marLeft w:val="0"/>
              <w:marRight w:val="0"/>
              <w:marTop w:val="0"/>
              <w:marBottom w:val="0"/>
              <w:divBdr>
                <w:top w:val="none" w:sz="0" w:space="0" w:color="auto"/>
                <w:left w:val="none" w:sz="0" w:space="0" w:color="auto"/>
                <w:bottom w:val="none" w:sz="0" w:space="0" w:color="auto"/>
                <w:right w:val="none" w:sz="0" w:space="0" w:color="auto"/>
              </w:divBdr>
            </w:div>
            <w:div w:id="946699438">
              <w:marLeft w:val="0"/>
              <w:marRight w:val="0"/>
              <w:marTop w:val="0"/>
              <w:marBottom w:val="0"/>
              <w:divBdr>
                <w:top w:val="none" w:sz="0" w:space="0" w:color="auto"/>
                <w:left w:val="none" w:sz="0" w:space="0" w:color="auto"/>
                <w:bottom w:val="none" w:sz="0" w:space="0" w:color="auto"/>
                <w:right w:val="none" w:sz="0" w:space="0" w:color="auto"/>
              </w:divBdr>
            </w:div>
            <w:div w:id="965938277">
              <w:marLeft w:val="0"/>
              <w:marRight w:val="0"/>
              <w:marTop w:val="0"/>
              <w:marBottom w:val="0"/>
              <w:divBdr>
                <w:top w:val="none" w:sz="0" w:space="0" w:color="auto"/>
                <w:left w:val="none" w:sz="0" w:space="0" w:color="auto"/>
                <w:bottom w:val="none" w:sz="0" w:space="0" w:color="auto"/>
                <w:right w:val="none" w:sz="0" w:space="0" w:color="auto"/>
              </w:divBdr>
            </w:div>
            <w:div w:id="973290641">
              <w:marLeft w:val="0"/>
              <w:marRight w:val="0"/>
              <w:marTop w:val="0"/>
              <w:marBottom w:val="0"/>
              <w:divBdr>
                <w:top w:val="none" w:sz="0" w:space="0" w:color="auto"/>
                <w:left w:val="none" w:sz="0" w:space="0" w:color="auto"/>
                <w:bottom w:val="none" w:sz="0" w:space="0" w:color="auto"/>
                <w:right w:val="none" w:sz="0" w:space="0" w:color="auto"/>
              </w:divBdr>
            </w:div>
            <w:div w:id="1004404979">
              <w:marLeft w:val="0"/>
              <w:marRight w:val="0"/>
              <w:marTop w:val="0"/>
              <w:marBottom w:val="0"/>
              <w:divBdr>
                <w:top w:val="none" w:sz="0" w:space="0" w:color="auto"/>
                <w:left w:val="none" w:sz="0" w:space="0" w:color="auto"/>
                <w:bottom w:val="none" w:sz="0" w:space="0" w:color="auto"/>
                <w:right w:val="none" w:sz="0" w:space="0" w:color="auto"/>
              </w:divBdr>
            </w:div>
            <w:div w:id="1027563453">
              <w:marLeft w:val="0"/>
              <w:marRight w:val="0"/>
              <w:marTop w:val="0"/>
              <w:marBottom w:val="0"/>
              <w:divBdr>
                <w:top w:val="none" w:sz="0" w:space="0" w:color="auto"/>
                <w:left w:val="none" w:sz="0" w:space="0" w:color="auto"/>
                <w:bottom w:val="none" w:sz="0" w:space="0" w:color="auto"/>
                <w:right w:val="none" w:sz="0" w:space="0" w:color="auto"/>
              </w:divBdr>
            </w:div>
            <w:div w:id="1030572875">
              <w:marLeft w:val="0"/>
              <w:marRight w:val="0"/>
              <w:marTop w:val="0"/>
              <w:marBottom w:val="0"/>
              <w:divBdr>
                <w:top w:val="none" w:sz="0" w:space="0" w:color="auto"/>
                <w:left w:val="none" w:sz="0" w:space="0" w:color="auto"/>
                <w:bottom w:val="none" w:sz="0" w:space="0" w:color="auto"/>
                <w:right w:val="none" w:sz="0" w:space="0" w:color="auto"/>
              </w:divBdr>
            </w:div>
            <w:div w:id="1061059981">
              <w:marLeft w:val="0"/>
              <w:marRight w:val="0"/>
              <w:marTop w:val="0"/>
              <w:marBottom w:val="0"/>
              <w:divBdr>
                <w:top w:val="none" w:sz="0" w:space="0" w:color="auto"/>
                <w:left w:val="none" w:sz="0" w:space="0" w:color="auto"/>
                <w:bottom w:val="none" w:sz="0" w:space="0" w:color="auto"/>
                <w:right w:val="none" w:sz="0" w:space="0" w:color="auto"/>
              </w:divBdr>
            </w:div>
            <w:div w:id="1085030000">
              <w:marLeft w:val="0"/>
              <w:marRight w:val="0"/>
              <w:marTop w:val="0"/>
              <w:marBottom w:val="0"/>
              <w:divBdr>
                <w:top w:val="none" w:sz="0" w:space="0" w:color="auto"/>
                <w:left w:val="none" w:sz="0" w:space="0" w:color="auto"/>
                <w:bottom w:val="none" w:sz="0" w:space="0" w:color="auto"/>
                <w:right w:val="none" w:sz="0" w:space="0" w:color="auto"/>
              </w:divBdr>
            </w:div>
            <w:div w:id="1086851687">
              <w:marLeft w:val="0"/>
              <w:marRight w:val="0"/>
              <w:marTop w:val="0"/>
              <w:marBottom w:val="0"/>
              <w:divBdr>
                <w:top w:val="none" w:sz="0" w:space="0" w:color="auto"/>
                <w:left w:val="none" w:sz="0" w:space="0" w:color="auto"/>
                <w:bottom w:val="none" w:sz="0" w:space="0" w:color="auto"/>
                <w:right w:val="none" w:sz="0" w:space="0" w:color="auto"/>
              </w:divBdr>
            </w:div>
            <w:div w:id="1093741989">
              <w:marLeft w:val="0"/>
              <w:marRight w:val="0"/>
              <w:marTop w:val="0"/>
              <w:marBottom w:val="0"/>
              <w:divBdr>
                <w:top w:val="none" w:sz="0" w:space="0" w:color="auto"/>
                <w:left w:val="none" w:sz="0" w:space="0" w:color="auto"/>
                <w:bottom w:val="none" w:sz="0" w:space="0" w:color="auto"/>
                <w:right w:val="none" w:sz="0" w:space="0" w:color="auto"/>
              </w:divBdr>
            </w:div>
            <w:div w:id="1100225765">
              <w:marLeft w:val="0"/>
              <w:marRight w:val="0"/>
              <w:marTop w:val="0"/>
              <w:marBottom w:val="0"/>
              <w:divBdr>
                <w:top w:val="none" w:sz="0" w:space="0" w:color="auto"/>
                <w:left w:val="none" w:sz="0" w:space="0" w:color="auto"/>
                <w:bottom w:val="none" w:sz="0" w:space="0" w:color="auto"/>
                <w:right w:val="none" w:sz="0" w:space="0" w:color="auto"/>
              </w:divBdr>
            </w:div>
            <w:div w:id="1102185330">
              <w:marLeft w:val="0"/>
              <w:marRight w:val="0"/>
              <w:marTop w:val="0"/>
              <w:marBottom w:val="0"/>
              <w:divBdr>
                <w:top w:val="none" w:sz="0" w:space="0" w:color="auto"/>
                <w:left w:val="none" w:sz="0" w:space="0" w:color="auto"/>
                <w:bottom w:val="none" w:sz="0" w:space="0" w:color="auto"/>
                <w:right w:val="none" w:sz="0" w:space="0" w:color="auto"/>
              </w:divBdr>
            </w:div>
            <w:div w:id="1106772943">
              <w:marLeft w:val="0"/>
              <w:marRight w:val="0"/>
              <w:marTop w:val="0"/>
              <w:marBottom w:val="0"/>
              <w:divBdr>
                <w:top w:val="none" w:sz="0" w:space="0" w:color="auto"/>
                <w:left w:val="none" w:sz="0" w:space="0" w:color="auto"/>
                <w:bottom w:val="none" w:sz="0" w:space="0" w:color="auto"/>
                <w:right w:val="none" w:sz="0" w:space="0" w:color="auto"/>
              </w:divBdr>
            </w:div>
            <w:div w:id="1112239859">
              <w:marLeft w:val="0"/>
              <w:marRight w:val="0"/>
              <w:marTop w:val="0"/>
              <w:marBottom w:val="0"/>
              <w:divBdr>
                <w:top w:val="none" w:sz="0" w:space="0" w:color="auto"/>
                <w:left w:val="none" w:sz="0" w:space="0" w:color="auto"/>
                <w:bottom w:val="none" w:sz="0" w:space="0" w:color="auto"/>
                <w:right w:val="none" w:sz="0" w:space="0" w:color="auto"/>
              </w:divBdr>
            </w:div>
            <w:div w:id="1128207723">
              <w:marLeft w:val="0"/>
              <w:marRight w:val="0"/>
              <w:marTop w:val="0"/>
              <w:marBottom w:val="0"/>
              <w:divBdr>
                <w:top w:val="none" w:sz="0" w:space="0" w:color="auto"/>
                <w:left w:val="none" w:sz="0" w:space="0" w:color="auto"/>
                <w:bottom w:val="none" w:sz="0" w:space="0" w:color="auto"/>
                <w:right w:val="none" w:sz="0" w:space="0" w:color="auto"/>
              </w:divBdr>
            </w:div>
            <w:div w:id="1146775946">
              <w:marLeft w:val="0"/>
              <w:marRight w:val="0"/>
              <w:marTop w:val="0"/>
              <w:marBottom w:val="0"/>
              <w:divBdr>
                <w:top w:val="none" w:sz="0" w:space="0" w:color="auto"/>
                <w:left w:val="none" w:sz="0" w:space="0" w:color="auto"/>
                <w:bottom w:val="none" w:sz="0" w:space="0" w:color="auto"/>
                <w:right w:val="none" w:sz="0" w:space="0" w:color="auto"/>
              </w:divBdr>
            </w:div>
            <w:div w:id="1157458863">
              <w:marLeft w:val="0"/>
              <w:marRight w:val="0"/>
              <w:marTop w:val="0"/>
              <w:marBottom w:val="0"/>
              <w:divBdr>
                <w:top w:val="none" w:sz="0" w:space="0" w:color="auto"/>
                <w:left w:val="none" w:sz="0" w:space="0" w:color="auto"/>
                <w:bottom w:val="none" w:sz="0" w:space="0" w:color="auto"/>
                <w:right w:val="none" w:sz="0" w:space="0" w:color="auto"/>
              </w:divBdr>
            </w:div>
            <w:div w:id="1162500612">
              <w:marLeft w:val="0"/>
              <w:marRight w:val="0"/>
              <w:marTop w:val="0"/>
              <w:marBottom w:val="0"/>
              <w:divBdr>
                <w:top w:val="none" w:sz="0" w:space="0" w:color="auto"/>
                <w:left w:val="none" w:sz="0" w:space="0" w:color="auto"/>
                <w:bottom w:val="none" w:sz="0" w:space="0" w:color="auto"/>
                <w:right w:val="none" w:sz="0" w:space="0" w:color="auto"/>
              </w:divBdr>
            </w:div>
            <w:div w:id="1188984975">
              <w:marLeft w:val="0"/>
              <w:marRight w:val="0"/>
              <w:marTop w:val="0"/>
              <w:marBottom w:val="0"/>
              <w:divBdr>
                <w:top w:val="none" w:sz="0" w:space="0" w:color="auto"/>
                <w:left w:val="none" w:sz="0" w:space="0" w:color="auto"/>
                <w:bottom w:val="none" w:sz="0" w:space="0" w:color="auto"/>
                <w:right w:val="none" w:sz="0" w:space="0" w:color="auto"/>
              </w:divBdr>
            </w:div>
            <w:div w:id="1194735692">
              <w:marLeft w:val="0"/>
              <w:marRight w:val="0"/>
              <w:marTop w:val="0"/>
              <w:marBottom w:val="0"/>
              <w:divBdr>
                <w:top w:val="none" w:sz="0" w:space="0" w:color="auto"/>
                <w:left w:val="none" w:sz="0" w:space="0" w:color="auto"/>
                <w:bottom w:val="none" w:sz="0" w:space="0" w:color="auto"/>
                <w:right w:val="none" w:sz="0" w:space="0" w:color="auto"/>
              </w:divBdr>
            </w:div>
            <w:div w:id="1198078117">
              <w:marLeft w:val="0"/>
              <w:marRight w:val="0"/>
              <w:marTop w:val="0"/>
              <w:marBottom w:val="0"/>
              <w:divBdr>
                <w:top w:val="none" w:sz="0" w:space="0" w:color="auto"/>
                <w:left w:val="none" w:sz="0" w:space="0" w:color="auto"/>
                <w:bottom w:val="none" w:sz="0" w:space="0" w:color="auto"/>
                <w:right w:val="none" w:sz="0" w:space="0" w:color="auto"/>
              </w:divBdr>
            </w:div>
            <w:div w:id="1210189646">
              <w:marLeft w:val="0"/>
              <w:marRight w:val="0"/>
              <w:marTop w:val="0"/>
              <w:marBottom w:val="0"/>
              <w:divBdr>
                <w:top w:val="none" w:sz="0" w:space="0" w:color="auto"/>
                <w:left w:val="none" w:sz="0" w:space="0" w:color="auto"/>
                <w:bottom w:val="none" w:sz="0" w:space="0" w:color="auto"/>
                <w:right w:val="none" w:sz="0" w:space="0" w:color="auto"/>
              </w:divBdr>
            </w:div>
            <w:div w:id="1252347630">
              <w:marLeft w:val="0"/>
              <w:marRight w:val="0"/>
              <w:marTop w:val="0"/>
              <w:marBottom w:val="0"/>
              <w:divBdr>
                <w:top w:val="none" w:sz="0" w:space="0" w:color="auto"/>
                <w:left w:val="none" w:sz="0" w:space="0" w:color="auto"/>
                <w:bottom w:val="none" w:sz="0" w:space="0" w:color="auto"/>
                <w:right w:val="none" w:sz="0" w:space="0" w:color="auto"/>
              </w:divBdr>
            </w:div>
            <w:div w:id="1272934920">
              <w:marLeft w:val="0"/>
              <w:marRight w:val="0"/>
              <w:marTop w:val="0"/>
              <w:marBottom w:val="0"/>
              <w:divBdr>
                <w:top w:val="none" w:sz="0" w:space="0" w:color="auto"/>
                <w:left w:val="none" w:sz="0" w:space="0" w:color="auto"/>
                <w:bottom w:val="none" w:sz="0" w:space="0" w:color="auto"/>
                <w:right w:val="none" w:sz="0" w:space="0" w:color="auto"/>
              </w:divBdr>
            </w:div>
            <w:div w:id="1279677094">
              <w:marLeft w:val="0"/>
              <w:marRight w:val="0"/>
              <w:marTop w:val="0"/>
              <w:marBottom w:val="0"/>
              <w:divBdr>
                <w:top w:val="none" w:sz="0" w:space="0" w:color="auto"/>
                <w:left w:val="none" w:sz="0" w:space="0" w:color="auto"/>
                <w:bottom w:val="none" w:sz="0" w:space="0" w:color="auto"/>
                <w:right w:val="none" w:sz="0" w:space="0" w:color="auto"/>
              </w:divBdr>
            </w:div>
            <w:div w:id="1288779738">
              <w:marLeft w:val="0"/>
              <w:marRight w:val="0"/>
              <w:marTop w:val="0"/>
              <w:marBottom w:val="0"/>
              <w:divBdr>
                <w:top w:val="none" w:sz="0" w:space="0" w:color="auto"/>
                <w:left w:val="none" w:sz="0" w:space="0" w:color="auto"/>
                <w:bottom w:val="none" w:sz="0" w:space="0" w:color="auto"/>
                <w:right w:val="none" w:sz="0" w:space="0" w:color="auto"/>
              </w:divBdr>
            </w:div>
            <w:div w:id="1309045386">
              <w:marLeft w:val="0"/>
              <w:marRight w:val="0"/>
              <w:marTop w:val="0"/>
              <w:marBottom w:val="0"/>
              <w:divBdr>
                <w:top w:val="none" w:sz="0" w:space="0" w:color="auto"/>
                <w:left w:val="none" w:sz="0" w:space="0" w:color="auto"/>
                <w:bottom w:val="none" w:sz="0" w:space="0" w:color="auto"/>
                <w:right w:val="none" w:sz="0" w:space="0" w:color="auto"/>
              </w:divBdr>
            </w:div>
            <w:div w:id="1315330124">
              <w:marLeft w:val="0"/>
              <w:marRight w:val="0"/>
              <w:marTop w:val="0"/>
              <w:marBottom w:val="0"/>
              <w:divBdr>
                <w:top w:val="none" w:sz="0" w:space="0" w:color="auto"/>
                <w:left w:val="none" w:sz="0" w:space="0" w:color="auto"/>
                <w:bottom w:val="none" w:sz="0" w:space="0" w:color="auto"/>
                <w:right w:val="none" w:sz="0" w:space="0" w:color="auto"/>
              </w:divBdr>
            </w:div>
            <w:div w:id="1321032789">
              <w:marLeft w:val="0"/>
              <w:marRight w:val="0"/>
              <w:marTop w:val="0"/>
              <w:marBottom w:val="0"/>
              <w:divBdr>
                <w:top w:val="none" w:sz="0" w:space="0" w:color="auto"/>
                <w:left w:val="none" w:sz="0" w:space="0" w:color="auto"/>
                <w:bottom w:val="none" w:sz="0" w:space="0" w:color="auto"/>
                <w:right w:val="none" w:sz="0" w:space="0" w:color="auto"/>
              </w:divBdr>
            </w:div>
            <w:div w:id="1322657709">
              <w:marLeft w:val="0"/>
              <w:marRight w:val="0"/>
              <w:marTop w:val="0"/>
              <w:marBottom w:val="0"/>
              <w:divBdr>
                <w:top w:val="none" w:sz="0" w:space="0" w:color="auto"/>
                <w:left w:val="none" w:sz="0" w:space="0" w:color="auto"/>
                <w:bottom w:val="none" w:sz="0" w:space="0" w:color="auto"/>
                <w:right w:val="none" w:sz="0" w:space="0" w:color="auto"/>
              </w:divBdr>
            </w:div>
            <w:div w:id="1329595951">
              <w:marLeft w:val="0"/>
              <w:marRight w:val="0"/>
              <w:marTop w:val="0"/>
              <w:marBottom w:val="0"/>
              <w:divBdr>
                <w:top w:val="none" w:sz="0" w:space="0" w:color="auto"/>
                <w:left w:val="none" w:sz="0" w:space="0" w:color="auto"/>
                <w:bottom w:val="none" w:sz="0" w:space="0" w:color="auto"/>
                <w:right w:val="none" w:sz="0" w:space="0" w:color="auto"/>
              </w:divBdr>
            </w:div>
            <w:div w:id="1341741952">
              <w:marLeft w:val="0"/>
              <w:marRight w:val="0"/>
              <w:marTop w:val="0"/>
              <w:marBottom w:val="0"/>
              <w:divBdr>
                <w:top w:val="none" w:sz="0" w:space="0" w:color="auto"/>
                <w:left w:val="none" w:sz="0" w:space="0" w:color="auto"/>
                <w:bottom w:val="none" w:sz="0" w:space="0" w:color="auto"/>
                <w:right w:val="none" w:sz="0" w:space="0" w:color="auto"/>
              </w:divBdr>
            </w:div>
            <w:div w:id="1342665065">
              <w:marLeft w:val="0"/>
              <w:marRight w:val="0"/>
              <w:marTop w:val="0"/>
              <w:marBottom w:val="0"/>
              <w:divBdr>
                <w:top w:val="none" w:sz="0" w:space="0" w:color="auto"/>
                <w:left w:val="none" w:sz="0" w:space="0" w:color="auto"/>
                <w:bottom w:val="none" w:sz="0" w:space="0" w:color="auto"/>
                <w:right w:val="none" w:sz="0" w:space="0" w:color="auto"/>
              </w:divBdr>
            </w:div>
            <w:div w:id="1368868324">
              <w:marLeft w:val="0"/>
              <w:marRight w:val="0"/>
              <w:marTop w:val="0"/>
              <w:marBottom w:val="0"/>
              <w:divBdr>
                <w:top w:val="none" w:sz="0" w:space="0" w:color="auto"/>
                <w:left w:val="none" w:sz="0" w:space="0" w:color="auto"/>
                <w:bottom w:val="none" w:sz="0" w:space="0" w:color="auto"/>
                <w:right w:val="none" w:sz="0" w:space="0" w:color="auto"/>
              </w:divBdr>
            </w:div>
            <w:div w:id="1424035364">
              <w:marLeft w:val="0"/>
              <w:marRight w:val="0"/>
              <w:marTop w:val="0"/>
              <w:marBottom w:val="0"/>
              <w:divBdr>
                <w:top w:val="none" w:sz="0" w:space="0" w:color="auto"/>
                <w:left w:val="none" w:sz="0" w:space="0" w:color="auto"/>
                <w:bottom w:val="none" w:sz="0" w:space="0" w:color="auto"/>
                <w:right w:val="none" w:sz="0" w:space="0" w:color="auto"/>
              </w:divBdr>
            </w:div>
            <w:div w:id="1446269907">
              <w:marLeft w:val="0"/>
              <w:marRight w:val="0"/>
              <w:marTop w:val="0"/>
              <w:marBottom w:val="0"/>
              <w:divBdr>
                <w:top w:val="none" w:sz="0" w:space="0" w:color="auto"/>
                <w:left w:val="none" w:sz="0" w:space="0" w:color="auto"/>
                <w:bottom w:val="none" w:sz="0" w:space="0" w:color="auto"/>
                <w:right w:val="none" w:sz="0" w:space="0" w:color="auto"/>
              </w:divBdr>
            </w:div>
            <w:div w:id="1455637117">
              <w:marLeft w:val="0"/>
              <w:marRight w:val="0"/>
              <w:marTop w:val="0"/>
              <w:marBottom w:val="0"/>
              <w:divBdr>
                <w:top w:val="none" w:sz="0" w:space="0" w:color="auto"/>
                <w:left w:val="none" w:sz="0" w:space="0" w:color="auto"/>
                <w:bottom w:val="none" w:sz="0" w:space="0" w:color="auto"/>
                <w:right w:val="none" w:sz="0" w:space="0" w:color="auto"/>
              </w:divBdr>
            </w:div>
            <w:div w:id="1469083703">
              <w:marLeft w:val="0"/>
              <w:marRight w:val="0"/>
              <w:marTop w:val="0"/>
              <w:marBottom w:val="0"/>
              <w:divBdr>
                <w:top w:val="none" w:sz="0" w:space="0" w:color="auto"/>
                <w:left w:val="none" w:sz="0" w:space="0" w:color="auto"/>
                <w:bottom w:val="none" w:sz="0" w:space="0" w:color="auto"/>
                <w:right w:val="none" w:sz="0" w:space="0" w:color="auto"/>
              </w:divBdr>
            </w:div>
            <w:div w:id="1472088557">
              <w:marLeft w:val="0"/>
              <w:marRight w:val="0"/>
              <w:marTop w:val="0"/>
              <w:marBottom w:val="0"/>
              <w:divBdr>
                <w:top w:val="none" w:sz="0" w:space="0" w:color="auto"/>
                <w:left w:val="none" w:sz="0" w:space="0" w:color="auto"/>
                <w:bottom w:val="none" w:sz="0" w:space="0" w:color="auto"/>
                <w:right w:val="none" w:sz="0" w:space="0" w:color="auto"/>
              </w:divBdr>
            </w:div>
            <w:div w:id="1474759562">
              <w:marLeft w:val="0"/>
              <w:marRight w:val="0"/>
              <w:marTop w:val="0"/>
              <w:marBottom w:val="0"/>
              <w:divBdr>
                <w:top w:val="none" w:sz="0" w:space="0" w:color="auto"/>
                <w:left w:val="none" w:sz="0" w:space="0" w:color="auto"/>
                <w:bottom w:val="none" w:sz="0" w:space="0" w:color="auto"/>
                <w:right w:val="none" w:sz="0" w:space="0" w:color="auto"/>
              </w:divBdr>
            </w:div>
            <w:div w:id="1504472180">
              <w:marLeft w:val="0"/>
              <w:marRight w:val="0"/>
              <w:marTop w:val="0"/>
              <w:marBottom w:val="0"/>
              <w:divBdr>
                <w:top w:val="none" w:sz="0" w:space="0" w:color="auto"/>
                <w:left w:val="none" w:sz="0" w:space="0" w:color="auto"/>
                <w:bottom w:val="none" w:sz="0" w:space="0" w:color="auto"/>
                <w:right w:val="none" w:sz="0" w:space="0" w:color="auto"/>
              </w:divBdr>
            </w:div>
            <w:div w:id="1511605151">
              <w:marLeft w:val="0"/>
              <w:marRight w:val="0"/>
              <w:marTop w:val="0"/>
              <w:marBottom w:val="0"/>
              <w:divBdr>
                <w:top w:val="none" w:sz="0" w:space="0" w:color="auto"/>
                <w:left w:val="none" w:sz="0" w:space="0" w:color="auto"/>
                <w:bottom w:val="none" w:sz="0" w:space="0" w:color="auto"/>
                <w:right w:val="none" w:sz="0" w:space="0" w:color="auto"/>
              </w:divBdr>
            </w:div>
            <w:div w:id="1524443447">
              <w:marLeft w:val="0"/>
              <w:marRight w:val="0"/>
              <w:marTop w:val="0"/>
              <w:marBottom w:val="0"/>
              <w:divBdr>
                <w:top w:val="none" w:sz="0" w:space="0" w:color="auto"/>
                <w:left w:val="none" w:sz="0" w:space="0" w:color="auto"/>
                <w:bottom w:val="none" w:sz="0" w:space="0" w:color="auto"/>
                <w:right w:val="none" w:sz="0" w:space="0" w:color="auto"/>
              </w:divBdr>
            </w:div>
            <w:div w:id="1601139149">
              <w:marLeft w:val="0"/>
              <w:marRight w:val="0"/>
              <w:marTop w:val="0"/>
              <w:marBottom w:val="0"/>
              <w:divBdr>
                <w:top w:val="none" w:sz="0" w:space="0" w:color="auto"/>
                <w:left w:val="none" w:sz="0" w:space="0" w:color="auto"/>
                <w:bottom w:val="none" w:sz="0" w:space="0" w:color="auto"/>
                <w:right w:val="none" w:sz="0" w:space="0" w:color="auto"/>
              </w:divBdr>
            </w:div>
            <w:div w:id="1621642008">
              <w:marLeft w:val="0"/>
              <w:marRight w:val="0"/>
              <w:marTop w:val="0"/>
              <w:marBottom w:val="0"/>
              <w:divBdr>
                <w:top w:val="none" w:sz="0" w:space="0" w:color="auto"/>
                <w:left w:val="none" w:sz="0" w:space="0" w:color="auto"/>
                <w:bottom w:val="none" w:sz="0" w:space="0" w:color="auto"/>
                <w:right w:val="none" w:sz="0" w:space="0" w:color="auto"/>
              </w:divBdr>
            </w:div>
            <w:div w:id="1652907527">
              <w:marLeft w:val="0"/>
              <w:marRight w:val="0"/>
              <w:marTop w:val="0"/>
              <w:marBottom w:val="0"/>
              <w:divBdr>
                <w:top w:val="none" w:sz="0" w:space="0" w:color="auto"/>
                <w:left w:val="none" w:sz="0" w:space="0" w:color="auto"/>
                <w:bottom w:val="none" w:sz="0" w:space="0" w:color="auto"/>
                <w:right w:val="none" w:sz="0" w:space="0" w:color="auto"/>
              </w:divBdr>
            </w:div>
            <w:div w:id="1675916296">
              <w:marLeft w:val="0"/>
              <w:marRight w:val="0"/>
              <w:marTop w:val="0"/>
              <w:marBottom w:val="0"/>
              <w:divBdr>
                <w:top w:val="none" w:sz="0" w:space="0" w:color="auto"/>
                <w:left w:val="none" w:sz="0" w:space="0" w:color="auto"/>
                <w:bottom w:val="none" w:sz="0" w:space="0" w:color="auto"/>
                <w:right w:val="none" w:sz="0" w:space="0" w:color="auto"/>
              </w:divBdr>
            </w:div>
            <w:div w:id="1680084612">
              <w:marLeft w:val="0"/>
              <w:marRight w:val="0"/>
              <w:marTop w:val="0"/>
              <w:marBottom w:val="0"/>
              <w:divBdr>
                <w:top w:val="none" w:sz="0" w:space="0" w:color="auto"/>
                <w:left w:val="none" w:sz="0" w:space="0" w:color="auto"/>
                <w:bottom w:val="none" w:sz="0" w:space="0" w:color="auto"/>
                <w:right w:val="none" w:sz="0" w:space="0" w:color="auto"/>
              </w:divBdr>
            </w:div>
            <w:div w:id="1681814746">
              <w:marLeft w:val="0"/>
              <w:marRight w:val="0"/>
              <w:marTop w:val="0"/>
              <w:marBottom w:val="0"/>
              <w:divBdr>
                <w:top w:val="none" w:sz="0" w:space="0" w:color="auto"/>
                <w:left w:val="none" w:sz="0" w:space="0" w:color="auto"/>
                <w:bottom w:val="none" w:sz="0" w:space="0" w:color="auto"/>
                <w:right w:val="none" w:sz="0" w:space="0" w:color="auto"/>
              </w:divBdr>
            </w:div>
            <w:div w:id="1690569360">
              <w:marLeft w:val="0"/>
              <w:marRight w:val="0"/>
              <w:marTop w:val="0"/>
              <w:marBottom w:val="0"/>
              <w:divBdr>
                <w:top w:val="none" w:sz="0" w:space="0" w:color="auto"/>
                <w:left w:val="none" w:sz="0" w:space="0" w:color="auto"/>
                <w:bottom w:val="none" w:sz="0" w:space="0" w:color="auto"/>
                <w:right w:val="none" w:sz="0" w:space="0" w:color="auto"/>
              </w:divBdr>
            </w:div>
            <w:div w:id="1711756816">
              <w:marLeft w:val="0"/>
              <w:marRight w:val="0"/>
              <w:marTop w:val="0"/>
              <w:marBottom w:val="0"/>
              <w:divBdr>
                <w:top w:val="none" w:sz="0" w:space="0" w:color="auto"/>
                <w:left w:val="none" w:sz="0" w:space="0" w:color="auto"/>
                <w:bottom w:val="none" w:sz="0" w:space="0" w:color="auto"/>
                <w:right w:val="none" w:sz="0" w:space="0" w:color="auto"/>
              </w:divBdr>
            </w:div>
            <w:div w:id="1739009422">
              <w:marLeft w:val="0"/>
              <w:marRight w:val="0"/>
              <w:marTop w:val="0"/>
              <w:marBottom w:val="0"/>
              <w:divBdr>
                <w:top w:val="none" w:sz="0" w:space="0" w:color="auto"/>
                <w:left w:val="none" w:sz="0" w:space="0" w:color="auto"/>
                <w:bottom w:val="none" w:sz="0" w:space="0" w:color="auto"/>
                <w:right w:val="none" w:sz="0" w:space="0" w:color="auto"/>
              </w:divBdr>
            </w:div>
            <w:div w:id="1739748656">
              <w:marLeft w:val="0"/>
              <w:marRight w:val="0"/>
              <w:marTop w:val="0"/>
              <w:marBottom w:val="0"/>
              <w:divBdr>
                <w:top w:val="none" w:sz="0" w:space="0" w:color="auto"/>
                <w:left w:val="none" w:sz="0" w:space="0" w:color="auto"/>
                <w:bottom w:val="none" w:sz="0" w:space="0" w:color="auto"/>
                <w:right w:val="none" w:sz="0" w:space="0" w:color="auto"/>
              </w:divBdr>
            </w:div>
            <w:div w:id="1760712507">
              <w:marLeft w:val="0"/>
              <w:marRight w:val="0"/>
              <w:marTop w:val="0"/>
              <w:marBottom w:val="0"/>
              <w:divBdr>
                <w:top w:val="none" w:sz="0" w:space="0" w:color="auto"/>
                <w:left w:val="none" w:sz="0" w:space="0" w:color="auto"/>
                <w:bottom w:val="none" w:sz="0" w:space="0" w:color="auto"/>
                <w:right w:val="none" w:sz="0" w:space="0" w:color="auto"/>
              </w:divBdr>
            </w:div>
            <w:div w:id="1794716498">
              <w:marLeft w:val="0"/>
              <w:marRight w:val="0"/>
              <w:marTop w:val="0"/>
              <w:marBottom w:val="0"/>
              <w:divBdr>
                <w:top w:val="none" w:sz="0" w:space="0" w:color="auto"/>
                <w:left w:val="none" w:sz="0" w:space="0" w:color="auto"/>
                <w:bottom w:val="none" w:sz="0" w:space="0" w:color="auto"/>
                <w:right w:val="none" w:sz="0" w:space="0" w:color="auto"/>
              </w:divBdr>
            </w:div>
            <w:div w:id="1805080175">
              <w:marLeft w:val="0"/>
              <w:marRight w:val="0"/>
              <w:marTop w:val="0"/>
              <w:marBottom w:val="0"/>
              <w:divBdr>
                <w:top w:val="none" w:sz="0" w:space="0" w:color="auto"/>
                <w:left w:val="none" w:sz="0" w:space="0" w:color="auto"/>
                <w:bottom w:val="none" w:sz="0" w:space="0" w:color="auto"/>
                <w:right w:val="none" w:sz="0" w:space="0" w:color="auto"/>
              </w:divBdr>
            </w:div>
            <w:div w:id="1820880960">
              <w:marLeft w:val="0"/>
              <w:marRight w:val="0"/>
              <w:marTop w:val="0"/>
              <w:marBottom w:val="0"/>
              <w:divBdr>
                <w:top w:val="none" w:sz="0" w:space="0" w:color="auto"/>
                <w:left w:val="none" w:sz="0" w:space="0" w:color="auto"/>
                <w:bottom w:val="none" w:sz="0" w:space="0" w:color="auto"/>
                <w:right w:val="none" w:sz="0" w:space="0" w:color="auto"/>
              </w:divBdr>
            </w:div>
            <w:div w:id="1821145710">
              <w:marLeft w:val="0"/>
              <w:marRight w:val="0"/>
              <w:marTop w:val="0"/>
              <w:marBottom w:val="0"/>
              <w:divBdr>
                <w:top w:val="none" w:sz="0" w:space="0" w:color="auto"/>
                <w:left w:val="none" w:sz="0" w:space="0" w:color="auto"/>
                <w:bottom w:val="none" w:sz="0" w:space="0" w:color="auto"/>
                <w:right w:val="none" w:sz="0" w:space="0" w:color="auto"/>
              </w:divBdr>
            </w:div>
            <w:div w:id="1833177147">
              <w:marLeft w:val="0"/>
              <w:marRight w:val="0"/>
              <w:marTop w:val="0"/>
              <w:marBottom w:val="0"/>
              <w:divBdr>
                <w:top w:val="none" w:sz="0" w:space="0" w:color="auto"/>
                <w:left w:val="none" w:sz="0" w:space="0" w:color="auto"/>
                <w:bottom w:val="none" w:sz="0" w:space="0" w:color="auto"/>
                <w:right w:val="none" w:sz="0" w:space="0" w:color="auto"/>
              </w:divBdr>
            </w:div>
            <w:div w:id="1843474548">
              <w:marLeft w:val="0"/>
              <w:marRight w:val="0"/>
              <w:marTop w:val="0"/>
              <w:marBottom w:val="0"/>
              <w:divBdr>
                <w:top w:val="none" w:sz="0" w:space="0" w:color="auto"/>
                <w:left w:val="none" w:sz="0" w:space="0" w:color="auto"/>
                <w:bottom w:val="none" w:sz="0" w:space="0" w:color="auto"/>
                <w:right w:val="none" w:sz="0" w:space="0" w:color="auto"/>
              </w:divBdr>
            </w:div>
            <w:div w:id="1889031184">
              <w:marLeft w:val="0"/>
              <w:marRight w:val="0"/>
              <w:marTop w:val="0"/>
              <w:marBottom w:val="0"/>
              <w:divBdr>
                <w:top w:val="none" w:sz="0" w:space="0" w:color="auto"/>
                <w:left w:val="none" w:sz="0" w:space="0" w:color="auto"/>
                <w:bottom w:val="none" w:sz="0" w:space="0" w:color="auto"/>
                <w:right w:val="none" w:sz="0" w:space="0" w:color="auto"/>
              </w:divBdr>
            </w:div>
            <w:div w:id="1899590885">
              <w:marLeft w:val="0"/>
              <w:marRight w:val="0"/>
              <w:marTop w:val="0"/>
              <w:marBottom w:val="0"/>
              <w:divBdr>
                <w:top w:val="none" w:sz="0" w:space="0" w:color="auto"/>
                <w:left w:val="none" w:sz="0" w:space="0" w:color="auto"/>
                <w:bottom w:val="none" w:sz="0" w:space="0" w:color="auto"/>
                <w:right w:val="none" w:sz="0" w:space="0" w:color="auto"/>
              </w:divBdr>
            </w:div>
            <w:div w:id="1911883203">
              <w:marLeft w:val="0"/>
              <w:marRight w:val="0"/>
              <w:marTop w:val="0"/>
              <w:marBottom w:val="0"/>
              <w:divBdr>
                <w:top w:val="none" w:sz="0" w:space="0" w:color="auto"/>
                <w:left w:val="none" w:sz="0" w:space="0" w:color="auto"/>
                <w:bottom w:val="none" w:sz="0" w:space="0" w:color="auto"/>
                <w:right w:val="none" w:sz="0" w:space="0" w:color="auto"/>
              </w:divBdr>
            </w:div>
            <w:div w:id="1913470473">
              <w:marLeft w:val="0"/>
              <w:marRight w:val="0"/>
              <w:marTop w:val="0"/>
              <w:marBottom w:val="0"/>
              <w:divBdr>
                <w:top w:val="none" w:sz="0" w:space="0" w:color="auto"/>
                <w:left w:val="none" w:sz="0" w:space="0" w:color="auto"/>
                <w:bottom w:val="none" w:sz="0" w:space="0" w:color="auto"/>
                <w:right w:val="none" w:sz="0" w:space="0" w:color="auto"/>
              </w:divBdr>
            </w:div>
            <w:div w:id="1951623323">
              <w:marLeft w:val="0"/>
              <w:marRight w:val="0"/>
              <w:marTop w:val="0"/>
              <w:marBottom w:val="0"/>
              <w:divBdr>
                <w:top w:val="none" w:sz="0" w:space="0" w:color="auto"/>
                <w:left w:val="none" w:sz="0" w:space="0" w:color="auto"/>
                <w:bottom w:val="none" w:sz="0" w:space="0" w:color="auto"/>
                <w:right w:val="none" w:sz="0" w:space="0" w:color="auto"/>
              </w:divBdr>
            </w:div>
            <w:div w:id="1957133976">
              <w:marLeft w:val="0"/>
              <w:marRight w:val="0"/>
              <w:marTop w:val="0"/>
              <w:marBottom w:val="0"/>
              <w:divBdr>
                <w:top w:val="none" w:sz="0" w:space="0" w:color="auto"/>
                <w:left w:val="none" w:sz="0" w:space="0" w:color="auto"/>
                <w:bottom w:val="none" w:sz="0" w:space="0" w:color="auto"/>
                <w:right w:val="none" w:sz="0" w:space="0" w:color="auto"/>
              </w:divBdr>
            </w:div>
            <w:div w:id="1978997157">
              <w:marLeft w:val="0"/>
              <w:marRight w:val="0"/>
              <w:marTop w:val="0"/>
              <w:marBottom w:val="0"/>
              <w:divBdr>
                <w:top w:val="none" w:sz="0" w:space="0" w:color="auto"/>
                <w:left w:val="none" w:sz="0" w:space="0" w:color="auto"/>
                <w:bottom w:val="none" w:sz="0" w:space="0" w:color="auto"/>
                <w:right w:val="none" w:sz="0" w:space="0" w:color="auto"/>
              </w:divBdr>
            </w:div>
            <w:div w:id="1984120698">
              <w:marLeft w:val="0"/>
              <w:marRight w:val="0"/>
              <w:marTop w:val="0"/>
              <w:marBottom w:val="0"/>
              <w:divBdr>
                <w:top w:val="none" w:sz="0" w:space="0" w:color="auto"/>
                <w:left w:val="none" w:sz="0" w:space="0" w:color="auto"/>
                <w:bottom w:val="none" w:sz="0" w:space="0" w:color="auto"/>
                <w:right w:val="none" w:sz="0" w:space="0" w:color="auto"/>
              </w:divBdr>
            </w:div>
            <w:div w:id="1984651420">
              <w:marLeft w:val="0"/>
              <w:marRight w:val="0"/>
              <w:marTop w:val="0"/>
              <w:marBottom w:val="0"/>
              <w:divBdr>
                <w:top w:val="none" w:sz="0" w:space="0" w:color="auto"/>
                <w:left w:val="none" w:sz="0" w:space="0" w:color="auto"/>
                <w:bottom w:val="none" w:sz="0" w:space="0" w:color="auto"/>
                <w:right w:val="none" w:sz="0" w:space="0" w:color="auto"/>
              </w:divBdr>
            </w:div>
            <w:div w:id="2002537252">
              <w:marLeft w:val="0"/>
              <w:marRight w:val="0"/>
              <w:marTop w:val="0"/>
              <w:marBottom w:val="0"/>
              <w:divBdr>
                <w:top w:val="none" w:sz="0" w:space="0" w:color="auto"/>
                <w:left w:val="none" w:sz="0" w:space="0" w:color="auto"/>
                <w:bottom w:val="none" w:sz="0" w:space="0" w:color="auto"/>
                <w:right w:val="none" w:sz="0" w:space="0" w:color="auto"/>
              </w:divBdr>
            </w:div>
            <w:div w:id="2006007031">
              <w:marLeft w:val="0"/>
              <w:marRight w:val="0"/>
              <w:marTop w:val="0"/>
              <w:marBottom w:val="0"/>
              <w:divBdr>
                <w:top w:val="none" w:sz="0" w:space="0" w:color="auto"/>
                <w:left w:val="none" w:sz="0" w:space="0" w:color="auto"/>
                <w:bottom w:val="none" w:sz="0" w:space="0" w:color="auto"/>
                <w:right w:val="none" w:sz="0" w:space="0" w:color="auto"/>
              </w:divBdr>
            </w:div>
            <w:div w:id="2006401054">
              <w:marLeft w:val="0"/>
              <w:marRight w:val="0"/>
              <w:marTop w:val="0"/>
              <w:marBottom w:val="0"/>
              <w:divBdr>
                <w:top w:val="none" w:sz="0" w:space="0" w:color="auto"/>
                <w:left w:val="none" w:sz="0" w:space="0" w:color="auto"/>
                <w:bottom w:val="none" w:sz="0" w:space="0" w:color="auto"/>
                <w:right w:val="none" w:sz="0" w:space="0" w:color="auto"/>
              </w:divBdr>
            </w:div>
            <w:div w:id="2010213912">
              <w:marLeft w:val="0"/>
              <w:marRight w:val="0"/>
              <w:marTop w:val="0"/>
              <w:marBottom w:val="0"/>
              <w:divBdr>
                <w:top w:val="none" w:sz="0" w:space="0" w:color="auto"/>
                <w:left w:val="none" w:sz="0" w:space="0" w:color="auto"/>
                <w:bottom w:val="none" w:sz="0" w:space="0" w:color="auto"/>
                <w:right w:val="none" w:sz="0" w:space="0" w:color="auto"/>
              </w:divBdr>
            </w:div>
            <w:div w:id="2013221581">
              <w:marLeft w:val="0"/>
              <w:marRight w:val="0"/>
              <w:marTop w:val="0"/>
              <w:marBottom w:val="0"/>
              <w:divBdr>
                <w:top w:val="none" w:sz="0" w:space="0" w:color="auto"/>
                <w:left w:val="none" w:sz="0" w:space="0" w:color="auto"/>
                <w:bottom w:val="none" w:sz="0" w:space="0" w:color="auto"/>
                <w:right w:val="none" w:sz="0" w:space="0" w:color="auto"/>
              </w:divBdr>
            </w:div>
            <w:div w:id="2054377558">
              <w:marLeft w:val="0"/>
              <w:marRight w:val="0"/>
              <w:marTop w:val="0"/>
              <w:marBottom w:val="0"/>
              <w:divBdr>
                <w:top w:val="none" w:sz="0" w:space="0" w:color="auto"/>
                <w:left w:val="none" w:sz="0" w:space="0" w:color="auto"/>
                <w:bottom w:val="none" w:sz="0" w:space="0" w:color="auto"/>
                <w:right w:val="none" w:sz="0" w:space="0" w:color="auto"/>
              </w:divBdr>
            </w:div>
            <w:div w:id="2070767455">
              <w:marLeft w:val="0"/>
              <w:marRight w:val="0"/>
              <w:marTop w:val="0"/>
              <w:marBottom w:val="0"/>
              <w:divBdr>
                <w:top w:val="none" w:sz="0" w:space="0" w:color="auto"/>
                <w:left w:val="none" w:sz="0" w:space="0" w:color="auto"/>
                <w:bottom w:val="none" w:sz="0" w:space="0" w:color="auto"/>
                <w:right w:val="none" w:sz="0" w:space="0" w:color="auto"/>
              </w:divBdr>
            </w:div>
            <w:div w:id="2073576229">
              <w:marLeft w:val="0"/>
              <w:marRight w:val="0"/>
              <w:marTop w:val="0"/>
              <w:marBottom w:val="0"/>
              <w:divBdr>
                <w:top w:val="none" w:sz="0" w:space="0" w:color="auto"/>
                <w:left w:val="none" w:sz="0" w:space="0" w:color="auto"/>
                <w:bottom w:val="none" w:sz="0" w:space="0" w:color="auto"/>
                <w:right w:val="none" w:sz="0" w:space="0" w:color="auto"/>
              </w:divBdr>
            </w:div>
            <w:div w:id="2102990118">
              <w:marLeft w:val="0"/>
              <w:marRight w:val="0"/>
              <w:marTop w:val="0"/>
              <w:marBottom w:val="0"/>
              <w:divBdr>
                <w:top w:val="none" w:sz="0" w:space="0" w:color="auto"/>
                <w:left w:val="none" w:sz="0" w:space="0" w:color="auto"/>
                <w:bottom w:val="none" w:sz="0" w:space="0" w:color="auto"/>
                <w:right w:val="none" w:sz="0" w:space="0" w:color="auto"/>
              </w:divBdr>
            </w:div>
            <w:div w:id="2106342497">
              <w:marLeft w:val="0"/>
              <w:marRight w:val="0"/>
              <w:marTop w:val="0"/>
              <w:marBottom w:val="0"/>
              <w:divBdr>
                <w:top w:val="none" w:sz="0" w:space="0" w:color="auto"/>
                <w:left w:val="none" w:sz="0" w:space="0" w:color="auto"/>
                <w:bottom w:val="none" w:sz="0" w:space="0" w:color="auto"/>
                <w:right w:val="none" w:sz="0" w:space="0" w:color="auto"/>
              </w:divBdr>
            </w:div>
            <w:div w:id="21275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0816">
      <w:bodyDiv w:val="1"/>
      <w:marLeft w:val="0"/>
      <w:marRight w:val="0"/>
      <w:marTop w:val="0"/>
      <w:marBottom w:val="0"/>
      <w:divBdr>
        <w:top w:val="none" w:sz="0" w:space="0" w:color="auto"/>
        <w:left w:val="none" w:sz="0" w:space="0" w:color="auto"/>
        <w:bottom w:val="none" w:sz="0" w:space="0" w:color="auto"/>
        <w:right w:val="none" w:sz="0" w:space="0" w:color="auto"/>
      </w:divBdr>
      <w:divsChild>
        <w:div w:id="85226958">
          <w:marLeft w:val="0"/>
          <w:marRight w:val="0"/>
          <w:marTop w:val="0"/>
          <w:marBottom w:val="0"/>
          <w:divBdr>
            <w:top w:val="none" w:sz="0" w:space="0" w:color="auto"/>
            <w:left w:val="none" w:sz="0" w:space="0" w:color="auto"/>
            <w:bottom w:val="none" w:sz="0" w:space="0" w:color="auto"/>
            <w:right w:val="none" w:sz="0" w:space="0" w:color="auto"/>
          </w:divBdr>
        </w:div>
        <w:div w:id="347872931">
          <w:marLeft w:val="0"/>
          <w:marRight w:val="0"/>
          <w:marTop w:val="0"/>
          <w:marBottom w:val="0"/>
          <w:divBdr>
            <w:top w:val="none" w:sz="0" w:space="0" w:color="auto"/>
            <w:left w:val="none" w:sz="0" w:space="0" w:color="auto"/>
            <w:bottom w:val="none" w:sz="0" w:space="0" w:color="auto"/>
            <w:right w:val="none" w:sz="0" w:space="0" w:color="auto"/>
          </w:divBdr>
        </w:div>
        <w:div w:id="436364521">
          <w:marLeft w:val="0"/>
          <w:marRight w:val="0"/>
          <w:marTop w:val="0"/>
          <w:marBottom w:val="0"/>
          <w:divBdr>
            <w:top w:val="none" w:sz="0" w:space="0" w:color="auto"/>
            <w:left w:val="none" w:sz="0" w:space="0" w:color="auto"/>
            <w:bottom w:val="none" w:sz="0" w:space="0" w:color="auto"/>
            <w:right w:val="none" w:sz="0" w:space="0" w:color="auto"/>
          </w:divBdr>
        </w:div>
        <w:div w:id="1045904742">
          <w:marLeft w:val="0"/>
          <w:marRight w:val="0"/>
          <w:marTop w:val="0"/>
          <w:marBottom w:val="0"/>
          <w:divBdr>
            <w:top w:val="none" w:sz="0" w:space="0" w:color="auto"/>
            <w:left w:val="none" w:sz="0" w:space="0" w:color="auto"/>
            <w:bottom w:val="none" w:sz="0" w:space="0" w:color="auto"/>
            <w:right w:val="none" w:sz="0" w:space="0" w:color="auto"/>
          </w:divBdr>
        </w:div>
        <w:div w:id="1396120683">
          <w:marLeft w:val="0"/>
          <w:marRight w:val="0"/>
          <w:marTop w:val="0"/>
          <w:marBottom w:val="0"/>
          <w:divBdr>
            <w:top w:val="none" w:sz="0" w:space="0" w:color="auto"/>
            <w:left w:val="none" w:sz="0" w:space="0" w:color="auto"/>
            <w:bottom w:val="none" w:sz="0" w:space="0" w:color="auto"/>
            <w:right w:val="none" w:sz="0" w:space="0" w:color="auto"/>
          </w:divBdr>
        </w:div>
        <w:div w:id="1895774816">
          <w:marLeft w:val="0"/>
          <w:marRight w:val="0"/>
          <w:marTop w:val="0"/>
          <w:marBottom w:val="0"/>
          <w:divBdr>
            <w:top w:val="none" w:sz="0" w:space="0" w:color="auto"/>
            <w:left w:val="none" w:sz="0" w:space="0" w:color="auto"/>
            <w:bottom w:val="none" w:sz="0" w:space="0" w:color="auto"/>
            <w:right w:val="none" w:sz="0" w:space="0" w:color="auto"/>
          </w:divBdr>
        </w:div>
      </w:divsChild>
    </w:div>
    <w:div w:id="1248804556">
      <w:bodyDiv w:val="1"/>
      <w:marLeft w:val="0"/>
      <w:marRight w:val="0"/>
      <w:marTop w:val="0"/>
      <w:marBottom w:val="0"/>
      <w:divBdr>
        <w:top w:val="none" w:sz="0" w:space="0" w:color="auto"/>
        <w:left w:val="none" w:sz="0" w:space="0" w:color="auto"/>
        <w:bottom w:val="none" w:sz="0" w:space="0" w:color="auto"/>
        <w:right w:val="none" w:sz="0" w:space="0" w:color="auto"/>
      </w:divBdr>
    </w:div>
    <w:div w:id="1292712342">
      <w:bodyDiv w:val="1"/>
      <w:marLeft w:val="0"/>
      <w:marRight w:val="0"/>
      <w:marTop w:val="0"/>
      <w:marBottom w:val="0"/>
      <w:divBdr>
        <w:top w:val="none" w:sz="0" w:space="0" w:color="auto"/>
        <w:left w:val="none" w:sz="0" w:space="0" w:color="auto"/>
        <w:bottom w:val="none" w:sz="0" w:space="0" w:color="auto"/>
        <w:right w:val="none" w:sz="0" w:space="0" w:color="auto"/>
      </w:divBdr>
      <w:divsChild>
        <w:div w:id="78719572">
          <w:marLeft w:val="0"/>
          <w:marRight w:val="0"/>
          <w:marTop w:val="0"/>
          <w:marBottom w:val="0"/>
          <w:divBdr>
            <w:top w:val="none" w:sz="0" w:space="0" w:color="auto"/>
            <w:left w:val="none" w:sz="0" w:space="0" w:color="auto"/>
            <w:bottom w:val="none" w:sz="0" w:space="0" w:color="auto"/>
            <w:right w:val="none" w:sz="0" w:space="0" w:color="auto"/>
          </w:divBdr>
          <w:divsChild>
            <w:div w:id="526409147">
              <w:marLeft w:val="0"/>
              <w:marRight w:val="0"/>
              <w:marTop w:val="0"/>
              <w:marBottom w:val="0"/>
              <w:divBdr>
                <w:top w:val="none" w:sz="0" w:space="0" w:color="auto"/>
                <w:left w:val="none" w:sz="0" w:space="0" w:color="auto"/>
                <w:bottom w:val="none" w:sz="0" w:space="0" w:color="auto"/>
                <w:right w:val="none" w:sz="0" w:space="0" w:color="auto"/>
              </w:divBdr>
              <w:divsChild>
                <w:div w:id="3631188">
                  <w:marLeft w:val="0"/>
                  <w:marRight w:val="0"/>
                  <w:marTop w:val="0"/>
                  <w:marBottom w:val="0"/>
                  <w:divBdr>
                    <w:top w:val="none" w:sz="0" w:space="0" w:color="auto"/>
                    <w:left w:val="none" w:sz="0" w:space="0" w:color="auto"/>
                    <w:bottom w:val="none" w:sz="0" w:space="0" w:color="auto"/>
                    <w:right w:val="none" w:sz="0" w:space="0" w:color="auto"/>
                  </w:divBdr>
                </w:div>
                <w:div w:id="14231061">
                  <w:marLeft w:val="0"/>
                  <w:marRight w:val="0"/>
                  <w:marTop w:val="0"/>
                  <w:marBottom w:val="0"/>
                  <w:divBdr>
                    <w:top w:val="none" w:sz="0" w:space="0" w:color="auto"/>
                    <w:left w:val="none" w:sz="0" w:space="0" w:color="auto"/>
                    <w:bottom w:val="none" w:sz="0" w:space="0" w:color="auto"/>
                    <w:right w:val="none" w:sz="0" w:space="0" w:color="auto"/>
                  </w:divBdr>
                </w:div>
                <w:div w:id="27487976">
                  <w:marLeft w:val="0"/>
                  <w:marRight w:val="0"/>
                  <w:marTop w:val="0"/>
                  <w:marBottom w:val="0"/>
                  <w:divBdr>
                    <w:top w:val="none" w:sz="0" w:space="0" w:color="auto"/>
                    <w:left w:val="none" w:sz="0" w:space="0" w:color="auto"/>
                    <w:bottom w:val="none" w:sz="0" w:space="0" w:color="auto"/>
                    <w:right w:val="none" w:sz="0" w:space="0" w:color="auto"/>
                  </w:divBdr>
                </w:div>
                <w:div w:id="73011752">
                  <w:marLeft w:val="0"/>
                  <w:marRight w:val="0"/>
                  <w:marTop w:val="0"/>
                  <w:marBottom w:val="0"/>
                  <w:divBdr>
                    <w:top w:val="none" w:sz="0" w:space="0" w:color="auto"/>
                    <w:left w:val="none" w:sz="0" w:space="0" w:color="auto"/>
                    <w:bottom w:val="none" w:sz="0" w:space="0" w:color="auto"/>
                    <w:right w:val="none" w:sz="0" w:space="0" w:color="auto"/>
                  </w:divBdr>
                </w:div>
                <w:div w:id="150214735">
                  <w:marLeft w:val="0"/>
                  <w:marRight w:val="0"/>
                  <w:marTop w:val="0"/>
                  <w:marBottom w:val="0"/>
                  <w:divBdr>
                    <w:top w:val="none" w:sz="0" w:space="0" w:color="auto"/>
                    <w:left w:val="none" w:sz="0" w:space="0" w:color="auto"/>
                    <w:bottom w:val="none" w:sz="0" w:space="0" w:color="auto"/>
                    <w:right w:val="none" w:sz="0" w:space="0" w:color="auto"/>
                  </w:divBdr>
                </w:div>
                <w:div w:id="164129062">
                  <w:marLeft w:val="0"/>
                  <w:marRight w:val="0"/>
                  <w:marTop w:val="0"/>
                  <w:marBottom w:val="0"/>
                  <w:divBdr>
                    <w:top w:val="none" w:sz="0" w:space="0" w:color="auto"/>
                    <w:left w:val="none" w:sz="0" w:space="0" w:color="auto"/>
                    <w:bottom w:val="none" w:sz="0" w:space="0" w:color="auto"/>
                    <w:right w:val="none" w:sz="0" w:space="0" w:color="auto"/>
                  </w:divBdr>
                </w:div>
                <w:div w:id="189146735">
                  <w:marLeft w:val="0"/>
                  <w:marRight w:val="0"/>
                  <w:marTop w:val="0"/>
                  <w:marBottom w:val="0"/>
                  <w:divBdr>
                    <w:top w:val="none" w:sz="0" w:space="0" w:color="auto"/>
                    <w:left w:val="none" w:sz="0" w:space="0" w:color="auto"/>
                    <w:bottom w:val="none" w:sz="0" w:space="0" w:color="auto"/>
                    <w:right w:val="none" w:sz="0" w:space="0" w:color="auto"/>
                  </w:divBdr>
                </w:div>
                <w:div w:id="200754131">
                  <w:marLeft w:val="0"/>
                  <w:marRight w:val="0"/>
                  <w:marTop w:val="0"/>
                  <w:marBottom w:val="0"/>
                  <w:divBdr>
                    <w:top w:val="none" w:sz="0" w:space="0" w:color="auto"/>
                    <w:left w:val="none" w:sz="0" w:space="0" w:color="auto"/>
                    <w:bottom w:val="none" w:sz="0" w:space="0" w:color="auto"/>
                    <w:right w:val="none" w:sz="0" w:space="0" w:color="auto"/>
                  </w:divBdr>
                </w:div>
                <w:div w:id="206181925">
                  <w:marLeft w:val="0"/>
                  <w:marRight w:val="0"/>
                  <w:marTop w:val="0"/>
                  <w:marBottom w:val="0"/>
                  <w:divBdr>
                    <w:top w:val="none" w:sz="0" w:space="0" w:color="auto"/>
                    <w:left w:val="none" w:sz="0" w:space="0" w:color="auto"/>
                    <w:bottom w:val="none" w:sz="0" w:space="0" w:color="auto"/>
                    <w:right w:val="none" w:sz="0" w:space="0" w:color="auto"/>
                  </w:divBdr>
                </w:div>
                <w:div w:id="207495445">
                  <w:marLeft w:val="0"/>
                  <w:marRight w:val="0"/>
                  <w:marTop w:val="0"/>
                  <w:marBottom w:val="0"/>
                  <w:divBdr>
                    <w:top w:val="none" w:sz="0" w:space="0" w:color="auto"/>
                    <w:left w:val="none" w:sz="0" w:space="0" w:color="auto"/>
                    <w:bottom w:val="none" w:sz="0" w:space="0" w:color="auto"/>
                    <w:right w:val="none" w:sz="0" w:space="0" w:color="auto"/>
                  </w:divBdr>
                </w:div>
                <w:div w:id="220100777">
                  <w:marLeft w:val="0"/>
                  <w:marRight w:val="0"/>
                  <w:marTop w:val="0"/>
                  <w:marBottom w:val="0"/>
                  <w:divBdr>
                    <w:top w:val="none" w:sz="0" w:space="0" w:color="auto"/>
                    <w:left w:val="none" w:sz="0" w:space="0" w:color="auto"/>
                    <w:bottom w:val="none" w:sz="0" w:space="0" w:color="auto"/>
                    <w:right w:val="none" w:sz="0" w:space="0" w:color="auto"/>
                  </w:divBdr>
                </w:div>
                <w:div w:id="224529203">
                  <w:marLeft w:val="0"/>
                  <w:marRight w:val="0"/>
                  <w:marTop w:val="0"/>
                  <w:marBottom w:val="0"/>
                  <w:divBdr>
                    <w:top w:val="none" w:sz="0" w:space="0" w:color="auto"/>
                    <w:left w:val="none" w:sz="0" w:space="0" w:color="auto"/>
                    <w:bottom w:val="none" w:sz="0" w:space="0" w:color="auto"/>
                    <w:right w:val="none" w:sz="0" w:space="0" w:color="auto"/>
                  </w:divBdr>
                </w:div>
                <w:div w:id="244727750">
                  <w:marLeft w:val="0"/>
                  <w:marRight w:val="0"/>
                  <w:marTop w:val="0"/>
                  <w:marBottom w:val="0"/>
                  <w:divBdr>
                    <w:top w:val="none" w:sz="0" w:space="0" w:color="auto"/>
                    <w:left w:val="none" w:sz="0" w:space="0" w:color="auto"/>
                    <w:bottom w:val="none" w:sz="0" w:space="0" w:color="auto"/>
                    <w:right w:val="none" w:sz="0" w:space="0" w:color="auto"/>
                  </w:divBdr>
                </w:div>
                <w:div w:id="256250673">
                  <w:marLeft w:val="0"/>
                  <w:marRight w:val="0"/>
                  <w:marTop w:val="0"/>
                  <w:marBottom w:val="0"/>
                  <w:divBdr>
                    <w:top w:val="none" w:sz="0" w:space="0" w:color="auto"/>
                    <w:left w:val="none" w:sz="0" w:space="0" w:color="auto"/>
                    <w:bottom w:val="none" w:sz="0" w:space="0" w:color="auto"/>
                    <w:right w:val="none" w:sz="0" w:space="0" w:color="auto"/>
                  </w:divBdr>
                </w:div>
                <w:div w:id="295843457">
                  <w:marLeft w:val="0"/>
                  <w:marRight w:val="0"/>
                  <w:marTop w:val="0"/>
                  <w:marBottom w:val="0"/>
                  <w:divBdr>
                    <w:top w:val="none" w:sz="0" w:space="0" w:color="auto"/>
                    <w:left w:val="none" w:sz="0" w:space="0" w:color="auto"/>
                    <w:bottom w:val="none" w:sz="0" w:space="0" w:color="auto"/>
                    <w:right w:val="none" w:sz="0" w:space="0" w:color="auto"/>
                  </w:divBdr>
                </w:div>
                <w:div w:id="299186985">
                  <w:marLeft w:val="0"/>
                  <w:marRight w:val="0"/>
                  <w:marTop w:val="0"/>
                  <w:marBottom w:val="0"/>
                  <w:divBdr>
                    <w:top w:val="none" w:sz="0" w:space="0" w:color="auto"/>
                    <w:left w:val="none" w:sz="0" w:space="0" w:color="auto"/>
                    <w:bottom w:val="none" w:sz="0" w:space="0" w:color="auto"/>
                    <w:right w:val="none" w:sz="0" w:space="0" w:color="auto"/>
                  </w:divBdr>
                </w:div>
                <w:div w:id="333338658">
                  <w:marLeft w:val="0"/>
                  <w:marRight w:val="0"/>
                  <w:marTop w:val="0"/>
                  <w:marBottom w:val="0"/>
                  <w:divBdr>
                    <w:top w:val="none" w:sz="0" w:space="0" w:color="auto"/>
                    <w:left w:val="none" w:sz="0" w:space="0" w:color="auto"/>
                    <w:bottom w:val="none" w:sz="0" w:space="0" w:color="auto"/>
                    <w:right w:val="none" w:sz="0" w:space="0" w:color="auto"/>
                  </w:divBdr>
                </w:div>
                <w:div w:id="367265703">
                  <w:marLeft w:val="0"/>
                  <w:marRight w:val="0"/>
                  <w:marTop w:val="0"/>
                  <w:marBottom w:val="0"/>
                  <w:divBdr>
                    <w:top w:val="none" w:sz="0" w:space="0" w:color="auto"/>
                    <w:left w:val="none" w:sz="0" w:space="0" w:color="auto"/>
                    <w:bottom w:val="none" w:sz="0" w:space="0" w:color="auto"/>
                    <w:right w:val="none" w:sz="0" w:space="0" w:color="auto"/>
                  </w:divBdr>
                </w:div>
                <w:div w:id="375390912">
                  <w:marLeft w:val="0"/>
                  <w:marRight w:val="0"/>
                  <w:marTop w:val="0"/>
                  <w:marBottom w:val="0"/>
                  <w:divBdr>
                    <w:top w:val="none" w:sz="0" w:space="0" w:color="auto"/>
                    <w:left w:val="none" w:sz="0" w:space="0" w:color="auto"/>
                    <w:bottom w:val="none" w:sz="0" w:space="0" w:color="auto"/>
                    <w:right w:val="none" w:sz="0" w:space="0" w:color="auto"/>
                  </w:divBdr>
                </w:div>
                <w:div w:id="379135645">
                  <w:marLeft w:val="0"/>
                  <w:marRight w:val="0"/>
                  <w:marTop w:val="0"/>
                  <w:marBottom w:val="0"/>
                  <w:divBdr>
                    <w:top w:val="none" w:sz="0" w:space="0" w:color="auto"/>
                    <w:left w:val="none" w:sz="0" w:space="0" w:color="auto"/>
                    <w:bottom w:val="none" w:sz="0" w:space="0" w:color="auto"/>
                    <w:right w:val="none" w:sz="0" w:space="0" w:color="auto"/>
                  </w:divBdr>
                </w:div>
                <w:div w:id="397554730">
                  <w:marLeft w:val="0"/>
                  <w:marRight w:val="0"/>
                  <w:marTop w:val="0"/>
                  <w:marBottom w:val="0"/>
                  <w:divBdr>
                    <w:top w:val="none" w:sz="0" w:space="0" w:color="auto"/>
                    <w:left w:val="none" w:sz="0" w:space="0" w:color="auto"/>
                    <w:bottom w:val="none" w:sz="0" w:space="0" w:color="auto"/>
                    <w:right w:val="none" w:sz="0" w:space="0" w:color="auto"/>
                  </w:divBdr>
                </w:div>
                <w:div w:id="418647423">
                  <w:marLeft w:val="0"/>
                  <w:marRight w:val="0"/>
                  <w:marTop w:val="0"/>
                  <w:marBottom w:val="0"/>
                  <w:divBdr>
                    <w:top w:val="none" w:sz="0" w:space="0" w:color="auto"/>
                    <w:left w:val="none" w:sz="0" w:space="0" w:color="auto"/>
                    <w:bottom w:val="none" w:sz="0" w:space="0" w:color="auto"/>
                    <w:right w:val="none" w:sz="0" w:space="0" w:color="auto"/>
                  </w:divBdr>
                </w:div>
                <w:div w:id="428814478">
                  <w:marLeft w:val="0"/>
                  <w:marRight w:val="0"/>
                  <w:marTop w:val="0"/>
                  <w:marBottom w:val="0"/>
                  <w:divBdr>
                    <w:top w:val="none" w:sz="0" w:space="0" w:color="auto"/>
                    <w:left w:val="none" w:sz="0" w:space="0" w:color="auto"/>
                    <w:bottom w:val="none" w:sz="0" w:space="0" w:color="auto"/>
                    <w:right w:val="none" w:sz="0" w:space="0" w:color="auto"/>
                  </w:divBdr>
                </w:div>
                <w:div w:id="461311153">
                  <w:marLeft w:val="0"/>
                  <w:marRight w:val="0"/>
                  <w:marTop w:val="0"/>
                  <w:marBottom w:val="0"/>
                  <w:divBdr>
                    <w:top w:val="none" w:sz="0" w:space="0" w:color="auto"/>
                    <w:left w:val="none" w:sz="0" w:space="0" w:color="auto"/>
                    <w:bottom w:val="none" w:sz="0" w:space="0" w:color="auto"/>
                    <w:right w:val="none" w:sz="0" w:space="0" w:color="auto"/>
                  </w:divBdr>
                </w:div>
                <w:div w:id="507840136">
                  <w:marLeft w:val="0"/>
                  <w:marRight w:val="0"/>
                  <w:marTop w:val="0"/>
                  <w:marBottom w:val="0"/>
                  <w:divBdr>
                    <w:top w:val="none" w:sz="0" w:space="0" w:color="auto"/>
                    <w:left w:val="none" w:sz="0" w:space="0" w:color="auto"/>
                    <w:bottom w:val="none" w:sz="0" w:space="0" w:color="auto"/>
                    <w:right w:val="none" w:sz="0" w:space="0" w:color="auto"/>
                  </w:divBdr>
                </w:div>
                <w:div w:id="508715802">
                  <w:marLeft w:val="0"/>
                  <w:marRight w:val="0"/>
                  <w:marTop w:val="0"/>
                  <w:marBottom w:val="0"/>
                  <w:divBdr>
                    <w:top w:val="none" w:sz="0" w:space="0" w:color="auto"/>
                    <w:left w:val="none" w:sz="0" w:space="0" w:color="auto"/>
                    <w:bottom w:val="none" w:sz="0" w:space="0" w:color="auto"/>
                    <w:right w:val="none" w:sz="0" w:space="0" w:color="auto"/>
                  </w:divBdr>
                </w:div>
                <w:div w:id="528838176">
                  <w:marLeft w:val="0"/>
                  <w:marRight w:val="0"/>
                  <w:marTop w:val="0"/>
                  <w:marBottom w:val="0"/>
                  <w:divBdr>
                    <w:top w:val="none" w:sz="0" w:space="0" w:color="auto"/>
                    <w:left w:val="none" w:sz="0" w:space="0" w:color="auto"/>
                    <w:bottom w:val="none" w:sz="0" w:space="0" w:color="auto"/>
                    <w:right w:val="none" w:sz="0" w:space="0" w:color="auto"/>
                  </w:divBdr>
                </w:div>
                <w:div w:id="530998161">
                  <w:marLeft w:val="0"/>
                  <w:marRight w:val="0"/>
                  <w:marTop w:val="0"/>
                  <w:marBottom w:val="0"/>
                  <w:divBdr>
                    <w:top w:val="none" w:sz="0" w:space="0" w:color="auto"/>
                    <w:left w:val="none" w:sz="0" w:space="0" w:color="auto"/>
                    <w:bottom w:val="none" w:sz="0" w:space="0" w:color="auto"/>
                    <w:right w:val="none" w:sz="0" w:space="0" w:color="auto"/>
                  </w:divBdr>
                </w:div>
                <w:div w:id="532963692">
                  <w:marLeft w:val="0"/>
                  <w:marRight w:val="0"/>
                  <w:marTop w:val="0"/>
                  <w:marBottom w:val="0"/>
                  <w:divBdr>
                    <w:top w:val="none" w:sz="0" w:space="0" w:color="auto"/>
                    <w:left w:val="none" w:sz="0" w:space="0" w:color="auto"/>
                    <w:bottom w:val="none" w:sz="0" w:space="0" w:color="auto"/>
                    <w:right w:val="none" w:sz="0" w:space="0" w:color="auto"/>
                  </w:divBdr>
                </w:div>
                <w:div w:id="548803759">
                  <w:marLeft w:val="0"/>
                  <w:marRight w:val="0"/>
                  <w:marTop w:val="0"/>
                  <w:marBottom w:val="0"/>
                  <w:divBdr>
                    <w:top w:val="none" w:sz="0" w:space="0" w:color="auto"/>
                    <w:left w:val="none" w:sz="0" w:space="0" w:color="auto"/>
                    <w:bottom w:val="none" w:sz="0" w:space="0" w:color="auto"/>
                    <w:right w:val="none" w:sz="0" w:space="0" w:color="auto"/>
                  </w:divBdr>
                </w:div>
                <w:div w:id="555238302">
                  <w:marLeft w:val="0"/>
                  <w:marRight w:val="0"/>
                  <w:marTop w:val="0"/>
                  <w:marBottom w:val="0"/>
                  <w:divBdr>
                    <w:top w:val="none" w:sz="0" w:space="0" w:color="auto"/>
                    <w:left w:val="none" w:sz="0" w:space="0" w:color="auto"/>
                    <w:bottom w:val="none" w:sz="0" w:space="0" w:color="auto"/>
                    <w:right w:val="none" w:sz="0" w:space="0" w:color="auto"/>
                  </w:divBdr>
                </w:div>
                <w:div w:id="599215787">
                  <w:marLeft w:val="0"/>
                  <w:marRight w:val="0"/>
                  <w:marTop w:val="0"/>
                  <w:marBottom w:val="0"/>
                  <w:divBdr>
                    <w:top w:val="none" w:sz="0" w:space="0" w:color="auto"/>
                    <w:left w:val="none" w:sz="0" w:space="0" w:color="auto"/>
                    <w:bottom w:val="none" w:sz="0" w:space="0" w:color="auto"/>
                    <w:right w:val="none" w:sz="0" w:space="0" w:color="auto"/>
                  </w:divBdr>
                </w:div>
                <w:div w:id="599947705">
                  <w:marLeft w:val="0"/>
                  <w:marRight w:val="0"/>
                  <w:marTop w:val="0"/>
                  <w:marBottom w:val="0"/>
                  <w:divBdr>
                    <w:top w:val="none" w:sz="0" w:space="0" w:color="auto"/>
                    <w:left w:val="none" w:sz="0" w:space="0" w:color="auto"/>
                    <w:bottom w:val="none" w:sz="0" w:space="0" w:color="auto"/>
                    <w:right w:val="none" w:sz="0" w:space="0" w:color="auto"/>
                  </w:divBdr>
                </w:div>
                <w:div w:id="638920531">
                  <w:marLeft w:val="0"/>
                  <w:marRight w:val="0"/>
                  <w:marTop w:val="0"/>
                  <w:marBottom w:val="0"/>
                  <w:divBdr>
                    <w:top w:val="none" w:sz="0" w:space="0" w:color="auto"/>
                    <w:left w:val="none" w:sz="0" w:space="0" w:color="auto"/>
                    <w:bottom w:val="none" w:sz="0" w:space="0" w:color="auto"/>
                    <w:right w:val="none" w:sz="0" w:space="0" w:color="auto"/>
                  </w:divBdr>
                </w:div>
                <w:div w:id="656762155">
                  <w:marLeft w:val="0"/>
                  <w:marRight w:val="0"/>
                  <w:marTop w:val="0"/>
                  <w:marBottom w:val="0"/>
                  <w:divBdr>
                    <w:top w:val="none" w:sz="0" w:space="0" w:color="auto"/>
                    <w:left w:val="none" w:sz="0" w:space="0" w:color="auto"/>
                    <w:bottom w:val="none" w:sz="0" w:space="0" w:color="auto"/>
                    <w:right w:val="none" w:sz="0" w:space="0" w:color="auto"/>
                  </w:divBdr>
                </w:div>
                <w:div w:id="759448252">
                  <w:marLeft w:val="0"/>
                  <w:marRight w:val="0"/>
                  <w:marTop w:val="0"/>
                  <w:marBottom w:val="0"/>
                  <w:divBdr>
                    <w:top w:val="none" w:sz="0" w:space="0" w:color="auto"/>
                    <w:left w:val="none" w:sz="0" w:space="0" w:color="auto"/>
                    <w:bottom w:val="none" w:sz="0" w:space="0" w:color="auto"/>
                    <w:right w:val="none" w:sz="0" w:space="0" w:color="auto"/>
                  </w:divBdr>
                </w:div>
                <w:div w:id="761798175">
                  <w:marLeft w:val="0"/>
                  <w:marRight w:val="0"/>
                  <w:marTop w:val="0"/>
                  <w:marBottom w:val="0"/>
                  <w:divBdr>
                    <w:top w:val="none" w:sz="0" w:space="0" w:color="auto"/>
                    <w:left w:val="none" w:sz="0" w:space="0" w:color="auto"/>
                    <w:bottom w:val="none" w:sz="0" w:space="0" w:color="auto"/>
                    <w:right w:val="none" w:sz="0" w:space="0" w:color="auto"/>
                  </w:divBdr>
                </w:div>
                <w:div w:id="763692671">
                  <w:marLeft w:val="0"/>
                  <w:marRight w:val="0"/>
                  <w:marTop w:val="0"/>
                  <w:marBottom w:val="0"/>
                  <w:divBdr>
                    <w:top w:val="none" w:sz="0" w:space="0" w:color="auto"/>
                    <w:left w:val="none" w:sz="0" w:space="0" w:color="auto"/>
                    <w:bottom w:val="none" w:sz="0" w:space="0" w:color="auto"/>
                    <w:right w:val="none" w:sz="0" w:space="0" w:color="auto"/>
                  </w:divBdr>
                </w:div>
                <w:div w:id="801311146">
                  <w:marLeft w:val="0"/>
                  <w:marRight w:val="0"/>
                  <w:marTop w:val="0"/>
                  <w:marBottom w:val="0"/>
                  <w:divBdr>
                    <w:top w:val="none" w:sz="0" w:space="0" w:color="auto"/>
                    <w:left w:val="none" w:sz="0" w:space="0" w:color="auto"/>
                    <w:bottom w:val="none" w:sz="0" w:space="0" w:color="auto"/>
                    <w:right w:val="none" w:sz="0" w:space="0" w:color="auto"/>
                  </w:divBdr>
                </w:div>
                <w:div w:id="814372599">
                  <w:marLeft w:val="0"/>
                  <w:marRight w:val="0"/>
                  <w:marTop w:val="0"/>
                  <w:marBottom w:val="0"/>
                  <w:divBdr>
                    <w:top w:val="none" w:sz="0" w:space="0" w:color="auto"/>
                    <w:left w:val="none" w:sz="0" w:space="0" w:color="auto"/>
                    <w:bottom w:val="none" w:sz="0" w:space="0" w:color="auto"/>
                    <w:right w:val="none" w:sz="0" w:space="0" w:color="auto"/>
                  </w:divBdr>
                </w:div>
                <w:div w:id="816337851">
                  <w:marLeft w:val="0"/>
                  <w:marRight w:val="0"/>
                  <w:marTop w:val="0"/>
                  <w:marBottom w:val="0"/>
                  <w:divBdr>
                    <w:top w:val="none" w:sz="0" w:space="0" w:color="auto"/>
                    <w:left w:val="none" w:sz="0" w:space="0" w:color="auto"/>
                    <w:bottom w:val="none" w:sz="0" w:space="0" w:color="auto"/>
                    <w:right w:val="none" w:sz="0" w:space="0" w:color="auto"/>
                  </w:divBdr>
                </w:div>
                <w:div w:id="911502980">
                  <w:marLeft w:val="0"/>
                  <w:marRight w:val="0"/>
                  <w:marTop w:val="0"/>
                  <w:marBottom w:val="0"/>
                  <w:divBdr>
                    <w:top w:val="none" w:sz="0" w:space="0" w:color="auto"/>
                    <w:left w:val="none" w:sz="0" w:space="0" w:color="auto"/>
                    <w:bottom w:val="none" w:sz="0" w:space="0" w:color="auto"/>
                    <w:right w:val="none" w:sz="0" w:space="0" w:color="auto"/>
                  </w:divBdr>
                </w:div>
                <w:div w:id="912589350">
                  <w:marLeft w:val="0"/>
                  <w:marRight w:val="0"/>
                  <w:marTop w:val="0"/>
                  <w:marBottom w:val="0"/>
                  <w:divBdr>
                    <w:top w:val="none" w:sz="0" w:space="0" w:color="auto"/>
                    <w:left w:val="none" w:sz="0" w:space="0" w:color="auto"/>
                    <w:bottom w:val="none" w:sz="0" w:space="0" w:color="auto"/>
                    <w:right w:val="none" w:sz="0" w:space="0" w:color="auto"/>
                  </w:divBdr>
                </w:div>
                <w:div w:id="952663882">
                  <w:marLeft w:val="0"/>
                  <w:marRight w:val="0"/>
                  <w:marTop w:val="0"/>
                  <w:marBottom w:val="0"/>
                  <w:divBdr>
                    <w:top w:val="none" w:sz="0" w:space="0" w:color="auto"/>
                    <w:left w:val="none" w:sz="0" w:space="0" w:color="auto"/>
                    <w:bottom w:val="none" w:sz="0" w:space="0" w:color="auto"/>
                    <w:right w:val="none" w:sz="0" w:space="0" w:color="auto"/>
                  </w:divBdr>
                </w:div>
                <w:div w:id="1036345641">
                  <w:marLeft w:val="0"/>
                  <w:marRight w:val="0"/>
                  <w:marTop w:val="0"/>
                  <w:marBottom w:val="0"/>
                  <w:divBdr>
                    <w:top w:val="none" w:sz="0" w:space="0" w:color="auto"/>
                    <w:left w:val="none" w:sz="0" w:space="0" w:color="auto"/>
                    <w:bottom w:val="none" w:sz="0" w:space="0" w:color="auto"/>
                    <w:right w:val="none" w:sz="0" w:space="0" w:color="auto"/>
                  </w:divBdr>
                </w:div>
                <w:div w:id="1072703151">
                  <w:marLeft w:val="0"/>
                  <w:marRight w:val="0"/>
                  <w:marTop w:val="0"/>
                  <w:marBottom w:val="0"/>
                  <w:divBdr>
                    <w:top w:val="none" w:sz="0" w:space="0" w:color="auto"/>
                    <w:left w:val="none" w:sz="0" w:space="0" w:color="auto"/>
                    <w:bottom w:val="none" w:sz="0" w:space="0" w:color="auto"/>
                    <w:right w:val="none" w:sz="0" w:space="0" w:color="auto"/>
                  </w:divBdr>
                </w:div>
                <w:div w:id="1083452931">
                  <w:marLeft w:val="0"/>
                  <w:marRight w:val="0"/>
                  <w:marTop w:val="0"/>
                  <w:marBottom w:val="0"/>
                  <w:divBdr>
                    <w:top w:val="none" w:sz="0" w:space="0" w:color="auto"/>
                    <w:left w:val="none" w:sz="0" w:space="0" w:color="auto"/>
                    <w:bottom w:val="none" w:sz="0" w:space="0" w:color="auto"/>
                    <w:right w:val="none" w:sz="0" w:space="0" w:color="auto"/>
                  </w:divBdr>
                </w:div>
                <w:div w:id="1097676814">
                  <w:marLeft w:val="0"/>
                  <w:marRight w:val="0"/>
                  <w:marTop w:val="0"/>
                  <w:marBottom w:val="0"/>
                  <w:divBdr>
                    <w:top w:val="none" w:sz="0" w:space="0" w:color="auto"/>
                    <w:left w:val="none" w:sz="0" w:space="0" w:color="auto"/>
                    <w:bottom w:val="none" w:sz="0" w:space="0" w:color="auto"/>
                    <w:right w:val="none" w:sz="0" w:space="0" w:color="auto"/>
                  </w:divBdr>
                </w:div>
                <w:div w:id="1121144673">
                  <w:marLeft w:val="0"/>
                  <w:marRight w:val="0"/>
                  <w:marTop w:val="0"/>
                  <w:marBottom w:val="0"/>
                  <w:divBdr>
                    <w:top w:val="none" w:sz="0" w:space="0" w:color="auto"/>
                    <w:left w:val="none" w:sz="0" w:space="0" w:color="auto"/>
                    <w:bottom w:val="none" w:sz="0" w:space="0" w:color="auto"/>
                    <w:right w:val="none" w:sz="0" w:space="0" w:color="auto"/>
                  </w:divBdr>
                </w:div>
                <w:div w:id="1162624869">
                  <w:marLeft w:val="0"/>
                  <w:marRight w:val="0"/>
                  <w:marTop w:val="0"/>
                  <w:marBottom w:val="0"/>
                  <w:divBdr>
                    <w:top w:val="none" w:sz="0" w:space="0" w:color="auto"/>
                    <w:left w:val="none" w:sz="0" w:space="0" w:color="auto"/>
                    <w:bottom w:val="none" w:sz="0" w:space="0" w:color="auto"/>
                    <w:right w:val="none" w:sz="0" w:space="0" w:color="auto"/>
                  </w:divBdr>
                </w:div>
                <w:div w:id="1180585429">
                  <w:marLeft w:val="0"/>
                  <w:marRight w:val="0"/>
                  <w:marTop w:val="0"/>
                  <w:marBottom w:val="0"/>
                  <w:divBdr>
                    <w:top w:val="none" w:sz="0" w:space="0" w:color="auto"/>
                    <w:left w:val="none" w:sz="0" w:space="0" w:color="auto"/>
                    <w:bottom w:val="none" w:sz="0" w:space="0" w:color="auto"/>
                    <w:right w:val="none" w:sz="0" w:space="0" w:color="auto"/>
                  </w:divBdr>
                </w:div>
                <w:div w:id="1264461800">
                  <w:marLeft w:val="0"/>
                  <w:marRight w:val="0"/>
                  <w:marTop w:val="0"/>
                  <w:marBottom w:val="0"/>
                  <w:divBdr>
                    <w:top w:val="none" w:sz="0" w:space="0" w:color="auto"/>
                    <w:left w:val="none" w:sz="0" w:space="0" w:color="auto"/>
                    <w:bottom w:val="none" w:sz="0" w:space="0" w:color="auto"/>
                    <w:right w:val="none" w:sz="0" w:space="0" w:color="auto"/>
                  </w:divBdr>
                </w:div>
                <w:div w:id="1276401753">
                  <w:marLeft w:val="0"/>
                  <w:marRight w:val="0"/>
                  <w:marTop w:val="0"/>
                  <w:marBottom w:val="0"/>
                  <w:divBdr>
                    <w:top w:val="none" w:sz="0" w:space="0" w:color="auto"/>
                    <w:left w:val="none" w:sz="0" w:space="0" w:color="auto"/>
                    <w:bottom w:val="none" w:sz="0" w:space="0" w:color="auto"/>
                    <w:right w:val="none" w:sz="0" w:space="0" w:color="auto"/>
                  </w:divBdr>
                </w:div>
                <w:div w:id="1277247760">
                  <w:marLeft w:val="0"/>
                  <w:marRight w:val="0"/>
                  <w:marTop w:val="0"/>
                  <w:marBottom w:val="0"/>
                  <w:divBdr>
                    <w:top w:val="none" w:sz="0" w:space="0" w:color="auto"/>
                    <w:left w:val="none" w:sz="0" w:space="0" w:color="auto"/>
                    <w:bottom w:val="none" w:sz="0" w:space="0" w:color="auto"/>
                    <w:right w:val="none" w:sz="0" w:space="0" w:color="auto"/>
                  </w:divBdr>
                </w:div>
                <w:div w:id="1319502953">
                  <w:marLeft w:val="0"/>
                  <w:marRight w:val="0"/>
                  <w:marTop w:val="0"/>
                  <w:marBottom w:val="0"/>
                  <w:divBdr>
                    <w:top w:val="none" w:sz="0" w:space="0" w:color="auto"/>
                    <w:left w:val="none" w:sz="0" w:space="0" w:color="auto"/>
                    <w:bottom w:val="none" w:sz="0" w:space="0" w:color="auto"/>
                    <w:right w:val="none" w:sz="0" w:space="0" w:color="auto"/>
                  </w:divBdr>
                </w:div>
                <w:div w:id="1379209276">
                  <w:marLeft w:val="0"/>
                  <w:marRight w:val="0"/>
                  <w:marTop w:val="0"/>
                  <w:marBottom w:val="0"/>
                  <w:divBdr>
                    <w:top w:val="none" w:sz="0" w:space="0" w:color="auto"/>
                    <w:left w:val="none" w:sz="0" w:space="0" w:color="auto"/>
                    <w:bottom w:val="none" w:sz="0" w:space="0" w:color="auto"/>
                    <w:right w:val="none" w:sz="0" w:space="0" w:color="auto"/>
                  </w:divBdr>
                </w:div>
                <w:div w:id="1398095411">
                  <w:marLeft w:val="0"/>
                  <w:marRight w:val="0"/>
                  <w:marTop w:val="0"/>
                  <w:marBottom w:val="0"/>
                  <w:divBdr>
                    <w:top w:val="none" w:sz="0" w:space="0" w:color="auto"/>
                    <w:left w:val="none" w:sz="0" w:space="0" w:color="auto"/>
                    <w:bottom w:val="none" w:sz="0" w:space="0" w:color="auto"/>
                    <w:right w:val="none" w:sz="0" w:space="0" w:color="auto"/>
                  </w:divBdr>
                </w:div>
                <w:div w:id="1411660766">
                  <w:marLeft w:val="0"/>
                  <w:marRight w:val="0"/>
                  <w:marTop w:val="0"/>
                  <w:marBottom w:val="0"/>
                  <w:divBdr>
                    <w:top w:val="none" w:sz="0" w:space="0" w:color="auto"/>
                    <w:left w:val="none" w:sz="0" w:space="0" w:color="auto"/>
                    <w:bottom w:val="none" w:sz="0" w:space="0" w:color="auto"/>
                    <w:right w:val="none" w:sz="0" w:space="0" w:color="auto"/>
                  </w:divBdr>
                </w:div>
                <w:div w:id="1414007803">
                  <w:marLeft w:val="0"/>
                  <w:marRight w:val="0"/>
                  <w:marTop w:val="0"/>
                  <w:marBottom w:val="0"/>
                  <w:divBdr>
                    <w:top w:val="none" w:sz="0" w:space="0" w:color="auto"/>
                    <w:left w:val="none" w:sz="0" w:space="0" w:color="auto"/>
                    <w:bottom w:val="none" w:sz="0" w:space="0" w:color="auto"/>
                    <w:right w:val="none" w:sz="0" w:space="0" w:color="auto"/>
                  </w:divBdr>
                </w:div>
                <w:div w:id="1415129654">
                  <w:marLeft w:val="0"/>
                  <w:marRight w:val="0"/>
                  <w:marTop w:val="0"/>
                  <w:marBottom w:val="0"/>
                  <w:divBdr>
                    <w:top w:val="none" w:sz="0" w:space="0" w:color="auto"/>
                    <w:left w:val="none" w:sz="0" w:space="0" w:color="auto"/>
                    <w:bottom w:val="none" w:sz="0" w:space="0" w:color="auto"/>
                    <w:right w:val="none" w:sz="0" w:space="0" w:color="auto"/>
                  </w:divBdr>
                </w:div>
                <w:div w:id="1442338224">
                  <w:marLeft w:val="0"/>
                  <w:marRight w:val="0"/>
                  <w:marTop w:val="0"/>
                  <w:marBottom w:val="0"/>
                  <w:divBdr>
                    <w:top w:val="none" w:sz="0" w:space="0" w:color="auto"/>
                    <w:left w:val="none" w:sz="0" w:space="0" w:color="auto"/>
                    <w:bottom w:val="none" w:sz="0" w:space="0" w:color="auto"/>
                    <w:right w:val="none" w:sz="0" w:space="0" w:color="auto"/>
                  </w:divBdr>
                </w:div>
                <w:div w:id="1445881166">
                  <w:marLeft w:val="0"/>
                  <w:marRight w:val="0"/>
                  <w:marTop w:val="0"/>
                  <w:marBottom w:val="0"/>
                  <w:divBdr>
                    <w:top w:val="none" w:sz="0" w:space="0" w:color="auto"/>
                    <w:left w:val="none" w:sz="0" w:space="0" w:color="auto"/>
                    <w:bottom w:val="none" w:sz="0" w:space="0" w:color="auto"/>
                    <w:right w:val="none" w:sz="0" w:space="0" w:color="auto"/>
                  </w:divBdr>
                </w:div>
                <w:div w:id="1512641187">
                  <w:marLeft w:val="0"/>
                  <w:marRight w:val="0"/>
                  <w:marTop w:val="0"/>
                  <w:marBottom w:val="0"/>
                  <w:divBdr>
                    <w:top w:val="none" w:sz="0" w:space="0" w:color="auto"/>
                    <w:left w:val="none" w:sz="0" w:space="0" w:color="auto"/>
                    <w:bottom w:val="none" w:sz="0" w:space="0" w:color="auto"/>
                    <w:right w:val="none" w:sz="0" w:space="0" w:color="auto"/>
                  </w:divBdr>
                </w:div>
                <w:div w:id="1529294038">
                  <w:marLeft w:val="0"/>
                  <w:marRight w:val="0"/>
                  <w:marTop w:val="0"/>
                  <w:marBottom w:val="0"/>
                  <w:divBdr>
                    <w:top w:val="none" w:sz="0" w:space="0" w:color="auto"/>
                    <w:left w:val="none" w:sz="0" w:space="0" w:color="auto"/>
                    <w:bottom w:val="none" w:sz="0" w:space="0" w:color="auto"/>
                    <w:right w:val="none" w:sz="0" w:space="0" w:color="auto"/>
                  </w:divBdr>
                </w:div>
                <w:div w:id="1548838295">
                  <w:marLeft w:val="0"/>
                  <w:marRight w:val="0"/>
                  <w:marTop w:val="0"/>
                  <w:marBottom w:val="0"/>
                  <w:divBdr>
                    <w:top w:val="none" w:sz="0" w:space="0" w:color="auto"/>
                    <w:left w:val="none" w:sz="0" w:space="0" w:color="auto"/>
                    <w:bottom w:val="none" w:sz="0" w:space="0" w:color="auto"/>
                    <w:right w:val="none" w:sz="0" w:space="0" w:color="auto"/>
                  </w:divBdr>
                </w:div>
                <w:div w:id="1578710234">
                  <w:marLeft w:val="0"/>
                  <w:marRight w:val="0"/>
                  <w:marTop w:val="0"/>
                  <w:marBottom w:val="0"/>
                  <w:divBdr>
                    <w:top w:val="none" w:sz="0" w:space="0" w:color="auto"/>
                    <w:left w:val="none" w:sz="0" w:space="0" w:color="auto"/>
                    <w:bottom w:val="none" w:sz="0" w:space="0" w:color="auto"/>
                    <w:right w:val="none" w:sz="0" w:space="0" w:color="auto"/>
                  </w:divBdr>
                </w:div>
                <w:div w:id="1585649992">
                  <w:marLeft w:val="0"/>
                  <w:marRight w:val="0"/>
                  <w:marTop w:val="0"/>
                  <w:marBottom w:val="0"/>
                  <w:divBdr>
                    <w:top w:val="none" w:sz="0" w:space="0" w:color="auto"/>
                    <w:left w:val="none" w:sz="0" w:space="0" w:color="auto"/>
                    <w:bottom w:val="none" w:sz="0" w:space="0" w:color="auto"/>
                    <w:right w:val="none" w:sz="0" w:space="0" w:color="auto"/>
                  </w:divBdr>
                </w:div>
                <w:div w:id="1591040842">
                  <w:marLeft w:val="0"/>
                  <w:marRight w:val="0"/>
                  <w:marTop w:val="0"/>
                  <w:marBottom w:val="0"/>
                  <w:divBdr>
                    <w:top w:val="none" w:sz="0" w:space="0" w:color="auto"/>
                    <w:left w:val="none" w:sz="0" w:space="0" w:color="auto"/>
                    <w:bottom w:val="none" w:sz="0" w:space="0" w:color="auto"/>
                    <w:right w:val="none" w:sz="0" w:space="0" w:color="auto"/>
                  </w:divBdr>
                </w:div>
                <w:div w:id="1591237078">
                  <w:marLeft w:val="0"/>
                  <w:marRight w:val="0"/>
                  <w:marTop w:val="0"/>
                  <w:marBottom w:val="0"/>
                  <w:divBdr>
                    <w:top w:val="none" w:sz="0" w:space="0" w:color="auto"/>
                    <w:left w:val="none" w:sz="0" w:space="0" w:color="auto"/>
                    <w:bottom w:val="none" w:sz="0" w:space="0" w:color="auto"/>
                    <w:right w:val="none" w:sz="0" w:space="0" w:color="auto"/>
                  </w:divBdr>
                </w:div>
                <w:div w:id="1608194122">
                  <w:marLeft w:val="0"/>
                  <w:marRight w:val="0"/>
                  <w:marTop w:val="0"/>
                  <w:marBottom w:val="0"/>
                  <w:divBdr>
                    <w:top w:val="none" w:sz="0" w:space="0" w:color="auto"/>
                    <w:left w:val="none" w:sz="0" w:space="0" w:color="auto"/>
                    <w:bottom w:val="none" w:sz="0" w:space="0" w:color="auto"/>
                    <w:right w:val="none" w:sz="0" w:space="0" w:color="auto"/>
                  </w:divBdr>
                </w:div>
                <w:div w:id="1658068960">
                  <w:marLeft w:val="0"/>
                  <w:marRight w:val="0"/>
                  <w:marTop w:val="0"/>
                  <w:marBottom w:val="0"/>
                  <w:divBdr>
                    <w:top w:val="none" w:sz="0" w:space="0" w:color="auto"/>
                    <w:left w:val="none" w:sz="0" w:space="0" w:color="auto"/>
                    <w:bottom w:val="none" w:sz="0" w:space="0" w:color="auto"/>
                    <w:right w:val="none" w:sz="0" w:space="0" w:color="auto"/>
                  </w:divBdr>
                </w:div>
                <w:div w:id="1723361239">
                  <w:marLeft w:val="0"/>
                  <w:marRight w:val="0"/>
                  <w:marTop w:val="0"/>
                  <w:marBottom w:val="0"/>
                  <w:divBdr>
                    <w:top w:val="none" w:sz="0" w:space="0" w:color="auto"/>
                    <w:left w:val="none" w:sz="0" w:space="0" w:color="auto"/>
                    <w:bottom w:val="none" w:sz="0" w:space="0" w:color="auto"/>
                    <w:right w:val="none" w:sz="0" w:space="0" w:color="auto"/>
                  </w:divBdr>
                </w:div>
                <w:div w:id="1731148980">
                  <w:marLeft w:val="0"/>
                  <w:marRight w:val="0"/>
                  <w:marTop w:val="0"/>
                  <w:marBottom w:val="0"/>
                  <w:divBdr>
                    <w:top w:val="none" w:sz="0" w:space="0" w:color="auto"/>
                    <w:left w:val="none" w:sz="0" w:space="0" w:color="auto"/>
                    <w:bottom w:val="none" w:sz="0" w:space="0" w:color="auto"/>
                    <w:right w:val="none" w:sz="0" w:space="0" w:color="auto"/>
                  </w:divBdr>
                </w:div>
                <w:div w:id="1732463946">
                  <w:marLeft w:val="0"/>
                  <w:marRight w:val="0"/>
                  <w:marTop w:val="0"/>
                  <w:marBottom w:val="0"/>
                  <w:divBdr>
                    <w:top w:val="none" w:sz="0" w:space="0" w:color="auto"/>
                    <w:left w:val="none" w:sz="0" w:space="0" w:color="auto"/>
                    <w:bottom w:val="none" w:sz="0" w:space="0" w:color="auto"/>
                    <w:right w:val="none" w:sz="0" w:space="0" w:color="auto"/>
                  </w:divBdr>
                </w:div>
                <w:div w:id="1732997197">
                  <w:marLeft w:val="0"/>
                  <w:marRight w:val="0"/>
                  <w:marTop w:val="0"/>
                  <w:marBottom w:val="0"/>
                  <w:divBdr>
                    <w:top w:val="none" w:sz="0" w:space="0" w:color="auto"/>
                    <w:left w:val="none" w:sz="0" w:space="0" w:color="auto"/>
                    <w:bottom w:val="none" w:sz="0" w:space="0" w:color="auto"/>
                    <w:right w:val="none" w:sz="0" w:space="0" w:color="auto"/>
                  </w:divBdr>
                </w:div>
                <w:div w:id="1742756497">
                  <w:marLeft w:val="0"/>
                  <w:marRight w:val="0"/>
                  <w:marTop w:val="0"/>
                  <w:marBottom w:val="0"/>
                  <w:divBdr>
                    <w:top w:val="none" w:sz="0" w:space="0" w:color="auto"/>
                    <w:left w:val="none" w:sz="0" w:space="0" w:color="auto"/>
                    <w:bottom w:val="none" w:sz="0" w:space="0" w:color="auto"/>
                    <w:right w:val="none" w:sz="0" w:space="0" w:color="auto"/>
                  </w:divBdr>
                </w:div>
                <w:div w:id="1767537339">
                  <w:marLeft w:val="0"/>
                  <w:marRight w:val="0"/>
                  <w:marTop w:val="0"/>
                  <w:marBottom w:val="0"/>
                  <w:divBdr>
                    <w:top w:val="none" w:sz="0" w:space="0" w:color="auto"/>
                    <w:left w:val="none" w:sz="0" w:space="0" w:color="auto"/>
                    <w:bottom w:val="none" w:sz="0" w:space="0" w:color="auto"/>
                    <w:right w:val="none" w:sz="0" w:space="0" w:color="auto"/>
                  </w:divBdr>
                </w:div>
                <w:div w:id="1792356040">
                  <w:marLeft w:val="0"/>
                  <w:marRight w:val="0"/>
                  <w:marTop w:val="0"/>
                  <w:marBottom w:val="0"/>
                  <w:divBdr>
                    <w:top w:val="none" w:sz="0" w:space="0" w:color="auto"/>
                    <w:left w:val="none" w:sz="0" w:space="0" w:color="auto"/>
                    <w:bottom w:val="none" w:sz="0" w:space="0" w:color="auto"/>
                    <w:right w:val="none" w:sz="0" w:space="0" w:color="auto"/>
                  </w:divBdr>
                </w:div>
                <w:div w:id="1792547809">
                  <w:marLeft w:val="0"/>
                  <w:marRight w:val="0"/>
                  <w:marTop w:val="0"/>
                  <w:marBottom w:val="0"/>
                  <w:divBdr>
                    <w:top w:val="none" w:sz="0" w:space="0" w:color="auto"/>
                    <w:left w:val="none" w:sz="0" w:space="0" w:color="auto"/>
                    <w:bottom w:val="none" w:sz="0" w:space="0" w:color="auto"/>
                    <w:right w:val="none" w:sz="0" w:space="0" w:color="auto"/>
                  </w:divBdr>
                </w:div>
                <w:div w:id="1794985086">
                  <w:marLeft w:val="0"/>
                  <w:marRight w:val="0"/>
                  <w:marTop w:val="0"/>
                  <w:marBottom w:val="0"/>
                  <w:divBdr>
                    <w:top w:val="none" w:sz="0" w:space="0" w:color="auto"/>
                    <w:left w:val="none" w:sz="0" w:space="0" w:color="auto"/>
                    <w:bottom w:val="none" w:sz="0" w:space="0" w:color="auto"/>
                    <w:right w:val="none" w:sz="0" w:space="0" w:color="auto"/>
                  </w:divBdr>
                </w:div>
                <w:div w:id="1830558255">
                  <w:marLeft w:val="0"/>
                  <w:marRight w:val="0"/>
                  <w:marTop w:val="0"/>
                  <w:marBottom w:val="0"/>
                  <w:divBdr>
                    <w:top w:val="none" w:sz="0" w:space="0" w:color="auto"/>
                    <w:left w:val="none" w:sz="0" w:space="0" w:color="auto"/>
                    <w:bottom w:val="none" w:sz="0" w:space="0" w:color="auto"/>
                    <w:right w:val="none" w:sz="0" w:space="0" w:color="auto"/>
                  </w:divBdr>
                </w:div>
                <w:div w:id="1882980470">
                  <w:marLeft w:val="0"/>
                  <w:marRight w:val="0"/>
                  <w:marTop w:val="0"/>
                  <w:marBottom w:val="0"/>
                  <w:divBdr>
                    <w:top w:val="none" w:sz="0" w:space="0" w:color="auto"/>
                    <w:left w:val="none" w:sz="0" w:space="0" w:color="auto"/>
                    <w:bottom w:val="none" w:sz="0" w:space="0" w:color="auto"/>
                    <w:right w:val="none" w:sz="0" w:space="0" w:color="auto"/>
                  </w:divBdr>
                </w:div>
                <w:div w:id="1885678440">
                  <w:marLeft w:val="0"/>
                  <w:marRight w:val="0"/>
                  <w:marTop w:val="0"/>
                  <w:marBottom w:val="0"/>
                  <w:divBdr>
                    <w:top w:val="none" w:sz="0" w:space="0" w:color="auto"/>
                    <w:left w:val="none" w:sz="0" w:space="0" w:color="auto"/>
                    <w:bottom w:val="none" w:sz="0" w:space="0" w:color="auto"/>
                    <w:right w:val="none" w:sz="0" w:space="0" w:color="auto"/>
                  </w:divBdr>
                </w:div>
                <w:div w:id="1911118173">
                  <w:marLeft w:val="0"/>
                  <w:marRight w:val="0"/>
                  <w:marTop w:val="0"/>
                  <w:marBottom w:val="0"/>
                  <w:divBdr>
                    <w:top w:val="none" w:sz="0" w:space="0" w:color="auto"/>
                    <w:left w:val="none" w:sz="0" w:space="0" w:color="auto"/>
                    <w:bottom w:val="none" w:sz="0" w:space="0" w:color="auto"/>
                    <w:right w:val="none" w:sz="0" w:space="0" w:color="auto"/>
                  </w:divBdr>
                </w:div>
                <w:div w:id="1913159557">
                  <w:marLeft w:val="0"/>
                  <w:marRight w:val="0"/>
                  <w:marTop w:val="0"/>
                  <w:marBottom w:val="0"/>
                  <w:divBdr>
                    <w:top w:val="none" w:sz="0" w:space="0" w:color="auto"/>
                    <w:left w:val="none" w:sz="0" w:space="0" w:color="auto"/>
                    <w:bottom w:val="none" w:sz="0" w:space="0" w:color="auto"/>
                    <w:right w:val="none" w:sz="0" w:space="0" w:color="auto"/>
                  </w:divBdr>
                </w:div>
                <w:div w:id="1922984837">
                  <w:marLeft w:val="0"/>
                  <w:marRight w:val="0"/>
                  <w:marTop w:val="0"/>
                  <w:marBottom w:val="0"/>
                  <w:divBdr>
                    <w:top w:val="none" w:sz="0" w:space="0" w:color="auto"/>
                    <w:left w:val="none" w:sz="0" w:space="0" w:color="auto"/>
                    <w:bottom w:val="none" w:sz="0" w:space="0" w:color="auto"/>
                    <w:right w:val="none" w:sz="0" w:space="0" w:color="auto"/>
                  </w:divBdr>
                </w:div>
                <w:div w:id="1971354230">
                  <w:marLeft w:val="0"/>
                  <w:marRight w:val="0"/>
                  <w:marTop w:val="0"/>
                  <w:marBottom w:val="0"/>
                  <w:divBdr>
                    <w:top w:val="none" w:sz="0" w:space="0" w:color="auto"/>
                    <w:left w:val="none" w:sz="0" w:space="0" w:color="auto"/>
                    <w:bottom w:val="none" w:sz="0" w:space="0" w:color="auto"/>
                    <w:right w:val="none" w:sz="0" w:space="0" w:color="auto"/>
                  </w:divBdr>
                </w:div>
                <w:div w:id="1977028871">
                  <w:marLeft w:val="0"/>
                  <w:marRight w:val="0"/>
                  <w:marTop w:val="0"/>
                  <w:marBottom w:val="0"/>
                  <w:divBdr>
                    <w:top w:val="none" w:sz="0" w:space="0" w:color="auto"/>
                    <w:left w:val="none" w:sz="0" w:space="0" w:color="auto"/>
                    <w:bottom w:val="none" w:sz="0" w:space="0" w:color="auto"/>
                    <w:right w:val="none" w:sz="0" w:space="0" w:color="auto"/>
                  </w:divBdr>
                </w:div>
                <w:div w:id="1977952869">
                  <w:marLeft w:val="0"/>
                  <w:marRight w:val="0"/>
                  <w:marTop w:val="0"/>
                  <w:marBottom w:val="0"/>
                  <w:divBdr>
                    <w:top w:val="none" w:sz="0" w:space="0" w:color="auto"/>
                    <w:left w:val="none" w:sz="0" w:space="0" w:color="auto"/>
                    <w:bottom w:val="none" w:sz="0" w:space="0" w:color="auto"/>
                    <w:right w:val="none" w:sz="0" w:space="0" w:color="auto"/>
                  </w:divBdr>
                </w:div>
                <w:div w:id="1978104023">
                  <w:marLeft w:val="0"/>
                  <w:marRight w:val="0"/>
                  <w:marTop w:val="0"/>
                  <w:marBottom w:val="0"/>
                  <w:divBdr>
                    <w:top w:val="none" w:sz="0" w:space="0" w:color="auto"/>
                    <w:left w:val="none" w:sz="0" w:space="0" w:color="auto"/>
                    <w:bottom w:val="none" w:sz="0" w:space="0" w:color="auto"/>
                    <w:right w:val="none" w:sz="0" w:space="0" w:color="auto"/>
                  </w:divBdr>
                </w:div>
                <w:div w:id="1978754367">
                  <w:marLeft w:val="0"/>
                  <w:marRight w:val="0"/>
                  <w:marTop w:val="0"/>
                  <w:marBottom w:val="0"/>
                  <w:divBdr>
                    <w:top w:val="none" w:sz="0" w:space="0" w:color="auto"/>
                    <w:left w:val="none" w:sz="0" w:space="0" w:color="auto"/>
                    <w:bottom w:val="none" w:sz="0" w:space="0" w:color="auto"/>
                    <w:right w:val="none" w:sz="0" w:space="0" w:color="auto"/>
                  </w:divBdr>
                </w:div>
                <w:div w:id="20089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52892">
          <w:marLeft w:val="0"/>
          <w:marRight w:val="0"/>
          <w:marTop w:val="0"/>
          <w:marBottom w:val="0"/>
          <w:divBdr>
            <w:top w:val="none" w:sz="0" w:space="0" w:color="auto"/>
            <w:left w:val="none" w:sz="0" w:space="0" w:color="auto"/>
            <w:bottom w:val="none" w:sz="0" w:space="0" w:color="auto"/>
            <w:right w:val="none" w:sz="0" w:space="0" w:color="auto"/>
          </w:divBdr>
        </w:div>
        <w:div w:id="312490471">
          <w:marLeft w:val="0"/>
          <w:marRight w:val="0"/>
          <w:marTop w:val="0"/>
          <w:marBottom w:val="0"/>
          <w:divBdr>
            <w:top w:val="none" w:sz="0" w:space="0" w:color="auto"/>
            <w:left w:val="none" w:sz="0" w:space="0" w:color="auto"/>
            <w:bottom w:val="none" w:sz="0" w:space="0" w:color="auto"/>
            <w:right w:val="none" w:sz="0" w:space="0" w:color="auto"/>
          </w:divBdr>
          <w:divsChild>
            <w:div w:id="481696737">
              <w:marLeft w:val="0"/>
              <w:marRight w:val="0"/>
              <w:marTop w:val="0"/>
              <w:marBottom w:val="0"/>
              <w:divBdr>
                <w:top w:val="none" w:sz="0" w:space="0" w:color="auto"/>
                <w:left w:val="none" w:sz="0" w:space="0" w:color="auto"/>
                <w:bottom w:val="none" w:sz="0" w:space="0" w:color="auto"/>
                <w:right w:val="none" w:sz="0" w:space="0" w:color="auto"/>
              </w:divBdr>
              <w:divsChild>
                <w:div w:id="43794204">
                  <w:marLeft w:val="0"/>
                  <w:marRight w:val="0"/>
                  <w:marTop w:val="0"/>
                  <w:marBottom w:val="0"/>
                  <w:divBdr>
                    <w:top w:val="none" w:sz="0" w:space="0" w:color="auto"/>
                    <w:left w:val="none" w:sz="0" w:space="0" w:color="auto"/>
                    <w:bottom w:val="none" w:sz="0" w:space="0" w:color="auto"/>
                    <w:right w:val="none" w:sz="0" w:space="0" w:color="auto"/>
                  </w:divBdr>
                </w:div>
                <w:div w:id="52581836">
                  <w:marLeft w:val="0"/>
                  <w:marRight w:val="0"/>
                  <w:marTop w:val="0"/>
                  <w:marBottom w:val="0"/>
                  <w:divBdr>
                    <w:top w:val="none" w:sz="0" w:space="0" w:color="auto"/>
                    <w:left w:val="none" w:sz="0" w:space="0" w:color="auto"/>
                    <w:bottom w:val="none" w:sz="0" w:space="0" w:color="auto"/>
                    <w:right w:val="none" w:sz="0" w:space="0" w:color="auto"/>
                  </w:divBdr>
                </w:div>
                <w:div w:id="70081427">
                  <w:marLeft w:val="0"/>
                  <w:marRight w:val="0"/>
                  <w:marTop w:val="0"/>
                  <w:marBottom w:val="0"/>
                  <w:divBdr>
                    <w:top w:val="none" w:sz="0" w:space="0" w:color="auto"/>
                    <w:left w:val="none" w:sz="0" w:space="0" w:color="auto"/>
                    <w:bottom w:val="none" w:sz="0" w:space="0" w:color="auto"/>
                    <w:right w:val="none" w:sz="0" w:space="0" w:color="auto"/>
                  </w:divBdr>
                </w:div>
                <w:div w:id="70667296">
                  <w:marLeft w:val="0"/>
                  <w:marRight w:val="0"/>
                  <w:marTop w:val="0"/>
                  <w:marBottom w:val="0"/>
                  <w:divBdr>
                    <w:top w:val="none" w:sz="0" w:space="0" w:color="auto"/>
                    <w:left w:val="none" w:sz="0" w:space="0" w:color="auto"/>
                    <w:bottom w:val="none" w:sz="0" w:space="0" w:color="auto"/>
                    <w:right w:val="none" w:sz="0" w:space="0" w:color="auto"/>
                  </w:divBdr>
                </w:div>
                <w:div w:id="131797379">
                  <w:marLeft w:val="0"/>
                  <w:marRight w:val="0"/>
                  <w:marTop w:val="0"/>
                  <w:marBottom w:val="0"/>
                  <w:divBdr>
                    <w:top w:val="none" w:sz="0" w:space="0" w:color="auto"/>
                    <w:left w:val="none" w:sz="0" w:space="0" w:color="auto"/>
                    <w:bottom w:val="none" w:sz="0" w:space="0" w:color="auto"/>
                    <w:right w:val="none" w:sz="0" w:space="0" w:color="auto"/>
                  </w:divBdr>
                </w:div>
                <w:div w:id="143670943">
                  <w:marLeft w:val="0"/>
                  <w:marRight w:val="0"/>
                  <w:marTop w:val="0"/>
                  <w:marBottom w:val="0"/>
                  <w:divBdr>
                    <w:top w:val="none" w:sz="0" w:space="0" w:color="auto"/>
                    <w:left w:val="none" w:sz="0" w:space="0" w:color="auto"/>
                    <w:bottom w:val="none" w:sz="0" w:space="0" w:color="auto"/>
                    <w:right w:val="none" w:sz="0" w:space="0" w:color="auto"/>
                  </w:divBdr>
                </w:div>
                <w:div w:id="150022514">
                  <w:marLeft w:val="0"/>
                  <w:marRight w:val="0"/>
                  <w:marTop w:val="0"/>
                  <w:marBottom w:val="0"/>
                  <w:divBdr>
                    <w:top w:val="none" w:sz="0" w:space="0" w:color="auto"/>
                    <w:left w:val="none" w:sz="0" w:space="0" w:color="auto"/>
                    <w:bottom w:val="none" w:sz="0" w:space="0" w:color="auto"/>
                    <w:right w:val="none" w:sz="0" w:space="0" w:color="auto"/>
                  </w:divBdr>
                </w:div>
                <w:div w:id="156650492">
                  <w:marLeft w:val="0"/>
                  <w:marRight w:val="0"/>
                  <w:marTop w:val="0"/>
                  <w:marBottom w:val="0"/>
                  <w:divBdr>
                    <w:top w:val="none" w:sz="0" w:space="0" w:color="auto"/>
                    <w:left w:val="none" w:sz="0" w:space="0" w:color="auto"/>
                    <w:bottom w:val="none" w:sz="0" w:space="0" w:color="auto"/>
                    <w:right w:val="none" w:sz="0" w:space="0" w:color="auto"/>
                  </w:divBdr>
                </w:div>
                <w:div w:id="183399056">
                  <w:marLeft w:val="0"/>
                  <w:marRight w:val="0"/>
                  <w:marTop w:val="0"/>
                  <w:marBottom w:val="0"/>
                  <w:divBdr>
                    <w:top w:val="none" w:sz="0" w:space="0" w:color="auto"/>
                    <w:left w:val="none" w:sz="0" w:space="0" w:color="auto"/>
                    <w:bottom w:val="none" w:sz="0" w:space="0" w:color="auto"/>
                    <w:right w:val="none" w:sz="0" w:space="0" w:color="auto"/>
                  </w:divBdr>
                </w:div>
                <w:div w:id="219099984">
                  <w:marLeft w:val="0"/>
                  <w:marRight w:val="0"/>
                  <w:marTop w:val="0"/>
                  <w:marBottom w:val="0"/>
                  <w:divBdr>
                    <w:top w:val="none" w:sz="0" w:space="0" w:color="auto"/>
                    <w:left w:val="none" w:sz="0" w:space="0" w:color="auto"/>
                    <w:bottom w:val="none" w:sz="0" w:space="0" w:color="auto"/>
                    <w:right w:val="none" w:sz="0" w:space="0" w:color="auto"/>
                  </w:divBdr>
                </w:div>
                <w:div w:id="261887087">
                  <w:marLeft w:val="0"/>
                  <w:marRight w:val="0"/>
                  <w:marTop w:val="0"/>
                  <w:marBottom w:val="0"/>
                  <w:divBdr>
                    <w:top w:val="none" w:sz="0" w:space="0" w:color="auto"/>
                    <w:left w:val="none" w:sz="0" w:space="0" w:color="auto"/>
                    <w:bottom w:val="none" w:sz="0" w:space="0" w:color="auto"/>
                    <w:right w:val="none" w:sz="0" w:space="0" w:color="auto"/>
                  </w:divBdr>
                </w:div>
                <w:div w:id="273053033">
                  <w:marLeft w:val="0"/>
                  <w:marRight w:val="0"/>
                  <w:marTop w:val="0"/>
                  <w:marBottom w:val="0"/>
                  <w:divBdr>
                    <w:top w:val="none" w:sz="0" w:space="0" w:color="auto"/>
                    <w:left w:val="none" w:sz="0" w:space="0" w:color="auto"/>
                    <w:bottom w:val="none" w:sz="0" w:space="0" w:color="auto"/>
                    <w:right w:val="none" w:sz="0" w:space="0" w:color="auto"/>
                  </w:divBdr>
                </w:div>
                <w:div w:id="290594270">
                  <w:marLeft w:val="0"/>
                  <w:marRight w:val="0"/>
                  <w:marTop w:val="0"/>
                  <w:marBottom w:val="0"/>
                  <w:divBdr>
                    <w:top w:val="none" w:sz="0" w:space="0" w:color="auto"/>
                    <w:left w:val="none" w:sz="0" w:space="0" w:color="auto"/>
                    <w:bottom w:val="none" w:sz="0" w:space="0" w:color="auto"/>
                    <w:right w:val="none" w:sz="0" w:space="0" w:color="auto"/>
                  </w:divBdr>
                </w:div>
                <w:div w:id="334697074">
                  <w:marLeft w:val="0"/>
                  <w:marRight w:val="0"/>
                  <w:marTop w:val="0"/>
                  <w:marBottom w:val="0"/>
                  <w:divBdr>
                    <w:top w:val="none" w:sz="0" w:space="0" w:color="auto"/>
                    <w:left w:val="none" w:sz="0" w:space="0" w:color="auto"/>
                    <w:bottom w:val="none" w:sz="0" w:space="0" w:color="auto"/>
                    <w:right w:val="none" w:sz="0" w:space="0" w:color="auto"/>
                  </w:divBdr>
                </w:div>
                <w:div w:id="363556107">
                  <w:marLeft w:val="0"/>
                  <w:marRight w:val="0"/>
                  <w:marTop w:val="0"/>
                  <w:marBottom w:val="0"/>
                  <w:divBdr>
                    <w:top w:val="none" w:sz="0" w:space="0" w:color="auto"/>
                    <w:left w:val="none" w:sz="0" w:space="0" w:color="auto"/>
                    <w:bottom w:val="none" w:sz="0" w:space="0" w:color="auto"/>
                    <w:right w:val="none" w:sz="0" w:space="0" w:color="auto"/>
                  </w:divBdr>
                </w:div>
                <w:div w:id="366027330">
                  <w:marLeft w:val="0"/>
                  <w:marRight w:val="0"/>
                  <w:marTop w:val="0"/>
                  <w:marBottom w:val="0"/>
                  <w:divBdr>
                    <w:top w:val="none" w:sz="0" w:space="0" w:color="auto"/>
                    <w:left w:val="none" w:sz="0" w:space="0" w:color="auto"/>
                    <w:bottom w:val="none" w:sz="0" w:space="0" w:color="auto"/>
                    <w:right w:val="none" w:sz="0" w:space="0" w:color="auto"/>
                  </w:divBdr>
                </w:div>
                <w:div w:id="366489769">
                  <w:marLeft w:val="0"/>
                  <w:marRight w:val="0"/>
                  <w:marTop w:val="0"/>
                  <w:marBottom w:val="0"/>
                  <w:divBdr>
                    <w:top w:val="none" w:sz="0" w:space="0" w:color="auto"/>
                    <w:left w:val="none" w:sz="0" w:space="0" w:color="auto"/>
                    <w:bottom w:val="none" w:sz="0" w:space="0" w:color="auto"/>
                    <w:right w:val="none" w:sz="0" w:space="0" w:color="auto"/>
                  </w:divBdr>
                </w:div>
                <w:div w:id="367536897">
                  <w:marLeft w:val="0"/>
                  <w:marRight w:val="0"/>
                  <w:marTop w:val="0"/>
                  <w:marBottom w:val="0"/>
                  <w:divBdr>
                    <w:top w:val="none" w:sz="0" w:space="0" w:color="auto"/>
                    <w:left w:val="none" w:sz="0" w:space="0" w:color="auto"/>
                    <w:bottom w:val="none" w:sz="0" w:space="0" w:color="auto"/>
                    <w:right w:val="none" w:sz="0" w:space="0" w:color="auto"/>
                  </w:divBdr>
                </w:div>
                <w:div w:id="368919274">
                  <w:marLeft w:val="0"/>
                  <w:marRight w:val="0"/>
                  <w:marTop w:val="0"/>
                  <w:marBottom w:val="0"/>
                  <w:divBdr>
                    <w:top w:val="none" w:sz="0" w:space="0" w:color="auto"/>
                    <w:left w:val="none" w:sz="0" w:space="0" w:color="auto"/>
                    <w:bottom w:val="none" w:sz="0" w:space="0" w:color="auto"/>
                    <w:right w:val="none" w:sz="0" w:space="0" w:color="auto"/>
                  </w:divBdr>
                </w:div>
                <w:div w:id="373694978">
                  <w:marLeft w:val="0"/>
                  <w:marRight w:val="0"/>
                  <w:marTop w:val="0"/>
                  <w:marBottom w:val="0"/>
                  <w:divBdr>
                    <w:top w:val="none" w:sz="0" w:space="0" w:color="auto"/>
                    <w:left w:val="none" w:sz="0" w:space="0" w:color="auto"/>
                    <w:bottom w:val="none" w:sz="0" w:space="0" w:color="auto"/>
                    <w:right w:val="none" w:sz="0" w:space="0" w:color="auto"/>
                  </w:divBdr>
                </w:div>
                <w:div w:id="418598715">
                  <w:marLeft w:val="0"/>
                  <w:marRight w:val="0"/>
                  <w:marTop w:val="0"/>
                  <w:marBottom w:val="0"/>
                  <w:divBdr>
                    <w:top w:val="none" w:sz="0" w:space="0" w:color="auto"/>
                    <w:left w:val="none" w:sz="0" w:space="0" w:color="auto"/>
                    <w:bottom w:val="none" w:sz="0" w:space="0" w:color="auto"/>
                    <w:right w:val="none" w:sz="0" w:space="0" w:color="auto"/>
                  </w:divBdr>
                </w:div>
                <w:div w:id="437256608">
                  <w:marLeft w:val="0"/>
                  <w:marRight w:val="0"/>
                  <w:marTop w:val="0"/>
                  <w:marBottom w:val="0"/>
                  <w:divBdr>
                    <w:top w:val="none" w:sz="0" w:space="0" w:color="auto"/>
                    <w:left w:val="none" w:sz="0" w:space="0" w:color="auto"/>
                    <w:bottom w:val="none" w:sz="0" w:space="0" w:color="auto"/>
                    <w:right w:val="none" w:sz="0" w:space="0" w:color="auto"/>
                  </w:divBdr>
                </w:div>
                <w:div w:id="510725463">
                  <w:marLeft w:val="0"/>
                  <w:marRight w:val="0"/>
                  <w:marTop w:val="0"/>
                  <w:marBottom w:val="0"/>
                  <w:divBdr>
                    <w:top w:val="none" w:sz="0" w:space="0" w:color="auto"/>
                    <w:left w:val="none" w:sz="0" w:space="0" w:color="auto"/>
                    <w:bottom w:val="none" w:sz="0" w:space="0" w:color="auto"/>
                    <w:right w:val="none" w:sz="0" w:space="0" w:color="auto"/>
                  </w:divBdr>
                </w:div>
                <w:div w:id="533857123">
                  <w:marLeft w:val="0"/>
                  <w:marRight w:val="0"/>
                  <w:marTop w:val="0"/>
                  <w:marBottom w:val="0"/>
                  <w:divBdr>
                    <w:top w:val="none" w:sz="0" w:space="0" w:color="auto"/>
                    <w:left w:val="none" w:sz="0" w:space="0" w:color="auto"/>
                    <w:bottom w:val="none" w:sz="0" w:space="0" w:color="auto"/>
                    <w:right w:val="none" w:sz="0" w:space="0" w:color="auto"/>
                  </w:divBdr>
                </w:div>
                <w:div w:id="545991323">
                  <w:marLeft w:val="0"/>
                  <w:marRight w:val="0"/>
                  <w:marTop w:val="0"/>
                  <w:marBottom w:val="0"/>
                  <w:divBdr>
                    <w:top w:val="none" w:sz="0" w:space="0" w:color="auto"/>
                    <w:left w:val="none" w:sz="0" w:space="0" w:color="auto"/>
                    <w:bottom w:val="none" w:sz="0" w:space="0" w:color="auto"/>
                    <w:right w:val="none" w:sz="0" w:space="0" w:color="auto"/>
                  </w:divBdr>
                </w:div>
                <w:div w:id="556824053">
                  <w:marLeft w:val="0"/>
                  <w:marRight w:val="0"/>
                  <w:marTop w:val="0"/>
                  <w:marBottom w:val="0"/>
                  <w:divBdr>
                    <w:top w:val="none" w:sz="0" w:space="0" w:color="auto"/>
                    <w:left w:val="none" w:sz="0" w:space="0" w:color="auto"/>
                    <w:bottom w:val="none" w:sz="0" w:space="0" w:color="auto"/>
                    <w:right w:val="none" w:sz="0" w:space="0" w:color="auto"/>
                  </w:divBdr>
                </w:div>
                <w:div w:id="603341337">
                  <w:marLeft w:val="0"/>
                  <w:marRight w:val="0"/>
                  <w:marTop w:val="0"/>
                  <w:marBottom w:val="0"/>
                  <w:divBdr>
                    <w:top w:val="none" w:sz="0" w:space="0" w:color="auto"/>
                    <w:left w:val="none" w:sz="0" w:space="0" w:color="auto"/>
                    <w:bottom w:val="none" w:sz="0" w:space="0" w:color="auto"/>
                    <w:right w:val="none" w:sz="0" w:space="0" w:color="auto"/>
                  </w:divBdr>
                </w:div>
                <w:div w:id="621575104">
                  <w:marLeft w:val="0"/>
                  <w:marRight w:val="0"/>
                  <w:marTop w:val="0"/>
                  <w:marBottom w:val="0"/>
                  <w:divBdr>
                    <w:top w:val="none" w:sz="0" w:space="0" w:color="auto"/>
                    <w:left w:val="none" w:sz="0" w:space="0" w:color="auto"/>
                    <w:bottom w:val="none" w:sz="0" w:space="0" w:color="auto"/>
                    <w:right w:val="none" w:sz="0" w:space="0" w:color="auto"/>
                  </w:divBdr>
                </w:div>
                <w:div w:id="635338030">
                  <w:marLeft w:val="0"/>
                  <w:marRight w:val="0"/>
                  <w:marTop w:val="0"/>
                  <w:marBottom w:val="0"/>
                  <w:divBdr>
                    <w:top w:val="none" w:sz="0" w:space="0" w:color="auto"/>
                    <w:left w:val="none" w:sz="0" w:space="0" w:color="auto"/>
                    <w:bottom w:val="none" w:sz="0" w:space="0" w:color="auto"/>
                    <w:right w:val="none" w:sz="0" w:space="0" w:color="auto"/>
                  </w:divBdr>
                </w:div>
                <w:div w:id="643122437">
                  <w:marLeft w:val="0"/>
                  <w:marRight w:val="0"/>
                  <w:marTop w:val="0"/>
                  <w:marBottom w:val="0"/>
                  <w:divBdr>
                    <w:top w:val="none" w:sz="0" w:space="0" w:color="auto"/>
                    <w:left w:val="none" w:sz="0" w:space="0" w:color="auto"/>
                    <w:bottom w:val="none" w:sz="0" w:space="0" w:color="auto"/>
                    <w:right w:val="none" w:sz="0" w:space="0" w:color="auto"/>
                  </w:divBdr>
                </w:div>
                <w:div w:id="660961453">
                  <w:marLeft w:val="0"/>
                  <w:marRight w:val="0"/>
                  <w:marTop w:val="0"/>
                  <w:marBottom w:val="0"/>
                  <w:divBdr>
                    <w:top w:val="none" w:sz="0" w:space="0" w:color="auto"/>
                    <w:left w:val="none" w:sz="0" w:space="0" w:color="auto"/>
                    <w:bottom w:val="none" w:sz="0" w:space="0" w:color="auto"/>
                    <w:right w:val="none" w:sz="0" w:space="0" w:color="auto"/>
                  </w:divBdr>
                </w:div>
                <w:div w:id="676463571">
                  <w:marLeft w:val="0"/>
                  <w:marRight w:val="0"/>
                  <w:marTop w:val="0"/>
                  <w:marBottom w:val="0"/>
                  <w:divBdr>
                    <w:top w:val="none" w:sz="0" w:space="0" w:color="auto"/>
                    <w:left w:val="none" w:sz="0" w:space="0" w:color="auto"/>
                    <w:bottom w:val="none" w:sz="0" w:space="0" w:color="auto"/>
                    <w:right w:val="none" w:sz="0" w:space="0" w:color="auto"/>
                  </w:divBdr>
                </w:div>
                <w:div w:id="758869333">
                  <w:marLeft w:val="0"/>
                  <w:marRight w:val="0"/>
                  <w:marTop w:val="0"/>
                  <w:marBottom w:val="0"/>
                  <w:divBdr>
                    <w:top w:val="none" w:sz="0" w:space="0" w:color="auto"/>
                    <w:left w:val="none" w:sz="0" w:space="0" w:color="auto"/>
                    <w:bottom w:val="none" w:sz="0" w:space="0" w:color="auto"/>
                    <w:right w:val="none" w:sz="0" w:space="0" w:color="auto"/>
                  </w:divBdr>
                </w:div>
                <w:div w:id="779229310">
                  <w:marLeft w:val="0"/>
                  <w:marRight w:val="0"/>
                  <w:marTop w:val="0"/>
                  <w:marBottom w:val="0"/>
                  <w:divBdr>
                    <w:top w:val="none" w:sz="0" w:space="0" w:color="auto"/>
                    <w:left w:val="none" w:sz="0" w:space="0" w:color="auto"/>
                    <w:bottom w:val="none" w:sz="0" w:space="0" w:color="auto"/>
                    <w:right w:val="none" w:sz="0" w:space="0" w:color="auto"/>
                  </w:divBdr>
                </w:div>
                <w:div w:id="821385887">
                  <w:marLeft w:val="0"/>
                  <w:marRight w:val="0"/>
                  <w:marTop w:val="0"/>
                  <w:marBottom w:val="0"/>
                  <w:divBdr>
                    <w:top w:val="none" w:sz="0" w:space="0" w:color="auto"/>
                    <w:left w:val="none" w:sz="0" w:space="0" w:color="auto"/>
                    <w:bottom w:val="none" w:sz="0" w:space="0" w:color="auto"/>
                    <w:right w:val="none" w:sz="0" w:space="0" w:color="auto"/>
                  </w:divBdr>
                </w:div>
                <w:div w:id="829713629">
                  <w:marLeft w:val="0"/>
                  <w:marRight w:val="0"/>
                  <w:marTop w:val="0"/>
                  <w:marBottom w:val="0"/>
                  <w:divBdr>
                    <w:top w:val="none" w:sz="0" w:space="0" w:color="auto"/>
                    <w:left w:val="none" w:sz="0" w:space="0" w:color="auto"/>
                    <w:bottom w:val="none" w:sz="0" w:space="0" w:color="auto"/>
                    <w:right w:val="none" w:sz="0" w:space="0" w:color="auto"/>
                  </w:divBdr>
                </w:div>
                <w:div w:id="857934645">
                  <w:marLeft w:val="0"/>
                  <w:marRight w:val="0"/>
                  <w:marTop w:val="0"/>
                  <w:marBottom w:val="0"/>
                  <w:divBdr>
                    <w:top w:val="none" w:sz="0" w:space="0" w:color="auto"/>
                    <w:left w:val="none" w:sz="0" w:space="0" w:color="auto"/>
                    <w:bottom w:val="none" w:sz="0" w:space="0" w:color="auto"/>
                    <w:right w:val="none" w:sz="0" w:space="0" w:color="auto"/>
                  </w:divBdr>
                </w:div>
                <w:div w:id="860122327">
                  <w:marLeft w:val="0"/>
                  <w:marRight w:val="0"/>
                  <w:marTop w:val="0"/>
                  <w:marBottom w:val="0"/>
                  <w:divBdr>
                    <w:top w:val="none" w:sz="0" w:space="0" w:color="auto"/>
                    <w:left w:val="none" w:sz="0" w:space="0" w:color="auto"/>
                    <w:bottom w:val="none" w:sz="0" w:space="0" w:color="auto"/>
                    <w:right w:val="none" w:sz="0" w:space="0" w:color="auto"/>
                  </w:divBdr>
                </w:div>
                <w:div w:id="877475865">
                  <w:marLeft w:val="0"/>
                  <w:marRight w:val="0"/>
                  <w:marTop w:val="0"/>
                  <w:marBottom w:val="0"/>
                  <w:divBdr>
                    <w:top w:val="none" w:sz="0" w:space="0" w:color="auto"/>
                    <w:left w:val="none" w:sz="0" w:space="0" w:color="auto"/>
                    <w:bottom w:val="none" w:sz="0" w:space="0" w:color="auto"/>
                    <w:right w:val="none" w:sz="0" w:space="0" w:color="auto"/>
                  </w:divBdr>
                </w:div>
                <w:div w:id="881594632">
                  <w:marLeft w:val="0"/>
                  <w:marRight w:val="0"/>
                  <w:marTop w:val="0"/>
                  <w:marBottom w:val="0"/>
                  <w:divBdr>
                    <w:top w:val="none" w:sz="0" w:space="0" w:color="auto"/>
                    <w:left w:val="none" w:sz="0" w:space="0" w:color="auto"/>
                    <w:bottom w:val="none" w:sz="0" w:space="0" w:color="auto"/>
                    <w:right w:val="none" w:sz="0" w:space="0" w:color="auto"/>
                  </w:divBdr>
                </w:div>
                <w:div w:id="889615680">
                  <w:marLeft w:val="0"/>
                  <w:marRight w:val="0"/>
                  <w:marTop w:val="0"/>
                  <w:marBottom w:val="0"/>
                  <w:divBdr>
                    <w:top w:val="none" w:sz="0" w:space="0" w:color="auto"/>
                    <w:left w:val="none" w:sz="0" w:space="0" w:color="auto"/>
                    <w:bottom w:val="none" w:sz="0" w:space="0" w:color="auto"/>
                    <w:right w:val="none" w:sz="0" w:space="0" w:color="auto"/>
                  </w:divBdr>
                </w:div>
                <w:div w:id="933633150">
                  <w:marLeft w:val="0"/>
                  <w:marRight w:val="0"/>
                  <w:marTop w:val="0"/>
                  <w:marBottom w:val="0"/>
                  <w:divBdr>
                    <w:top w:val="none" w:sz="0" w:space="0" w:color="auto"/>
                    <w:left w:val="none" w:sz="0" w:space="0" w:color="auto"/>
                    <w:bottom w:val="none" w:sz="0" w:space="0" w:color="auto"/>
                    <w:right w:val="none" w:sz="0" w:space="0" w:color="auto"/>
                  </w:divBdr>
                </w:div>
                <w:div w:id="937759725">
                  <w:marLeft w:val="0"/>
                  <w:marRight w:val="0"/>
                  <w:marTop w:val="0"/>
                  <w:marBottom w:val="0"/>
                  <w:divBdr>
                    <w:top w:val="none" w:sz="0" w:space="0" w:color="auto"/>
                    <w:left w:val="none" w:sz="0" w:space="0" w:color="auto"/>
                    <w:bottom w:val="none" w:sz="0" w:space="0" w:color="auto"/>
                    <w:right w:val="none" w:sz="0" w:space="0" w:color="auto"/>
                  </w:divBdr>
                </w:div>
                <w:div w:id="943148014">
                  <w:marLeft w:val="0"/>
                  <w:marRight w:val="0"/>
                  <w:marTop w:val="0"/>
                  <w:marBottom w:val="0"/>
                  <w:divBdr>
                    <w:top w:val="none" w:sz="0" w:space="0" w:color="auto"/>
                    <w:left w:val="none" w:sz="0" w:space="0" w:color="auto"/>
                    <w:bottom w:val="none" w:sz="0" w:space="0" w:color="auto"/>
                    <w:right w:val="none" w:sz="0" w:space="0" w:color="auto"/>
                  </w:divBdr>
                </w:div>
                <w:div w:id="991064828">
                  <w:marLeft w:val="0"/>
                  <w:marRight w:val="0"/>
                  <w:marTop w:val="0"/>
                  <w:marBottom w:val="0"/>
                  <w:divBdr>
                    <w:top w:val="none" w:sz="0" w:space="0" w:color="auto"/>
                    <w:left w:val="none" w:sz="0" w:space="0" w:color="auto"/>
                    <w:bottom w:val="none" w:sz="0" w:space="0" w:color="auto"/>
                    <w:right w:val="none" w:sz="0" w:space="0" w:color="auto"/>
                  </w:divBdr>
                </w:div>
                <w:div w:id="1043479773">
                  <w:marLeft w:val="0"/>
                  <w:marRight w:val="0"/>
                  <w:marTop w:val="0"/>
                  <w:marBottom w:val="0"/>
                  <w:divBdr>
                    <w:top w:val="none" w:sz="0" w:space="0" w:color="auto"/>
                    <w:left w:val="none" w:sz="0" w:space="0" w:color="auto"/>
                    <w:bottom w:val="none" w:sz="0" w:space="0" w:color="auto"/>
                    <w:right w:val="none" w:sz="0" w:space="0" w:color="auto"/>
                  </w:divBdr>
                </w:div>
                <w:div w:id="1050113288">
                  <w:marLeft w:val="0"/>
                  <w:marRight w:val="0"/>
                  <w:marTop w:val="0"/>
                  <w:marBottom w:val="0"/>
                  <w:divBdr>
                    <w:top w:val="none" w:sz="0" w:space="0" w:color="auto"/>
                    <w:left w:val="none" w:sz="0" w:space="0" w:color="auto"/>
                    <w:bottom w:val="none" w:sz="0" w:space="0" w:color="auto"/>
                    <w:right w:val="none" w:sz="0" w:space="0" w:color="auto"/>
                  </w:divBdr>
                </w:div>
                <w:div w:id="1194154750">
                  <w:marLeft w:val="0"/>
                  <w:marRight w:val="0"/>
                  <w:marTop w:val="0"/>
                  <w:marBottom w:val="0"/>
                  <w:divBdr>
                    <w:top w:val="none" w:sz="0" w:space="0" w:color="auto"/>
                    <w:left w:val="none" w:sz="0" w:space="0" w:color="auto"/>
                    <w:bottom w:val="none" w:sz="0" w:space="0" w:color="auto"/>
                    <w:right w:val="none" w:sz="0" w:space="0" w:color="auto"/>
                  </w:divBdr>
                </w:div>
                <w:div w:id="1199125393">
                  <w:marLeft w:val="0"/>
                  <w:marRight w:val="0"/>
                  <w:marTop w:val="0"/>
                  <w:marBottom w:val="0"/>
                  <w:divBdr>
                    <w:top w:val="none" w:sz="0" w:space="0" w:color="auto"/>
                    <w:left w:val="none" w:sz="0" w:space="0" w:color="auto"/>
                    <w:bottom w:val="none" w:sz="0" w:space="0" w:color="auto"/>
                    <w:right w:val="none" w:sz="0" w:space="0" w:color="auto"/>
                  </w:divBdr>
                </w:div>
                <w:div w:id="1256981289">
                  <w:marLeft w:val="0"/>
                  <w:marRight w:val="0"/>
                  <w:marTop w:val="0"/>
                  <w:marBottom w:val="0"/>
                  <w:divBdr>
                    <w:top w:val="none" w:sz="0" w:space="0" w:color="auto"/>
                    <w:left w:val="none" w:sz="0" w:space="0" w:color="auto"/>
                    <w:bottom w:val="none" w:sz="0" w:space="0" w:color="auto"/>
                    <w:right w:val="none" w:sz="0" w:space="0" w:color="auto"/>
                  </w:divBdr>
                </w:div>
                <w:div w:id="1268778849">
                  <w:marLeft w:val="0"/>
                  <w:marRight w:val="0"/>
                  <w:marTop w:val="0"/>
                  <w:marBottom w:val="0"/>
                  <w:divBdr>
                    <w:top w:val="none" w:sz="0" w:space="0" w:color="auto"/>
                    <w:left w:val="none" w:sz="0" w:space="0" w:color="auto"/>
                    <w:bottom w:val="none" w:sz="0" w:space="0" w:color="auto"/>
                    <w:right w:val="none" w:sz="0" w:space="0" w:color="auto"/>
                  </w:divBdr>
                </w:div>
                <w:div w:id="1292983445">
                  <w:marLeft w:val="0"/>
                  <w:marRight w:val="0"/>
                  <w:marTop w:val="0"/>
                  <w:marBottom w:val="0"/>
                  <w:divBdr>
                    <w:top w:val="none" w:sz="0" w:space="0" w:color="auto"/>
                    <w:left w:val="none" w:sz="0" w:space="0" w:color="auto"/>
                    <w:bottom w:val="none" w:sz="0" w:space="0" w:color="auto"/>
                    <w:right w:val="none" w:sz="0" w:space="0" w:color="auto"/>
                  </w:divBdr>
                </w:div>
                <w:div w:id="1303926885">
                  <w:marLeft w:val="0"/>
                  <w:marRight w:val="0"/>
                  <w:marTop w:val="0"/>
                  <w:marBottom w:val="0"/>
                  <w:divBdr>
                    <w:top w:val="none" w:sz="0" w:space="0" w:color="auto"/>
                    <w:left w:val="none" w:sz="0" w:space="0" w:color="auto"/>
                    <w:bottom w:val="none" w:sz="0" w:space="0" w:color="auto"/>
                    <w:right w:val="none" w:sz="0" w:space="0" w:color="auto"/>
                  </w:divBdr>
                </w:div>
                <w:div w:id="1312517268">
                  <w:marLeft w:val="0"/>
                  <w:marRight w:val="0"/>
                  <w:marTop w:val="0"/>
                  <w:marBottom w:val="0"/>
                  <w:divBdr>
                    <w:top w:val="none" w:sz="0" w:space="0" w:color="auto"/>
                    <w:left w:val="none" w:sz="0" w:space="0" w:color="auto"/>
                    <w:bottom w:val="none" w:sz="0" w:space="0" w:color="auto"/>
                    <w:right w:val="none" w:sz="0" w:space="0" w:color="auto"/>
                  </w:divBdr>
                </w:div>
                <w:div w:id="1317371463">
                  <w:marLeft w:val="0"/>
                  <w:marRight w:val="0"/>
                  <w:marTop w:val="0"/>
                  <w:marBottom w:val="0"/>
                  <w:divBdr>
                    <w:top w:val="none" w:sz="0" w:space="0" w:color="auto"/>
                    <w:left w:val="none" w:sz="0" w:space="0" w:color="auto"/>
                    <w:bottom w:val="none" w:sz="0" w:space="0" w:color="auto"/>
                    <w:right w:val="none" w:sz="0" w:space="0" w:color="auto"/>
                  </w:divBdr>
                </w:div>
                <w:div w:id="1317539615">
                  <w:marLeft w:val="0"/>
                  <w:marRight w:val="0"/>
                  <w:marTop w:val="0"/>
                  <w:marBottom w:val="0"/>
                  <w:divBdr>
                    <w:top w:val="none" w:sz="0" w:space="0" w:color="auto"/>
                    <w:left w:val="none" w:sz="0" w:space="0" w:color="auto"/>
                    <w:bottom w:val="none" w:sz="0" w:space="0" w:color="auto"/>
                    <w:right w:val="none" w:sz="0" w:space="0" w:color="auto"/>
                  </w:divBdr>
                </w:div>
                <w:div w:id="1320040077">
                  <w:marLeft w:val="0"/>
                  <w:marRight w:val="0"/>
                  <w:marTop w:val="0"/>
                  <w:marBottom w:val="0"/>
                  <w:divBdr>
                    <w:top w:val="none" w:sz="0" w:space="0" w:color="auto"/>
                    <w:left w:val="none" w:sz="0" w:space="0" w:color="auto"/>
                    <w:bottom w:val="none" w:sz="0" w:space="0" w:color="auto"/>
                    <w:right w:val="none" w:sz="0" w:space="0" w:color="auto"/>
                  </w:divBdr>
                </w:div>
                <w:div w:id="1338187962">
                  <w:marLeft w:val="0"/>
                  <w:marRight w:val="0"/>
                  <w:marTop w:val="0"/>
                  <w:marBottom w:val="0"/>
                  <w:divBdr>
                    <w:top w:val="none" w:sz="0" w:space="0" w:color="auto"/>
                    <w:left w:val="none" w:sz="0" w:space="0" w:color="auto"/>
                    <w:bottom w:val="none" w:sz="0" w:space="0" w:color="auto"/>
                    <w:right w:val="none" w:sz="0" w:space="0" w:color="auto"/>
                  </w:divBdr>
                </w:div>
                <w:div w:id="1342781590">
                  <w:marLeft w:val="0"/>
                  <w:marRight w:val="0"/>
                  <w:marTop w:val="0"/>
                  <w:marBottom w:val="0"/>
                  <w:divBdr>
                    <w:top w:val="none" w:sz="0" w:space="0" w:color="auto"/>
                    <w:left w:val="none" w:sz="0" w:space="0" w:color="auto"/>
                    <w:bottom w:val="none" w:sz="0" w:space="0" w:color="auto"/>
                    <w:right w:val="none" w:sz="0" w:space="0" w:color="auto"/>
                  </w:divBdr>
                </w:div>
                <w:div w:id="1365597777">
                  <w:marLeft w:val="0"/>
                  <w:marRight w:val="0"/>
                  <w:marTop w:val="0"/>
                  <w:marBottom w:val="0"/>
                  <w:divBdr>
                    <w:top w:val="none" w:sz="0" w:space="0" w:color="auto"/>
                    <w:left w:val="none" w:sz="0" w:space="0" w:color="auto"/>
                    <w:bottom w:val="none" w:sz="0" w:space="0" w:color="auto"/>
                    <w:right w:val="none" w:sz="0" w:space="0" w:color="auto"/>
                  </w:divBdr>
                </w:div>
                <w:div w:id="1441798718">
                  <w:marLeft w:val="0"/>
                  <w:marRight w:val="0"/>
                  <w:marTop w:val="0"/>
                  <w:marBottom w:val="0"/>
                  <w:divBdr>
                    <w:top w:val="none" w:sz="0" w:space="0" w:color="auto"/>
                    <w:left w:val="none" w:sz="0" w:space="0" w:color="auto"/>
                    <w:bottom w:val="none" w:sz="0" w:space="0" w:color="auto"/>
                    <w:right w:val="none" w:sz="0" w:space="0" w:color="auto"/>
                  </w:divBdr>
                </w:div>
                <w:div w:id="1464274919">
                  <w:marLeft w:val="0"/>
                  <w:marRight w:val="0"/>
                  <w:marTop w:val="0"/>
                  <w:marBottom w:val="0"/>
                  <w:divBdr>
                    <w:top w:val="none" w:sz="0" w:space="0" w:color="auto"/>
                    <w:left w:val="none" w:sz="0" w:space="0" w:color="auto"/>
                    <w:bottom w:val="none" w:sz="0" w:space="0" w:color="auto"/>
                    <w:right w:val="none" w:sz="0" w:space="0" w:color="auto"/>
                  </w:divBdr>
                </w:div>
                <w:div w:id="1468930568">
                  <w:marLeft w:val="0"/>
                  <w:marRight w:val="0"/>
                  <w:marTop w:val="0"/>
                  <w:marBottom w:val="0"/>
                  <w:divBdr>
                    <w:top w:val="none" w:sz="0" w:space="0" w:color="auto"/>
                    <w:left w:val="none" w:sz="0" w:space="0" w:color="auto"/>
                    <w:bottom w:val="none" w:sz="0" w:space="0" w:color="auto"/>
                    <w:right w:val="none" w:sz="0" w:space="0" w:color="auto"/>
                  </w:divBdr>
                </w:div>
                <w:div w:id="1471360715">
                  <w:marLeft w:val="0"/>
                  <w:marRight w:val="0"/>
                  <w:marTop w:val="0"/>
                  <w:marBottom w:val="0"/>
                  <w:divBdr>
                    <w:top w:val="none" w:sz="0" w:space="0" w:color="auto"/>
                    <w:left w:val="none" w:sz="0" w:space="0" w:color="auto"/>
                    <w:bottom w:val="none" w:sz="0" w:space="0" w:color="auto"/>
                    <w:right w:val="none" w:sz="0" w:space="0" w:color="auto"/>
                  </w:divBdr>
                </w:div>
                <w:div w:id="1483498538">
                  <w:marLeft w:val="0"/>
                  <w:marRight w:val="0"/>
                  <w:marTop w:val="0"/>
                  <w:marBottom w:val="0"/>
                  <w:divBdr>
                    <w:top w:val="none" w:sz="0" w:space="0" w:color="auto"/>
                    <w:left w:val="none" w:sz="0" w:space="0" w:color="auto"/>
                    <w:bottom w:val="none" w:sz="0" w:space="0" w:color="auto"/>
                    <w:right w:val="none" w:sz="0" w:space="0" w:color="auto"/>
                  </w:divBdr>
                </w:div>
                <w:div w:id="1487623980">
                  <w:marLeft w:val="0"/>
                  <w:marRight w:val="0"/>
                  <w:marTop w:val="0"/>
                  <w:marBottom w:val="0"/>
                  <w:divBdr>
                    <w:top w:val="none" w:sz="0" w:space="0" w:color="auto"/>
                    <w:left w:val="none" w:sz="0" w:space="0" w:color="auto"/>
                    <w:bottom w:val="none" w:sz="0" w:space="0" w:color="auto"/>
                    <w:right w:val="none" w:sz="0" w:space="0" w:color="auto"/>
                  </w:divBdr>
                </w:div>
                <w:div w:id="1518884574">
                  <w:marLeft w:val="0"/>
                  <w:marRight w:val="0"/>
                  <w:marTop w:val="0"/>
                  <w:marBottom w:val="0"/>
                  <w:divBdr>
                    <w:top w:val="none" w:sz="0" w:space="0" w:color="auto"/>
                    <w:left w:val="none" w:sz="0" w:space="0" w:color="auto"/>
                    <w:bottom w:val="none" w:sz="0" w:space="0" w:color="auto"/>
                    <w:right w:val="none" w:sz="0" w:space="0" w:color="auto"/>
                  </w:divBdr>
                </w:div>
                <w:div w:id="1524709085">
                  <w:marLeft w:val="0"/>
                  <w:marRight w:val="0"/>
                  <w:marTop w:val="0"/>
                  <w:marBottom w:val="0"/>
                  <w:divBdr>
                    <w:top w:val="none" w:sz="0" w:space="0" w:color="auto"/>
                    <w:left w:val="none" w:sz="0" w:space="0" w:color="auto"/>
                    <w:bottom w:val="none" w:sz="0" w:space="0" w:color="auto"/>
                    <w:right w:val="none" w:sz="0" w:space="0" w:color="auto"/>
                  </w:divBdr>
                </w:div>
                <w:div w:id="1543444753">
                  <w:marLeft w:val="0"/>
                  <w:marRight w:val="0"/>
                  <w:marTop w:val="0"/>
                  <w:marBottom w:val="0"/>
                  <w:divBdr>
                    <w:top w:val="none" w:sz="0" w:space="0" w:color="auto"/>
                    <w:left w:val="none" w:sz="0" w:space="0" w:color="auto"/>
                    <w:bottom w:val="none" w:sz="0" w:space="0" w:color="auto"/>
                    <w:right w:val="none" w:sz="0" w:space="0" w:color="auto"/>
                  </w:divBdr>
                </w:div>
                <w:div w:id="1573009539">
                  <w:marLeft w:val="0"/>
                  <w:marRight w:val="0"/>
                  <w:marTop w:val="0"/>
                  <w:marBottom w:val="0"/>
                  <w:divBdr>
                    <w:top w:val="none" w:sz="0" w:space="0" w:color="auto"/>
                    <w:left w:val="none" w:sz="0" w:space="0" w:color="auto"/>
                    <w:bottom w:val="none" w:sz="0" w:space="0" w:color="auto"/>
                    <w:right w:val="none" w:sz="0" w:space="0" w:color="auto"/>
                  </w:divBdr>
                </w:div>
                <w:div w:id="1576236700">
                  <w:marLeft w:val="0"/>
                  <w:marRight w:val="0"/>
                  <w:marTop w:val="0"/>
                  <w:marBottom w:val="0"/>
                  <w:divBdr>
                    <w:top w:val="none" w:sz="0" w:space="0" w:color="auto"/>
                    <w:left w:val="none" w:sz="0" w:space="0" w:color="auto"/>
                    <w:bottom w:val="none" w:sz="0" w:space="0" w:color="auto"/>
                    <w:right w:val="none" w:sz="0" w:space="0" w:color="auto"/>
                  </w:divBdr>
                </w:div>
                <w:div w:id="1583678937">
                  <w:marLeft w:val="0"/>
                  <w:marRight w:val="0"/>
                  <w:marTop w:val="0"/>
                  <w:marBottom w:val="0"/>
                  <w:divBdr>
                    <w:top w:val="none" w:sz="0" w:space="0" w:color="auto"/>
                    <w:left w:val="none" w:sz="0" w:space="0" w:color="auto"/>
                    <w:bottom w:val="none" w:sz="0" w:space="0" w:color="auto"/>
                    <w:right w:val="none" w:sz="0" w:space="0" w:color="auto"/>
                  </w:divBdr>
                </w:div>
                <w:div w:id="1592929715">
                  <w:marLeft w:val="0"/>
                  <w:marRight w:val="0"/>
                  <w:marTop w:val="0"/>
                  <w:marBottom w:val="0"/>
                  <w:divBdr>
                    <w:top w:val="none" w:sz="0" w:space="0" w:color="auto"/>
                    <w:left w:val="none" w:sz="0" w:space="0" w:color="auto"/>
                    <w:bottom w:val="none" w:sz="0" w:space="0" w:color="auto"/>
                    <w:right w:val="none" w:sz="0" w:space="0" w:color="auto"/>
                  </w:divBdr>
                </w:div>
                <w:div w:id="1646349938">
                  <w:marLeft w:val="0"/>
                  <w:marRight w:val="0"/>
                  <w:marTop w:val="0"/>
                  <w:marBottom w:val="0"/>
                  <w:divBdr>
                    <w:top w:val="none" w:sz="0" w:space="0" w:color="auto"/>
                    <w:left w:val="none" w:sz="0" w:space="0" w:color="auto"/>
                    <w:bottom w:val="none" w:sz="0" w:space="0" w:color="auto"/>
                    <w:right w:val="none" w:sz="0" w:space="0" w:color="auto"/>
                  </w:divBdr>
                </w:div>
                <w:div w:id="1710301328">
                  <w:marLeft w:val="0"/>
                  <w:marRight w:val="0"/>
                  <w:marTop w:val="0"/>
                  <w:marBottom w:val="0"/>
                  <w:divBdr>
                    <w:top w:val="none" w:sz="0" w:space="0" w:color="auto"/>
                    <w:left w:val="none" w:sz="0" w:space="0" w:color="auto"/>
                    <w:bottom w:val="none" w:sz="0" w:space="0" w:color="auto"/>
                    <w:right w:val="none" w:sz="0" w:space="0" w:color="auto"/>
                  </w:divBdr>
                </w:div>
                <w:div w:id="1716267917">
                  <w:marLeft w:val="0"/>
                  <w:marRight w:val="0"/>
                  <w:marTop w:val="0"/>
                  <w:marBottom w:val="0"/>
                  <w:divBdr>
                    <w:top w:val="none" w:sz="0" w:space="0" w:color="auto"/>
                    <w:left w:val="none" w:sz="0" w:space="0" w:color="auto"/>
                    <w:bottom w:val="none" w:sz="0" w:space="0" w:color="auto"/>
                    <w:right w:val="none" w:sz="0" w:space="0" w:color="auto"/>
                  </w:divBdr>
                </w:div>
                <w:div w:id="1731884398">
                  <w:marLeft w:val="0"/>
                  <w:marRight w:val="0"/>
                  <w:marTop w:val="0"/>
                  <w:marBottom w:val="0"/>
                  <w:divBdr>
                    <w:top w:val="none" w:sz="0" w:space="0" w:color="auto"/>
                    <w:left w:val="none" w:sz="0" w:space="0" w:color="auto"/>
                    <w:bottom w:val="none" w:sz="0" w:space="0" w:color="auto"/>
                    <w:right w:val="none" w:sz="0" w:space="0" w:color="auto"/>
                  </w:divBdr>
                </w:div>
                <w:div w:id="1733311308">
                  <w:marLeft w:val="0"/>
                  <w:marRight w:val="0"/>
                  <w:marTop w:val="0"/>
                  <w:marBottom w:val="0"/>
                  <w:divBdr>
                    <w:top w:val="none" w:sz="0" w:space="0" w:color="auto"/>
                    <w:left w:val="none" w:sz="0" w:space="0" w:color="auto"/>
                    <w:bottom w:val="none" w:sz="0" w:space="0" w:color="auto"/>
                    <w:right w:val="none" w:sz="0" w:space="0" w:color="auto"/>
                  </w:divBdr>
                </w:div>
                <w:div w:id="1746226726">
                  <w:marLeft w:val="0"/>
                  <w:marRight w:val="0"/>
                  <w:marTop w:val="0"/>
                  <w:marBottom w:val="0"/>
                  <w:divBdr>
                    <w:top w:val="none" w:sz="0" w:space="0" w:color="auto"/>
                    <w:left w:val="none" w:sz="0" w:space="0" w:color="auto"/>
                    <w:bottom w:val="none" w:sz="0" w:space="0" w:color="auto"/>
                    <w:right w:val="none" w:sz="0" w:space="0" w:color="auto"/>
                  </w:divBdr>
                </w:div>
                <w:div w:id="1752307952">
                  <w:marLeft w:val="0"/>
                  <w:marRight w:val="0"/>
                  <w:marTop w:val="0"/>
                  <w:marBottom w:val="0"/>
                  <w:divBdr>
                    <w:top w:val="none" w:sz="0" w:space="0" w:color="auto"/>
                    <w:left w:val="none" w:sz="0" w:space="0" w:color="auto"/>
                    <w:bottom w:val="none" w:sz="0" w:space="0" w:color="auto"/>
                    <w:right w:val="none" w:sz="0" w:space="0" w:color="auto"/>
                  </w:divBdr>
                </w:div>
                <w:div w:id="1792816568">
                  <w:marLeft w:val="0"/>
                  <w:marRight w:val="0"/>
                  <w:marTop w:val="0"/>
                  <w:marBottom w:val="0"/>
                  <w:divBdr>
                    <w:top w:val="none" w:sz="0" w:space="0" w:color="auto"/>
                    <w:left w:val="none" w:sz="0" w:space="0" w:color="auto"/>
                    <w:bottom w:val="none" w:sz="0" w:space="0" w:color="auto"/>
                    <w:right w:val="none" w:sz="0" w:space="0" w:color="auto"/>
                  </w:divBdr>
                </w:div>
                <w:div w:id="1807892101">
                  <w:marLeft w:val="0"/>
                  <w:marRight w:val="0"/>
                  <w:marTop w:val="0"/>
                  <w:marBottom w:val="0"/>
                  <w:divBdr>
                    <w:top w:val="none" w:sz="0" w:space="0" w:color="auto"/>
                    <w:left w:val="none" w:sz="0" w:space="0" w:color="auto"/>
                    <w:bottom w:val="none" w:sz="0" w:space="0" w:color="auto"/>
                    <w:right w:val="none" w:sz="0" w:space="0" w:color="auto"/>
                  </w:divBdr>
                </w:div>
                <w:div w:id="1818106539">
                  <w:marLeft w:val="0"/>
                  <w:marRight w:val="0"/>
                  <w:marTop w:val="0"/>
                  <w:marBottom w:val="0"/>
                  <w:divBdr>
                    <w:top w:val="none" w:sz="0" w:space="0" w:color="auto"/>
                    <w:left w:val="none" w:sz="0" w:space="0" w:color="auto"/>
                    <w:bottom w:val="none" w:sz="0" w:space="0" w:color="auto"/>
                    <w:right w:val="none" w:sz="0" w:space="0" w:color="auto"/>
                  </w:divBdr>
                </w:div>
                <w:div w:id="1837306645">
                  <w:marLeft w:val="0"/>
                  <w:marRight w:val="0"/>
                  <w:marTop w:val="0"/>
                  <w:marBottom w:val="0"/>
                  <w:divBdr>
                    <w:top w:val="none" w:sz="0" w:space="0" w:color="auto"/>
                    <w:left w:val="none" w:sz="0" w:space="0" w:color="auto"/>
                    <w:bottom w:val="none" w:sz="0" w:space="0" w:color="auto"/>
                    <w:right w:val="none" w:sz="0" w:space="0" w:color="auto"/>
                  </w:divBdr>
                </w:div>
                <w:div w:id="1858617604">
                  <w:marLeft w:val="0"/>
                  <w:marRight w:val="0"/>
                  <w:marTop w:val="0"/>
                  <w:marBottom w:val="0"/>
                  <w:divBdr>
                    <w:top w:val="none" w:sz="0" w:space="0" w:color="auto"/>
                    <w:left w:val="none" w:sz="0" w:space="0" w:color="auto"/>
                    <w:bottom w:val="none" w:sz="0" w:space="0" w:color="auto"/>
                    <w:right w:val="none" w:sz="0" w:space="0" w:color="auto"/>
                  </w:divBdr>
                </w:div>
                <w:div w:id="1863779362">
                  <w:marLeft w:val="0"/>
                  <w:marRight w:val="0"/>
                  <w:marTop w:val="0"/>
                  <w:marBottom w:val="0"/>
                  <w:divBdr>
                    <w:top w:val="none" w:sz="0" w:space="0" w:color="auto"/>
                    <w:left w:val="none" w:sz="0" w:space="0" w:color="auto"/>
                    <w:bottom w:val="none" w:sz="0" w:space="0" w:color="auto"/>
                    <w:right w:val="none" w:sz="0" w:space="0" w:color="auto"/>
                  </w:divBdr>
                </w:div>
                <w:div w:id="1891376991">
                  <w:marLeft w:val="0"/>
                  <w:marRight w:val="0"/>
                  <w:marTop w:val="0"/>
                  <w:marBottom w:val="0"/>
                  <w:divBdr>
                    <w:top w:val="none" w:sz="0" w:space="0" w:color="auto"/>
                    <w:left w:val="none" w:sz="0" w:space="0" w:color="auto"/>
                    <w:bottom w:val="none" w:sz="0" w:space="0" w:color="auto"/>
                    <w:right w:val="none" w:sz="0" w:space="0" w:color="auto"/>
                  </w:divBdr>
                </w:div>
                <w:div w:id="1901212516">
                  <w:marLeft w:val="0"/>
                  <w:marRight w:val="0"/>
                  <w:marTop w:val="0"/>
                  <w:marBottom w:val="0"/>
                  <w:divBdr>
                    <w:top w:val="none" w:sz="0" w:space="0" w:color="auto"/>
                    <w:left w:val="none" w:sz="0" w:space="0" w:color="auto"/>
                    <w:bottom w:val="none" w:sz="0" w:space="0" w:color="auto"/>
                    <w:right w:val="none" w:sz="0" w:space="0" w:color="auto"/>
                  </w:divBdr>
                </w:div>
                <w:div w:id="1964119097">
                  <w:marLeft w:val="0"/>
                  <w:marRight w:val="0"/>
                  <w:marTop w:val="0"/>
                  <w:marBottom w:val="0"/>
                  <w:divBdr>
                    <w:top w:val="none" w:sz="0" w:space="0" w:color="auto"/>
                    <w:left w:val="none" w:sz="0" w:space="0" w:color="auto"/>
                    <w:bottom w:val="none" w:sz="0" w:space="0" w:color="auto"/>
                    <w:right w:val="none" w:sz="0" w:space="0" w:color="auto"/>
                  </w:divBdr>
                </w:div>
                <w:div w:id="1967929733">
                  <w:marLeft w:val="0"/>
                  <w:marRight w:val="0"/>
                  <w:marTop w:val="0"/>
                  <w:marBottom w:val="0"/>
                  <w:divBdr>
                    <w:top w:val="none" w:sz="0" w:space="0" w:color="auto"/>
                    <w:left w:val="none" w:sz="0" w:space="0" w:color="auto"/>
                    <w:bottom w:val="none" w:sz="0" w:space="0" w:color="auto"/>
                    <w:right w:val="none" w:sz="0" w:space="0" w:color="auto"/>
                  </w:divBdr>
                </w:div>
                <w:div w:id="1978292625">
                  <w:marLeft w:val="0"/>
                  <w:marRight w:val="0"/>
                  <w:marTop w:val="0"/>
                  <w:marBottom w:val="0"/>
                  <w:divBdr>
                    <w:top w:val="none" w:sz="0" w:space="0" w:color="auto"/>
                    <w:left w:val="none" w:sz="0" w:space="0" w:color="auto"/>
                    <w:bottom w:val="none" w:sz="0" w:space="0" w:color="auto"/>
                    <w:right w:val="none" w:sz="0" w:space="0" w:color="auto"/>
                  </w:divBdr>
                </w:div>
                <w:div w:id="2015917949">
                  <w:marLeft w:val="0"/>
                  <w:marRight w:val="0"/>
                  <w:marTop w:val="0"/>
                  <w:marBottom w:val="0"/>
                  <w:divBdr>
                    <w:top w:val="none" w:sz="0" w:space="0" w:color="auto"/>
                    <w:left w:val="none" w:sz="0" w:space="0" w:color="auto"/>
                    <w:bottom w:val="none" w:sz="0" w:space="0" w:color="auto"/>
                    <w:right w:val="none" w:sz="0" w:space="0" w:color="auto"/>
                  </w:divBdr>
                </w:div>
                <w:div w:id="2018578532">
                  <w:marLeft w:val="0"/>
                  <w:marRight w:val="0"/>
                  <w:marTop w:val="0"/>
                  <w:marBottom w:val="0"/>
                  <w:divBdr>
                    <w:top w:val="none" w:sz="0" w:space="0" w:color="auto"/>
                    <w:left w:val="none" w:sz="0" w:space="0" w:color="auto"/>
                    <w:bottom w:val="none" w:sz="0" w:space="0" w:color="auto"/>
                    <w:right w:val="none" w:sz="0" w:space="0" w:color="auto"/>
                  </w:divBdr>
                </w:div>
                <w:div w:id="2051487186">
                  <w:marLeft w:val="0"/>
                  <w:marRight w:val="0"/>
                  <w:marTop w:val="0"/>
                  <w:marBottom w:val="0"/>
                  <w:divBdr>
                    <w:top w:val="none" w:sz="0" w:space="0" w:color="auto"/>
                    <w:left w:val="none" w:sz="0" w:space="0" w:color="auto"/>
                    <w:bottom w:val="none" w:sz="0" w:space="0" w:color="auto"/>
                    <w:right w:val="none" w:sz="0" w:space="0" w:color="auto"/>
                  </w:divBdr>
                </w:div>
                <w:div w:id="2059864191">
                  <w:marLeft w:val="0"/>
                  <w:marRight w:val="0"/>
                  <w:marTop w:val="0"/>
                  <w:marBottom w:val="0"/>
                  <w:divBdr>
                    <w:top w:val="none" w:sz="0" w:space="0" w:color="auto"/>
                    <w:left w:val="none" w:sz="0" w:space="0" w:color="auto"/>
                    <w:bottom w:val="none" w:sz="0" w:space="0" w:color="auto"/>
                    <w:right w:val="none" w:sz="0" w:space="0" w:color="auto"/>
                  </w:divBdr>
                </w:div>
                <w:div w:id="2076123885">
                  <w:marLeft w:val="0"/>
                  <w:marRight w:val="0"/>
                  <w:marTop w:val="0"/>
                  <w:marBottom w:val="0"/>
                  <w:divBdr>
                    <w:top w:val="none" w:sz="0" w:space="0" w:color="auto"/>
                    <w:left w:val="none" w:sz="0" w:space="0" w:color="auto"/>
                    <w:bottom w:val="none" w:sz="0" w:space="0" w:color="auto"/>
                    <w:right w:val="none" w:sz="0" w:space="0" w:color="auto"/>
                  </w:divBdr>
                </w:div>
                <w:div w:id="214735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36862">
          <w:marLeft w:val="0"/>
          <w:marRight w:val="0"/>
          <w:marTop w:val="0"/>
          <w:marBottom w:val="0"/>
          <w:divBdr>
            <w:top w:val="none" w:sz="0" w:space="0" w:color="auto"/>
            <w:left w:val="none" w:sz="0" w:space="0" w:color="auto"/>
            <w:bottom w:val="none" w:sz="0" w:space="0" w:color="auto"/>
            <w:right w:val="none" w:sz="0" w:space="0" w:color="auto"/>
          </w:divBdr>
        </w:div>
        <w:div w:id="682240979">
          <w:marLeft w:val="0"/>
          <w:marRight w:val="0"/>
          <w:marTop w:val="0"/>
          <w:marBottom w:val="0"/>
          <w:divBdr>
            <w:top w:val="none" w:sz="0" w:space="0" w:color="auto"/>
            <w:left w:val="none" w:sz="0" w:space="0" w:color="auto"/>
            <w:bottom w:val="none" w:sz="0" w:space="0" w:color="auto"/>
            <w:right w:val="none" w:sz="0" w:space="0" w:color="auto"/>
          </w:divBdr>
        </w:div>
        <w:div w:id="735976982">
          <w:marLeft w:val="0"/>
          <w:marRight w:val="0"/>
          <w:marTop w:val="0"/>
          <w:marBottom w:val="0"/>
          <w:divBdr>
            <w:top w:val="none" w:sz="0" w:space="0" w:color="auto"/>
            <w:left w:val="none" w:sz="0" w:space="0" w:color="auto"/>
            <w:bottom w:val="none" w:sz="0" w:space="0" w:color="auto"/>
            <w:right w:val="none" w:sz="0" w:space="0" w:color="auto"/>
          </w:divBdr>
        </w:div>
        <w:div w:id="818158683">
          <w:marLeft w:val="0"/>
          <w:marRight w:val="0"/>
          <w:marTop w:val="0"/>
          <w:marBottom w:val="0"/>
          <w:divBdr>
            <w:top w:val="none" w:sz="0" w:space="0" w:color="auto"/>
            <w:left w:val="none" w:sz="0" w:space="0" w:color="auto"/>
            <w:bottom w:val="none" w:sz="0" w:space="0" w:color="auto"/>
            <w:right w:val="none" w:sz="0" w:space="0" w:color="auto"/>
          </w:divBdr>
          <w:divsChild>
            <w:div w:id="1087992764">
              <w:marLeft w:val="0"/>
              <w:marRight w:val="0"/>
              <w:marTop w:val="0"/>
              <w:marBottom w:val="0"/>
              <w:divBdr>
                <w:top w:val="none" w:sz="0" w:space="0" w:color="auto"/>
                <w:left w:val="none" w:sz="0" w:space="0" w:color="auto"/>
                <w:bottom w:val="none" w:sz="0" w:space="0" w:color="auto"/>
                <w:right w:val="none" w:sz="0" w:space="0" w:color="auto"/>
              </w:divBdr>
              <w:divsChild>
                <w:div w:id="8607879">
                  <w:marLeft w:val="0"/>
                  <w:marRight w:val="0"/>
                  <w:marTop w:val="0"/>
                  <w:marBottom w:val="0"/>
                  <w:divBdr>
                    <w:top w:val="none" w:sz="0" w:space="0" w:color="auto"/>
                    <w:left w:val="none" w:sz="0" w:space="0" w:color="auto"/>
                    <w:bottom w:val="none" w:sz="0" w:space="0" w:color="auto"/>
                    <w:right w:val="none" w:sz="0" w:space="0" w:color="auto"/>
                  </w:divBdr>
                </w:div>
                <w:div w:id="19091669">
                  <w:marLeft w:val="0"/>
                  <w:marRight w:val="0"/>
                  <w:marTop w:val="0"/>
                  <w:marBottom w:val="0"/>
                  <w:divBdr>
                    <w:top w:val="none" w:sz="0" w:space="0" w:color="auto"/>
                    <w:left w:val="none" w:sz="0" w:space="0" w:color="auto"/>
                    <w:bottom w:val="none" w:sz="0" w:space="0" w:color="auto"/>
                    <w:right w:val="none" w:sz="0" w:space="0" w:color="auto"/>
                  </w:divBdr>
                </w:div>
                <w:div w:id="29694846">
                  <w:marLeft w:val="0"/>
                  <w:marRight w:val="0"/>
                  <w:marTop w:val="0"/>
                  <w:marBottom w:val="0"/>
                  <w:divBdr>
                    <w:top w:val="none" w:sz="0" w:space="0" w:color="auto"/>
                    <w:left w:val="none" w:sz="0" w:space="0" w:color="auto"/>
                    <w:bottom w:val="none" w:sz="0" w:space="0" w:color="auto"/>
                    <w:right w:val="none" w:sz="0" w:space="0" w:color="auto"/>
                  </w:divBdr>
                </w:div>
                <w:div w:id="34475511">
                  <w:marLeft w:val="0"/>
                  <w:marRight w:val="0"/>
                  <w:marTop w:val="0"/>
                  <w:marBottom w:val="0"/>
                  <w:divBdr>
                    <w:top w:val="none" w:sz="0" w:space="0" w:color="auto"/>
                    <w:left w:val="none" w:sz="0" w:space="0" w:color="auto"/>
                    <w:bottom w:val="none" w:sz="0" w:space="0" w:color="auto"/>
                    <w:right w:val="none" w:sz="0" w:space="0" w:color="auto"/>
                  </w:divBdr>
                </w:div>
                <w:div w:id="43335852">
                  <w:marLeft w:val="0"/>
                  <w:marRight w:val="0"/>
                  <w:marTop w:val="0"/>
                  <w:marBottom w:val="0"/>
                  <w:divBdr>
                    <w:top w:val="none" w:sz="0" w:space="0" w:color="auto"/>
                    <w:left w:val="none" w:sz="0" w:space="0" w:color="auto"/>
                    <w:bottom w:val="none" w:sz="0" w:space="0" w:color="auto"/>
                    <w:right w:val="none" w:sz="0" w:space="0" w:color="auto"/>
                  </w:divBdr>
                </w:div>
                <w:div w:id="49350055">
                  <w:marLeft w:val="0"/>
                  <w:marRight w:val="0"/>
                  <w:marTop w:val="0"/>
                  <w:marBottom w:val="0"/>
                  <w:divBdr>
                    <w:top w:val="none" w:sz="0" w:space="0" w:color="auto"/>
                    <w:left w:val="none" w:sz="0" w:space="0" w:color="auto"/>
                    <w:bottom w:val="none" w:sz="0" w:space="0" w:color="auto"/>
                    <w:right w:val="none" w:sz="0" w:space="0" w:color="auto"/>
                  </w:divBdr>
                </w:div>
                <w:div w:id="70740688">
                  <w:marLeft w:val="0"/>
                  <w:marRight w:val="0"/>
                  <w:marTop w:val="0"/>
                  <w:marBottom w:val="0"/>
                  <w:divBdr>
                    <w:top w:val="none" w:sz="0" w:space="0" w:color="auto"/>
                    <w:left w:val="none" w:sz="0" w:space="0" w:color="auto"/>
                    <w:bottom w:val="none" w:sz="0" w:space="0" w:color="auto"/>
                    <w:right w:val="none" w:sz="0" w:space="0" w:color="auto"/>
                  </w:divBdr>
                </w:div>
                <w:div w:id="112483071">
                  <w:marLeft w:val="0"/>
                  <w:marRight w:val="0"/>
                  <w:marTop w:val="0"/>
                  <w:marBottom w:val="0"/>
                  <w:divBdr>
                    <w:top w:val="none" w:sz="0" w:space="0" w:color="auto"/>
                    <w:left w:val="none" w:sz="0" w:space="0" w:color="auto"/>
                    <w:bottom w:val="none" w:sz="0" w:space="0" w:color="auto"/>
                    <w:right w:val="none" w:sz="0" w:space="0" w:color="auto"/>
                  </w:divBdr>
                </w:div>
                <w:div w:id="160439662">
                  <w:marLeft w:val="0"/>
                  <w:marRight w:val="0"/>
                  <w:marTop w:val="0"/>
                  <w:marBottom w:val="0"/>
                  <w:divBdr>
                    <w:top w:val="none" w:sz="0" w:space="0" w:color="auto"/>
                    <w:left w:val="none" w:sz="0" w:space="0" w:color="auto"/>
                    <w:bottom w:val="none" w:sz="0" w:space="0" w:color="auto"/>
                    <w:right w:val="none" w:sz="0" w:space="0" w:color="auto"/>
                  </w:divBdr>
                </w:div>
                <w:div w:id="186335330">
                  <w:marLeft w:val="0"/>
                  <w:marRight w:val="0"/>
                  <w:marTop w:val="0"/>
                  <w:marBottom w:val="0"/>
                  <w:divBdr>
                    <w:top w:val="none" w:sz="0" w:space="0" w:color="auto"/>
                    <w:left w:val="none" w:sz="0" w:space="0" w:color="auto"/>
                    <w:bottom w:val="none" w:sz="0" w:space="0" w:color="auto"/>
                    <w:right w:val="none" w:sz="0" w:space="0" w:color="auto"/>
                  </w:divBdr>
                </w:div>
                <w:div w:id="198131202">
                  <w:marLeft w:val="0"/>
                  <w:marRight w:val="0"/>
                  <w:marTop w:val="0"/>
                  <w:marBottom w:val="0"/>
                  <w:divBdr>
                    <w:top w:val="none" w:sz="0" w:space="0" w:color="auto"/>
                    <w:left w:val="none" w:sz="0" w:space="0" w:color="auto"/>
                    <w:bottom w:val="none" w:sz="0" w:space="0" w:color="auto"/>
                    <w:right w:val="none" w:sz="0" w:space="0" w:color="auto"/>
                  </w:divBdr>
                </w:div>
                <w:div w:id="210308282">
                  <w:marLeft w:val="0"/>
                  <w:marRight w:val="0"/>
                  <w:marTop w:val="0"/>
                  <w:marBottom w:val="0"/>
                  <w:divBdr>
                    <w:top w:val="none" w:sz="0" w:space="0" w:color="auto"/>
                    <w:left w:val="none" w:sz="0" w:space="0" w:color="auto"/>
                    <w:bottom w:val="none" w:sz="0" w:space="0" w:color="auto"/>
                    <w:right w:val="none" w:sz="0" w:space="0" w:color="auto"/>
                  </w:divBdr>
                </w:div>
                <w:div w:id="221909748">
                  <w:marLeft w:val="0"/>
                  <w:marRight w:val="0"/>
                  <w:marTop w:val="0"/>
                  <w:marBottom w:val="0"/>
                  <w:divBdr>
                    <w:top w:val="none" w:sz="0" w:space="0" w:color="auto"/>
                    <w:left w:val="none" w:sz="0" w:space="0" w:color="auto"/>
                    <w:bottom w:val="none" w:sz="0" w:space="0" w:color="auto"/>
                    <w:right w:val="none" w:sz="0" w:space="0" w:color="auto"/>
                  </w:divBdr>
                </w:div>
                <w:div w:id="272176594">
                  <w:marLeft w:val="0"/>
                  <w:marRight w:val="0"/>
                  <w:marTop w:val="0"/>
                  <w:marBottom w:val="0"/>
                  <w:divBdr>
                    <w:top w:val="none" w:sz="0" w:space="0" w:color="auto"/>
                    <w:left w:val="none" w:sz="0" w:space="0" w:color="auto"/>
                    <w:bottom w:val="none" w:sz="0" w:space="0" w:color="auto"/>
                    <w:right w:val="none" w:sz="0" w:space="0" w:color="auto"/>
                  </w:divBdr>
                </w:div>
                <w:div w:id="293560454">
                  <w:marLeft w:val="0"/>
                  <w:marRight w:val="0"/>
                  <w:marTop w:val="0"/>
                  <w:marBottom w:val="0"/>
                  <w:divBdr>
                    <w:top w:val="none" w:sz="0" w:space="0" w:color="auto"/>
                    <w:left w:val="none" w:sz="0" w:space="0" w:color="auto"/>
                    <w:bottom w:val="none" w:sz="0" w:space="0" w:color="auto"/>
                    <w:right w:val="none" w:sz="0" w:space="0" w:color="auto"/>
                  </w:divBdr>
                </w:div>
                <w:div w:id="296376278">
                  <w:marLeft w:val="0"/>
                  <w:marRight w:val="0"/>
                  <w:marTop w:val="0"/>
                  <w:marBottom w:val="0"/>
                  <w:divBdr>
                    <w:top w:val="none" w:sz="0" w:space="0" w:color="auto"/>
                    <w:left w:val="none" w:sz="0" w:space="0" w:color="auto"/>
                    <w:bottom w:val="none" w:sz="0" w:space="0" w:color="auto"/>
                    <w:right w:val="none" w:sz="0" w:space="0" w:color="auto"/>
                  </w:divBdr>
                </w:div>
                <w:div w:id="304554151">
                  <w:marLeft w:val="0"/>
                  <w:marRight w:val="0"/>
                  <w:marTop w:val="0"/>
                  <w:marBottom w:val="0"/>
                  <w:divBdr>
                    <w:top w:val="none" w:sz="0" w:space="0" w:color="auto"/>
                    <w:left w:val="none" w:sz="0" w:space="0" w:color="auto"/>
                    <w:bottom w:val="none" w:sz="0" w:space="0" w:color="auto"/>
                    <w:right w:val="none" w:sz="0" w:space="0" w:color="auto"/>
                  </w:divBdr>
                </w:div>
                <w:div w:id="318848804">
                  <w:marLeft w:val="0"/>
                  <w:marRight w:val="0"/>
                  <w:marTop w:val="0"/>
                  <w:marBottom w:val="0"/>
                  <w:divBdr>
                    <w:top w:val="none" w:sz="0" w:space="0" w:color="auto"/>
                    <w:left w:val="none" w:sz="0" w:space="0" w:color="auto"/>
                    <w:bottom w:val="none" w:sz="0" w:space="0" w:color="auto"/>
                    <w:right w:val="none" w:sz="0" w:space="0" w:color="auto"/>
                  </w:divBdr>
                </w:div>
                <w:div w:id="326598650">
                  <w:marLeft w:val="0"/>
                  <w:marRight w:val="0"/>
                  <w:marTop w:val="0"/>
                  <w:marBottom w:val="0"/>
                  <w:divBdr>
                    <w:top w:val="none" w:sz="0" w:space="0" w:color="auto"/>
                    <w:left w:val="none" w:sz="0" w:space="0" w:color="auto"/>
                    <w:bottom w:val="none" w:sz="0" w:space="0" w:color="auto"/>
                    <w:right w:val="none" w:sz="0" w:space="0" w:color="auto"/>
                  </w:divBdr>
                </w:div>
                <w:div w:id="331110747">
                  <w:marLeft w:val="0"/>
                  <w:marRight w:val="0"/>
                  <w:marTop w:val="0"/>
                  <w:marBottom w:val="0"/>
                  <w:divBdr>
                    <w:top w:val="none" w:sz="0" w:space="0" w:color="auto"/>
                    <w:left w:val="none" w:sz="0" w:space="0" w:color="auto"/>
                    <w:bottom w:val="none" w:sz="0" w:space="0" w:color="auto"/>
                    <w:right w:val="none" w:sz="0" w:space="0" w:color="auto"/>
                  </w:divBdr>
                </w:div>
                <w:div w:id="352269085">
                  <w:marLeft w:val="0"/>
                  <w:marRight w:val="0"/>
                  <w:marTop w:val="0"/>
                  <w:marBottom w:val="0"/>
                  <w:divBdr>
                    <w:top w:val="none" w:sz="0" w:space="0" w:color="auto"/>
                    <w:left w:val="none" w:sz="0" w:space="0" w:color="auto"/>
                    <w:bottom w:val="none" w:sz="0" w:space="0" w:color="auto"/>
                    <w:right w:val="none" w:sz="0" w:space="0" w:color="auto"/>
                  </w:divBdr>
                </w:div>
                <w:div w:id="362488017">
                  <w:marLeft w:val="0"/>
                  <w:marRight w:val="0"/>
                  <w:marTop w:val="0"/>
                  <w:marBottom w:val="0"/>
                  <w:divBdr>
                    <w:top w:val="none" w:sz="0" w:space="0" w:color="auto"/>
                    <w:left w:val="none" w:sz="0" w:space="0" w:color="auto"/>
                    <w:bottom w:val="none" w:sz="0" w:space="0" w:color="auto"/>
                    <w:right w:val="none" w:sz="0" w:space="0" w:color="auto"/>
                  </w:divBdr>
                </w:div>
                <w:div w:id="422990381">
                  <w:marLeft w:val="0"/>
                  <w:marRight w:val="0"/>
                  <w:marTop w:val="0"/>
                  <w:marBottom w:val="0"/>
                  <w:divBdr>
                    <w:top w:val="none" w:sz="0" w:space="0" w:color="auto"/>
                    <w:left w:val="none" w:sz="0" w:space="0" w:color="auto"/>
                    <w:bottom w:val="none" w:sz="0" w:space="0" w:color="auto"/>
                    <w:right w:val="none" w:sz="0" w:space="0" w:color="auto"/>
                  </w:divBdr>
                </w:div>
                <w:div w:id="423038532">
                  <w:marLeft w:val="0"/>
                  <w:marRight w:val="0"/>
                  <w:marTop w:val="0"/>
                  <w:marBottom w:val="0"/>
                  <w:divBdr>
                    <w:top w:val="none" w:sz="0" w:space="0" w:color="auto"/>
                    <w:left w:val="none" w:sz="0" w:space="0" w:color="auto"/>
                    <w:bottom w:val="none" w:sz="0" w:space="0" w:color="auto"/>
                    <w:right w:val="none" w:sz="0" w:space="0" w:color="auto"/>
                  </w:divBdr>
                </w:div>
                <w:div w:id="431556329">
                  <w:marLeft w:val="0"/>
                  <w:marRight w:val="0"/>
                  <w:marTop w:val="0"/>
                  <w:marBottom w:val="0"/>
                  <w:divBdr>
                    <w:top w:val="none" w:sz="0" w:space="0" w:color="auto"/>
                    <w:left w:val="none" w:sz="0" w:space="0" w:color="auto"/>
                    <w:bottom w:val="none" w:sz="0" w:space="0" w:color="auto"/>
                    <w:right w:val="none" w:sz="0" w:space="0" w:color="auto"/>
                  </w:divBdr>
                </w:div>
                <w:div w:id="440807881">
                  <w:marLeft w:val="0"/>
                  <w:marRight w:val="0"/>
                  <w:marTop w:val="0"/>
                  <w:marBottom w:val="0"/>
                  <w:divBdr>
                    <w:top w:val="none" w:sz="0" w:space="0" w:color="auto"/>
                    <w:left w:val="none" w:sz="0" w:space="0" w:color="auto"/>
                    <w:bottom w:val="none" w:sz="0" w:space="0" w:color="auto"/>
                    <w:right w:val="none" w:sz="0" w:space="0" w:color="auto"/>
                  </w:divBdr>
                </w:div>
                <w:div w:id="451826644">
                  <w:marLeft w:val="0"/>
                  <w:marRight w:val="0"/>
                  <w:marTop w:val="0"/>
                  <w:marBottom w:val="0"/>
                  <w:divBdr>
                    <w:top w:val="none" w:sz="0" w:space="0" w:color="auto"/>
                    <w:left w:val="none" w:sz="0" w:space="0" w:color="auto"/>
                    <w:bottom w:val="none" w:sz="0" w:space="0" w:color="auto"/>
                    <w:right w:val="none" w:sz="0" w:space="0" w:color="auto"/>
                  </w:divBdr>
                </w:div>
                <w:div w:id="476066817">
                  <w:marLeft w:val="0"/>
                  <w:marRight w:val="0"/>
                  <w:marTop w:val="0"/>
                  <w:marBottom w:val="0"/>
                  <w:divBdr>
                    <w:top w:val="none" w:sz="0" w:space="0" w:color="auto"/>
                    <w:left w:val="none" w:sz="0" w:space="0" w:color="auto"/>
                    <w:bottom w:val="none" w:sz="0" w:space="0" w:color="auto"/>
                    <w:right w:val="none" w:sz="0" w:space="0" w:color="auto"/>
                  </w:divBdr>
                </w:div>
                <w:div w:id="490874408">
                  <w:marLeft w:val="0"/>
                  <w:marRight w:val="0"/>
                  <w:marTop w:val="0"/>
                  <w:marBottom w:val="0"/>
                  <w:divBdr>
                    <w:top w:val="none" w:sz="0" w:space="0" w:color="auto"/>
                    <w:left w:val="none" w:sz="0" w:space="0" w:color="auto"/>
                    <w:bottom w:val="none" w:sz="0" w:space="0" w:color="auto"/>
                    <w:right w:val="none" w:sz="0" w:space="0" w:color="auto"/>
                  </w:divBdr>
                </w:div>
                <w:div w:id="496116755">
                  <w:marLeft w:val="0"/>
                  <w:marRight w:val="0"/>
                  <w:marTop w:val="0"/>
                  <w:marBottom w:val="0"/>
                  <w:divBdr>
                    <w:top w:val="none" w:sz="0" w:space="0" w:color="auto"/>
                    <w:left w:val="none" w:sz="0" w:space="0" w:color="auto"/>
                    <w:bottom w:val="none" w:sz="0" w:space="0" w:color="auto"/>
                    <w:right w:val="none" w:sz="0" w:space="0" w:color="auto"/>
                  </w:divBdr>
                </w:div>
                <w:div w:id="517235157">
                  <w:marLeft w:val="0"/>
                  <w:marRight w:val="0"/>
                  <w:marTop w:val="0"/>
                  <w:marBottom w:val="0"/>
                  <w:divBdr>
                    <w:top w:val="none" w:sz="0" w:space="0" w:color="auto"/>
                    <w:left w:val="none" w:sz="0" w:space="0" w:color="auto"/>
                    <w:bottom w:val="none" w:sz="0" w:space="0" w:color="auto"/>
                    <w:right w:val="none" w:sz="0" w:space="0" w:color="auto"/>
                  </w:divBdr>
                </w:div>
                <w:div w:id="517740850">
                  <w:marLeft w:val="0"/>
                  <w:marRight w:val="0"/>
                  <w:marTop w:val="0"/>
                  <w:marBottom w:val="0"/>
                  <w:divBdr>
                    <w:top w:val="none" w:sz="0" w:space="0" w:color="auto"/>
                    <w:left w:val="none" w:sz="0" w:space="0" w:color="auto"/>
                    <w:bottom w:val="none" w:sz="0" w:space="0" w:color="auto"/>
                    <w:right w:val="none" w:sz="0" w:space="0" w:color="auto"/>
                  </w:divBdr>
                </w:div>
                <w:div w:id="562181431">
                  <w:marLeft w:val="0"/>
                  <w:marRight w:val="0"/>
                  <w:marTop w:val="0"/>
                  <w:marBottom w:val="0"/>
                  <w:divBdr>
                    <w:top w:val="none" w:sz="0" w:space="0" w:color="auto"/>
                    <w:left w:val="none" w:sz="0" w:space="0" w:color="auto"/>
                    <w:bottom w:val="none" w:sz="0" w:space="0" w:color="auto"/>
                    <w:right w:val="none" w:sz="0" w:space="0" w:color="auto"/>
                  </w:divBdr>
                </w:div>
                <w:div w:id="579872732">
                  <w:marLeft w:val="0"/>
                  <w:marRight w:val="0"/>
                  <w:marTop w:val="0"/>
                  <w:marBottom w:val="0"/>
                  <w:divBdr>
                    <w:top w:val="none" w:sz="0" w:space="0" w:color="auto"/>
                    <w:left w:val="none" w:sz="0" w:space="0" w:color="auto"/>
                    <w:bottom w:val="none" w:sz="0" w:space="0" w:color="auto"/>
                    <w:right w:val="none" w:sz="0" w:space="0" w:color="auto"/>
                  </w:divBdr>
                </w:div>
                <w:div w:id="651063042">
                  <w:marLeft w:val="0"/>
                  <w:marRight w:val="0"/>
                  <w:marTop w:val="0"/>
                  <w:marBottom w:val="0"/>
                  <w:divBdr>
                    <w:top w:val="none" w:sz="0" w:space="0" w:color="auto"/>
                    <w:left w:val="none" w:sz="0" w:space="0" w:color="auto"/>
                    <w:bottom w:val="none" w:sz="0" w:space="0" w:color="auto"/>
                    <w:right w:val="none" w:sz="0" w:space="0" w:color="auto"/>
                  </w:divBdr>
                </w:div>
                <w:div w:id="652485207">
                  <w:marLeft w:val="0"/>
                  <w:marRight w:val="0"/>
                  <w:marTop w:val="0"/>
                  <w:marBottom w:val="0"/>
                  <w:divBdr>
                    <w:top w:val="none" w:sz="0" w:space="0" w:color="auto"/>
                    <w:left w:val="none" w:sz="0" w:space="0" w:color="auto"/>
                    <w:bottom w:val="none" w:sz="0" w:space="0" w:color="auto"/>
                    <w:right w:val="none" w:sz="0" w:space="0" w:color="auto"/>
                  </w:divBdr>
                </w:div>
                <w:div w:id="666983168">
                  <w:marLeft w:val="0"/>
                  <w:marRight w:val="0"/>
                  <w:marTop w:val="0"/>
                  <w:marBottom w:val="0"/>
                  <w:divBdr>
                    <w:top w:val="none" w:sz="0" w:space="0" w:color="auto"/>
                    <w:left w:val="none" w:sz="0" w:space="0" w:color="auto"/>
                    <w:bottom w:val="none" w:sz="0" w:space="0" w:color="auto"/>
                    <w:right w:val="none" w:sz="0" w:space="0" w:color="auto"/>
                  </w:divBdr>
                </w:div>
                <w:div w:id="686371333">
                  <w:marLeft w:val="0"/>
                  <w:marRight w:val="0"/>
                  <w:marTop w:val="0"/>
                  <w:marBottom w:val="0"/>
                  <w:divBdr>
                    <w:top w:val="none" w:sz="0" w:space="0" w:color="auto"/>
                    <w:left w:val="none" w:sz="0" w:space="0" w:color="auto"/>
                    <w:bottom w:val="none" w:sz="0" w:space="0" w:color="auto"/>
                    <w:right w:val="none" w:sz="0" w:space="0" w:color="auto"/>
                  </w:divBdr>
                </w:div>
                <w:div w:id="702897775">
                  <w:marLeft w:val="0"/>
                  <w:marRight w:val="0"/>
                  <w:marTop w:val="0"/>
                  <w:marBottom w:val="0"/>
                  <w:divBdr>
                    <w:top w:val="none" w:sz="0" w:space="0" w:color="auto"/>
                    <w:left w:val="none" w:sz="0" w:space="0" w:color="auto"/>
                    <w:bottom w:val="none" w:sz="0" w:space="0" w:color="auto"/>
                    <w:right w:val="none" w:sz="0" w:space="0" w:color="auto"/>
                  </w:divBdr>
                </w:div>
                <w:div w:id="725374787">
                  <w:marLeft w:val="0"/>
                  <w:marRight w:val="0"/>
                  <w:marTop w:val="0"/>
                  <w:marBottom w:val="0"/>
                  <w:divBdr>
                    <w:top w:val="none" w:sz="0" w:space="0" w:color="auto"/>
                    <w:left w:val="none" w:sz="0" w:space="0" w:color="auto"/>
                    <w:bottom w:val="none" w:sz="0" w:space="0" w:color="auto"/>
                    <w:right w:val="none" w:sz="0" w:space="0" w:color="auto"/>
                  </w:divBdr>
                </w:div>
                <w:div w:id="758405477">
                  <w:marLeft w:val="0"/>
                  <w:marRight w:val="0"/>
                  <w:marTop w:val="0"/>
                  <w:marBottom w:val="0"/>
                  <w:divBdr>
                    <w:top w:val="none" w:sz="0" w:space="0" w:color="auto"/>
                    <w:left w:val="none" w:sz="0" w:space="0" w:color="auto"/>
                    <w:bottom w:val="none" w:sz="0" w:space="0" w:color="auto"/>
                    <w:right w:val="none" w:sz="0" w:space="0" w:color="auto"/>
                  </w:divBdr>
                </w:div>
                <w:div w:id="759986480">
                  <w:marLeft w:val="0"/>
                  <w:marRight w:val="0"/>
                  <w:marTop w:val="0"/>
                  <w:marBottom w:val="0"/>
                  <w:divBdr>
                    <w:top w:val="none" w:sz="0" w:space="0" w:color="auto"/>
                    <w:left w:val="none" w:sz="0" w:space="0" w:color="auto"/>
                    <w:bottom w:val="none" w:sz="0" w:space="0" w:color="auto"/>
                    <w:right w:val="none" w:sz="0" w:space="0" w:color="auto"/>
                  </w:divBdr>
                </w:div>
                <w:div w:id="774714271">
                  <w:marLeft w:val="0"/>
                  <w:marRight w:val="0"/>
                  <w:marTop w:val="0"/>
                  <w:marBottom w:val="0"/>
                  <w:divBdr>
                    <w:top w:val="none" w:sz="0" w:space="0" w:color="auto"/>
                    <w:left w:val="none" w:sz="0" w:space="0" w:color="auto"/>
                    <w:bottom w:val="none" w:sz="0" w:space="0" w:color="auto"/>
                    <w:right w:val="none" w:sz="0" w:space="0" w:color="auto"/>
                  </w:divBdr>
                </w:div>
                <w:div w:id="791676449">
                  <w:marLeft w:val="0"/>
                  <w:marRight w:val="0"/>
                  <w:marTop w:val="0"/>
                  <w:marBottom w:val="0"/>
                  <w:divBdr>
                    <w:top w:val="none" w:sz="0" w:space="0" w:color="auto"/>
                    <w:left w:val="none" w:sz="0" w:space="0" w:color="auto"/>
                    <w:bottom w:val="none" w:sz="0" w:space="0" w:color="auto"/>
                    <w:right w:val="none" w:sz="0" w:space="0" w:color="auto"/>
                  </w:divBdr>
                </w:div>
                <w:div w:id="816337236">
                  <w:marLeft w:val="0"/>
                  <w:marRight w:val="0"/>
                  <w:marTop w:val="0"/>
                  <w:marBottom w:val="0"/>
                  <w:divBdr>
                    <w:top w:val="none" w:sz="0" w:space="0" w:color="auto"/>
                    <w:left w:val="none" w:sz="0" w:space="0" w:color="auto"/>
                    <w:bottom w:val="none" w:sz="0" w:space="0" w:color="auto"/>
                    <w:right w:val="none" w:sz="0" w:space="0" w:color="auto"/>
                  </w:divBdr>
                </w:div>
                <w:div w:id="837769855">
                  <w:marLeft w:val="0"/>
                  <w:marRight w:val="0"/>
                  <w:marTop w:val="0"/>
                  <w:marBottom w:val="0"/>
                  <w:divBdr>
                    <w:top w:val="none" w:sz="0" w:space="0" w:color="auto"/>
                    <w:left w:val="none" w:sz="0" w:space="0" w:color="auto"/>
                    <w:bottom w:val="none" w:sz="0" w:space="0" w:color="auto"/>
                    <w:right w:val="none" w:sz="0" w:space="0" w:color="auto"/>
                  </w:divBdr>
                </w:div>
                <w:div w:id="838930331">
                  <w:marLeft w:val="0"/>
                  <w:marRight w:val="0"/>
                  <w:marTop w:val="0"/>
                  <w:marBottom w:val="0"/>
                  <w:divBdr>
                    <w:top w:val="none" w:sz="0" w:space="0" w:color="auto"/>
                    <w:left w:val="none" w:sz="0" w:space="0" w:color="auto"/>
                    <w:bottom w:val="none" w:sz="0" w:space="0" w:color="auto"/>
                    <w:right w:val="none" w:sz="0" w:space="0" w:color="auto"/>
                  </w:divBdr>
                </w:div>
                <w:div w:id="852571647">
                  <w:marLeft w:val="0"/>
                  <w:marRight w:val="0"/>
                  <w:marTop w:val="0"/>
                  <w:marBottom w:val="0"/>
                  <w:divBdr>
                    <w:top w:val="none" w:sz="0" w:space="0" w:color="auto"/>
                    <w:left w:val="none" w:sz="0" w:space="0" w:color="auto"/>
                    <w:bottom w:val="none" w:sz="0" w:space="0" w:color="auto"/>
                    <w:right w:val="none" w:sz="0" w:space="0" w:color="auto"/>
                  </w:divBdr>
                </w:div>
                <w:div w:id="857933388">
                  <w:marLeft w:val="0"/>
                  <w:marRight w:val="0"/>
                  <w:marTop w:val="0"/>
                  <w:marBottom w:val="0"/>
                  <w:divBdr>
                    <w:top w:val="none" w:sz="0" w:space="0" w:color="auto"/>
                    <w:left w:val="none" w:sz="0" w:space="0" w:color="auto"/>
                    <w:bottom w:val="none" w:sz="0" w:space="0" w:color="auto"/>
                    <w:right w:val="none" w:sz="0" w:space="0" w:color="auto"/>
                  </w:divBdr>
                </w:div>
                <w:div w:id="879509714">
                  <w:marLeft w:val="0"/>
                  <w:marRight w:val="0"/>
                  <w:marTop w:val="0"/>
                  <w:marBottom w:val="0"/>
                  <w:divBdr>
                    <w:top w:val="none" w:sz="0" w:space="0" w:color="auto"/>
                    <w:left w:val="none" w:sz="0" w:space="0" w:color="auto"/>
                    <w:bottom w:val="none" w:sz="0" w:space="0" w:color="auto"/>
                    <w:right w:val="none" w:sz="0" w:space="0" w:color="auto"/>
                  </w:divBdr>
                </w:div>
                <w:div w:id="882521860">
                  <w:marLeft w:val="0"/>
                  <w:marRight w:val="0"/>
                  <w:marTop w:val="0"/>
                  <w:marBottom w:val="0"/>
                  <w:divBdr>
                    <w:top w:val="none" w:sz="0" w:space="0" w:color="auto"/>
                    <w:left w:val="none" w:sz="0" w:space="0" w:color="auto"/>
                    <w:bottom w:val="none" w:sz="0" w:space="0" w:color="auto"/>
                    <w:right w:val="none" w:sz="0" w:space="0" w:color="auto"/>
                  </w:divBdr>
                </w:div>
                <w:div w:id="924191311">
                  <w:marLeft w:val="0"/>
                  <w:marRight w:val="0"/>
                  <w:marTop w:val="0"/>
                  <w:marBottom w:val="0"/>
                  <w:divBdr>
                    <w:top w:val="none" w:sz="0" w:space="0" w:color="auto"/>
                    <w:left w:val="none" w:sz="0" w:space="0" w:color="auto"/>
                    <w:bottom w:val="none" w:sz="0" w:space="0" w:color="auto"/>
                    <w:right w:val="none" w:sz="0" w:space="0" w:color="auto"/>
                  </w:divBdr>
                </w:div>
                <w:div w:id="947733974">
                  <w:marLeft w:val="0"/>
                  <w:marRight w:val="0"/>
                  <w:marTop w:val="0"/>
                  <w:marBottom w:val="0"/>
                  <w:divBdr>
                    <w:top w:val="none" w:sz="0" w:space="0" w:color="auto"/>
                    <w:left w:val="none" w:sz="0" w:space="0" w:color="auto"/>
                    <w:bottom w:val="none" w:sz="0" w:space="0" w:color="auto"/>
                    <w:right w:val="none" w:sz="0" w:space="0" w:color="auto"/>
                  </w:divBdr>
                </w:div>
                <w:div w:id="949818808">
                  <w:marLeft w:val="0"/>
                  <w:marRight w:val="0"/>
                  <w:marTop w:val="0"/>
                  <w:marBottom w:val="0"/>
                  <w:divBdr>
                    <w:top w:val="none" w:sz="0" w:space="0" w:color="auto"/>
                    <w:left w:val="none" w:sz="0" w:space="0" w:color="auto"/>
                    <w:bottom w:val="none" w:sz="0" w:space="0" w:color="auto"/>
                    <w:right w:val="none" w:sz="0" w:space="0" w:color="auto"/>
                  </w:divBdr>
                </w:div>
                <w:div w:id="992368152">
                  <w:marLeft w:val="0"/>
                  <w:marRight w:val="0"/>
                  <w:marTop w:val="0"/>
                  <w:marBottom w:val="0"/>
                  <w:divBdr>
                    <w:top w:val="none" w:sz="0" w:space="0" w:color="auto"/>
                    <w:left w:val="none" w:sz="0" w:space="0" w:color="auto"/>
                    <w:bottom w:val="none" w:sz="0" w:space="0" w:color="auto"/>
                    <w:right w:val="none" w:sz="0" w:space="0" w:color="auto"/>
                  </w:divBdr>
                </w:div>
                <w:div w:id="1006321711">
                  <w:marLeft w:val="0"/>
                  <w:marRight w:val="0"/>
                  <w:marTop w:val="0"/>
                  <w:marBottom w:val="0"/>
                  <w:divBdr>
                    <w:top w:val="none" w:sz="0" w:space="0" w:color="auto"/>
                    <w:left w:val="none" w:sz="0" w:space="0" w:color="auto"/>
                    <w:bottom w:val="none" w:sz="0" w:space="0" w:color="auto"/>
                    <w:right w:val="none" w:sz="0" w:space="0" w:color="auto"/>
                  </w:divBdr>
                </w:div>
                <w:div w:id="1014306791">
                  <w:marLeft w:val="0"/>
                  <w:marRight w:val="0"/>
                  <w:marTop w:val="0"/>
                  <w:marBottom w:val="0"/>
                  <w:divBdr>
                    <w:top w:val="none" w:sz="0" w:space="0" w:color="auto"/>
                    <w:left w:val="none" w:sz="0" w:space="0" w:color="auto"/>
                    <w:bottom w:val="none" w:sz="0" w:space="0" w:color="auto"/>
                    <w:right w:val="none" w:sz="0" w:space="0" w:color="auto"/>
                  </w:divBdr>
                </w:div>
                <w:div w:id="1019506139">
                  <w:marLeft w:val="0"/>
                  <w:marRight w:val="0"/>
                  <w:marTop w:val="0"/>
                  <w:marBottom w:val="0"/>
                  <w:divBdr>
                    <w:top w:val="none" w:sz="0" w:space="0" w:color="auto"/>
                    <w:left w:val="none" w:sz="0" w:space="0" w:color="auto"/>
                    <w:bottom w:val="none" w:sz="0" w:space="0" w:color="auto"/>
                    <w:right w:val="none" w:sz="0" w:space="0" w:color="auto"/>
                  </w:divBdr>
                </w:div>
                <w:div w:id="1087536030">
                  <w:marLeft w:val="0"/>
                  <w:marRight w:val="0"/>
                  <w:marTop w:val="0"/>
                  <w:marBottom w:val="0"/>
                  <w:divBdr>
                    <w:top w:val="none" w:sz="0" w:space="0" w:color="auto"/>
                    <w:left w:val="none" w:sz="0" w:space="0" w:color="auto"/>
                    <w:bottom w:val="none" w:sz="0" w:space="0" w:color="auto"/>
                    <w:right w:val="none" w:sz="0" w:space="0" w:color="auto"/>
                  </w:divBdr>
                </w:div>
                <w:div w:id="1095904532">
                  <w:marLeft w:val="0"/>
                  <w:marRight w:val="0"/>
                  <w:marTop w:val="0"/>
                  <w:marBottom w:val="0"/>
                  <w:divBdr>
                    <w:top w:val="none" w:sz="0" w:space="0" w:color="auto"/>
                    <w:left w:val="none" w:sz="0" w:space="0" w:color="auto"/>
                    <w:bottom w:val="none" w:sz="0" w:space="0" w:color="auto"/>
                    <w:right w:val="none" w:sz="0" w:space="0" w:color="auto"/>
                  </w:divBdr>
                </w:div>
                <w:div w:id="1126585820">
                  <w:marLeft w:val="0"/>
                  <w:marRight w:val="0"/>
                  <w:marTop w:val="0"/>
                  <w:marBottom w:val="0"/>
                  <w:divBdr>
                    <w:top w:val="none" w:sz="0" w:space="0" w:color="auto"/>
                    <w:left w:val="none" w:sz="0" w:space="0" w:color="auto"/>
                    <w:bottom w:val="none" w:sz="0" w:space="0" w:color="auto"/>
                    <w:right w:val="none" w:sz="0" w:space="0" w:color="auto"/>
                  </w:divBdr>
                </w:div>
                <w:div w:id="1127507941">
                  <w:marLeft w:val="0"/>
                  <w:marRight w:val="0"/>
                  <w:marTop w:val="0"/>
                  <w:marBottom w:val="0"/>
                  <w:divBdr>
                    <w:top w:val="none" w:sz="0" w:space="0" w:color="auto"/>
                    <w:left w:val="none" w:sz="0" w:space="0" w:color="auto"/>
                    <w:bottom w:val="none" w:sz="0" w:space="0" w:color="auto"/>
                    <w:right w:val="none" w:sz="0" w:space="0" w:color="auto"/>
                  </w:divBdr>
                </w:div>
                <w:div w:id="1132988054">
                  <w:marLeft w:val="0"/>
                  <w:marRight w:val="0"/>
                  <w:marTop w:val="0"/>
                  <w:marBottom w:val="0"/>
                  <w:divBdr>
                    <w:top w:val="none" w:sz="0" w:space="0" w:color="auto"/>
                    <w:left w:val="none" w:sz="0" w:space="0" w:color="auto"/>
                    <w:bottom w:val="none" w:sz="0" w:space="0" w:color="auto"/>
                    <w:right w:val="none" w:sz="0" w:space="0" w:color="auto"/>
                  </w:divBdr>
                </w:div>
                <w:div w:id="1168401566">
                  <w:marLeft w:val="0"/>
                  <w:marRight w:val="0"/>
                  <w:marTop w:val="0"/>
                  <w:marBottom w:val="0"/>
                  <w:divBdr>
                    <w:top w:val="none" w:sz="0" w:space="0" w:color="auto"/>
                    <w:left w:val="none" w:sz="0" w:space="0" w:color="auto"/>
                    <w:bottom w:val="none" w:sz="0" w:space="0" w:color="auto"/>
                    <w:right w:val="none" w:sz="0" w:space="0" w:color="auto"/>
                  </w:divBdr>
                </w:div>
                <w:div w:id="1211727452">
                  <w:marLeft w:val="0"/>
                  <w:marRight w:val="0"/>
                  <w:marTop w:val="0"/>
                  <w:marBottom w:val="0"/>
                  <w:divBdr>
                    <w:top w:val="none" w:sz="0" w:space="0" w:color="auto"/>
                    <w:left w:val="none" w:sz="0" w:space="0" w:color="auto"/>
                    <w:bottom w:val="none" w:sz="0" w:space="0" w:color="auto"/>
                    <w:right w:val="none" w:sz="0" w:space="0" w:color="auto"/>
                  </w:divBdr>
                </w:div>
                <w:div w:id="1231581606">
                  <w:marLeft w:val="0"/>
                  <w:marRight w:val="0"/>
                  <w:marTop w:val="0"/>
                  <w:marBottom w:val="0"/>
                  <w:divBdr>
                    <w:top w:val="none" w:sz="0" w:space="0" w:color="auto"/>
                    <w:left w:val="none" w:sz="0" w:space="0" w:color="auto"/>
                    <w:bottom w:val="none" w:sz="0" w:space="0" w:color="auto"/>
                    <w:right w:val="none" w:sz="0" w:space="0" w:color="auto"/>
                  </w:divBdr>
                </w:div>
                <w:div w:id="1240825144">
                  <w:marLeft w:val="0"/>
                  <w:marRight w:val="0"/>
                  <w:marTop w:val="0"/>
                  <w:marBottom w:val="0"/>
                  <w:divBdr>
                    <w:top w:val="none" w:sz="0" w:space="0" w:color="auto"/>
                    <w:left w:val="none" w:sz="0" w:space="0" w:color="auto"/>
                    <w:bottom w:val="none" w:sz="0" w:space="0" w:color="auto"/>
                    <w:right w:val="none" w:sz="0" w:space="0" w:color="auto"/>
                  </w:divBdr>
                </w:div>
                <w:div w:id="1275019829">
                  <w:marLeft w:val="0"/>
                  <w:marRight w:val="0"/>
                  <w:marTop w:val="0"/>
                  <w:marBottom w:val="0"/>
                  <w:divBdr>
                    <w:top w:val="none" w:sz="0" w:space="0" w:color="auto"/>
                    <w:left w:val="none" w:sz="0" w:space="0" w:color="auto"/>
                    <w:bottom w:val="none" w:sz="0" w:space="0" w:color="auto"/>
                    <w:right w:val="none" w:sz="0" w:space="0" w:color="auto"/>
                  </w:divBdr>
                </w:div>
                <w:div w:id="1287738320">
                  <w:marLeft w:val="0"/>
                  <w:marRight w:val="0"/>
                  <w:marTop w:val="0"/>
                  <w:marBottom w:val="0"/>
                  <w:divBdr>
                    <w:top w:val="none" w:sz="0" w:space="0" w:color="auto"/>
                    <w:left w:val="none" w:sz="0" w:space="0" w:color="auto"/>
                    <w:bottom w:val="none" w:sz="0" w:space="0" w:color="auto"/>
                    <w:right w:val="none" w:sz="0" w:space="0" w:color="auto"/>
                  </w:divBdr>
                </w:div>
                <w:div w:id="1313211952">
                  <w:marLeft w:val="0"/>
                  <w:marRight w:val="0"/>
                  <w:marTop w:val="0"/>
                  <w:marBottom w:val="0"/>
                  <w:divBdr>
                    <w:top w:val="none" w:sz="0" w:space="0" w:color="auto"/>
                    <w:left w:val="none" w:sz="0" w:space="0" w:color="auto"/>
                    <w:bottom w:val="none" w:sz="0" w:space="0" w:color="auto"/>
                    <w:right w:val="none" w:sz="0" w:space="0" w:color="auto"/>
                  </w:divBdr>
                </w:div>
                <w:div w:id="1317999597">
                  <w:marLeft w:val="0"/>
                  <w:marRight w:val="0"/>
                  <w:marTop w:val="0"/>
                  <w:marBottom w:val="0"/>
                  <w:divBdr>
                    <w:top w:val="none" w:sz="0" w:space="0" w:color="auto"/>
                    <w:left w:val="none" w:sz="0" w:space="0" w:color="auto"/>
                    <w:bottom w:val="none" w:sz="0" w:space="0" w:color="auto"/>
                    <w:right w:val="none" w:sz="0" w:space="0" w:color="auto"/>
                  </w:divBdr>
                </w:div>
                <w:div w:id="1451824894">
                  <w:marLeft w:val="0"/>
                  <w:marRight w:val="0"/>
                  <w:marTop w:val="0"/>
                  <w:marBottom w:val="0"/>
                  <w:divBdr>
                    <w:top w:val="none" w:sz="0" w:space="0" w:color="auto"/>
                    <w:left w:val="none" w:sz="0" w:space="0" w:color="auto"/>
                    <w:bottom w:val="none" w:sz="0" w:space="0" w:color="auto"/>
                    <w:right w:val="none" w:sz="0" w:space="0" w:color="auto"/>
                  </w:divBdr>
                </w:div>
                <w:div w:id="1482380130">
                  <w:marLeft w:val="0"/>
                  <w:marRight w:val="0"/>
                  <w:marTop w:val="0"/>
                  <w:marBottom w:val="0"/>
                  <w:divBdr>
                    <w:top w:val="none" w:sz="0" w:space="0" w:color="auto"/>
                    <w:left w:val="none" w:sz="0" w:space="0" w:color="auto"/>
                    <w:bottom w:val="none" w:sz="0" w:space="0" w:color="auto"/>
                    <w:right w:val="none" w:sz="0" w:space="0" w:color="auto"/>
                  </w:divBdr>
                </w:div>
                <w:div w:id="1486749781">
                  <w:marLeft w:val="0"/>
                  <w:marRight w:val="0"/>
                  <w:marTop w:val="0"/>
                  <w:marBottom w:val="0"/>
                  <w:divBdr>
                    <w:top w:val="none" w:sz="0" w:space="0" w:color="auto"/>
                    <w:left w:val="none" w:sz="0" w:space="0" w:color="auto"/>
                    <w:bottom w:val="none" w:sz="0" w:space="0" w:color="auto"/>
                    <w:right w:val="none" w:sz="0" w:space="0" w:color="auto"/>
                  </w:divBdr>
                </w:div>
                <w:div w:id="1516731610">
                  <w:marLeft w:val="0"/>
                  <w:marRight w:val="0"/>
                  <w:marTop w:val="0"/>
                  <w:marBottom w:val="0"/>
                  <w:divBdr>
                    <w:top w:val="none" w:sz="0" w:space="0" w:color="auto"/>
                    <w:left w:val="none" w:sz="0" w:space="0" w:color="auto"/>
                    <w:bottom w:val="none" w:sz="0" w:space="0" w:color="auto"/>
                    <w:right w:val="none" w:sz="0" w:space="0" w:color="auto"/>
                  </w:divBdr>
                </w:div>
                <w:div w:id="1527334028">
                  <w:marLeft w:val="0"/>
                  <w:marRight w:val="0"/>
                  <w:marTop w:val="0"/>
                  <w:marBottom w:val="0"/>
                  <w:divBdr>
                    <w:top w:val="none" w:sz="0" w:space="0" w:color="auto"/>
                    <w:left w:val="none" w:sz="0" w:space="0" w:color="auto"/>
                    <w:bottom w:val="none" w:sz="0" w:space="0" w:color="auto"/>
                    <w:right w:val="none" w:sz="0" w:space="0" w:color="auto"/>
                  </w:divBdr>
                </w:div>
                <w:div w:id="1529102386">
                  <w:marLeft w:val="0"/>
                  <w:marRight w:val="0"/>
                  <w:marTop w:val="0"/>
                  <w:marBottom w:val="0"/>
                  <w:divBdr>
                    <w:top w:val="none" w:sz="0" w:space="0" w:color="auto"/>
                    <w:left w:val="none" w:sz="0" w:space="0" w:color="auto"/>
                    <w:bottom w:val="none" w:sz="0" w:space="0" w:color="auto"/>
                    <w:right w:val="none" w:sz="0" w:space="0" w:color="auto"/>
                  </w:divBdr>
                </w:div>
                <w:div w:id="1556624834">
                  <w:marLeft w:val="0"/>
                  <w:marRight w:val="0"/>
                  <w:marTop w:val="0"/>
                  <w:marBottom w:val="0"/>
                  <w:divBdr>
                    <w:top w:val="none" w:sz="0" w:space="0" w:color="auto"/>
                    <w:left w:val="none" w:sz="0" w:space="0" w:color="auto"/>
                    <w:bottom w:val="none" w:sz="0" w:space="0" w:color="auto"/>
                    <w:right w:val="none" w:sz="0" w:space="0" w:color="auto"/>
                  </w:divBdr>
                </w:div>
                <w:div w:id="1558009793">
                  <w:marLeft w:val="0"/>
                  <w:marRight w:val="0"/>
                  <w:marTop w:val="0"/>
                  <w:marBottom w:val="0"/>
                  <w:divBdr>
                    <w:top w:val="none" w:sz="0" w:space="0" w:color="auto"/>
                    <w:left w:val="none" w:sz="0" w:space="0" w:color="auto"/>
                    <w:bottom w:val="none" w:sz="0" w:space="0" w:color="auto"/>
                    <w:right w:val="none" w:sz="0" w:space="0" w:color="auto"/>
                  </w:divBdr>
                </w:div>
                <w:div w:id="1590849675">
                  <w:marLeft w:val="0"/>
                  <w:marRight w:val="0"/>
                  <w:marTop w:val="0"/>
                  <w:marBottom w:val="0"/>
                  <w:divBdr>
                    <w:top w:val="none" w:sz="0" w:space="0" w:color="auto"/>
                    <w:left w:val="none" w:sz="0" w:space="0" w:color="auto"/>
                    <w:bottom w:val="none" w:sz="0" w:space="0" w:color="auto"/>
                    <w:right w:val="none" w:sz="0" w:space="0" w:color="auto"/>
                  </w:divBdr>
                </w:div>
                <w:div w:id="1601596546">
                  <w:marLeft w:val="0"/>
                  <w:marRight w:val="0"/>
                  <w:marTop w:val="0"/>
                  <w:marBottom w:val="0"/>
                  <w:divBdr>
                    <w:top w:val="none" w:sz="0" w:space="0" w:color="auto"/>
                    <w:left w:val="none" w:sz="0" w:space="0" w:color="auto"/>
                    <w:bottom w:val="none" w:sz="0" w:space="0" w:color="auto"/>
                    <w:right w:val="none" w:sz="0" w:space="0" w:color="auto"/>
                  </w:divBdr>
                </w:div>
                <w:div w:id="1604651861">
                  <w:marLeft w:val="0"/>
                  <w:marRight w:val="0"/>
                  <w:marTop w:val="0"/>
                  <w:marBottom w:val="0"/>
                  <w:divBdr>
                    <w:top w:val="none" w:sz="0" w:space="0" w:color="auto"/>
                    <w:left w:val="none" w:sz="0" w:space="0" w:color="auto"/>
                    <w:bottom w:val="none" w:sz="0" w:space="0" w:color="auto"/>
                    <w:right w:val="none" w:sz="0" w:space="0" w:color="auto"/>
                  </w:divBdr>
                </w:div>
                <w:div w:id="1624262050">
                  <w:marLeft w:val="0"/>
                  <w:marRight w:val="0"/>
                  <w:marTop w:val="0"/>
                  <w:marBottom w:val="0"/>
                  <w:divBdr>
                    <w:top w:val="none" w:sz="0" w:space="0" w:color="auto"/>
                    <w:left w:val="none" w:sz="0" w:space="0" w:color="auto"/>
                    <w:bottom w:val="none" w:sz="0" w:space="0" w:color="auto"/>
                    <w:right w:val="none" w:sz="0" w:space="0" w:color="auto"/>
                  </w:divBdr>
                </w:div>
                <w:div w:id="1625623427">
                  <w:marLeft w:val="0"/>
                  <w:marRight w:val="0"/>
                  <w:marTop w:val="0"/>
                  <w:marBottom w:val="0"/>
                  <w:divBdr>
                    <w:top w:val="none" w:sz="0" w:space="0" w:color="auto"/>
                    <w:left w:val="none" w:sz="0" w:space="0" w:color="auto"/>
                    <w:bottom w:val="none" w:sz="0" w:space="0" w:color="auto"/>
                    <w:right w:val="none" w:sz="0" w:space="0" w:color="auto"/>
                  </w:divBdr>
                </w:div>
                <w:div w:id="1632444722">
                  <w:marLeft w:val="0"/>
                  <w:marRight w:val="0"/>
                  <w:marTop w:val="0"/>
                  <w:marBottom w:val="0"/>
                  <w:divBdr>
                    <w:top w:val="none" w:sz="0" w:space="0" w:color="auto"/>
                    <w:left w:val="none" w:sz="0" w:space="0" w:color="auto"/>
                    <w:bottom w:val="none" w:sz="0" w:space="0" w:color="auto"/>
                    <w:right w:val="none" w:sz="0" w:space="0" w:color="auto"/>
                  </w:divBdr>
                </w:div>
                <w:div w:id="1644038546">
                  <w:marLeft w:val="0"/>
                  <w:marRight w:val="0"/>
                  <w:marTop w:val="0"/>
                  <w:marBottom w:val="0"/>
                  <w:divBdr>
                    <w:top w:val="none" w:sz="0" w:space="0" w:color="auto"/>
                    <w:left w:val="none" w:sz="0" w:space="0" w:color="auto"/>
                    <w:bottom w:val="none" w:sz="0" w:space="0" w:color="auto"/>
                    <w:right w:val="none" w:sz="0" w:space="0" w:color="auto"/>
                  </w:divBdr>
                </w:div>
                <w:div w:id="1668285597">
                  <w:marLeft w:val="0"/>
                  <w:marRight w:val="0"/>
                  <w:marTop w:val="0"/>
                  <w:marBottom w:val="0"/>
                  <w:divBdr>
                    <w:top w:val="none" w:sz="0" w:space="0" w:color="auto"/>
                    <w:left w:val="none" w:sz="0" w:space="0" w:color="auto"/>
                    <w:bottom w:val="none" w:sz="0" w:space="0" w:color="auto"/>
                    <w:right w:val="none" w:sz="0" w:space="0" w:color="auto"/>
                  </w:divBdr>
                </w:div>
                <w:div w:id="1687176810">
                  <w:marLeft w:val="0"/>
                  <w:marRight w:val="0"/>
                  <w:marTop w:val="0"/>
                  <w:marBottom w:val="0"/>
                  <w:divBdr>
                    <w:top w:val="none" w:sz="0" w:space="0" w:color="auto"/>
                    <w:left w:val="none" w:sz="0" w:space="0" w:color="auto"/>
                    <w:bottom w:val="none" w:sz="0" w:space="0" w:color="auto"/>
                    <w:right w:val="none" w:sz="0" w:space="0" w:color="auto"/>
                  </w:divBdr>
                </w:div>
                <w:div w:id="1696997893">
                  <w:marLeft w:val="0"/>
                  <w:marRight w:val="0"/>
                  <w:marTop w:val="0"/>
                  <w:marBottom w:val="0"/>
                  <w:divBdr>
                    <w:top w:val="none" w:sz="0" w:space="0" w:color="auto"/>
                    <w:left w:val="none" w:sz="0" w:space="0" w:color="auto"/>
                    <w:bottom w:val="none" w:sz="0" w:space="0" w:color="auto"/>
                    <w:right w:val="none" w:sz="0" w:space="0" w:color="auto"/>
                  </w:divBdr>
                </w:div>
                <w:div w:id="1714115621">
                  <w:marLeft w:val="0"/>
                  <w:marRight w:val="0"/>
                  <w:marTop w:val="0"/>
                  <w:marBottom w:val="0"/>
                  <w:divBdr>
                    <w:top w:val="none" w:sz="0" w:space="0" w:color="auto"/>
                    <w:left w:val="none" w:sz="0" w:space="0" w:color="auto"/>
                    <w:bottom w:val="none" w:sz="0" w:space="0" w:color="auto"/>
                    <w:right w:val="none" w:sz="0" w:space="0" w:color="auto"/>
                  </w:divBdr>
                </w:div>
                <w:div w:id="1791699540">
                  <w:marLeft w:val="0"/>
                  <w:marRight w:val="0"/>
                  <w:marTop w:val="0"/>
                  <w:marBottom w:val="0"/>
                  <w:divBdr>
                    <w:top w:val="none" w:sz="0" w:space="0" w:color="auto"/>
                    <w:left w:val="none" w:sz="0" w:space="0" w:color="auto"/>
                    <w:bottom w:val="none" w:sz="0" w:space="0" w:color="auto"/>
                    <w:right w:val="none" w:sz="0" w:space="0" w:color="auto"/>
                  </w:divBdr>
                </w:div>
                <w:div w:id="1797216580">
                  <w:marLeft w:val="0"/>
                  <w:marRight w:val="0"/>
                  <w:marTop w:val="0"/>
                  <w:marBottom w:val="0"/>
                  <w:divBdr>
                    <w:top w:val="none" w:sz="0" w:space="0" w:color="auto"/>
                    <w:left w:val="none" w:sz="0" w:space="0" w:color="auto"/>
                    <w:bottom w:val="none" w:sz="0" w:space="0" w:color="auto"/>
                    <w:right w:val="none" w:sz="0" w:space="0" w:color="auto"/>
                  </w:divBdr>
                </w:div>
                <w:div w:id="1800224526">
                  <w:marLeft w:val="0"/>
                  <w:marRight w:val="0"/>
                  <w:marTop w:val="0"/>
                  <w:marBottom w:val="0"/>
                  <w:divBdr>
                    <w:top w:val="none" w:sz="0" w:space="0" w:color="auto"/>
                    <w:left w:val="none" w:sz="0" w:space="0" w:color="auto"/>
                    <w:bottom w:val="none" w:sz="0" w:space="0" w:color="auto"/>
                    <w:right w:val="none" w:sz="0" w:space="0" w:color="auto"/>
                  </w:divBdr>
                </w:div>
                <w:div w:id="1841581686">
                  <w:marLeft w:val="0"/>
                  <w:marRight w:val="0"/>
                  <w:marTop w:val="0"/>
                  <w:marBottom w:val="0"/>
                  <w:divBdr>
                    <w:top w:val="none" w:sz="0" w:space="0" w:color="auto"/>
                    <w:left w:val="none" w:sz="0" w:space="0" w:color="auto"/>
                    <w:bottom w:val="none" w:sz="0" w:space="0" w:color="auto"/>
                    <w:right w:val="none" w:sz="0" w:space="0" w:color="auto"/>
                  </w:divBdr>
                </w:div>
                <w:div w:id="1931968499">
                  <w:marLeft w:val="0"/>
                  <w:marRight w:val="0"/>
                  <w:marTop w:val="0"/>
                  <w:marBottom w:val="0"/>
                  <w:divBdr>
                    <w:top w:val="none" w:sz="0" w:space="0" w:color="auto"/>
                    <w:left w:val="none" w:sz="0" w:space="0" w:color="auto"/>
                    <w:bottom w:val="none" w:sz="0" w:space="0" w:color="auto"/>
                    <w:right w:val="none" w:sz="0" w:space="0" w:color="auto"/>
                  </w:divBdr>
                </w:div>
                <w:div w:id="1938442903">
                  <w:marLeft w:val="0"/>
                  <w:marRight w:val="0"/>
                  <w:marTop w:val="0"/>
                  <w:marBottom w:val="0"/>
                  <w:divBdr>
                    <w:top w:val="none" w:sz="0" w:space="0" w:color="auto"/>
                    <w:left w:val="none" w:sz="0" w:space="0" w:color="auto"/>
                    <w:bottom w:val="none" w:sz="0" w:space="0" w:color="auto"/>
                    <w:right w:val="none" w:sz="0" w:space="0" w:color="auto"/>
                  </w:divBdr>
                </w:div>
                <w:div w:id="1975406610">
                  <w:marLeft w:val="0"/>
                  <w:marRight w:val="0"/>
                  <w:marTop w:val="0"/>
                  <w:marBottom w:val="0"/>
                  <w:divBdr>
                    <w:top w:val="none" w:sz="0" w:space="0" w:color="auto"/>
                    <w:left w:val="none" w:sz="0" w:space="0" w:color="auto"/>
                    <w:bottom w:val="none" w:sz="0" w:space="0" w:color="auto"/>
                    <w:right w:val="none" w:sz="0" w:space="0" w:color="auto"/>
                  </w:divBdr>
                </w:div>
                <w:div w:id="1998487076">
                  <w:marLeft w:val="0"/>
                  <w:marRight w:val="0"/>
                  <w:marTop w:val="0"/>
                  <w:marBottom w:val="0"/>
                  <w:divBdr>
                    <w:top w:val="none" w:sz="0" w:space="0" w:color="auto"/>
                    <w:left w:val="none" w:sz="0" w:space="0" w:color="auto"/>
                    <w:bottom w:val="none" w:sz="0" w:space="0" w:color="auto"/>
                    <w:right w:val="none" w:sz="0" w:space="0" w:color="auto"/>
                  </w:divBdr>
                </w:div>
                <w:div w:id="2042439573">
                  <w:marLeft w:val="0"/>
                  <w:marRight w:val="0"/>
                  <w:marTop w:val="0"/>
                  <w:marBottom w:val="0"/>
                  <w:divBdr>
                    <w:top w:val="none" w:sz="0" w:space="0" w:color="auto"/>
                    <w:left w:val="none" w:sz="0" w:space="0" w:color="auto"/>
                    <w:bottom w:val="none" w:sz="0" w:space="0" w:color="auto"/>
                    <w:right w:val="none" w:sz="0" w:space="0" w:color="auto"/>
                  </w:divBdr>
                </w:div>
                <w:div w:id="2072577354">
                  <w:marLeft w:val="0"/>
                  <w:marRight w:val="0"/>
                  <w:marTop w:val="0"/>
                  <w:marBottom w:val="0"/>
                  <w:divBdr>
                    <w:top w:val="none" w:sz="0" w:space="0" w:color="auto"/>
                    <w:left w:val="none" w:sz="0" w:space="0" w:color="auto"/>
                    <w:bottom w:val="none" w:sz="0" w:space="0" w:color="auto"/>
                    <w:right w:val="none" w:sz="0" w:space="0" w:color="auto"/>
                  </w:divBdr>
                </w:div>
                <w:div w:id="2075350550">
                  <w:marLeft w:val="0"/>
                  <w:marRight w:val="0"/>
                  <w:marTop w:val="0"/>
                  <w:marBottom w:val="0"/>
                  <w:divBdr>
                    <w:top w:val="none" w:sz="0" w:space="0" w:color="auto"/>
                    <w:left w:val="none" w:sz="0" w:space="0" w:color="auto"/>
                    <w:bottom w:val="none" w:sz="0" w:space="0" w:color="auto"/>
                    <w:right w:val="none" w:sz="0" w:space="0" w:color="auto"/>
                  </w:divBdr>
                </w:div>
                <w:div w:id="2085178183">
                  <w:marLeft w:val="0"/>
                  <w:marRight w:val="0"/>
                  <w:marTop w:val="0"/>
                  <w:marBottom w:val="0"/>
                  <w:divBdr>
                    <w:top w:val="none" w:sz="0" w:space="0" w:color="auto"/>
                    <w:left w:val="none" w:sz="0" w:space="0" w:color="auto"/>
                    <w:bottom w:val="none" w:sz="0" w:space="0" w:color="auto"/>
                    <w:right w:val="none" w:sz="0" w:space="0" w:color="auto"/>
                  </w:divBdr>
                </w:div>
                <w:div w:id="2101027280">
                  <w:marLeft w:val="0"/>
                  <w:marRight w:val="0"/>
                  <w:marTop w:val="0"/>
                  <w:marBottom w:val="0"/>
                  <w:divBdr>
                    <w:top w:val="none" w:sz="0" w:space="0" w:color="auto"/>
                    <w:left w:val="none" w:sz="0" w:space="0" w:color="auto"/>
                    <w:bottom w:val="none" w:sz="0" w:space="0" w:color="auto"/>
                    <w:right w:val="none" w:sz="0" w:space="0" w:color="auto"/>
                  </w:divBdr>
                </w:div>
                <w:div w:id="211196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4076">
          <w:marLeft w:val="0"/>
          <w:marRight w:val="0"/>
          <w:marTop w:val="0"/>
          <w:marBottom w:val="0"/>
          <w:divBdr>
            <w:top w:val="none" w:sz="0" w:space="0" w:color="auto"/>
            <w:left w:val="none" w:sz="0" w:space="0" w:color="auto"/>
            <w:bottom w:val="none" w:sz="0" w:space="0" w:color="auto"/>
            <w:right w:val="none" w:sz="0" w:space="0" w:color="auto"/>
          </w:divBdr>
        </w:div>
        <w:div w:id="1027605652">
          <w:marLeft w:val="0"/>
          <w:marRight w:val="0"/>
          <w:marTop w:val="0"/>
          <w:marBottom w:val="0"/>
          <w:divBdr>
            <w:top w:val="none" w:sz="0" w:space="0" w:color="auto"/>
            <w:left w:val="none" w:sz="0" w:space="0" w:color="auto"/>
            <w:bottom w:val="none" w:sz="0" w:space="0" w:color="auto"/>
            <w:right w:val="none" w:sz="0" w:space="0" w:color="auto"/>
          </w:divBdr>
        </w:div>
        <w:div w:id="1064137314">
          <w:marLeft w:val="0"/>
          <w:marRight w:val="0"/>
          <w:marTop w:val="0"/>
          <w:marBottom w:val="0"/>
          <w:divBdr>
            <w:top w:val="none" w:sz="0" w:space="0" w:color="auto"/>
            <w:left w:val="none" w:sz="0" w:space="0" w:color="auto"/>
            <w:bottom w:val="none" w:sz="0" w:space="0" w:color="auto"/>
            <w:right w:val="none" w:sz="0" w:space="0" w:color="auto"/>
          </w:divBdr>
        </w:div>
        <w:div w:id="1253123326">
          <w:marLeft w:val="0"/>
          <w:marRight w:val="0"/>
          <w:marTop w:val="0"/>
          <w:marBottom w:val="0"/>
          <w:divBdr>
            <w:top w:val="none" w:sz="0" w:space="0" w:color="auto"/>
            <w:left w:val="none" w:sz="0" w:space="0" w:color="auto"/>
            <w:bottom w:val="none" w:sz="0" w:space="0" w:color="auto"/>
            <w:right w:val="none" w:sz="0" w:space="0" w:color="auto"/>
          </w:divBdr>
          <w:divsChild>
            <w:div w:id="1076979074">
              <w:marLeft w:val="0"/>
              <w:marRight w:val="0"/>
              <w:marTop w:val="0"/>
              <w:marBottom w:val="0"/>
              <w:divBdr>
                <w:top w:val="none" w:sz="0" w:space="0" w:color="auto"/>
                <w:left w:val="none" w:sz="0" w:space="0" w:color="auto"/>
                <w:bottom w:val="none" w:sz="0" w:space="0" w:color="auto"/>
                <w:right w:val="none" w:sz="0" w:space="0" w:color="auto"/>
              </w:divBdr>
              <w:divsChild>
                <w:div w:id="280137">
                  <w:marLeft w:val="0"/>
                  <w:marRight w:val="0"/>
                  <w:marTop w:val="0"/>
                  <w:marBottom w:val="0"/>
                  <w:divBdr>
                    <w:top w:val="none" w:sz="0" w:space="0" w:color="auto"/>
                    <w:left w:val="none" w:sz="0" w:space="0" w:color="auto"/>
                    <w:bottom w:val="none" w:sz="0" w:space="0" w:color="auto"/>
                    <w:right w:val="none" w:sz="0" w:space="0" w:color="auto"/>
                  </w:divBdr>
                </w:div>
                <w:div w:id="7222967">
                  <w:marLeft w:val="0"/>
                  <w:marRight w:val="0"/>
                  <w:marTop w:val="0"/>
                  <w:marBottom w:val="0"/>
                  <w:divBdr>
                    <w:top w:val="none" w:sz="0" w:space="0" w:color="auto"/>
                    <w:left w:val="none" w:sz="0" w:space="0" w:color="auto"/>
                    <w:bottom w:val="none" w:sz="0" w:space="0" w:color="auto"/>
                    <w:right w:val="none" w:sz="0" w:space="0" w:color="auto"/>
                  </w:divBdr>
                </w:div>
                <w:div w:id="12608245">
                  <w:marLeft w:val="0"/>
                  <w:marRight w:val="0"/>
                  <w:marTop w:val="0"/>
                  <w:marBottom w:val="0"/>
                  <w:divBdr>
                    <w:top w:val="none" w:sz="0" w:space="0" w:color="auto"/>
                    <w:left w:val="none" w:sz="0" w:space="0" w:color="auto"/>
                    <w:bottom w:val="none" w:sz="0" w:space="0" w:color="auto"/>
                    <w:right w:val="none" w:sz="0" w:space="0" w:color="auto"/>
                  </w:divBdr>
                </w:div>
                <w:div w:id="13187824">
                  <w:marLeft w:val="0"/>
                  <w:marRight w:val="0"/>
                  <w:marTop w:val="0"/>
                  <w:marBottom w:val="0"/>
                  <w:divBdr>
                    <w:top w:val="none" w:sz="0" w:space="0" w:color="auto"/>
                    <w:left w:val="none" w:sz="0" w:space="0" w:color="auto"/>
                    <w:bottom w:val="none" w:sz="0" w:space="0" w:color="auto"/>
                    <w:right w:val="none" w:sz="0" w:space="0" w:color="auto"/>
                  </w:divBdr>
                </w:div>
                <w:div w:id="17775430">
                  <w:marLeft w:val="0"/>
                  <w:marRight w:val="0"/>
                  <w:marTop w:val="0"/>
                  <w:marBottom w:val="0"/>
                  <w:divBdr>
                    <w:top w:val="none" w:sz="0" w:space="0" w:color="auto"/>
                    <w:left w:val="none" w:sz="0" w:space="0" w:color="auto"/>
                    <w:bottom w:val="none" w:sz="0" w:space="0" w:color="auto"/>
                    <w:right w:val="none" w:sz="0" w:space="0" w:color="auto"/>
                  </w:divBdr>
                </w:div>
                <w:div w:id="61636089">
                  <w:marLeft w:val="0"/>
                  <w:marRight w:val="0"/>
                  <w:marTop w:val="0"/>
                  <w:marBottom w:val="0"/>
                  <w:divBdr>
                    <w:top w:val="none" w:sz="0" w:space="0" w:color="auto"/>
                    <w:left w:val="none" w:sz="0" w:space="0" w:color="auto"/>
                    <w:bottom w:val="none" w:sz="0" w:space="0" w:color="auto"/>
                    <w:right w:val="none" w:sz="0" w:space="0" w:color="auto"/>
                  </w:divBdr>
                </w:div>
                <w:div w:id="65151008">
                  <w:marLeft w:val="0"/>
                  <w:marRight w:val="0"/>
                  <w:marTop w:val="0"/>
                  <w:marBottom w:val="0"/>
                  <w:divBdr>
                    <w:top w:val="none" w:sz="0" w:space="0" w:color="auto"/>
                    <w:left w:val="none" w:sz="0" w:space="0" w:color="auto"/>
                    <w:bottom w:val="none" w:sz="0" w:space="0" w:color="auto"/>
                    <w:right w:val="none" w:sz="0" w:space="0" w:color="auto"/>
                  </w:divBdr>
                </w:div>
                <w:div w:id="100610125">
                  <w:marLeft w:val="0"/>
                  <w:marRight w:val="0"/>
                  <w:marTop w:val="0"/>
                  <w:marBottom w:val="0"/>
                  <w:divBdr>
                    <w:top w:val="none" w:sz="0" w:space="0" w:color="auto"/>
                    <w:left w:val="none" w:sz="0" w:space="0" w:color="auto"/>
                    <w:bottom w:val="none" w:sz="0" w:space="0" w:color="auto"/>
                    <w:right w:val="none" w:sz="0" w:space="0" w:color="auto"/>
                  </w:divBdr>
                </w:div>
                <w:div w:id="172648030">
                  <w:marLeft w:val="0"/>
                  <w:marRight w:val="0"/>
                  <w:marTop w:val="0"/>
                  <w:marBottom w:val="0"/>
                  <w:divBdr>
                    <w:top w:val="none" w:sz="0" w:space="0" w:color="auto"/>
                    <w:left w:val="none" w:sz="0" w:space="0" w:color="auto"/>
                    <w:bottom w:val="none" w:sz="0" w:space="0" w:color="auto"/>
                    <w:right w:val="none" w:sz="0" w:space="0" w:color="auto"/>
                  </w:divBdr>
                </w:div>
                <w:div w:id="178395396">
                  <w:marLeft w:val="0"/>
                  <w:marRight w:val="0"/>
                  <w:marTop w:val="0"/>
                  <w:marBottom w:val="0"/>
                  <w:divBdr>
                    <w:top w:val="none" w:sz="0" w:space="0" w:color="auto"/>
                    <w:left w:val="none" w:sz="0" w:space="0" w:color="auto"/>
                    <w:bottom w:val="none" w:sz="0" w:space="0" w:color="auto"/>
                    <w:right w:val="none" w:sz="0" w:space="0" w:color="auto"/>
                  </w:divBdr>
                </w:div>
                <w:div w:id="187649532">
                  <w:marLeft w:val="0"/>
                  <w:marRight w:val="0"/>
                  <w:marTop w:val="0"/>
                  <w:marBottom w:val="0"/>
                  <w:divBdr>
                    <w:top w:val="none" w:sz="0" w:space="0" w:color="auto"/>
                    <w:left w:val="none" w:sz="0" w:space="0" w:color="auto"/>
                    <w:bottom w:val="none" w:sz="0" w:space="0" w:color="auto"/>
                    <w:right w:val="none" w:sz="0" w:space="0" w:color="auto"/>
                  </w:divBdr>
                </w:div>
                <w:div w:id="274139009">
                  <w:marLeft w:val="0"/>
                  <w:marRight w:val="0"/>
                  <w:marTop w:val="0"/>
                  <w:marBottom w:val="0"/>
                  <w:divBdr>
                    <w:top w:val="none" w:sz="0" w:space="0" w:color="auto"/>
                    <w:left w:val="none" w:sz="0" w:space="0" w:color="auto"/>
                    <w:bottom w:val="none" w:sz="0" w:space="0" w:color="auto"/>
                    <w:right w:val="none" w:sz="0" w:space="0" w:color="auto"/>
                  </w:divBdr>
                </w:div>
                <w:div w:id="295373229">
                  <w:marLeft w:val="0"/>
                  <w:marRight w:val="0"/>
                  <w:marTop w:val="0"/>
                  <w:marBottom w:val="0"/>
                  <w:divBdr>
                    <w:top w:val="none" w:sz="0" w:space="0" w:color="auto"/>
                    <w:left w:val="none" w:sz="0" w:space="0" w:color="auto"/>
                    <w:bottom w:val="none" w:sz="0" w:space="0" w:color="auto"/>
                    <w:right w:val="none" w:sz="0" w:space="0" w:color="auto"/>
                  </w:divBdr>
                </w:div>
                <w:div w:id="295526220">
                  <w:marLeft w:val="0"/>
                  <w:marRight w:val="0"/>
                  <w:marTop w:val="0"/>
                  <w:marBottom w:val="0"/>
                  <w:divBdr>
                    <w:top w:val="none" w:sz="0" w:space="0" w:color="auto"/>
                    <w:left w:val="none" w:sz="0" w:space="0" w:color="auto"/>
                    <w:bottom w:val="none" w:sz="0" w:space="0" w:color="auto"/>
                    <w:right w:val="none" w:sz="0" w:space="0" w:color="auto"/>
                  </w:divBdr>
                </w:div>
                <w:div w:id="375783995">
                  <w:marLeft w:val="0"/>
                  <w:marRight w:val="0"/>
                  <w:marTop w:val="0"/>
                  <w:marBottom w:val="0"/>
                  <w:divBdr>
                    <w:top w:val="none" w:sz="0" w:space="0" w:color="auto"/>
                    <w:left w:val="none" w:sz="0" w:space="0" w:color="auto"/>
                    <w:bottom w:val="none" w:sz="0" w:space="0" w:color="auto"/>
                    <w:right w:val="none" w:sz="0" w:space="0" w:color="auto"/>
                  </w:divBdr>
                </w:div>
                <w:div w:id="384379814">
                  <w:marLeft w:val="0"/>
                  <w:marRight w:val="0"/>
                  <w:marTop w:val="0"/>
                  <w:marBottom w:val="0"/>
                  <w:divBdr>
                    <w:top w:val="none" w:sz="0" w:space="0" w:color="auto"/>
                    <w:left w:val="none" w:sz="0" w:space="0" w:color="auto"/>
                    <w:bottom w:val="none" w:sz="0" w:space="0" w:color="auto"/>
                    <w:right w:val="none" w:sz="0" w:space="0" w:color="auto"/>
                  </w:divBdr>
                </w:div>
                <w:div w:id="393235580">
                  <w:marLeft w:val="0"/>
                  <w:marRight w:val="0"/>
                  <w:marTop w:val="0"/>
                  <w:marBottom w:val="0"/>
                  <w:divBdr>
                    <w:top w:val="none" w:sz="0" w:space="0" w:color="auto"/>
                    <w:left w:val="none" w:sz="0" w:space="0" w:color="auto"/>
                    <w:bottom w:val="none" w:sz="0" w:space="0" w:color="auto"/>
                    <w:right w:val="none" w:sz="0" w:space="0" w:color="auto"/>
                  </w:divBdr>
                </w:div>
                <w:div w:id="410549131">
                  <w:marLeft w:val="0"/>
                  <w:marRight w:val="0"/>
                  <w:marTop w:val="0"/>
                  <w:marBottom w:val="0"/>
                  <w:divBdr>
                    <w:top w:val="none" w:sz="0" w:space="0" w:color="auto"/>
                    <w:left w:val="none" w:sz="0" w:space="0" w:color="auto"/>
                    <w:bottom w:val="none" w:sz="0" w:space="0" w:color="auto"/>
                    <w:right w:val="none" w:sz="0" w:space="0" w:color="auto"/>
                  </w:divBdr>
                </w:div>
                <w:div w:id="469637875">
                  <w:marLeft w:val="0"/>
                  <w:marRight w:val="0"/>
                  <w:marTop w:val="0"/>
                  <w:marBottom w:val="0"/>
                  <w:divBdr>
                    <w:top w:val="none" w:sz="0" w:space="0" w:color="auto"/>
                    <w:left w:val="none" w:sz="0" w:space="0" w:color="auto"/>
                    <w:bottom w:val="none" w:sz="0" w:space="0" w:color="auto"/>
                    <w:right w:val="none" w:sz="0" w:space="0" w:color="auto"/>
                  </w:divBdr>
                </w:div>
                <w:div w:id="483819252">
                  <w:marLeft w:val="0"/>
                  <w:marRight w:val="0"/>
                  <w:marTop w:val="0"/>
                  <w:marBottom w:val="0"/>
                  <w:divBdr>
                    <w:top w:val="none" w:sz="0" w:space="0" w:color="auto"/>
                    <w:left w:val="none" w:sz="0" w:space="0" w:color="auto"/>
                    <w:bottom w:val="none" w:sz="0" w:space="0" w:color="auto"/>
                    <w:right w:val="none" w:sz="0" w:space="0" w:color="auto"/>
                  </w:divBdr>
                </w:div>
                <w:div w:id="526257057">
                  <w:marLeft w:val="0"/>
                  <w:marRight w:val="0"/>
                  <w:marTop w:val="0"/>
                  <w:marBottom w:val="0"/>
                  <w:divBdr>
                    <w:top w:val="none" w:sz="0" w:space="0" w:color="auto"/>
                    <w:left w:val="none" w:sz="0" w:space="0" w:color="auto"/>
                    <w:bottom w:val="none" w:sz="0" w:space="0" w:color="auto"/>
                    <w:right w:val="none" w:sz="0" w:space="0" w:color="auto"/>
                  </w:divBdr>
                </w:div>
                <w:div w:id="562374366">
                  <w:marLeft w:val="0"/>
                  <w:marRight w:val="0"/>
                  <w:marTop w:val="0"/>
                  <w:marBottom w:val="0"/>
                  <w:divBdr>
                    <w:top w:val="none" w:sz="0" w:space="0" w:color="auto"/>
                    <w:left w:val="none" w:sz="0" w:space="0" w:color="auto"/>
                    <w:bottom w:val="none" w:sz="0" w:space="0" w:color="auto"/>
                    <w:right w:val="none" w:sz="0" w:space="0" w:color="auto"/>
                  </w:divBdr>
                </w:div>
                <w:div w:id="570390719">
                  <w:marLeft w:val="0"/>
                  <w:marRight w:val="0"/>
                  <w:marTop w:val="0"/>
                  <w:marBottom w:val="0"/>
                  <w:divBdr>
                    <w:top w:val="none" w:sz="0" w:space="0" w:color="auto"/>
                    <w:left w:val="none" w:sz="0" w:space="0" w:color="auto"/>
                    <w:bottom w:val="none" w:sz="0" w:space="0" w:color="auto"/>
                    <w:right w:val="none" w:sz="0" w:space="0" w:color="auto"/>
                  </w:divBdr>
                </w:div>
                <w:div w:id="592589331">
                  <w:marLeft w:val="0"/>
                  <w:marRight w:val="0"/>
                  <w:marTop w:val="0"/>
                  <w:marBottom w:val="0"/>
                  <w:divBdr>
                    <w:top w:val="none" w:sz="0" w:space="0" w:color="auto"/>
                    <w:left w:val="none" w:sz="0" w:space="0" w:color="auto"/>
                    <w:bottom w:val="none" w:sz="0" w:space="0" w:color="auto"/>
                    <w:right w:val="none" w:sz="0" w:space="0" w:color="auto"/>
                  </w:divBdr>
                </w:div>
                <w:div w:id="610012009">
                  <w:marLeft w:val="0"/>
                  <w:marRight w:val="0"/>
                  <w:marTop w:val="0"/>
                  <w:marBottom w:val="0"/>
                  <w:divBdr>
                    <w:top w:val="none" w:sz="0" w:space="0" w:color="auto"/>
                    <w:left w:val="none" w:sz="0" w:space="0" w:color="auto"/>
                    <w:bottom w:val="none" w:sz="0" w:space="0" w:color="auto"/>
                    <w:right w:val="none" w:sz="0" w:space="0" w:color="auto"/>
                  </w:divBdr>
                </w:div>
                <w:div w:id="658116358">
                  <w:marLeft w:val="0"/>
                  <w:marRight w:val="0"/>
                  <w:marTop w:val="0"/>
                  <w:marBottom w:val="0"/>
                  <w:divBdr>
                    <w:top w:val="none" w:sz="0" w:space="0" w:color="auto"/>
                    <w:left w:val="none" w:sz="0" w:space="0" w:color="auto"/>
                    <w:bottom w:val="none" w:sz="0" w:space="0" w:color="auto"/>
                    <w:right w:val="none" w:sz="0" w:space="0" w:color="auto"/>
                  </w:divBdr>
                </w:div>
                <w:div w:id="700403621">
                  <w:marLeft w:val="0"/>
                  <w:marRight w:val="0"/>
                  <w:marTop w:val="0"/>
                  <w:marBottom w:val="0"/>
                  <w:divBdr>
                    <w:top w:val="none" w:sz="0" w:space="0" w:color="auto"/>
                    <w:left w:val="none" w:sz="0" w:space="0" w:color="auto"/>
                    <w:bottom w:val="none" w:sz="0" w:space="0" w:color="auto"/>
                    <w:right w:val="none" w:sz="0" w:space="0" w:color="auto"/>
                  </w:divBdr>
                </w:div>
                <w:div w:id="766466788">
                  <w:marLeft w:val="0"/>
                  <w:marRight w:val="0"/>
                  <w:marTop w:val="0"/>
                  <w:marBottom w:val="0"/>
                  <w:divBdr>
                    <w:top w:val="none" w:sz="0" w:space="0" w:color="auto"/>
                    <w:left w:val="none" w:sz="0" w:space="0" w:color="auto"/>
                    <w:bottom w:val="none" w:sz="0" w:space="0" w:color="auto"/>
                    <w:right w:val="none" w:sz="0" w:space="0" w:color="auto"/>
                  </w:divBdr>
                </w:div>
                <w:div w:id="792018216">
                  <w:marLeft w:val="0"/>
                  <w:marRight w:val="0"/>
                  <w:marTop w:val="0"/>
                  <w:marBottom w:val="0"/>
                  <w:divBdr>
                    <w:top w:val="none" w:sz="0" w:space="0" w:color="auto"/>
                    <w:left w:val="none" w:sz="0" w:space="0" w:color="auto"/>
                    <w:bottom w:val="none" w:sz="0" w:space="0" w:color="auto"/>
                    <w:right w:val="none" w:sz="0" w:space="0" w:color="auto"/>
                  </w:divBdr>
                </w:div>
                <w:div w:id="794714284">
                  <w:marLeft w:val="0"/>
                  <w:marRight w:val="0"/>
                  <w:marTop w:val="0"/>
                  <w:marBottom w:val="0"/>
                  <w:divBdr>
                    <w:top w:val="none" w:sz="0" w:space="0" w:color="auto"/>
                    <w:left w:val="none" w:sz="0" w:space="0" w:color="auto"/>
                    <w:bottom w:val="none" w:sz="0" w:space="0" w:color="auto"/>
                    <w:right w:val="none" w:sz="0" w:space="0" w:color="auto"/>
                  </w:divBdr>
                </w:div>
                <w:div w:id="885601576">
                  <w:marLeft w:val="0"/>
                  <w:marRight w:val="0"/>
                  <w:marTop w:val="0"/>
                  <w:marBottom w:val="0"/>
                  <w:divBdr>
                    <w:top w:val="none" w:sz="0" w:space="0" w:color="auto"/>
                    <w:left w:val="none" w:sz="0" w:space="0" w:color="auto"/>
                    <w:bottom w:val="none" w:sz="0" w:space="0" w:color="auto"/>
                    <w:right w:val="none" w:sz="0" w:space="0" w:color="auto"/>
                  </w:divBdr>
                </w:div>
                <w:div w:id="902259309">
                  <w:marLeft w:val="0"/>
                  <w:marRight w:val="0"/>
                  <w:marTop w:val="0"/>
                  <w:marBottom w:val="0"/>
                  <w:divBdr>
                    <w:top w:val="none" w:sz="0" w:space="0" w:color="auto"/>
                    <w:left w:val="none" w:sz="0" w:space="0" w:color="auto"/>
                    <w:bottom w:val="none" w:sz="0" w:space="0" w:color="auto"/>
                    <w:right w:val="none" w:sz="0" w:space="0" w:color="auto"/>
                  </w:divBdr>
                </w:div>
                <w:div w:id="907880352">
                  <w:marLeft w:val="0"/>
                  <w:marRight w:val="0"/>
                  <w:marTop w:val="0"/>
                  <w:marBottom w:val="0"/>
                  <w:divBdr>
                    <w:top w:val="none" w:sz="0" w:space="0" w:color="auto"/>
                    <w:left w:val="none" w:sz="0" w:space="0" w:color="auto"/>
                    <w:bottom w:val="none" w:sz="0" w:space="0" w:color="auto"/>
                    <w:right w:val="none" w:sz="0" w:space="0" w:color="auto"/>
                  </w:divBdr>
                </w:div>
                <w:div w:id="910505452">
                  <w:marLeft w:val="0"/>
                  <w:marRight w:val="0"/>
                  <w:marTop w:val="0"/>
                  <w:marBottom w:val="0"/>
                  <w:divBdr>
                    <w:top w:val="none" w:sz="0" w:space="0" w:color="auto"/>
                    <w:left w:val="none" w:sz="0" w:space="0" w:color="auto"/>
                    <w:bottom w:val="none" w:sz="0" w:space="0" w:color="auto"/>
                    <w:right w:val="none" w:sz="0" w:space="0" w:color="auto"/>
                  </w:divBdr>
                </w:div>
                <w:div w:id="993414509">
                  <w:marLeft w:val="0"/>
                  <w:marRight w:val="0"/>
                  <w:marTop w:val="0"/>
                  <w:marBottom w:val="0"/>
                  <w:divBdr>
                    <w:top w:val="none" w:sz="0" w:space="0" w:color="auto"/>
                    <w:left w:val="none" w:sz="0" w:space="0" w:color="auto"/>
                    <w:bottom w:val="none" w:sz="0" w:space="0" w:color="auto"/>
                    <w:right w:val="none" w:sz="0" w:space="0" w:color="auto"/>
                  </w:divBdr>
                </w:div>
                <w:div w:id="1080906112">
                  <w:marLeft w:val="0"/>
                  <w:marRight w:val="0"/>
                  <w:marTop w:val="0"/>
                  <w:marBottom w:val="0"/>
                  <w:divBdr>
                    <w:top w:val="none" w:sz="0" w:space="0" w:color="auto"/>
                    <w:left w:val="none" w:sz="0" w:space="0" w:color="auto"/>
                    <w:bottom w:val="none" w:sz="0" w:space="0" w:color="auto"/>
                    <w:right w:val="none" w:sz="0" w:space="0" w:color="auto"/>
                  </w:divBdr>
                </w:div>
                <w:div w:id="1081951917">
                  <w:marLeft w:val="0"/>
                  <w:marRight w:val="0"/>
                  <w:marTop w:val="0"/>
                  <w:marBottom w:val="0"/>
                  <w:divBdr>
                    <w:top w:val="none" w:sz="0" w:space="0" w:color="auto"/>
                    <w:left w:val="none" w:sz="0" w:space="0" w:color="auto"/>
                    <w:bottom w:val="none" w:sz="0" w:space="0" w:color="auto"/>
                    <w:right w:val="none" w:sz="0" w:space="0" w:color="auto"/>
                  </w:divBdr>
                </w:div>
                <w:div w:id="1129855488">
                  <w:marLeft w:val="0"/>
                  <w:marRight w:val="0"/>
                  <w:marTop w:val="0"/>
                  <w:marBottom w:val="0"/>
                  <w:divBdr>
                    <w:top w:val="none" w:sz="0" w:space="0" w:color="auto"/>
                    <w:left w:val="none" w:sz="0" w:space="0" w:color="auto"/>
                    <w:bottom w:val="none" w:sz="0" w:space="0" w:color="auto"/>
                    <w:right w:val="none" w:sz="0" w:space="0" w:color="auto"/>
                  </w:divBdr>
                </w:div>
                <w:div w:id="1158348970">
                  <w:marLeft w:val="0"/>
                  <w:marRight w:val="0"/>
                  <w:marTop w:val="0"/>
                  <w:marBottom w:val="0"/>
                  <w:divBdr>
                    <w:top w:val="none" w:sz="0" w:space="0" w:color="auto"/>
                    <w:left w:val="none" w:sz="0" w:space="0" w:color="auto"/>
                    <w:bottom w:val="none" w:sz="0" w:space="0" w:color="auto"/>
                    <w:right w:val="none" w:sz="0" w:space="0" w:color="auto"/>
                  </w:divBdr>
                </w:div>
                <w:div w:id="1188981880">
                  <w:marLeft w:val="0"/>
                  <w:marRight w:val="0"/>
                  <w:marTop w:val="0"/>
                  <w:marBottom w:val="0"/>
                  <w:divBdr>
                    <w:top w:val="none" w:sz="0" w:space="0" w:color="auto"/>
                    <w:left w:val="none" w:sz="0" w:space="0" w:color="auto"/>
                    <w:bottom w:val="none" w:sz="0" w:space="0" w:color="auto"/>
                    <w:right w:val="none" w:sz="0" w:space="0" w:color="auto"/>
                  </w:divBdr>
                </w:div>
                <w:div w:id="1274678025">
                  <w:marLeft w:val="0"/>
                  <w:marRight w:val="0"/>
                  <w:marTop w:val="0"/>
                  <w:marBottom w:val="0"/>
                  <w:divBdr>
                    <w:top w:val="none" w:sz="0" w:space="0" w:color="auto"/>
                    <w:left w:val="none" w:sz="0" w:space="0" w:color="auto"/>
                    <w:bottom w:val="none" w:sz="0" w:space="0" w:color="auto"/>
                    <w:right w:val="none" w:sz="0" w:space="0" w:color="auto"/>
                  </w:divBdr>
                </w:div>
                <w:div w:id="1373725844">
                  <w:marLeft w:val="0"/>
                  <w:marRight w:val="0"/>
                  <w:marTop w:val="0"/>
                  <w:marBottom w:val="0"/>
                  <w:divBdr>
                    <w:top w:val="none" w:sz="0" w:space="0" w:color="auto"/>
                    <w:left w:val="none" w:sz="0" w:space="0" w:color="auto"/>
                    <w:bottom w:val="none" w:sz="0" w:space="0" w:color="auto"/>
                    <w:right w:val="none" w:sz="0" w:space="0" w:color="auto"/>
                  </w:divBdr>
                </w:div>
                <w:div w:id="1394430884">
                  <w:marLeft w:val="0"/>
                  <w:marRight w:val="0"/>
                  <w:marTop w:val="0"/>
                  <w:marBottom w:val="0"/>
                  <w:divBdr>
                    <w:top w:val="none" w:sz="0" w:space="0" w:color="auto"/>
                    <w:left w:val="none" w:sz="0" w:space="0" w:color="auto"/>
                    <w:bottom w:val="none" w:sz="0" w:space="0" w:color="auto"/>
                    <w:right w:val="none" w:sz="0" w:space="0" w:color="auto"/>
                  </w:divBdr>
                </w:div>
                <w:div w:id="1415663889">
                  <w:marLeft w:val="0"/>
                  <w:marRight w:val="0"/>
                  <w:marTop w:val="0"/>
                  <w:marBottom w:val="0"/>
                  <w:divBdr>
                    <w:top w:val="none" w:sz="0" w:space="0" w:color="auto"/>
                    <w:left w:val="none" w:sz="0" w:space="0" w:color="auto"/>
                    <w:bottom w:val="none" w:sz="0" w:space="0" w:color="auto"/>
                    <w:right w:val="none" w:sz="0" w:space="0" w:color="auto"/>
                  </w:divBdr>
                </w:div>
                <w:div w:id="1416900961">
                  <w:marLeft w:val="0"/>
                  <w:marRight w:val="0"/>
                  <w:marTop w:val="0"/>
                  <w:marBottom w:val="0"/>
                  <w:divBdr>
                    <w:top w:val="none" w:sz="0" w:space="0" w:color="auto"/>
                    <w:left w:val="none" w:sz="0" w:space="0" w:color="auto"/>
                    <w:bottom w:val="none" w:sz="0" w:space="0" w:color="auto"/>
                    <w:right w:val="none" w:sz="0" w:space="0" w:color="auto"/>
                  </w:divBdr>
                </w:div>
                <w:div w:id="1419987129">
                  <w:marLeft w:val="0"/>
                  <w:marRight w:val="0"/>
                  <w:marTop w:val="0"/>
                  <w:marBottom w:val="0"/>
                  <w:divBdr>
                    <w:top w:val="none" w:sz="0" w:space="0" w:color="auto"/>
                    <w:left w:val="none" w:sz="0" w:space="0" w:color="auto"/>
                    <w:bottom w:val="none" w:sz="0" w:space="0" w:color="auto"/>
                    <w:right w:val="none" w:sz="0" w:space="0" w:color="auto"/>
                  </w:divBdr>
                </w:div>
                <w:div w:id="1473870278">
                  <w:marLeft w:val="0"/>
                  <w:marRight w:val="0"/>
                  <w:marTop w:val="0"/>
                  <w:marBottom w:val="0"/>
                  <w:divBdr>
                    <w:top w:val="none" w:sz="0" w:space="0" w:color="auto"/>
                    <w:left w:val="none" w:sz="0" w:space="0" w:color="auto"/>
                    <w:bottom w:val="none" w:sz="0" w:space="0" w:color="auto"/>
                    <w:right w:val="none" w:sz="0" w:space="0" w:color="auto"/>
                  </w:divBdr>
                </w:div>
                <w:div w:id="1545630948">
                  <w:marLeft w:val="0"/>
                  <w:marRight w:val="0"/>
                  <w:marTop w:val="0"/>
                  <w:marBottom w:val="0"/>
                  <w:divBdr>
                    <w:top w:val="none" w:sz="0" w:space="0" w:color="auto"/>
                    <w:left w:val="none" w:sz="0" w:space="0" w:color="auto"/>
                    <w:bottom w:val="none" w:sz="0" w:space="0" w:color="auto"/>
                    <w:right w:val="none" w:sz="0" w:space="0" w:color="auto"/>
                  </w:divBdr>
                </w:div>
                <w:div w:id="1546985209">
                  <w:marLeft w:val="0"/>
                  <w:marRight w:val="0"/>
                  <w:marTop w:val="0"/>
                  <w:marBottom w:val="0"/>
                  <w:divBdr>
                    <w:top w:val="none" w:sz="0" w:space="0" w:color="auto"/>
                    <w:left w:val="none" w:sz="0" w:space="0" w:color="auto"/>
                    <w:bottom w:val="none" w:sz="0" w:space="0" w:color="auto"/>
                    <w:right w:val="none" w:sz="0" w:space="0" w:color="auto"/>
                  </w:divBdr>
                </w:div>
                <w:div w:id="1567835551">
                  <w:marLeft w:val="0"/>
                  <w:marRight w:val="0"/>
                  <w:marTop w:val="0"/>
                  <w:marBottom w:val="0"/>
                  <w:divBdr>
                    <w:top w:val="none" w:sz="0" w:space="0" w:color="auto"/>
                    <w:left w:val="none" w:sz="0" w:space="0" w:color="auto"/>
                    <w:bottom w:val="none" w:sz="0" w:space="0" w:color="auto"/>
                    <w:right w:val="none" w:sz="0" w:space="0" w:color="auto"/>
                  </w:divBdr>
                </w:div>
                <w:div w:id="1569342796">
                  <w:marLeft w:val="0"/>
                  <w:marRight w:val="0"/>
                  <w:marTop w:val="0"/>
                  <w:marBottom w:val="0"/>
                  <w:divBdr>
                    <w:top w:val="none" w:sz="0" w:space="0" w:color="auto"/>
                    <w:left w:val="none" w:sz="0" w:space="0" w:color="auto"/>
                    <w:bottom w:val="none" w:sz="0" w:space="0" w:color="auto"/>
                    <w:right w:val="none" w:sz="0" w:space="0" w:color="auto"/>
                  </w:divBdr>
                </w:div>
                <w:div w:id="1612282755">
                  <w:marLeft w:val="0"/>
                  <w:marRight w:val="0"/>
                  <w:marTop w:val="0"/>
                  <w:marBottom w:val="0"/>
                  <w:divBdr>
                    <w:top w:val="none" w:sz="0" w:space="0" w:color="auto"/>
                    <w:left w:val="none" w:sz="0" w:space="0" w:color="auto"/>
                    <w:bottom w:val="none" w:sz="0" w:space="0" w:color="auto"/>
                    <w:right w:val="none" w:sz="0" w:space="0" w:color="auto"/>
                  </w:divBdr>
                </w:div>
                <w:div w:id="1699893278">
                  <w:marLeft w:val="0"/>
                  <w:marRight w:val="0"/>
                  <w:marTop w:val="0"/>
                  <w:marBottom w:val="0"/>
                  <w:divBdr>
                    <w:top w:val="none" w:sz="0" w:space="0" w:color="auto"/>
                    <w:left w:val="none" w:sz="0" w:space="0" w:color="auto"/>
                    <w:bottom w:val="none" w:sz="0" w:space="0" w:color="auto"/>
                    <w:right w:val="none" w:sz="0" w:space="0" w:color="auto"/>
                  </w:divBdr>
                </w:div>
                <w:div w:id="1733501993">
                  <w:marLeft w:val="0"/>
                  <w:marRight w:val="0"/>
                  <w:marTop w:val="0"/>
                  <w:marBottom w:val="0"/>
                  <w:divBdr>
                    <w:top w:val="none" w:sz="0" w:space="0" w:color="auto"/>
                    <w:left w:val="none" w:sz="0" w:space="0" w:color="auto"/>
                    <w:bottom w:val="none" w:sz="0" w:space="0" w:color="auto"/>
                    <w:right w:val="none" w:sz="0" w:space="0" w:color="auto"/>
                  </w:divBdr>
                </w:div>
                <w:div w:id="1786270023">
                  <w:marLeft w:val="0"/>
                  <w:marRight w:val="0"/>
                  <w:marTop w:val="0"/>
                  <w:marBottom w:val="0"/>
                  <w:divBdr>
                    <w:top w:val="none" w:sz="0" w:space="0" w:color="auto"/>
                    <w:left w:val="none" w:sz="0" w:space="0" w:color="auto"/>
                    <w:bottom w:val="none" w:sz="0" w:space="0" w:color="auto"/>
                    <w:right w:val="none" w:sz="0" w:space="0" w:color="auto"/>
                  </w:divBdr>
                </w:div>
                <w:div w:id="1797017275">
                  <w:marLeft w:val="0"/>
                  <w:marRight w:val="0"/>
                  <w:marTop w:val="0"/>
                  <w:marBottom w:val="0"/>
                  <w:divBdr>
                    <w:top w:val="none" w:sz="0" w:space="0" w:color="auto"/>
                    <w:left w:val="none" w:sz="0" w:space="0" w:color="auto"/>
                    <w:bottom w:val="none" w:sz="0" w:space="0" w:color="auto"/>
                    <w:right w:val="none" w:sz="0" w:space="0" w:color="auto"/>
                  </w:divBdr>
                </w:div>
                <w:div w:id="1807504798">
                  <w:marLeft w:val="0"/>
                  <w:marRight w:val="0"/>
                  <w:marTop w:val="0"/>
                  <w:marBottom w:val="0"/>
                  <w:divBdr>
                    <w:top w:val="none" w:sz="0" w:space="0" w:color="auto"/>
                    <w:left w:val="none" w:sz="0" w:space="0" w:color="auto"/>
                    <w:bottom w:val="none" w:sz="0" w:space="0" w:color="auto"/>
                    <w:right w:val="none" w:sz="0" w:space="0" w:color="auto"/>
                  </w:divBdr>
                </w:div>
                <w:div w:id="1817988918">
                  <w:marLeft w:val="0"/>
                  <w:marRight w:val="0"/>
                  <w:marTop w:val="0"/>
                  <w:marBottom w:val="0"/>
                  <w:divBdr>
                    <w:top w:val="none" w:sz="0" w:space="0" w:color="auto"/>
                    <w:left w:val="none" w:sz="0" w:space="0" w:color="auto"/>
                    <w:bottom w:val="none" w:sz="0" w:space="0" w:color="auto"/>
                    <w:right w:val="none" w:sz="0" w:space="0" w:color="auto"/>
                  </w:divBdr>
                </w:div>
                <w:div w:id="1847672696">
                  <w:marLeft w:val="0"/>
                  <w:marRight w:val="0"/>
                  <w:marTop w:val="0"/>
                  <w:marBottom w:val="0"/>
                  <w:divBdr>
                    <w:top w:val="none" w:sz="0" w:space="0" w:color="auto"/>
                    <w:left w:val="none" w:sz="0" w:space="0" w:color="auto"/>
                    <w:bottom w:val="none" w:sz="0" w:space="0" w:color="auto"/>
                    <w:right w:val="none" w:sz="0" w:space="0" w:color="auto"/>
                  </w:divBdr>
                </w:div>
                <w:div w:id="1863393273">
                  <w:marLeft w:val="0"/>
                  <w:marRight w:val="0"/>
                  <w:marTop w:val="0"/>
                  <w:marBottom w:val="0"/>
                  <w:divBdr>
                    <w:top w:val="none" w:sz="0" w:space="0" w:color="auto"/>
                    <w:left w:val="none" w:sz="0" w:space="0" w:color="auto"/>
                    <w:bottom w:val="none" w:sz="0" w:space="0" w:color="auto"/>
                    <w:right w:val="none" w:sz="0" w:space="0" w:color="auto"/>
                  </w:divBdr>
                </w:div>
                <w:div w:id="1875993557">
                  <w:marLeft w:val="0"/>
                  <w:marRight w:val="0"/>
                  <w:marTop w:val="0"/>
                  <w:marBottom w:val="0"/>
                  <w:divBdr>
                    <w:top w:val="none" w:sz="0" w:space="0" w:color="auto"/>
                    <w:left w:val="none" w:sz="0" w:space="0" w:color="auto"/>
                    <w:bottom w:val="none" w:sz="0" w:space="0" w:color="auto"/>
                    <w:right w:val="none" w:sz="0" w:space="0" w:color="auto"/>
                  </w:divBdr>
                </w:div>
                <w:div w:id="1877110412">
                  <w:marLeft w:val="0"/>
                  <w:marRight w:val="0"/>
                  <w:marTop w:val="0"/>
                  <w:marBottom w:val="0"/>
                  <w:divBdr>
                    <w:top w:val="none" w:sz="0" w:space="0" w:color="auto"/>
                    <w:left w:val="none" w:sz="0" w:space="0" w:color="auto"/>
                    <w:bottom w:val="none" w:sz="0" w:space="0" w:color="auto"/>
                    <w:right w:val="none" w:sz="0" w:space="0" w:color="auto"/>
                  </w:divBdr>
                </w:div>
                <w:div w:id="1933392847">
                  <w:marLeft w:val="0"/>
                  <w:marRight w:val="0"/>
                  <w:marTop w:val="0"/>
                  <w:marBottom w:val="0"/>
                  <w:divBdr>
                    <w:top w:val="none" w:sz="0" w:space="0" w:color="auto"/>
                    <w:left w:val="none" w:sz="0" w:space="0" w:color="auto"/>
                    <w:bottom w:val="none" w:sz="0" w:space="0" w:color="auto"/>
                    <w:right w:val="none" w:sz="0" w:space="0" w:color="auto"/>
                  </w:divBdr>
                </w:div>
                <w:div w:id="1988245547">
                  <w:marLeft w:val="0"/>
                  <w:marRight w:val="0"/>
                  <w:marTop w:val="0"/>
                  <w:marBottom w:val="0"/>
                  <w:divBdr>
                    <w:top w:val="none" w:sz="0" w:space="0" w:color="auto"/>
                    <w:left w:val="none" w:sz="0" w:space="0" w:color="auto"/>
                    <w:bottom w:val="none" w:sz="0" w:space="0" w:color="auto"/>
                    <w:right w:val="none" w:sz="0" w:space="0" w:color="auto"/>
                  </w:divBdr>
                </w:div>
                <w:div w:id="1994945130">
                  <w:marLeft w:val="0"/>
                  <w:marRight w:val="0"/>
                  <w:marTop w:val="0"/>
                  <w:marBottom w:val="0"/>
                  <w:divBdr>
                    <w:top w:val="none" w:sz="0" w:space="0" w:color="auto"/>
                    <w:left w:val="none" w:sz="0" w:space="0" w:color="auto"/>
                    <w:bottom w:val="none" w:sz="0" w:space="0" w:color="auto"/>
                    <w:right w:val="none" w:sz="0" w:space="0" w:color="auto"/>
                  </w:divBdr>
                </w:div>
                <w:div w:id="2001077812">
                  <w:marLeft w:val="0"/>
                  <w:marRight w:val="0"/>
                  <w:marTop w:val="0"/>
                  <w:marBottom w:val="0"/>
                  <w:divBdr>
                    <w:top w:val="none" w:sz="0" w:space="0" w:color="auto"/>
                    <w:left w:val="none" w:sz="0" w:space="0" w:color="auto"/>
                    <w:bottom w:val="none" w:sz="0" w:space="0" w:color="auto"/>
                    <w:right w:val="none" w:sz="0" w:space="0" w:color="auto"/>
                  </w:divBdr>
                </w:div>
                <w:div w:id="2001345415">
                  <w:marLeft w:val="0"/>
                  <w:marRight w:val="0"/>
                  <w:marTop w:val="0"/>
                  <w:marBottom w:val="0"/>
                  <w:divBdr>
                    <w:top w:val="none" w:sz="0" w:space="0" w:color="auto"/>
                    <w:left w:val="none" w:sz="0" w:space="0" w:color="auto"/>
                    <w:bottom w:val="none" w:sz="0" w:space="0" w:color="auto"/>
                    <w:right w:val="none" w:sz="0" w:space="0" w:color="auto"/>
                  </w:divBdr>
                </w:div>
                <w:div w:id="2005743896">
                  <w:marLeft w:val="0"/>
                  <w:marRight w:val="0"/>
                  <w:marTop w:val="0"/>
                  <w:marBottom w:val="0"/>
                  <w:divBdr>
                    <w:top w:val="none" w:sz="0" w:space="0" w:color="auto"/>
                    <w:left w:val="none" w:sz="0" w:space="0" w:color="auto"/>
                    <w:bottom w:val="none" w:sz="0" w:space="0" w:color="auto"/>
                    <w:right w:val="none" w:sz="0" w:space="0" w:color="auto"/>
                  </w:divBdr>
                </w:div>
                <w:div w:id="2020816942">
                  <w:marLeft w:val="0"/>
                  <w:marRight w:val="0"/>
                  <w:marTop w:val="0"/>
                  <w:marBottom w:val="0"/>
                  <w:divBdr>
                    <w:top w:val="none" w:sz="0" w:space="0" w:color="auto"/>
                    <w:left w:val="none" w:sz="0" w:space="0" w:color="auto"/>
                    <w:bottom w:val="none" w:sz="0" w:space="0" w:color="auto"/>
                    <w:right w:val="none" w:sz="0" w:space="0" w:color="auto"/>
                  </w:divBdr>
                </w:div>
                <w:div w:id="2057581454">
                  <w:marLeft w:val="0"/>
                  <w:marRight w:val="0"/>
                  <w:marTop w:val="0"/>
                  <w:marBottom w:val="0"/>
                  <w:divBdr>
                    <w:top w:val="none" w:sz="0" w:space="0" w:color="auto"/>
                    <w:left w:val="none" w:sz="0" w:space="0" w:color="auto"/>
                    <w:bottom w:val="none" w:sz="0" w:space="0" w:color="auto"/>
                    <w:right w:val="none" w:sz="0" w:space="0" w:color="auto"/>
                  </w:divBdr>
                </w:div>
                <w:div w:id="2073456200">
                  <w:marLeft w:val="0"/>
                  <w:marRight w:val="0"/>
                  <w:marTop w:val="0"/>
                  <w:marBottom w:val="0"/>
                  <w:divBdr>
                    <w:top w:val="none" w:sz="0" w:space="0" w:color="auto"/>
                    <w:left w:val="none" w:sz="0" w:space="0" w:color="auto"/>
                    <w:bottom w:val="none" w:sz="0" w:space="0" w:color="auto"/>
                    <w:right w:val="none" w:sz="0" w:space="0" w:color="auto"/>
                  </w:divBdr>
                </w:div>
                <w:div w:id="2077849881">
                  <w:marLeft w:val="0"/>
                  <w:marRight w:val="0"/>
                  <w:marTop w:val="0"/>
                  <w:marBottom w:val="0"/>
                  <w:divBdr>
                    <w:top w:val="none" w:sz="0" w:space="0" w:color="auto"/>
                    <w:left w:val="none" w:sz="0" w:space="0" w:color="auto"/>
                    <w:bottom w:val="none" w:sz="0" w:space="0" w:color="auto"/>
                    <w:right w:val="none" w:sz="0" w:space="0" w:color="auto"/>
                  </w:divBdr>
                </w:div>
                <w:div w:id="20894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8341">
          <w:marLeft w:val="0"/>
          <w:marRight w:val="0"/>
          <w:marTop w:val="0"/>
          <w:marBottom w:val="0"/>
          <w:divBdr>
            <w:top w:val="none" w:sz="0" w:space="0" w:color="auto"/>
            <w:left w:val="none" w:sz="0" w:space="0" w:color="auto"/>
            <w:bottom w:val="none" w:sz="0" w:space="0" w:color="auto"/>
            <w:right w:val="none" w:sz="0" w:space="0" w:color="auto"/>
          </w:divBdr>
        </w:div>
        <w:div w:id="1508252054">
          <w:marLeft w:val="0"/>
          <w:marRight w:val="0"/>
          <w:marTop w:val="0"/>
          <w:marBottom w:val="0"/>
          <w:divBdr>
            <w:top w:val="none" w:sz="0" w:space="0" w:color="auto"/>
            <w:left w:val="none" w:sz="0" w:space="0" w:color="auto"/>
            <w:bottom w:val="none" w:sz="0" w:space="0" w:color="auto"/>
            <w:right w:val="none" w:sz="0" w:space="0" w:color="auto"/>
          </w:divBdr>
        </w:div>
        <w:div w:id="1532378610">
          <w:marLeft w:val="0"/>
          <w:marRight w:val="0"/>
          <w:marTop w:val="0"/>
          <w:marBottom w:val="0"/>
          <w:divBdr>
            <w:top w:val="none" w:sz="0" w:space="0" w:color="auto"/>
            <w:left w:val="none" w:sz="0" w:space="0" w:color="auto"/>
            <w:bottom w:val="none" w:sz="0" w:space="0" w:color="auto"/>
            <w:right w:val="none" w:sz="0" w:space="0" w:color="auto"/>
          </w:divBdr>
        </w:div>
        <w:div w:id="1751659043">
          <w:marLeft w:val="0"/>
          <w:marRight w:val="0"/>
          <w:marTop w:val="0"/>
          <w:marBottom w:val="0"/>
          <w:divBdr>
            <w:top w:val="none" w:sz="0" w:space="0" w:color="auto"/>
            <w:left w:val="none" w:sz="0" w:space="0" w:color="auto"/>
            <w:bottom w:val="none" w:sz="0" w:space="0" w:color="auto"/>
            <w:right w:val="none" w:sz="0" w:space="0" w:color="auto"/>
          </w:divBdr>
          <w:divsChild>
            <w:div w:id="870189843">
              <w:marLeft w:val="0"/>
              <w:marRight w:val="0"/>
              <w:marTop w:val="0"/>
              <w:marBottom w:val="0"/>
              <w:divBdr>
                <w:top w:val="none" w:sz="0" w:space="0" w:color="auto"/>
                <w:left w:val="none" w:sz="0" w:space="0" w:color="auto"/>
                <w:bottom w:val="none" w:sz="0" w:space="0" w:color="auto"/>
                <w:right w:val="none" w:sz="0" w:space="0" w:color="auto"/>
              </w:divBdr>
              <w:divsChild>
                <w:div w:id="44334557">
                  <w:marLeft w:val="0"/>
                  <w:marRight w:val="0"/>
                  <w:marTop w:val="0"/>
                  <w:marBottom w:val="0"/>
                  <w:divBdr>
                    <w:top w:val="none" w:sz="0" w:space="0" w:color="auto"/>
                    <w:left w:val="none" w:sz="0" w:space="0" w:color="auto"/>
                    <w:bottom w:val="none" w:sz="0" w:space="0" w:color="auto"/>
                    <w:right w:val="none" w:sz="0" w:space="0" w:color="auto"/>
                  </w:divBdr>
                </w:div>
                <w:div w:id="49228508">
                  <w:marLeft w:val="0"/>
                  <w:marRight w:val="0"/>
                  <w:marTop w:val="0"/>
                  <w:marBottom w:val="0"/>
                  <w:divBdr>
                    <w:top w:val="none" w:sz="0" w:space="0" w:color="auto"/>
                    <w:left w:val="none" w:sz="0" w:space="0" w:color="auto"/>
                    <w:bottom w:val="none" w:sz="0" w:space="0" w:color="auto"/>
                    <w:right w:val="none" w:sz="0" w:space="0" w:color="auto"/>
                  </w:divBdr>
                </w:div>
                <w:div w:id="59640611">
                  <w:marLeft w:val="0"/>
                  <w:marRight w:val="0"/>
                  <w:marTop w:val="0"/>
                  <w:marBottom w:val="0"/>
                  <w:divBdr>
                    <w:top w:val="none" w:sz="0" w:space="0" w:color="auto"/>
                    <w:left w:val="none" w:sz="0" w:space="0" w:color="auto"/>
                    <w:bottom w:val="none" w:sz="0" w:space="0" w:color="auto"/>
                    <w:right w:val="none" w:sz="0" w:space="0" w:color="auto"/>
                  </w:divBdr>
                </w:div>
                <w:div w:id="65735538">
                  <w:marLeft w:val="0"/>
                  <w:marRight w:val="0"/>
                  <w:marTop w:val="0"/>
                  <w:marBottom w:val="0"/>
                  <w:divBdr>
                    <w:top w:val="none" w:sz="0" w:space="0" w:color="auto"/>
                    <w:left w:val="none" w:sz="0" w:space="0" w:color="auto"/>
                    <w:bottom w:val="none" w:sz="0" w:space="0" w:color="auto"/>
                    <w:right w:val="none" w:sz="0" w:space="0" w:color="auto"/>
                  </w:divBdr>
                </w:div>
                <w:div w:id="66150985">
                  <w:marLeft w:val="0"/>
                  <w:marRight w:val="0"/>
                  <w:marTop w:val="0"/>
                  <w:marBottom w:val="0"/>
                  <w:divBdr>
                    <w:top w:val="none" w:sz="0" w:space="0" w:color="auto"/>
                    <w:left w:val="none" w:sz="0" w:space="0" w:color="auto"/>
                    <w:bottom w:val="none" w:sz="0" w:space="0" w:color="auto"/>
                    <w:right w:val="none" w:sz="0" w:space="0" w:color="auto"/>
                  </w:divBdr>
                </w:div>
                <w:div w:id="70737218">
                  <w:marLeft w:val="0"/>
                  <w:marRight w:val="0"/>
                  <w:marTop w:val="0"/>
                  <w:marBottom w:val="0"/>
                  <w:divBdr>
                    <w:top w:val="none" w:sz="0" w:space="0" w:color="auto"/>
                    <w:left w:val="none" w:sz="0" w:space="0" w:color="auto"/>
                    <w:bottom w:val="none" w:sz="0" w:space="0" w:color="auto"/>
                    <w:right w:val="none" w:sz="0" w:space="0" w:color="auto"/>
                  </w:divBdr>
                </w:div>
                <w:div w:id="78909392">
                  <w:marLeft w:val="0"/>
                  <w:marRight w:val="0"/>
                  <w:marTop w:val="0"/>
                  <w:marBottom w:val="0"/>
                  <w:divBdr>
                    <w:top w:val="none" w:sz="0" w:space="0" w:color="auto"/>
                    <w:left w:val="none" w:sz="0" w:space="0" w:color="auto"/>
                    <w:bottom w:val="none" w:sz="0" w:space="0" w:color="auto"/>
                    <w:right w:val="none" w:sz="0" w:space="0" w:color="auto"/>
                  </w:divBdr>
                </w:div>
                <w:div w:id="83768032">
                  <w:marLeft w:val="0"/>
                  <w:marRight w:val="0"/>
                  <w:marTop w:val="0"/>
                  <w:marBottom w:val="0"/>
                  <w:divBdr>
                    <w:top w:val="none" w:sz="0" w:space="0" w:color="auto"/>
                    <w:left w:val="none" w:sz="0" w:space="0" w:color="auto"/>
                    <w:bottom w:val="none" w:sz="0" w:space="0" w:color="auto"/>
                    <w:right w:val="none" w:sz="0" w:space="0" w:color="auto"/>
                  </w:divBdr>
                </w:div>
                <w:div w:id="109206073">
                  <w:marLeft w:val="0"/>
                  <w:marRight w:val="0"/>
                  <w:marTop w:val="0"/>
                  <w:marBottom w:val="0"/>
                  <w:divBdr>
                    <w:top w:val="none" w:sz="0" w:space="0" w:color="auto"/>
                    <w:left w:val="none" w:sz="0" w:space="0" w:color="auto"/>
                    <w:bottom w:val="none" w:sz="0" w:space="0" w:color="auto"/>
                    <w:right w:val="none" w:sz="0" w:space="0" w:color="auto"/>
                  </w:divBdr>
                </w:div>
                <w:div w:id="171605476">
                  <w:marLeft w:val="0"/>
                  <w:marRight w:val="0"/>
                  <w:marTop w:val="0"/>
                  <w:marBottom w:val="0"/>
                  <w:divBdr>
                    <w:top w:val="none" w:sz="0" w:space="0" w:color="auto"/>
                    <w:left w:val="none" w:sz="0" w:space="0" w:color="auto"/>
                    <w:bottom w:val="none" w:sz="0" w:space="0" w:color="auto"/>
                    <w:right w:val="none" w:sz="0" w:space="0" w:color="auto"/>
                  </w:divBdr>
                </w:div>
                <w:div w:id="177626035">
                  <w:marLeft w:val="0"/>
                  <w:marRight w:val="0"/>
                  <w:marTop w:val="0"/>
                  <w:marBottom w:val="0"/>
                  <w:divBdr>
                    <w:top w:val="none" w:sz="0" w:space="0" w:color="auto"/>
                    <w:left w:val="none" w:sz="0" w:space="0" w:color="auto"/>
                    <w:bottom w:val="none" w:sz="0" w:space="0" w:color="auto"/>
                    <w:right w:val="none" w:sz="0" w:space="0" w:color="auto"/>
                  </w:divBdr>
                </w:div>
                <w:div w:id="182985967">
                  <w:marLeft w:val="0"/>
                  <w:marRight w:val="0"/>
                  <w:marTop w:val="0"/>
                  <w:marBottom w:val="0"/>
                  <w:divBdr>
                    <w:top w:val="none" w:sz="0" w:space="0" w:color="auto"/>
                    <w:left w:val="none" w:sz="0" w:space="0" w:color="auto"/>
                    <w:bottom w:val="none" w:sz="0" w:space="0" w:color="auto"/>
                    <w:right w:val="none" w:sz="0" w:space="0" w:color="auto"/>
                  </w:divBdr>
                </w:div>
                <w:div w:id="222642955">
                  <w:marLeft w:val="0"/>
                  <w:marRight w:val="0"/>
                  <w:marTop w:val="0"/>
                  <w:marBottom w:val="0"/>
                  <w:divBdr>
                    <w:top w:val="none" w:sz="0" w:space="0" w:color="auto"/>
                    <w:left w:val="none" w:sz="0" w:space="0" w:color="auto"/>
                    <w:bottom w:val="none" w:sz="0" w:space="0" w:color="auto"/>
                    <w:right w:val="none" w:sz="0" w:space="0" w:color="auto"/>
                  </w:divBdr>
                </w:div>
                <w:div w:id="224486247">
                  <w:marLeft w:val="0"/>
                  <w:marRight w:val="0"/>
                  <w:marTop w:val="0"/>
                  <w:marBottom w:val="0"/>
                  <w:divBdr>
                    <w:top w:val="none" w:sz="0" w:space="0" w:color="auto"/>
                    <w:left w:val="none" w:sz="0" w:space="0" w:color="auto"/>
                    <w:bottom w:val="none" w:sz="0" w:space="0" w:color="auto"/>
                    <w:right w:val="none" w:sz="0" w:space="0" w:color="auto"/>
                  </w:divBdr>
                </w:div>
                <w:div w:id="236675482">
                  <w:marLeft w:val="0"/>
                  <w:marRight w:val="0"/>
                  <w:marTop w:val="0"/>
                  <w:marBottom w:val="0"/>
                  <w:divBdr>
                    <w:top w:val="none" w:sz="0" w:space="0" w:color="auto"/>
                    <w:left w:val="none" w:sz="0" w:space="0" w:color="auto"/>
                    <w:bottom w:val="none" w:sz="0" w:space="0" w:color="auto"/>
                    <w:right w:val="none" w:sz="0" w:space="0" w:color="auto"/>
                  </w:divBdr>
                </w:div>
                <w:div w:id="247691727">
                  <w:marLeft w:val="0"/>
                  <w:marRight w:val="0"/>
                  <w:marTop w:val="0"/>
                  <w:marBottom w:val="0"/>
                  <w:divBdr>
                    <w:top w:val="none" w:sz="0" w:space="0" w:color="auto"/>
                    <w:left w:val="none" w:sz="0" w:space="0" w:color="auto"/>
                    <w:bottom w:val="none" w:sz="0" w:space="0" w:color="auto"/>
                    <w:right w:val="none" w:sz="0" w:space="0" w:color="auto"/>
                  </w:divBdr>
                </w:div>
                <w:div w:id="276179843">
                  <w:marLeft w:val="0"/>
                  <w:marRight w:val="0"/>
                  <w:marTop w:val="0"/>
                  <w:marBottom w:val="0"/>
                  <w:divBdr>
                    <w:top w:val="none" w:sz="0" w:space="0" w:color="auto"/>
                    <w:left w:val="none" w:sz="0" w:space="0" w:color="auto"/>
                    <w:bottom w:val="none" w:sz="0" w:space="0" w:color="auto"/>
                    <w:right w:val="none" w:sz="0" w:space="0" w:color="auto"/>
                  </w:divBdr>
                </w:div>
                <w:div w:id="316107143">
                  <w:marLeft w:val="0"/>
                  <w:marRight w:val="0"/>
                  <w:marTop w:val="0"/>
                  <w:marBottom w:val="0"/>
                  <w:divBdr>
                    <w:top w:val="none" w:sz="0" w:space="0" w:color="auto"/>
                    <w:left w:val="none" w:sz="0" w:space="0" w:color="auto"/>
                    <w:bottom w:val="none" w:sz="0" w:space="0" w:color="auto"/>
                    <w:right w:val="none" w:sz="0" w:space="0" w:color="auto"/>
                  </w:divBdr>
                </w:div>
                <w:div w:id="321349836">
                  <w:marLeft w:val="0"/>
                  <w:marRight w:val="0"/>
                  <w:marTop w:val="0"/>
                  <w:marBottom w:val="0"/>
                  <w:divBdr>
                    <w:top w:val="none" w:sz="0" w:space="0" w:color="auto"/>
                    <w:left w:val="none" w:sz="0" w:space="0" w:color="auto"/>
                    <w:bottom w:val="none" w:sz="0" w:space="0" w:color="auto"/>
                    <w:right w:val="none" w:sz="0" w:space="0" w:color="auto"/>
                  </w:divBdr>
                </w:div>
                <w:div w:id="323243552">
                  <w:marLeft w:val="0"/>
                  <w:marRight w:val="0"/>
                  <w:marTop w:val="0"/>
                  <w:marBottom w:val="0"/>
                  <w:divBdr>
                    <w:top w:val="none" w:sz="0" w:space="0" w:color="auto"/>
                    <w:left w:val="none" w:sz="0" w:space="0" w:color="auto"/>
                    <w:bottom w:val="none" w:sz="0" w:space="0" w:color="auto"/>
                    <w:right w:val="none" w:sz="0" w:space="0" w:color="auto"/>
                  </w:divBdr>
                </w:div>
                <w:div w:id="325714124">
                  <w:marLeft w:val="0"/>
                  <w:marRight w:val="0"/>
                  <w:marTop w:val="0"/>
                  <w:marBottom w:val="0"/>
                  <w:divBdr>
                    <w:top w:val="none" w:sz="0" w:space="0" w:color="auto"/>
                    <w:left w:val="none" w:sz="0" w:space="0" w:color="auto"/>
                    <w:bottom w:val="none" w:sz="0" w:space="0" w:color="auto"/>
                    <w:right w:val="none" w:sz="0" w:space="0" w:color="auto"/>
                  </w:divBdr>
                </w:div>
                <w:div w:id="330136222">
                  <w:marLeft w:val="0"/>
                  <w:marRight w:val="0"/>
                  <w:marTop w:val="0"/>
                  <w:marBottom w:val="0"/>
                  <w:divBdr>
                    <w:top w:val="none" w:sz="0" w:space="0" w:color="auto"/>
                    <w:left w:val="none" w:sz="0" w:space="0" w:color="auto"/>
                    <w:bottom w:val="none" w:sz="0" w:space="0" w:color="auto"/>
                    <w:right w:val="none" w:sz="0" w:space="0" w:color="auto"/>
                  </w:divBdr>
                </w:div>
                <w:div w:id="331378112">
                  <w:marLeft w:val="0"/>
                  <w:marRight w:val="0"/>
                  <w:marTop w:val="0"/>
                  <w:marBottom w:val="0"/>
                  <w:divBdr>
                    <w:top w:val="none" w:sz="0" w:space="0" w:color="auto"/>
                    <w:left w:val="none" w:sz="0" w:space="0" w:color="auto"/>
                    <w:bottom w:val="none" w:sz="0" w:space="0" w:color="auto"/>
                    <w:right w:val="none" w:sz="0" w:space="0" w:color="auto"/>
                  </w:divBdr>
                </w:div>
                <w:div w:id="334042621">
                  <w:marLeft w:val="0"/>
                  <w:marRight w:val="0"/>
                  <w:marTop w:val="0"/>
                  <w:marBottom w:val="0"/>
                  <w:divBdr>
                    <w:top w:val="none" w:sz="0" w:space="0" w:color="auto"/>
                    <w:left w:val="none" w:sz="0" w:space="0" w:color="auto"/>
                    <w:bottom w:val="none" w:sz="0" w:space="0" w:color="auto"/>
                    <w:right w:val="none" w:sz="0" w:space="0" w:color="auto"/>
                  </w:divBdr>
                </w:div>
                <w:div w:id="358629684">
                  <w:marLeft w:val="0"/>
                  <w:marRight w:val="0"/>
                  <w:marTop w:val="0"/>
                  <w:marBottom w:val="0"/>
                  <w:divBdr>
                    <w:top w:val="none" w:sz="0" w:space="0" w:color="auto"/>
                    <w:left w:val="none" w:sz="0" w:space="0" w:color="auto"/>
                    <w:bottom w:val="none" w:sz="0" w:space="0" w:color="auto"/>
                    <w:right w:val="none" w:sz="0" w:space="0" w:color="auto"/>
                  </w:divBdr>
                </w:div>
                <w:div w:id="387194932">
                  <w:marLeft w:val="0"/>
                  <w:marRight w:val="0"/>
                  <w:marTop w:val="0"/>
                  <w:marBottom w:val="0"/>
                  <w:divBdr>
                    <w:top w:val="none" w:sz="0" w:space="0" w:color="auto"/>
                    <w:left w:val="none" w:sz="0" w:space="0" w:color="auto"/>
                    <w:bottom w:val="none" w:sz="0" w:space="0" w:color="auto"/>
                    <w:right w:val="none" w:sz="0" w:space="0" w:color="auto"/>
                  </w:divBdr>
                </w:div>
                <w:div w:id="397094571">
                  <w:marLeft w:val="0"/>
                  <w:marRight w:val="0"/>
                  <w:marTop w:val="0"/>
                  <w:marBottom w:val="0"/>
                  <w:divBdr>
                    <w:top w:val="none" w:sz="0" w:space="0" w:color="auto"/>
                    <w:left w:val="none" w:sz="0" w:space="0" w:color="auto"/>
                    <w:bottom w:val="none" w:sz="0" w:space="0" w:color="auto"/>
                    <w:right w:val="none" w:sz="0" w:space="0" w:color="auto"/>
                  </w:divBdr>
                </w:div>
                <w:div w:id="409356727">
                  <w:marLeft w:val="0"/>
                  <w:marRight w:val="0"/>
                  <w:marTop w:val="0"/>
                  <w:marBottom w:val="0"/>
                  <w:divBdr>
                    <w:top w:val="none" w:sz="0" w:space="0" w:color="auto"/>
                    <w:left w:val="none" w:sz="0" w:space="0" w:color="auto"/>
                    <w:bottom w:val="none" w:sz="0" w:space="0" w:color="auto"/>
                    <w:right w:val="none" w:sz="0" w:space="0" w:color="auto"/>
                  </w:divBdr>
                </w:div>
                <w:div w:id="410087079">
                  <w:marLeft w:val="0"/>
                  <w:marRight w:val="0"/>
                  <w:marTop w:val="0"/>
                  <w:marBottom w:val="0"/>
                  <w:divBdr>
                    <w:top w:val="none" w:sz="0" w:space="0" w:color="auto"/>
                    <w:left w:val="none" w:sz="0" w:space="0" w:color="auto"/>
                    <w:bottom w:val="none" w:sz="0" w:space="0" w:color="auto"/>
                    <w:right w:val="none" w:sz="0" w:space="0" w:color="auto"/>
                  </w:divBdr>
                </w:div>
                <w:div w:id="425544773">
                  <w:marLeft w:val="0"/>
                  <w:marRight w:val="0"/>
                  <w:marTop w:val="0"/>
                  <w:marBottom w:val="0"/>
                  <w:divBdr>
                    <w:top w:val="none" w:sz="0" w:space="0" w:color="auto"/>
                    <w:left w:val="none" w:sz="0" w:space="0" w:color="auto"/>
                    <w:bottom w:val="none" w:sz="0" w:space="0" w:color="auto"/>
                    <w:right w:val="none" w:sz="0" w:space="0" w:color="auto"/>
                  </w:divBdr>
                </w:div>
                <w:div w:id="429817585">
                  <w:marLeft w:val="0"/>
                  <w:marRight w:val="0"/>
                  <w:marTop w:val="0"/>
                  <w:marBottom w:val="0"/>
                  <w:divBdr>
                    <w:top w:val="none" w:sz="0" w:space="0" w:color="auto"/>
                    <w:left w:val="none" w:sz="0" w:space="0" w:color="auto"/>
                    <w:bottom w:val="none" w:sz="0" w:space="0" w:color="auto"/>
                    <w:right w:val="none" w:sz="0" w:space="0" w:color="auto"/>
                  </w:divBdr>
                </w:div>
                <w:div w:id="473789823">
                  <w:marLeft w:val="0"/>
                  <w:marRight w:val="0"/>
                  <w:marTop w:val="0"/>
                  <w:marBottom w:val="0"/>
                  <w:divBdr>
                    <w:top w:val="none" w:sz="0" w:space="0" w:color="auto"/>
                    <w:left w:val="none" w:sz="0" w:space="0" w:color="auto"/>
                    <w:bottom w:val="none" w:sz="0" w:space="0" w:color="auto"/>
                    <w:right w:val="none" w:sz="0" w:space="0" w:color="auto"/>
                  </w:divBdr>
                </w:div>
                <w:div w:id="479537374">
                  <w:marLeft w:val="0"/>
                  <w:marRight w:val="0"/>
                  <w:marTop w:val="0"/>
                  <w:marBottom w:val="0"/>
                  <w:divBdr>
                    <w:top w:val="none" w:sz="0" w:space="0" w:color="auto"/>
                    <w:left w:val="none" w:sz="0" w:space="0" w:color="auto"/>
                    <w:bottom w:val="none" w:sz="0" w:space="0" w:color="auto"/>
                    <w:right w:val="none" w:sz="0" w:space="0" w:color="auto"/>
                  </w:divBdr>
                </w:div>
                <w:div w:id="482819678">
                  <w:marLeft w:val="0"/>
                  <w:marRight w:val="0"/>
                  <w:marTop w:val="0"/>
                  <w:marBottom w:val="0"/>
                  <w:divBdr>
                    <w:top w:val="none" w:sz="0" w:space="0" w:color="auto"/>
                    <w:left w:val="none" w:sz="0" w:space="0" w:color="auto"/>
                    <w:bottom w:val="none" w:sz="0" w:space="0" w:color="auto"/>
                    <w:right w:val="none" w:sz="0" w:space="0" w:color="auto"/>
                  </w:divBdr>
                </w:div>
                <w:div w:id="510490014">
                  <w:marLeft w:val="0"/>
                  <w:marRight w:val="0"/>
                  <w:marTop w:val="0"/>
                  <w:marBottom w:val="0"/>
                  <w:divBdr>
                    <w:top w:val="none" w:sz="0" w:space="0" w:color="auto"/>
                    <w:left w:val="none" w:sz="0" w:space="0" w:color="auto"/>
                    <w:bottom w:val="none" w:sz="0" w:space="0" w:color="auto"/>
                    <w:right w:val="none" w:sz="0" w:space="0" w:color="auto"/>
                  </w:divBdr>
                </w:div>
                <w:div w:id="514463387">
                  <w:marLeft w:val="0"/>
                  <w:marRight w:val="0"/>
                  <w:marTop w:val="0"/>
                  <w:marBottom w:val="0"/>
                  <w:divBdr>
                    <w:top w:val="none" w:sz="0" w:space="0" w:color="auto"/>
                    <w:left w:val="none" w:sz="0" w:space="0" w:color="auto"/>
                    <w:bottom w:val="none" w:sz="0" w:space="0" w:color="auto"/>
                    <w:right w:val="none" w:sz="0" w:space="0" w:color="auto"/>
                  </w:divBdr>
                </w:div>
                <w:div w:id="529877079">
                  <w:marLeft w:val="0"/>
                  <w:marRight w:val="0"/>
                  <w:marTop w:val="0"/>
                  <w:marBottom w:val="0"/>
                  <w:divBdr>
                    <w:top w:val="none" w:sz="0" w:space="0" w:color="auto"/>
                    <w:left w:val="none" w:sz="0" w:space="0" w:color="auto"/>
                    <w:bottom w:val="none" w:sz="0" w:space="0" w:color="auto"/>
                    <w:right w:val="none" w:sz="0" w:space="0" w:color="auto"/>
                  </w:divBdr>
                </w:div>
                <w:div w:id="533345047">
                  <w:marLeft w:val="0"/>
                  <w:marRight w:val="0"/>
                  <w:marTop w:val="0"/>
                  <w:marBottom w:val="0"/>
                  <w:divBdr>
                    <w:top w:val="none" w:sz="0" w:space="0" w:color="auto"/>
                    <w:left w:val="none" w:sz="0" w:space="0" w:color="auto"/>
                    <w:bottom w:val="none" w:sz="0" w:space="0" w:color="auto"/>
                    <w:right w:val="none" w:sz="0" w:space="0" w:color="auto"/>
                  </w:divBdr>
                </w:div>
                <w:div w:id="551698914">
                  <w:marLeft w:val="0"/>
                  <w:marRight w:val="0"/>
                  <w:marTop w:val="0"/>
                  <w:marBottom w:val="0"/>
                  <w:divBdr>
                    <w:top w:val="none" w:sz="0" w:space="0" w:color="auto"/>
                    <w:left w:val="none" w:sz="0" w:space="0" w:color="auto"/>
                    <w:bottom w:val="none" w:sz="0" w:space="0" w:color="auto"/>
                    <w:right w:val="none" w:sz="0" w:space="0" w:color="auto"/>
                  </w:divBdr>
                </w:div>
                <w:div w:id="552430467">
                  <w:marLeft w:val="0"/>
                  <w:marRight w:val="0"/>
                  <w:marTop w:val="0"/>
                  <w:marBottom w:val="0"/>
                  <w:divBdr>
                    <w:top w:val="none" w:sz="0" w:space="0" w:color="auto"/>
                    <w:left w:val="none" w:sz="0" w:space="0" w:color="auto"/>
                    <w:bottom w:val="none" w:sz="0" w:space="0" w:color="auto"/>
                    <w:right w:val="none" w:sz="0" w:space="0" w:color="auto"/>
                  </w:divBdr>
                </w:div>
                <w:div w:id="553584008">
                  <w:marLeft w:val="0"/>
                  <w:marRight w:val="0"/>
                  <w:marTop w:val="0"/>
                  <w:marBottom w:val="0"/>
                  <w:divBdr>
                    <w:top w:val="none" w:sz="0" w:space="0" w:color="auto"/>
                    <w:left w:val="none" w:sz="0" w:space="0" w:color="auto"/>
                    <w:bottom w:val="none" w:sz="0" w:space="0" w:color="auto"/>
                    <w:right w:val="none" w:sz="0" w:space="0" w:color="auto"/>
                  </w:divBdr>
                </w:div>
                <w:div w:id="558129753">
                  <w:marLeft w:val="0"/>
                  <w:marRight w:val="0"/>
                  <w:marTop w:val="0"/>
                  <w:marBottom w:val="0"/>
                  <w:divBdr>
                    <w:top w:val="none" w:sz="0" w:space="0" w:color="auto"/>
                    <w:left w:val="none" w:sz="0" w:space="0" w:color="auto"/>
                    <w:bottom w:val="none" w:sz="0" w:space="0" w:color="auto"/>
                    <w:right w:val="none" w:sz="0" w:space="0" w:color="auto"/>
                  </w:divBdr>
                </w:div>
                <w:div w:id="561210829">
                  <w:marLeft w:val="0"/>
                  <w:marRight w:val="0"/>
                  <w:marTop w:val="0"/>
                  <w:marBottom w:val="0"/>
                  <w:divBdr>
                    <w:top w:val="none" w:sz="0" w:space="0" w:color="auto"/>
                    <w:left w:val="none" w:sz="0" w:space="0" w:color="auto"/>
                    <w:bottom w:val="none" w:sz="0" w:space="0" w:color="auto"/>
                    <w:right w:val="none" w:sz="0" w:space="0" w:color="auto"/>
                  </w:divBdr>
                </w:div>
                <w:div w:id="567230330">
                  <w:marLeft w:val="0"/>
                  <w:marRight w:val="0"/>
                  <w:marTop w:val="0"/>
                  <w:marBottom w:val="0"/>
                  <w:divBdr>
                    <w:top w:val="none" w:sz="0" w:space="0" w:color="auto"/>
                    <w:left w:val="none" w:sz="0" w:space="0" w:color="auto"/>
                    <w:bottom w:val="none" w:sz="0" w:space="0" w:color="auto"/>
                    <w:right w:val="none" w:sz="0" w:space="0" w:color="auto"/>
                  </w:divBdr>
                </w:div>
                <w:div w:id="573931182">
                  <w:marLeft w:val="0"/>
                  <w:marRight w:val="0"/>
                  <w:marTop w:val="0"/>
                  <w:marBottom w:val="0"/>
                  <w:divBdr>
                    <w:top w:val="none" w:sz="0" w:space="0" w:color="auto"/>
                    <w:left w:val="none" w:sz="0" w:space="0" w:color="auto"/>
                    <w:bottom w:val="none" w:sz="0" w:space="0" w:color="auto"/>
                    <w:right w:val="none" w:sz="0" w:space="0" w:color="auto"/>
                  </w:divBdr>
                </w:div>
                <w:div w:id="586577668">
                  <w:marLeft w:val="0"/>
                  <w:marRight w:val="0"/>
                  <w:marTop w:val="0"/>
                  <w:marBottom w:val="0"/>
                  <w:divBdr>
                    <w:top w:val="none" w:sz="0" w:space="0" w:color="auto"/>
                    <w:left w:val="none" w:sz="0" w:space="0" w:color="auto"/>
                    <w:bottom w:val="none" w:sz="0" w:space="0" w:color="auto"/>
                    <w:right w:val="none" w:sz="0" w:space="0" w:color="auto"/>
                  </w:divBdr>
                </w:div>
                <w:div w:id="599025555">
                  <w:marLeft w:val="0"/>
                  <w:marRight w:val="0"/>
                  <w:marTop w:val="0"/>
                  <w:marBottom w:val="0"/>
                  <w:divBdr>
                    <w:top w:val="none" w:sz="0" w:space="0" w:color="auto"/>
                    <w:left w:val="none" w:sz="0" w:space="0" w:color="auto"/>
                    <w:bottom w:val="none" w:sz="0" w:space="0" w:color="auto"/>
                    <w:right w:val="none" w:sz="0" w:space="0" w:color="auto"/>
                  </w:divBdr>
                </w:div>
                <w:div w:id="619188119">
                  <w:marLeft w:val="0"/>
                  <w:marRight w:val="0"/>
                  <w:marTop w:val="0"/>
                  <w:marBottom w:val="0"/>
                  <w:divBdr>
                    <w:top w:val="none" w:sz="0" w:space="0" w:color="auto"/>
                    <w:left w:val="none" w:sz="0" w:space="0" w:color="auto"/>
                    <w:bottom w:val="none" w:sz="0" w:space="0" w:color="auto"/>
                    <w:right w:val="none" w:sz="0" w:space="0" w:color="auto"/>
                  </w:divBdr>
                </w:div>
                <w:div w:id="654720449">
                  <w:marLeft w:val="0"/>
                  <w:marRight w:val="0"/>
                  <w:marTop w:val="0"/>
                  <w:marBottom w:val="0"/>
                  <w:divBdr>
                    <w:top w:val="none" w:sz="0" w:space="0" w:color="auto"/>
                    <w:left w:val="none" w:sz="0" w:space="0" w:color="auto"/>
                    <w:bottom w:val="none" w:sz="0" w:space="0" w:color="auto"/>
                    <w:right w:val="none" w:sz="0" w:space="0" w:color="auto"/>
                  </w:divBdr>
                </w:div>
                <w:div w:id="682362563">
                  <w:marLeft w:val="0"/>
                  <w:marRight w:val="0"/>
                  <w:marTop w:val="0"/>
                  <w:marBottom w:val="0"/>
                  <w:divBdr>
                    <w:top w:val="none" w:sz="0" w:space="0" w:color="auto"/>
                    <w:left w:val="none" w:sz="0" w:space="0" w:color="auto"/>
                    <w:bottom w:val="none" w:sz="0" w:space="0" w:color="auto"/>
                    <w:right w:val="none" w:sz="0" w:space="0" w:color="auto"/>
                  </w:divBdr>
                </w:div>
                <w:div w:id="697003254">
                  <w:marLeft w:val="0"/>
                  <w:marRight w:val="0"/>
                  <w:marTop w:val="0"/>
                  <w:marBottom w:val="0"/>
                  <w:divBdr>
                    <w:top w:val="none" w:sz="0" w:space="0" w:color="auto"/>
                    <w:left w:val="none" w:sz="0" w:space="0" w:color="auto"/>
                    <w:bottom w:val="none" w:sz="0" w:space="0" w:color="auto"/>
                    <w:right w:val="none" w:sz="0" w:space="0" w:color="auto"/>
                  </w:divBdr>
                </w:div>
                <w:div w:id="722602696">
                  <w:marLeft w:val="0"/>
                  <w:marRight w:val="0"/>
                  <w:marTop w:val="0"/>
                  <w:marBottom w:val="0"/>
                  <w:divBdr>
                    <w:top w:val="none" w:sz="0" w:space="0" w:color="auto"/>
                    <w:left w:val="none" w:sz="0" w:space="0" w:color="auto"/>
                    <w:bottom w:val="none" w:sz="0" w:space="0" w:color="auto"/>
                    <w:right w:val="none" w:sz="0" w:space="0" w:color="auto"/>
                  </w:divBdr>
                </w:div>
                <w:div w:id="767432850">
                  <w:marLeft w:val="0"/>
                  <w:marRight w:val="0"/>
                  <w:marTop w:val="0"/>
                  <w:marBottom w:val="0"/>
                  <w:divBdr>
                    <w:top w:val="none" w:sz="0" w:space="0" w:color="auto"/>
                    <w:left w:val="none" w:sz="0" w:space="0" w:color="auto"/>
                    <w:bottom w:val="none" w:sz="0" w:space="0" w:color="auto"/>
                    <w:right w:val="none" w:sz="0" w:space="0" w:color="auto"/>
                  </w:divBdr>
                </w:div>
                <w:div w:id="786581385">
                  <w:marLeft w:val="0"/>
                  <w:marRight w:val="0"/>
                  <w:marTop w:val="0"/>
                  <w:marBottom w:val="0"/>
                  <w:divBdr>
                    <w:top w:val="none" w:sz="0" w:space="0" w:color="auto"/>
                    <w:left w:val="none" w:sz="0" w:space="0" w:color="auto"/>
                    <w:bottom w:val="none" w:sz="0" w:space="0" w:color="auto"/>
                    <w:right w:val="none" w:sz="0" w:space="0" w:color="auto"/>
                  </w:divBdr>
                </w:div>
                <w:div w:id="796948792">
                  <w:marLeft w:val="0"/>
                  <w:marRight w:val="0"/>
                  <w:marTop w:val="0"/>
                  <w:marBottom w:val="0"/>
                  <w:divBdr>
                    <w:top w:val="none" w:sz="0" w:space="0" w:color="auto"/>
                    <w:left w:val="none" w:sz="0" w:space="0" w:color="auto"/>
                    <w:bottom w:val="none" w:sz="0" w:space="0" w:color="auto"/>
                    <w:right w:val="none" w:sz="0" w:space="0" w:color="auto"/>
                  </w:divBdr>
                </w:div>
                <w:div w:id="806241302">
                  <w:marLeft w:val="0"/>
                  <w:marRight w:val="0"/>
                  <w:marTop w:val="0"/>
                  <w:marBottom w:val="0"/>
                  <w:divBdr>
                    <w:top w:val="none" w:sz="0" w:space="0" w:color="auto"/>
                    <w:left w:val="none" w:sz="0" w:space="0" w:color="auto"/>
                    <w:bottom w:val="none" w:sz="0" w:space="0" w:color="auto"/>
                    <w:right w:val="none" w:sz="0" w:space="0" w:color="auto"/>
                  </w:divBdr>
                </w:div>
                <w:div w:id="808327093">
                  <w:marLeft w:val="0"/>
                  <w:marRight w:val="0"/>
                  <w:marTop w:val="0"/>
                  <w:marBottom w:val="0"/>
                  <w:divBdr>
                    <w:top w:val="none" w:sz="0" w:space="0" w:color="auto"/>
                    <w:left w:val="none" w:sz="0" w:space="0" w:color="auto"/>
                    <w:bottom w:val="none" w:sz="0" w:space="0" w:color="auto"/>
                    <w:right w:val="none" w:sz="0" w:space="0" w:color="auto"/>
                  </w:divBdr>
                </w:div>
                <w:div w:id="830288553">
                  <w:marLeft w:val="0"/>
                  <w:marRight w:val="0"/>
                  <w:marTop w:val="0"/>
                  <w:marBottom w:val="0"/>
                  <w:divBdr>
                    <w:top w:val="none" w:sz="0" w:space="0" w:color="auto"/>
                    <w:left w:val="none" w:sz="0" w:space="0" w:color="auto"/>
                    <w:bottom w:val="none" w:sz="0" w:space="0" w:color="auto"/>
                    <w:right w:val="none" w:sz="0" w:space="0" w:color="auto"/>
                  </w:divBdr>
                </w:div>
                <w:div w:id="852034618">
                  <w:marLeft w:val="0"/>
                  <w:marRight w:val="0"/>
                  <w:marTop w:val="0"/>
                  <w:marBottom w:val="0"/>
                  <w:divBdr>
                    <w:top w:val="none" w:sz="0" w:space="0" w:color="auto"/>
                    <w:left w:val="none" w:sz="0" w:space="0" w:color="auto"/>
                    <w:bottom w:val="none" w:sz="0" w:space="0" w:color="auto"/>
                    <w:right w:val="none" w:sz="0" w:space="0" w:color="auto"/>
                  </w:divBdr>
                </w:div>
                <w:div w:id="860321074">
                  <w:marLeft w:val="0"/>
                  <w:marRight w:val="0"/>
                  <w:marTop w:val="0"/>
                  <w:marBottom w:val="0"/>
                  <w:divBdr>
                    <w:top w:val="none" w:sz="0" w:space="0" w:color="auto"/>
                    <w:left w:val="none" w:sz="0" w:space="0" w:color="auto"/>
                    <w:bottom w:val="none" w:sz="0" w:space="0" w:color="auto"/>
                    <w:right w:val="none" w:sz="0" w:space="0" w:color="auto"/>
                  </w:divBdr>
                </w:div>
                <w:div w:id="889074492">
                  <w:marLeft w:val="0"/>
                  <w:marRight w:val="0"/>
                  <w:marTop w:val="0"/>
                  <w:marBottom w:val="0"/>
                  <w:divBdr>
                    <w:top w:val="none" w:sz="0" w:space="0" w:color="auto"/>
                    <w:left w:val="none" w:sz="0" w:space="0" w:color="auto"/>
                    <w:bottom w:val="none" w:sz="0" w:space="0" w:color="auto"/>
                    <w:right w:val="none" w:sz="0" w:space="0" w:color="auto"/>
                  </w:divBdr>
                </w:div>
                <w:div w:id="906189909">
                  <w:marLeft w:val="0"/>
                  <w:marRight w:val="0"/>
                  <w:marTop w:val="0"/>
                  <w:marBottom w:val="0"/>
                  <w:divBdr>
                    <w:top w:val="none" w:sz="0" w:space="0" w:color="auto"/>
                    <w:left w:val="none" w:sz="0" w:space="0" w:color="auto"/>
                    <w:bottom w:val="none" w:sz="0" w:space="0" w:color="auto"/>
                    <w:right w:val="none" w:sz="0" w:space="0" w:color="auto"/>
                  </w:divBdr>
                </w:div>
                <w:div w:id="919605321">
                  <w:marLeft w:val="0"/>
                  <w:marRight w:val="0"/>
                  <w:marTop w:val="0"/>
                  <w:marBottom w:val="0"/>
                  <w:divBdr>
                    <w:top w:val="none" w:sz="0" w:space="0" w:color="auto"/>
                    <w:left w:val="none" w:sz="0" w:space="0" w:color="auto"/>
                    <w:bottom w:val="none" w:sz="0" w:space="0" w:color="auto"/>
                    <w:right w:val="none" w:sz="0" w:space="0" w:color="auto"/>
                  </w:divBdr>
                </w:div>
                <w:div w:id="938947997">
                  <w:marLeft w:val="0"/>
                  <w:marRight w:val="0"/>
                  <w:marTop w:val="0"/>
                  <w:marBottom w:val="0"/>
                  <w:divBdr>
                    <w:top w:val="none" w:sz="0" w:space="0" w:color="auto"/>
                    <w:left w:val="none" w:sz="0" w:space="0" w:color="auto"/>
                    <w:bottom w:val="none" w:sz="0" w:space="0" w:color="auto"/>
                    <w:right w:val="none" w:sz="0" w:space="0" w:color="auto"/>
                  </w:divBdr>
                </w:div>
                <w:div w:id="941179786">
                  <w:marLeft w:val="0"/>
                  <w:marRight w:val="0"/>
                  <w:marTop w:val="0"/>
                  <w:marBottom w:val="0"/>
                  <w:divBdr>
                    <w:top w:val="none" w:sz="0" w:space="0" w:color="auto"/>
                    <w:left w:val="none" w:sz="0" w:space="0" w:color="auto"/>
                    <w:bottom w:val="none" w:sz="0" w:space="0" w:color="auto"/>
                    <w:right w:val="none" w:sz="0" w:space="0" w:color="auto"/>
                  </w:divBdr>
                </w:div>
                <w:div w:id="982151629">
                  <w:marLeft w:val="0"/>
                  <w:marRight w:val="0"/>
                  <w:marTop w:val="0"/>
                  <w:marBottom w:val="0"/>
                  <w:divBdr>
                    <w:top w:val="none" w:sz="0" w:space="0" w:color="auto"/>
                    <w:left w:val="none" w:sz="0" w:space="0" w:color="auto"/>
                    <w:bottom w:val="none" w:sz="0" w:space="0" w:color="auto"/>
                    <w:right w:val="none" w:sz="0" w:space="0" w:color="auto"/>
                  </w:divBdr>
                </w:div>
                <w:div w:id="1003166402">
                  <w:marLeft w:val="0"/>
                  <w:marRight w:val="0"/>
                  <w:marTop w:val="0"/>
                  <w:marBottom w:val="0"/>
                  <w:divBdr>
                    <w:top w:val="none" w:sz="0" w:space="0" w:color="auto"/>
                    <w:left w:val="none" w:sz="0" w:space="0" w:color="auto"/>
                    <w:bottom w:val="none" w:sz="0" w:space="0" w:color="auto"/>
                    <w:right w:val="none" w:sz="0" w:space="0" w:color="auto"/>
                  </w:divBdr>
                </w:div>
                <w:div w:id="1009141096">
                  <w:marLeft w:val="0"/>
                  <w:marRight w:val="0"/>
                  <w:marTop w:val="0"/>
                  <w:marBottom w:val="0"/>
                  <w:divBdr>
                    <w:top w:val="none" w:sz="0" w:space="0" w:color="auto"/>
                    <w:left w:val="none" w:sz="0" w:space="0" w:color="auto"/>
                    <w:bottom w:val="none" w:sz="0" w:space="0" w:color="auto"/>
                    <w:right w:val="none" w:sz="0" w:space="0" w:color="auto"/>
                  </w:divBdr>
                </w:div>
                <w:div w:id="1013533686">
                  <w:marLeft w:val="0"/>
                  <w:marRight w:val="0"/>
                  <w:marTop w:val="0"/>
                  <w:marBottom w:val="0"/>
                  <w:divBdr>
                    <w:top w:val="none" w:sz="0" w:space="0" w:color="auto"/>
                    <w:left w:val="none" w:sz="0" w:space="0" w:color="auto"/>
                    <w:bottom w:val="none" w:sz="0" w:space="0" w:color="auto"/>
                    <w:right w:val="none" w:sz="0" w:space="0" w:color="auto"/>
                  </w:divBdr>
                </w:div>
                <w:div w:id="1021933085">
                  <w:marLeft w:val="0"/>
                  <w:marRight w:val="0"/>
                  <w:marTop w:val="0"/>
                  <w:marBottom w:val="0"/>
                  <w:divBdr>
                    <w:top w:val="none" w:sz="0" w:space="0" w:color="auto"/>
                    <w:left w:val="none" w:sz="0" w:space="0" w:color="auto"/>
                    <w:bottom w:val="none" w:sz="0" w:space="0" w:color="auto"/>
                    <w:right w:val="none" w:sz="0" w:space="0" w:color="auto"/>
                  </w:divBdr>
                </w:div>
                <w:div w:id="1027877612">
                  <w:marLeft w:val="0"/>
                  <w:marRight w:val="0"/>
                  <w:marTop w:val="0"/>
                  <w:marBottom w:val="0"/>
                  <w:divBdr>
                    <w:top w:val="none" w:sz="0" w:space="0" w:color="auto"/>
                    <w:left w:val="none" w:sz="0" w:space="0" w:color="auto"/>
                    <w:bottom w:val="none" w:sz="0" w:space="0" w:color="auto"/>
                    <w:right w:val="none" w:sz="0" w:space="0" w:color="auto"/>
                  </w:divBdr>
                </w:div>
                <w:div w:id="1066800697">
                  <w:marLeft w:val="0"/>
                  <w:marRight w:val="0"/>
                  <w:marTop w:val="0"/>
                  <w:marBottom w:val="0"/>
                  <w:divBdr>
                    <w:top w:val="none" w:sz="0" w:space="0" w:color="auto"/>
                    <w:left w:val="none" w:sz="0" w:space="0" w:color="auto"/>
                    <w:bottom w:val="none" w:sz="0" w:space="0" w:color="auto"/>
                    <w:right w:val="none" w:sz="0" w:space="0" w:color="auto"/>
                  </w:divBdr>
                </w:div>
                <w:div w:id="1078214815">
                  <w:marLeft w:val="0"/>
                  <w:marRight w:val="0"/>
                  <w:marTop w:val="0"/>
                  <w:marBottom w:val="0"/>
                  <w:divBdr>
                    <w:top w:val="none" w:sz="0" w:space="0" w:color="auto"/>
                    <w:left w:val="none" w:sz="0" w:space="0" w:color="auto"/>
                    <w:bottom w:val="none" w:sz="0" w:space="0" w:color="auto"/>
                    <w:right w:val="none" w:sz="0" w:space="0" w:color="auto"/>
                  </w:divBdr>
                </w:div>
                <w:div w:id="1091900454">
                  <w:marLeft w:val="0"/>
                  <w:marRight w:val="0"/>
                  <w:marTop w:val="0"/>
                  <w:marBottom w:val="0"/>
                  <w:divBdr>
                    <w:top w:val="none" w:sz="0" w:space="0" w:color="auto"/>
                    <w:left w:val="none" w:sz="0" w:space="0" w:color="auto"/>
                    <w:bottom w:val="none" w:sz="0" w:space="0" w:color="auto"/>
                    <w:right w:val="none" w:sz="0" w:space="0" w:color="auto"/>
                  </w:divBdr>
                </w:div>
                <w:div w:id="1100761612">
                  <w:marLeft w:val="0"/>
                  <w:marRight w:val="0"/>
                  <w:marTop w:val="0"/>
                  <w:marBottom w:val="0"/>
                  <w:divBdr>
                    <w:top w:val="none" w:sz="0" w:space="0" w:color="auto"/>
                    <w:left w:val="none" w:sz="0" w:space="0" w:color="auto"/>
                    <w:bottom w:val="none" w:sz="0" w:space="0" w:color="auto"/>
                    <w:right w:val="none" w:sz="0" w:space="0" w:color="auto"/>
                  </w:divBdr>
                </w:div>
                <w:div w:id="1103457987">
                  <w:marLeft w:val="0"/>
                  <w:marRight w:val="0"/>
                  <w:marTop w:val="0"/>
                  <w:marBottom w:val="0"/>
                  <w:divBdr>
                    <w:top w:val="none" w:sz="0" w:space="0" w:color="auto"/>
                    <w:left w:val="none" w:sz="0" w:space="0" w:color="auto"/>
                    <w:bottom w:val="none" w:sz="0" w:space="0" w:color="auto"/>
                    <w:right w:val="none" w:sz="0" w:space="0" w:color="auto"/>
                  </w:divBdr>
                </w:div>
                <w:div w:id="1126848546">
                  <w:marLeft w:val="0"/>
                  <w:marRight w:val="0"/>
                  <w:marTop w:val="0"/>
                  <w:marBottom w:val="0"/>
                  <w:divBdr>
                    <w:top w:val="none" w:sz="0" w:space="0" w:color="auto"/>
                    <w:left w:val="none" w:sz="0" w:space="0" w:color="auto"/>
                    <w:bottom w:val="none" w:sz="0" w:space="0" w:color="auto"/>
                    <w:right w:val="none" w:sz="0" w:space="0" w:color="auto"/>
                  </w:divBdr>
                </w:div>
                <w:div w:id="1145506032">
                  <w:marLeft w:val="0"/>
                  <w:marRight w:val="0"/>
                  <w:marTop w:val="0"/>
                  <w:marBottom w:val="0"/>
                  <w:divBdr>
                    <w:top w:val="none" w:sz="0" w:space="0" w:color="auto"/>
                    <w:left w:val="none" w:sz="0" w:space="0" w:color="auto"/>
                    <w:bottom w:val="none" w:sz="0" w:space="0" w:color="auto"/>
                    <w:right w:val="none" w:sz="0" w:space="0" w:color="auto"/>
                  </w:divBdr>
                </w:div>
                <w:div w:id="1149636632">
                  <w:marLeft w:val="0"/>
                  <w:marRight w:val="0"/>
                  <w:marTop w:val="0"/>
                  <w:marBottom w:val="0"/>
                  <w:divBdr>
                    <w:top w:val="none" w:sz="0" w:space="0" w:color="auto"/>
                    <w:left w:val="none" w:sz="0" w:space="0" w:color="auto"/>
                    <w:bottom w:val="none" w:sz="0" w:space="0" w:color="auto"/>
                    <w:right w:val="none" w:sz="0" w:space="0" w:color="auto"/>
                  </w:divBdr>
                </w:div>
                <w:div w:id="1208369447">
                  <w:marLeft w:val="0"/>
                  <w:marRight w:val="0"/>
                  <w:marTop w:val="0"/>
                  <w:marBottom w:val="0"/>
                  <w:divBdr>
                    <w:top w:val="none" w:sz="0" w:space="0" w:color="auto"/>
                    <w:left w:val="none" w:sz="0" w:space="0" w:color="auto"/>
                    <w:bottom w:val="none" w:sz="0" w:space="0" w:color="auto"/>
                    <w:right w:val="none" w:sz="0" w:space="0" w:color="auto"/>
                  </w:divBdr>
                </w:div>
                <w:div w:id="1215772848">
                  <w:marLeft w:val="0"/>
                  <w:marRight w:val="0"/>
                  <w:marTop w:val="0"/>
                  <w:marBottom w:val="0"/>
                  <w:divBdr>
                    <w:top w:val="none" w:sz="0" w:space="0" w:color="auto"/>
                    <w:left w:val="none" w:sz="0" w:space="0" w:color="auto"/>
                    <w:bottom w:val="none" w:sz="0" w:space="0" w:color="auto"/>
                    <w:right w:val="none" w:sz="0" w:space="0" w:color="auto"/>
                  </w:divBdr>
                </w:div>
                <w:div w:id="1224290555">
                  <w:marLeft w:val="0"/>
                  <w:marRight w:val="0"/>
                  <w:marTop w:val="0"/>
                  <w:marBottom w:val="0"/>
                  <w:divBdr>
                    <w:top w:val="none" w:sz="0" w:space="0" w:color="auto"/>
                    <w:left w:val="none" w:sz="0" w:space="0" w:color="auto"/>
                    <w:bottom w:val="none" w:sz="0" w:space="0" w:color="auto"/>
                    <w:right w:val="none" w:sz="0" w:space="0" w:color="auto"/>
                  </w:divBdr>
                </w:div>
                <w:div w:id="1235504466">
                  <w:marLeft w:val="0"/>
                  <w:marRight w:val="0"/>
                  <w:marTop w:val="0"/>
                  <w:marBottom w:val="0"/>
                  <w:divBdr>
                    <w:top w:val="none" w:sz="0" w:space="0" w:color="auto"/>
                    <w:left w:val="none" w:sz="0" w:space="0" w:color="auto"/>
                    <w:bottom w:val="none" w:sz="0" w:space="0" w:color="auto"/>
                    <w:right w:val="none" w:sz="0" w:space="0" w:color="auto"/>
                  </w:divBdr>
                </w:div>
                <w:div w:id="1251037344">
                  <w:marLeft w:val="0"/>
                  <w:marRight w:val="0"/>
                  <w:marTop w:val="0"/>
                  <w:marBottom w:val="0"/>
                  <w:divBdr>
                    <w:top w:val="none" w:sz="0" w:space="0" w:color="auto"/>
                    <w:left w:val="none" w:sz="0" w:space="0" w:color="auto"/>
                    <w:bottom w:val="none" w:sz="0" w:space="0" w:color="auto"/>
                    <w:right w:val="none" w:sz="0" w:space="0" w:color="auto"/>
                  </w:divBdr>
                </w:div>
                <w:div w:id="1256554306">
                  <w:marLeft w:val="0"/>
                  <w:marRight w:val="0"/>
                  <w:marTop w:val="0"/>
                  <w:marBottom w:val="0"/>
                  <w:divBdr>
                    <w:top w:val="none" w:sz="0" w:space="0" w:color="auto"/>
                    <w:left w:val="none" w:sz="0" w:space="0" w:color="auto"/>
                    <w:bottom w:val="none" w:sz="0" w:space="0" w:color="auto"/>
                    <w:right w:val="none" w:sz="0" w:space="0" w:color="auto"/>
                  </w:divBdr>
                </w:div>
                <w:div w:id="1260064969">
                  <w:marLeft w:val="0"/>
                  <w:marRight w:val="0"/>
                  <w:marTop w:val="0"/>
                  <w:marBottom w:val="0"/>
                  <w:divBdr>
                    <w:top w:val="none" w:sz="0" w:space="0" w:color="auto"/>
                    <w:left w:val="none" w:sz="0" w:space="0" w:color="auto"/>
                    <w:bottom w:val="none" w:sz="0" w:space="0" w:color="auto"/>
                    <w:right w:val="none" w:sz="0" w:space="0" w:color="auto"/>
                  </w:divBdr>
                </w:div>
                <w:div w:id="1261450289">
                  <w:marLeft w:val="0"/>
                  <w:marRight w:val="0"/>
                  <w:marTop w:val="0"/>
                  <w:marBottom w:val="0"/>
                  <w:divBdr>
                    <w:top w:val="none" w:sz="0" w:space="0" w:color="auto"/>
                    <w:left w:val="none" w:sz="0" w:space="0" w:color="auto"/>
                    <w:bottom w:val="none" w:sz="0" w:space="0" w:color="auto"/>
                    <w:right w:val="none" w:sz="0" w:space="0" w:color="auto"/>
                  </w:divBdr>
                </w:div>
                <w:div w:id="1263299156">
                  <w:marLeft w:val="0"/>
                  <w:marRight w:val="0"/>
                  <w:marTop w:val="0"/>
                  <w:marBottom w:val="0"/>
                  <w:divBdr>
                    <w:top w:val="none" w:sz="0" w:space="0" w:color="auto"/>
                    <w:left w:val="none" w:sz="0" w:space="0" w:color="auto"/>
                    <w:bottom w:val="none" w:sz="0" w:space="0" w:color="auto"/>
                    <w:right w:val="none" w:sz="0" w:space="0" w:color="auto"/>
                  </w:divBdr>
                </w:div>
                <w:div w:id="1280533260">
                  <w:marLeft w:val="0"/>
                  <w:marRight w:val="0"/>
                  <w:marTop w:val="0"/>
                  <w:marBottom w:val="0"/>
                  <w:divBdr>
                    <w:top w:val="none" w:sz="0" w:space="0" w:color="auto"/>
                    <w:left w:val="none" w:sz="0" w:space="0" w:color="auto"/>
                    <w:bottom w:val="none" w:sz="0" w:space="0" w:color="auto"/>
                    <w:right w:val="none" w:sz="0" w:space="0" w:color="auto"/>
                  </w:divBdr>
                </w:div>
                <w:div w:id="1318922910">
                  <w:marLeft w:val="0"/>
                  <w:marRight w:val="0"/>
                  <w:marTop w:val="0"/>
                  <w:marBottom w:val="0"/>
                  <w:divBdr>
                    <w:top w:val="none" w:sz="0" w:space="0" w:color="auto"/>
                    <w:left w:val="none" w:sz="0" w:space="0" w:color="auto"/>
                    <w:bottom w:val="none" w:sz="0" w:space="0" w:color="auto"/>
                    <w:right w:val="none" w:sz="0" w:space="0" w:color="auto"/>
                  </w:divBdr>
                </w:div>
                <w:div w:id="1320575805">
                  <w:marLeft w:val="0"/>
                  <w:marRight w:val="0"/>
                  <w:marTop w:val="0"/>
                  <w:marBottom w:val="0"/>
                  <w:divBdr>
                    <w:top w:val="none" w:sz="0" w:space="0" w:color="auto"/>
                    <w:left w:val="none" w:sz="0" w:space="0" w:color="auto"/>
                    <w:bottom w:val="none" w:sz="0" w:space="0" w:color="auto"/>
                    <w:right w:val="none" w:sz="0" w:space="0" w:color="auto"/>
                  </w:divBdr>
                </w:div>
                <w:div w:id="1322854467">
                  <w:marLeft w:val="0"/>
                  <w:marRight w:val="0"/>
                  <w:marTop w:val="0"/>
                  <w:marBottom w:val="0"/>
                  <w:divBdr>
                    <w:top w:val="none" w:sz="0" w:space="0" w:color="auto"/>
                    <w:left w:val="none" w:sz="0" w:space="0" w:color="auto"/>
                    <w:bottom w:val="none" w:sz="0" w:space="0" w:color="auto"/>
                    <w:right w:val="none" w:sz="0" w:space="0" w:color="auto"/>
                  </w:divBdr>
                </w:div>
                <w:div w:id="1325159332">
                  <w:marLeft w:val="0"/>
                  <w:marRight w:val="0"/>
                  <w:marTop w:val="0"/>
                  <w:marBottom w:val="0"/>
                  <w:divBdr>
                    <w:top w:val="none" w:sz="0" w:space="0" w:color="auto"/>
                    <w:left w:val="none" w:sz="0" w:space="0" w:color="auto"/>
                    <w:bottom w:val="none" w:sz="0" w:space="0" w:color="auto"/>
                    <w:right w:val="none" w:sz="0" w:space="0" w:color="auto"/>
                  </w:divBdr>
                </w:div>
                <w:div w:id="1364676349">
                  <w:marLeft w:val="0"/>
                  <w:marRight w:val="0"/>
                  <w:marTop w:val="0"/>
                  <w:marBottom w:val="0"/>
                  <w:divBdr>
                    <w:top w:val="none" w:sz="0" w:space="0" w:color="auto"/>
                    <w:left w:val="none" w:sz="0" w:space="0" w:color="auto"/>
                    <w:bottom w:val="none" w:sz="0" w:space="0" w:color="auto"/>
                    <w:right w:val="none" w:sz="0" w:space="0" w:color="auto"/>
                  </w:divBdr>
                </w:div>
                <w:div w:id="1391003086">
                  <w:marLeft w:val="0"/>
                  <w:marRight w:val="0"/>
                  <w:marTop w:val="0"/>
                  <w:marBottom w:val="0"/>
                  <w:divBdr>
                    <w:top w:val="none" w:sz="0" w:space="0" w:color="auto"/>
                    <w:left w:val="none" w:sz="0" w:space="0" w:color="auto"/>
                    <w:bottom w:val="none" w:sz="0" w:space="0" w:color="auto"/>
                    <w:right w:val="none" w:sz="0" w:space="0" w:color="auto"/>
                  </w:divBdr>
                </w:div>
                <w:div w:id="1399207473">
                  <w:marLeft w:val="0"/>
                  <w:marRight w:val="0"/>
                  <w:marTop w:val="0"/>
                  <w:marBottom w:val="0"/>
                  <w:divBdr>
                    <w:top w:val="none" w:sz="0" w:space="0" w:color="auto"/>
                    <w:left w:val="none" w:sz="0" w:space="0" w:color="auto"/>
                    <w:bottom w:val="none" w:sz="0" w:space="0" w:color="auto"/>
                    <w:right w:val="none" w:sz="0" w:space="0" w:color="auto"/>
                  </w:divBdr>
                </w:div>
                <w:div w:id="1405029162">
                  <w:marLeft w:val="0"/>
                  <w:marRight w:val="0"/>
                  <w:marTop w:val="0"/>
                  <w:marBottom w:val="0"/>
                  <w:divBdr>
                    <w:top w:val="none" w:sz="0" w:space="0" w:color="auto"/>
                    <w:left w:val="none" w:sz="0" w:space="0" w:color="auto"/>
                    <w:bottom w:val="none" w:sz="0" w:space="0" w:color="auto"/>
                    <w:right w:val="none" w:sz="0" w:space="0" w:color="auto"/>
                  </w:divBdr>
                </w:div>
                <w:div w:id="1418987219">
                  <w:marLeft w:val="0"/>
                  <w:marRight w:val="0"/>
                  <w:marTop w:val="0"/>
                  <w:marBottom w:val="0"/>
                  <w:divBdr>
                    <w:top w:val="none" w:sz="0" w:space="0" w:color="auto"/>
                    <w:left w:val="none" w:sz="0" w:space="0" w:color="auto"/>
                    <w:bottom w:val="none" w:sz="0" w:space="0" w:color="auto"/>
                    <w:right w:val="none" w:sz="0" w:space="0" w:color="auto"/>
                  </w:divBdr>
                </w:div>
                <w:div w:id="1425803025">
                  <w:marLeft w:val="0"/>
                  <w:marRight w:val="0"/>
                  <w:marTop w:val="0"/>
                  <w:marBottom w:val="0"/>
                  <w:divBdr>
                    <w:top w:val="none" w:sz="0" w:space="0" w:color="auto"/>
                    <w:left w:val="none" w:sz="0" w:space="0" w:color="auto"/>
                    <w:bottom w:val="none" w:sz="0" w:space="0" w:color="auto"/>
                    <w:right w:val="none" w:sz="0" w:space="0" w:color="auto"/>
                  </w:divBdr>
                </w:div>
                <w:div w:id="1484270281">
                  <w:marLeft w:val="0"/>
                  <w:marRight w:val="0"/>
                  <w:marTop w:val="0"/>
                  <w:marBottom w:val="0"/>
                  <w:divBdr>
                    <w:top w:val="none" w:sz="0" w:space="0" w:color="auto"/>
                    <w:left w:val="none" w:sz="0" w:space="0" w:color="auto"/>
                    <w:bottom w:val="none" w:sz="0" w:space="0" w:color="auto"/>
                    <w:right w:val="none" w:sz="0" w:space="0" w:color="auto"/>
                  </w:divBdr>
                </w:div>
                <w:div w:id="1485783459">
                  <w:marLeft w:val="0"/>
                  <w:marRight w:val="0"/>
                  <w:marTop w:val="0"/>
                  <w:marBottom w:val="0"/>
                  <w:divBdr>
                    <w:top w:val="none" w:sz="0" w:space="0" w:color="auto"/>
                    <w:left w:val="none" w:sz="0" w:space="0" w:color="auto"/>
                    <w:bottom w:val="none" w:sz="0" w:space="0" w:color="auto"/>
                    <w:right w:val="none" w:sz="0" w:space="0" w:color="auto"/>
                  </w:divBdr>
                </w:div>
                <w:div w:id="1486775461">
                  <w:marLeft w:val="0"/>
                  <w:marRight w:val="0"/>
                  <w:marTop w:val="0"/>
                  <w:marBottom w:val="0"/>
                  <w:divBdr>
                    <w:top w:val="none" w:sz="0" w:space="0" w:color="auto"/>
                    <w:left w:val="none" w:sz="0" w:space="0" w:color="auto"/>
                    <w:bottom w:val="none" w:sz="0" w:space="0" w:color="auto"/>
                    <w:right w:val="none" w:sz="0" w:space="0" w:color="auto"/>
                  </w:divBdr>
                </w:div>
                <w:div w:id="1489008051">
                  <w:marLeft w:val="0"/>
                  <w:marRight w:val="0"/>
                  <w:marTop w:val="0"/>
                  <w:marBottom w:val="0"/>
                  <w:divBdr>
                    <w:top w:val="none" w:sz="0" w:space="0" w:color="auto"/>
                    <w:left w:val="none" w:sz="0" w:space="0" w:color="auto"/>
                    <w:bottom w:val="none" w:sz="0" w:space="0" w:color="auto"/>
                    <w:right w:val="none" w:sz="0" w:space="0" w:color="auto"/>
                  </w:divBdr>
                </w:div>
                <w:div w:id="1514802125">
                  <w:marLeft w:val="0"/>
                  <w:marRight w:val="0"/>
                  <w:marTop w:val="0"/>
                  <w:marBottom w:val="0"/>
                  <w:divBdr>
                    <w:top w:val="none" w:sz="0" w:space="0" w:color="auto"/>
                    <w:left w:val="none" w:sz="0" w:space="0" w:color="auto"/>
                    <w:bottom w:val="none" w:sz="0" w:space="0" w:color="auto"/>
                    <w:right w:val="none" w:sz="0" w:space="0" w:color="auto"/>
                  </w:divBdr>
                </w:div>
                <w:div w:id="1515345673">
                  <w:marLeft w:val="0"/>
                  <w:marRight w:val="0"/>
                  <w:marTop w:val="0"/>
                  <w:marBottom w:val="0"/>
                  <w:divBdr>
                    <w:top w:val="none" w:sz="0" w:space="0" w:color="auto"/>
                    <w:left w:val="none" w:sz="0" w:space="0" w:color="auto"/>
                    <w:bottom w:val="none" w:sz="0" w:space="0" w:color="auto"/>
                    <w:right w:val="none" w:sz="0" w:space="0" w:color="auto"/>
                  </w:divBdr>
                </w:div>
                <w:div w:id="1567573367">
                  <w:marLeft w:val="0"/>
                  <w:marRight w:val="0"/>
                  <w:marTop w:val="0"/>
                  <w:marBottom w:val="0"/>
                  <w:divBdr>
                    <w:top w:val="none" w:sz="0" w:space="0" w:color="auto"/>
                    <w:left w:val="none" w:sz="0" w:space="0" w:color="auto"/>
                    <w:bottom w:val="none" w:sz="0" w:space="0" w:color="auto"/>
                    <w:right w:val="none" w:sz="0" w:space="0" w:color="auto"/>
                  </w:divBdr>
                </w:div>
                <w:div w:id="1582372660">
                  <w:marLeft w:val="0"/>
                  <w:marRight w:val="0"/>
                  <w:marTop w:val="0"/>
                  <w:marBottom w:val="0"/>
                  <w:divBdr>
                    <w:top w:val="none" w:sz="0" w:space="0" w:color="auto"/>
                    <w:left w:val="none" w:sz="0" w:space="0" w:color="auto"/>
                    <w:bottom w:val="none" w:sz="0" w:space="0" w:color="auto"/>
                    <w:right w:val="none" w:sz="0" w:space="0" w:color="auto"/>
                  </w:divBdr>
                </w:div>
                <w:div w:id="1586258013">
                  <w:marLeft w:val="0"/>
                  <w:marRight w:val="0"/>
                  <w:marTop w:val="0"/>
                  <w:marBottom w:val="0"/>
                  <w:divBdr>
                    <w:top w:val="none" w:sz="0" w:space="0" w:color="auto"/>
                    <w:left w:val="none" w:sz="0" w:space="0" w:color="auto"/>
                    <w:bottom w:val="none" w:sz="0" w:space="0" w:color="auto"/>
                    <w:right w:val="none" w:sz="0" w:space="0" w:color="auto"/>
                  </w:divBdr>
                </w:div>
                <w:div w:id="1592930196">
                  <w:marLeft w:val="0"/>
                  <w:marRight w:val="0"/>
                  <w:marTop w:val="0"/>
                  <w:marBottom w:val="0"/>
                  <w:divBdr>
                    <w:top w:val="none" w:sz="0" w:space="0" w:color="auto"/>
                    <w:left w:val="none" w:sz="0" w:space="0" w:color="auto"/>
                    <w:bottom w:val="none" w:sz="0" w:space="0" w:color="auto"/>
                    <w:right w:val="none" w:sz="0" w:space="0" w:color="auto"/>
                  </w:divBdr>
                </w:div>
                <w:div w:id="1624310270">
                  <w:marLeft w:val="0"/>
                  <w:marRight w:val="0"/>
                  <w:marTop w:val="0"/>
                  <w:marBottom w:val="0"/>
                  <w:divBdr>
                    <w:top w:val="none" w:sz="0" w:space="0" w:color="auto"/>
                    <w:left w:val="none" w:sz="0" w:space="0" w:color="auto"/>
                    <w:bottom w:val="none" w:sz="0" w:space="0" w:color="auto"/>
                    <w:right w:val="none" w:sz="0" w:space="0" w:color="auto"/>
                  </w:divBdr>
                </w:div>
                <w:div w:id="1665819362">
                  <w:marLeft w:val="0"/>
                  <w:marRight w:val="0"/>
                  <w:marTop w:val="0"/>
                  <w:marBottom w:val="0"/>
                  <w:divBdr>
                    <w:top w:val="none" w:sz="0" w:space="0" w:color="auto"/>
                    <w:left w:val="none" w:sz="0" w:space="0" w:color="auto"/>
                    <w:bottom w:val="none" w:sz="0" w:space="0" w:color="auto"/>
                    <w:right w:val="none" w:sz="0" w:space="0" w:color="auto"/>
                  </w:divBdr>
                </w:div>
                <w:div w:id="1723358613">
                  <w:marLeft w:val="0"/>
                  <w:marRight w:val="0"/>
                  <w:marTop w:val="0"/>
                  <w:marBottom w:val="0"/>
                  <w:divBdr>
                    <w:top w:val="none" w:sz="0" w:space="0" w:color="auto"/>
                    <w:left w:val="none" w:sz="0" w:space="0" w:color="auto"/>
                    <w:bottom w:val="none" w:sz="0" w:space="0" w:color="auto"/>
                    <w:right w:val="none" w:sz="0" w:space="0" w:color="auto"/>
                  </w:divBdr>
                </w:div>
                <w:div w:id="1735202013">
                  <w:marLeft w:val="0"/>
                  <w:marRight w:val="0"/>
                  <w:marTop w:val="0"/>
                  <w:marBottom w:val="0"/>
                  <w:divBdr>
                    <w:top w:val="none" w:sz="0" w:space="0" w:color="auto"/>
                    <w:left w:val="none" w:sz="0" w:space="0" w:color="auto"/>
                    <w:bottom w:val="none" w:sz="0" w:space="0" w:color="auto"/>
                    <w:right w:val="none" w:sz="0" w:space="0" w:color="auto"/>
                  </w:divBdr>
                </w:div>
                <w:div w:id="1747914557">
                  <w:marLeft w:val="0"/>
                  <w:marRight w:val="0"/>
                  <w:marTop w:val="0"/>
                  <w:marBottom w:val="0"/>
                  <w:divBdr>
                    <w:top w:val="none" w:sz="0" w:space="0" w:color="auto"/>
                    <w:left w:val="none" w:sz="0" w:space="0" w:color="auto"/>
                    <w:bottom w:val="none" w:sz="0" w:space="0" w:color="auto"/>
                    <w:right w:val="none" w:sz="0" w:space="0" w:color="auto"/>
                  </w:divBdr>
                </w:div>
                <w:div w:id="1766686168">
                  <w:marLeft w:val="0"/>
                  <w:marRight w:val="0"/>
                  <w:marTop w:val="0"/>
                  <w:marBottom w:val="0"/>
                  <w:divBdr>
                    <w:top w:val="none" w:sz="0" w:space="0" w:color="auto"/>
                    <w:left w:val="none" w:sz="0" w:space="0" w:color="auto"/>
                    <w:bottom w:val="none" w:sz="0" w:space="0" w:color="auto"/>
                    <w:right w:val="none" w:sz="0" w:space="0" w:color="auto"/>
                  </w:divBdr>
                </w:div>
                <w:div w:id="1777209046">
                  <w:marLeft w:val="0"/>
                  <w:marRight w:val="0"/>
                  <w:marTop w:val="0"/>
                  <w:marBottom w:val="0"/>
                  <w:divBdr>
                    <w:top w:val="none" w:sz="0" w:space="0" w:color="auto"/>
                    <w:left w:val="none" w:sz="0" w:space="0" w:color="auto"/>
                    <w:bottom w:val="none" w:sz="0" w:space="0" w:color="auto"/>
                    <w:right w:val="none" w:sz="0" w:space="0" w:color="auto"/>
                  </w:divBdr>
                </w:div>
                <w:div w:id="1778334053">
                  <w:marLeft w:val="0"/>
                  <w:marRight w:val="0"/>
                  <w:marTop w:val="0"/>
                  <w:marBottom w:val="0"/>
                  <w:divBdr>
                    <w:top w:val="none" w:sz="0" w:space="0" w:color="auto"/>
                    <w:left w:val="none" w:sz="0" w:space="0" w:color="auto"/>
                    <w:bottom w:val="none" w:sz="0" w:space="0" w:color="auto"/>
                    <w:right w:val="none" w:sz="0" w:space="0" w:color="auto"/>
                  </w:divBdr>
                </w:div>
                <w:div w:id="1794054176">
                  <w:marLeft w:val="0"/>
                  <w:marRight w:val="0"/>
                  <w:marTop w:val="0"/>
                  <w:marBottom w:val="0"/>
                  <w:divBdr>
                    <w:top w:val="none" w:sz="0" w:space="0" w:color="auto"/>
                    <w:left w:val="none" w:sz="0" w:space="0" w:color="auto"/>
                    <w:bottom w:val="none" w:sz="0" w:space="0" w:color="auto"/>
                    <w:right w:val="none" w:sz="0" w:space="0" w:color="auto"/>
                  </w:divBdr>
                </w:div>
                <w:div w:id="1799101055">
                  <w:marLeft w:val="0"/>
                  <w:marRight w:val="0"/>
                  <w:marTop w:val="0"/>
                  <w:marBottom w:val="0"/>
                  <w:divBdr>
                    <w:top w:val="none" w:sz="0" w:space="0" w:color="auto"/>
                    <w:left w:val="none" w:sz="0" w:space="0" w:color="auto"/>
                    <w:bottom w:val="none" w:sz="0" w:space="0" w:color="auto"/>
                    <w:right w:val="none" w:sz="0" w:space="0" w:color="auto"/>
                  </w:divBdr>
                </w:div>
                <w:div w:id="1814179945">
                  <w:marLeft w:val="0"/>
                  <w:marRight w:val="0"/>
                  <w:marTop w:val="0"/>
                  <w:marBottom w:val="0"/>
                  <w:divBdr>
                    <w:top w:val="none" w:sz="0" w:space="0" w:color="auto"/>
                    <w:left w:val="none" w:sz="0" w:space="0" w:color="auto"/>
                    <w:bottom w:val="none" w:sz="0" w:space="0" w:color="auto"/>
                    <w:right w:val="none" w:sz="0" w:space="0" w:color="auto"/>
                  </w:divBdr>
                </w:div>
                <w:div w:id="1865628230">
                  <w:marLeft w:val="0"/>
                  <w:marRight w:val="0"/>
                  <w:marTop w:val="0"/>
                  <w:marBottom w:val="0"/>
                  <w:divBdr>
                    <w:top w:val="none" w:sz="0" w:space="0" w:color="auto"/>
                    <w:left w:val="none" w:sz="0" w:space="0" w:color="auto"/>
                    <w:bottom w:val="none" w:sz="0" w:space="0" w:color="auto"/>
                    <w:right w:val="none" w:sz="0" w:space="0" w:color="auto"/>
                  </w:divBdr>
                </w:div>
                <w:div w:id="1881474891">
                  <w:marLeft w:val="0"/>
                  <w:marRight w:val="0"/>
                  <w:marTop w:val="0"/>
                  <w:marBottom w:val="0"/>
                  <w:divBdr>
                    <w:top w:val="none" w:sz="0" w:space="0" w:color="auto"/>
                    <w:left w:val="none" w:sz="0" w:space="0" w:color="auto"/>
                    <w:bottom w:val="none" w:sz="0" w:space="0" w:color="auto"/>
                    <w:right w:val="none" w:sz="0" w:space="0" w:color="auto"/>
                  </w:divBdr>
                </w:div>
                <w:div w:id="1898738430">
                  <w:marLeft w:val="0"/>
                  <w:marRight w:val="0"/>
                  <w:marTop w:val="0"/>
                  <w:marBottom w:val="0"/>
                  <w:divBdr>
                    <w:top w:val="none" w:sz="0" w:space="0" w:color="auto"/>
                    <w:left w:val="none" w:sz="0" w:space="0" w:color="auto"/>
                    <w:bottom w:val="none" w:sz="0" w:space="0" w:color="auto"/>
                    <w:right w:val="none" w:sz="0" w:space="0" w:color="auto"/>
                  </w:divBdr>
                </w:div>
                <w:div w:id="1931162648">
                  <w:marLeft w:val="0"/>
                  <w:marRight w:val="0"/>
                  <w:marTop w:val="0"/>
                  <w:marBottom w:val="0"/>
                  <w:divBdr>
                    <w:top w:val="none" w:sz="0" w:space="0" w:color="auto"/>
                    <w:left w:val="none" w:sz="0" w:space="0" w:color="auto"/>
                    <w:bottom w:val="none" w:sz="0" w:space="0" w:color="auto"/>
                    <w:right w:val="none" w:sz="0" w:space="0" w:color="auto"/>
                  </w:divBdr>
                </w:div>
                <w:div w:id="1940407623">
                  <w:marLeft w:val="0"/>
                  <w:marRight w:val="0"/>
                  <w:marTop w:val="0"/>
                  <w:marBottom w:val="0"/>
                  <w:divBdr>
                    <w:top w:val="none" w:sz="0" w:space="0" w:color="auto"/>
                    <w:left w:val="none" w:sz="0" w:space="0" w:color="auto"/>
                    <w:bottom w:val="none" w:sz="0" w:space="0" w:color="auto"/>
                    <w:right w:val="none" w:sz="0" w:space="0" w:color="auto"/>
                  </w:divBdr>
                </w:div>
                <w:div w:id="1949583561">
                  <w:marLeft w:val="0"/>
                  <w:marRight w:val="0"/>
                  <w:marTop w:val="0"/>
                  <w:marBottom w:val="0"/>
                  <w:divBdr>
                    <w:top w:val="none" w:sz="0" w:space="0" w:color="auto"/>
                    <w:left w:val="none" w:sz="0" w:space="0" w:color="auto"/>
                    <w:bottom w:val="none" w:sz="0" w:space="0" w:color="auto"/>
                    <w:right w:val="none" w:sz="0" w:space="0" w:color="auto"/>
                  </w:divBdr>
                </w:div>
                <w:div w:id="1957323318">
                  <w:marLeft w:val="0"/>
                  <w:marRight w:val="0"/>
                  <w:marTop w:val="0"/>
                  <w:marBottom w:val="0"/>
                  <w:divBdr>
                    <w:top w:val="none" w:sz="0" w:space="0" w:color="auto"/>
                    <w:left w:val="none" w:sz="0" w:space="0" w:color="auto"/>
                    <w:bottom w:val="none" w:sz="0" w:space="0" w:color="auto"/>
                    <w:right w:val="none" w:sz="0" w:space="0" w:color="auto"/>
                  </w:divBdr>
                </w:div>
                <w:div w:id="1984701752">
                  <w:marLeft w:val="0"/>
                  <w:marRight w:val="0"/>
                  <w:marTop w:val="0"/>
                  <w:marBottom w:val="0"/>
                  <w:divBdr>
                    <w:top w:val="none" w:sz="0" w:space="0" w:color="auto"/>
                    <w:left w:val="none" w:sz="0" w:space="0" w:color="auto"/>
                    <w:bottom w:val="none" w:sz="0" w:space="0" w:color="auto"/>
                    <w:right w:val="none" w:sz="0" w:space="0" w:color="auto"/>
                  </w:divBdr>
                </w:div>
                <w:div w:id="1997108174">
                  <w:marLeft w:val="0"/>
                  <w:marRight w:val="0"/>
                  <w:marTop w:val="0"/>
                  <w:marBottom w:val="0"/>
                  <w:divBdr>
                    <w:top w:val="none" w:sz="0" w:space="0" w:color="auto"/>
                    <w:left w:val="none" w:sz="0" w:space="0" w:color="auto"/>
                    <w:bottom w:val="none" w:sz="0" w:space="0" w:color="auto"/>
                    <w:right w:val="none" w:sz="0" w:space="0" w:color="auto"/>
                  </w:divBdr>
                </w:div>
                <w:div w:id="2011130085">
                  <w:marLeft w:val="0"/>
                  <w:marRight w:val="0"/>
                  <w:marTop w:val="0"/>
                  <w:marBottom w:val="0"/>
                  <w:divBdr>
                    <w:top w:val="none" w:sz="0" w:space="0" w:color="auto"/>
                    <w:left w:val="none" w:sz="0" w:space="0" w:color="auto"/>
                    <w:bottom w:val="none" w:sz="0" w:space="0" w:color="auto"/>
                    <w:right w:val="none" w:sz="0" w:space="0" w:color="auto"/>
                  </w:divBdr>
                </w:div>
                <w:div w:id="2022968301">
                  <w:marLeft w:val="0"/>
                  <w:marRight w:val="0"/>
                  <w:marTop w:val="0"/>
                  <w:marBottom w:val="0"/>
                  <w:divBdr>
                    <w:top w:val="none" w:sz="0" w:space="0" w:color="auto"/>
                    <w:left w:val="none" w:sz="0" w:space="0" w:color="auto"/>
                    <w:bottom w:val="none" w:sz="0" w:space="0" w:color="auto"/>
                    <w:right w:val="none" w:sz="0" w:space="0" w:color="auto"/>
                  </w:divBdr>
                </w:div>
                <w:div w:id="2038579406">
                  <w:marLeft w:val="0"/>
                  <w:marRight w:val="0"/>
                  <w:marTop w:val="0"/>
                  <w:marBottom w:val="0"/>
                  <w:divBdr>
                    <w:top w:val="none" w:sz="0" w:space="0" w:color="auto"/>
                    <w:left w:val="none" w:sz="0" w:space="0" w:color="auto"/>
                    <w:bottom w:val="none" w:sz="0" w:space="0" w:color="auto"/>
                    <w:right w:val="none" w:sz="0" w:space="0" w:color="auto"/>
                  </w:divBdr>
                </w:div>
                <w:div w:id="2046978295">
                  <w:marLeft w:val="0"/>
                  <w:marRight w:val="0"/>
                  <w:marTop w:val="0"/>
                  <w:marBottom w:val="0"/>
                  <w:divBdr>
                    <w:top w:val="none" w:sz="0" w:space="0" w:color="auto"/>
                    <w:left w:val="none" w:sz="0" w:space="0" w:color="auto"/>
                    <w:bottom w:val="none" w:sz="0" w:space="0" w:color="auto"/>
                    <w:right w:val="none" w:sz="0" w:space="0" w:color="auto"/>
                  </w:divBdr>
                </w:div>
                <w:div w:id="2074424954">
                  <w:marLeft w:val="0"/>
                  <w:marRight w:val="0"/>
                  <w:marTop w:val="0"/>
                  <w:marBottom w:val="0"/>
                  <w:divBdr>
                    <w:top w:val="none" w:sz="0" w:space="0" w:color="auto"/>
                    <w:left w:val="none" w:sz="0" w:space="0" w:color="auto"/>
                    <w:bottom w:val="none" w:sz="0" w:space="0" w:color="auto"/>
                    <w:right w:val="none" w:sz="0" w:space="0" w:color="auto"/>
                  </w:divBdr>
                </w:div>
                <w:div w:id="2084600711">
                  <w:marLeft w:val="0"/>
                  <w:marRight w:val="0"/>
                  <w:marTop w:val="0"/>
                  <w:marBottom w:val="0"/>
                  <w:divBdr>
                    <w:top w:val="none" w:sz="0" w:space="0" w:color="auto"/>
                    <w:left w:val="none" w:sz="0" w:space="0" w:color="auto"/>
                    <w:bottom w:val="none" w:sz="0" w:space="0" w:color="auto"/>
                    <w:right w:val="none" w:sz="0" w:space="0" w:color="auto"/>
                  </w:divBdr>
                </w:div>
                <w:div w:id="20880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09573">
          <w:marLeft w:val="0"/>
          <w:marRight w:val="0"/>
          <w:marTop w:val="0"/>
          <w:marBottom w:val="0"/>
          <w:divBdr>
            <w:top w:val="none" w:sz="0" w:space="0" w:color="auto"/>
            <w:left w:val="none" w:sz="0" w:space="0" w:color="auto"/>
            <w:bottom w:val="none" w:sz="0" w:space="0" w:color="auto"/>
            <w:right w:val="none" w:sz="0" w:space="0" w:color="auto"/>
          </w:divBdr>
          <w:divsChild>
            <w:div w:id="1286082854">
              <w:marLeft w:val="0"/>
              <w:marRight w:val="0"/>
              <w:marTop w:val="0"/>
              <w:marBottom w:val="0"/>
              <w:divBdr>
                <w:top w:val="none" w:sz="0" w:space="0" w:color="auto"/>
                <w:left w:val="none" w:sz="0" w:space="0" w:color="auto"/>
                <w:bottom w:val="none" w:sz="0" w:space="0" w:color="auto"/>
                <w:right w:val="none" w:sz="0" w:space="0" w:color="auto"/>
              </w:divBdr>
              <w:divsChild>
                <w:div w:id="74281024">
                  <w:marLeft w:val="0"/>
                  <w:marRight w:val="0"/>
                  <w:marTop w:val="0"/>
                  <w:marBottom w:val="0"/>
                  <w:divBdr>
                    <w:top w:val="none" w:sz="0" w:space="0" w:color="auto"/>
                    <w:left w:val="none" w:sz="0" w:space="0" w:color="auto"/>
                    <w:bottom w:val="none" w:sz="0" w:space="0" w:color="auto"/>
                    <w:right w:val="none" w:sz="0" w:space="0" w:color="auto"/>
                  </w:divBdr>
                </w:div>
                <w:div w:id="128203904">
                  <w:marLeft w:val="0"/>
                  <w:marRight w:val="0"/>
                  <w:marTop w:val="0"/>
                  <w:marBottom w:val="0"/>
                  <w:divBdr>
                    <w:top w:val="none" w:sz="0" w:space="0" w:color="auto"/>
                    <w:left w:val="none" w:sz="0" w:space="0" w:color="auto"/>
                    <w:bottom w:val="none" w:sz="0" w:space="0" w:color="auto"/>
                    <w:right w:val="none" w:sz="0" w:space="0" w:color="auto"/>
                  </w:divBdr>
                </w:div>
                <w:div w:id="185993935">
                  <w:marLeft w:val="0"/>
                  <w:marRight w:val="0"/>
                  <w:marTop w:val="0"/>
                  <w:marBottom w:val="0"/>
                  <w:divBdr>
                    <w:top w:val="none" w:sz="0" w:space="0" w:color="auto"/>
                    <w:left w:val="none" w:sz="0" w:space="0" w:color="auto"/>
                    <w:bottom w:val="none" w:sz="0" w:space="0" w:color="auto"/>
                    <w:right w:val="none" w:sz="0" w:space="0" w:color="auto"/>
                  </w:divBdr>
                </w:div>
                <w:div w:id="265115275">
                  <w:marLeft w:val="0"/>
                  <w:marRight w:val="0"/>
                  <w:marTop w:val="0"/>
                  <w:marBottom w:val="0"/>
                  <w:divBdr>
                    <w:top w:val="none" w:sz="0" w:space="0" w:color="auto"/>
                    <w:left w:val="none" w:sz="0" w:space="0" w:color="auto"/>
                    <w:bottom w:val="none" w:sz="0" w:space="0" w:color="auto"/>
                    <w:right w:val="none" w:sz="0" w:space="0" w:color="auto"/>
                  </w:divBdr>
                </w:div>
                <w:div w:id="293486861">
                  <w:marLeft w:val="0"/>
                  <w:marRight w:val="0"/>
                  <w:marTop w:val="0"/>
                  <w:marBottom w:val="0"/>
                  <w:divBdr>
                    <w:top w:val="none" w:sz="0" w:space="0" w:color="auto"/>
                    <w:left w:val="none" w:sz="0" w:space="0" w:color="auto"/>
                    <w:bottom w:val="none" w:sz="0" w:space="0" w:color="auto"/>
                    <w:right w:val="none" w:sz="0" w:space="0" w:color="auto"/>
                  </w:divBdr>
                </w:div>
                <w:div w:id="298849211">
                  <w:marLeft w:val="0"/>
                  <w:marRight w:val="0"/>
                  <w:marTop w:val="0"/>
                  <w:marBottom w:val="0"/>
                  <w:divBdr>
                    <w:top w:val="none" w:sz="0" w:space="0" w:color="auto"/>
                    <w:left w:val="none" w:sz="0" w:space="0" w:color="auto"/>
                    <w:bottom w:val="none" w:sz="0" w:space="0" w:color="auto"/>
                    <w:right w:val="none" w:sz="0" w:space="0" w:color="auto"/>
                  </w:divBdr>
                </w:div>
                <w:div w:id="328410034">
                  <w:marLeft w:val="0"/>
                  <w:marRight w:val="0"/>
                  <w:marTop w:val="0"/>
                  <w:marBottom w:val="0"/>
                  <w:divBdr>
                    <w:top w:val="none" w:sz="0" w:space="0" w:color="auto"/>
                    <w:left w:val="none" w:sz="0" w:space="0" w:color="auto"/>
                    <w:bottom w:val="none" w:sz="0" w:space="0" w:color="auto"/>
                    <w:right w:val="none" w:sz="0" w:space="0" w:color="auto"/>
                  </w:divBdr>
                </w:div>
                <w:div w:id="334501749">
                  <w:marLeft w:val="0"/>
                  <w:marRight w:val="0"/>
                  <w:marTop w:val="0"/>
                  <w:marBottom w:val="0"/>
                  <w:divBdr>
                    <w:top w:val="none" w:sz="0" w:space="0" w:color="auto"/>
                    <w:left w:val="none" w:sz="0" w:space="0" w:color="auto"/>
                    <w:bottom w:val="none" w:sz="0" w:space="0" w:color="auto"/>
                    <w:right w:val="none" w:sz="0" w:space="0" w:color="auto"/>
                  </w:divBdr>
                </w:div>
                <w:div w:id="340594177">
                  <w:marLeft w:val="0"/>
                  <w:marRight w:val="0"/>
                  <w:marTop w:val="0"/>
                  <w:marBottom w:val="0"/>
                  <w:divBdr>
                    <w:top w:val="none" w:sz="0" w:space="0" w:color="auto"/>
                    <w:left w:val="none" w:sz="0" w:space="0" w:color="auto"/>
                    <w:bottom w:val="none" w:sz="0" w:space="0" w:color="auto"/>
                    <w:right w:val="none" w:sz="0" w:space="0" w:color="auto"/>
                  </w:divBdr>
                </w:div>
                <w:div w:id="362678836">
                  <w:marLeft w:val="0"/>
                  <w:marRight w:val="0"/>
                  <w:marTop w:val="0"/>
                  <w:marBottom w:val="0"/>
                  <w:divBdr>
                    <w:top w:val="none" w:sz="0" w:space="0" w:color="auto"/>
                    <w:left w:val="none" w:sz="0" w:space="0" w:color="auto"/>
                    <w:bottom w:val="none" w:sz="0" w:space="0" w:color="auto"/>
                    <w:right w:val="none" w:sz="0" w:space="0" w:color="auto"/>
                  </w:divBdr>
                </w:div>
                <w:div w:id="369650411">
                  <w:marLeft w:val="0"/>
                  <w:marRight w:val="0"/>
                  <w:marTop w:val="0"/>
                  <w:marBottom w:val="0"/>
                  <w:divBdr>
                    <w:top w:val="none" w:sz="0" w:space="0" w:color="auto"/>
                    <w:left w:val="none" w:sz="0" w:space="0" w:color="auto"/>
                    <w:bottom w:val="none" w:sz="0" w:space="0" w:color="auto"/>
                    <w:right w:val="none" w:sz="0" w:space="0" w:color="auto"/>
                  </w:divBdr>
                </w:div>
                <w:div w:id="386145350">
                  <w:marLeft w:val="0"/>
                  <w:marRight w:val="0"/>
                  <w:marTop w:val="0"/>
                  <w:marBottom w:val="0"/>
                  <w:divBdr>
                    <w:top w:val="none" w:sz="0" w:space="0" w:color="auto"/>
                    <w:left w:val="none" w:sz="0" w:space="0" w:color="auto"/>
                    <w:bottom w:val="none" w:sz="0" w:space="0" w:color="auto"/>
                    <w:right w:val="none" w:sz="0" w:space="0" w:color="auto"/>
                  </w:divBdr>
                </w:div>
                <w:div w:id="423769383">
                  <w:marLeft w:val="0"/>
                  <w:marRight w:val="0"/>
                  <w:marTop w:val="0"/>
                  <w:marBottom w:val="0"/>
                  <w:divBdr>
                    <w:top w:val="none" w:sz="0" w:space="0" w:color="auto"/>
                    <w:left w:val="none" w:sz="0" w:space="0" w:color="auto"/>
                    <w:bottom w:val="none" w:sz="0" w:space="0" w:color="auto"/>
                    <w:right w:val="none" w:sz="0" w:space="0" w:color="auto"/>
                  </w:divBdr>
                </w:div>
                <w:div w:id="450325559">
                  <w:marLeft w:val="0"/>
                  <w:marRight w:val="0"/>
                  <w:marTop w:val="0"/>
                  <w:marBottom w:val="0"/>
                  <w:divBdr>
                    <w:top w:val="none" w:sz="0" w:space="0" w:color="auto"/>
                    <w:left w:val="none" w:sz="0" w:space="0" w:color="auto"/>
                    <w:bottom w:val="none" w:sz="0" w:space="0" w:color="auto"/>
                    <w:right w:val="none" w:sz="0" w:space="0" w:color="auto"/>
                  </w:divBdr>
                </w:div>
                <w:div w:id="478377600">
                  <w:marLeft w:val="0"/>
                  <w:marRight w:val="0"/>
                  <w:marTop w:val="0"/>
                  <w:marBottom w:val="0"/>
                  <w:divBdr>
                    <w:top w:val="none" w:sz="0" w:space="0" w:color="auto"/>
                    <w:left w:val="none" w:sz="0" w:space="0" w:color="auto"/>
                    <w:bottom w:val="none" w:sz="0" w:space="0" w:color="auto"/>
                    <w:right w:val="none" w:sz="0" w:space="0" w:color="auto"/>
                  </w:divBdr>
                </w:div>
                <w:div w:id="483814741">
                  <w:marLeft w:val="0"/>
                  <w:marRight w:val="0"/>
                  <w:marTop w:val="0"/>
                  <w:marBottom w:val="0"/>
                  <w:divBdr>
                    <w:top w:val="none" w:sz="0" w:space="0" w:color="auto"/>
                    <w:left w:val="none" w:sz="0" w:space="0" w:color="auto"/>
                    <w:bottom w:val="none" w:sz="0" w:space="0" w:color="auto"/>
                    <w:right w:val="none" w:sz="0" w:space="0" w:color="auto"/>
                  </w:divBdr>
                </w:div>
                <w:div w:id="572279080">
                  <w:marLeft w:val="0"/>
                  <w:marRight w:val="0"/>
                  <w:marTop w:val="0"/>
                  <w:marBottom w:val="0"/>
                  <w:divBdr>
                    <w:top w:val="none" w:sz="0" w:space="0" w:color="auto"/>
                    <w:left w:val="none" w:sz="0" w:space="0" w:color="auto"/>
                    <w:bottom w:val="none" w:sz="0" w:space="0" w:color="auto"/>
                    <w:right w:val="none" w:sz="0" w:space="0" w:color="auto"/>
                  </w:divBdr>
                </w:div>
                <w:div w:id="576133152">
                  <w:marLeft w:val="0"/>
                  <w:marRight w:val="0"/>
                  <w:marTop w:val="0"/>
                  <w:marBottom w:val="0"/>
                  <w:divBdr>
                    <w:top w:val="none" w:sz="0" w:space="0" w:color="auto"/>
                    <w:left w:val="none" w:sz="0" w:space="0" w:color="auto"/>
                    <w:bottom w:val="none" w:sz="0" w:space="0" w:color="auto"/>
                    <w:right w:val="none" w:sz="0" w:space="0" w:color="auto"/>
                  </w:divBdr>
                </w:div>
                <w:div w:id="588856889">
                  <w:marLeft w:val="0"/>
                  <w:marRight w:val="0"/>
                  <w:marTop w:val="0"/>
                  <w:marBottom w:val="0"/>
                  <w:divBdr>
                    <w:top w:val="none" w:sz="0" w:space="0" w:color="auto"/>
                    <w:left w:val="none" w:sz="0" w:space="0" w:color="auto"/>
                    <w:bottom w:val="none" w:sz="0" w:space="0" w:color="auto"/>
                    <w:right w:val="none" w:sz="0" w:space="0" w:color="auto"/>
                  </w:divBdr>
                </w:div>
                <w:div w:id="647781958">
                  <w:marLeft w:val="0"/>
                  <w:marRight w:val="0"/>
                  <w:marTop w:val="0"/>
                  <w:marBottom w:val="0"/>
                  <w:divBdr>
                    <w:top w:val="none" w:sz="0" w:space="0" w:color="auto"/>
                    <w:left w:val="none" w:sz="0" w:space="0" w:color="auto"/>
                    <w:bottom w:val="none" w:sz="0" w:space="0" w:color="auto"/>
                    <w:right w:val="none" w:sz="0" w:space="0" w:color="auto"/>
                  </w:divBdr>
                </w:div>
                <w:div w:id="648099670">
                  <w:marLeft w:val="0"/>
                  <w:marRight w:val="0"/>
                  <w:marTop w:val="0"/>
                  <w:marBottom w:val="0"/>
                  <w:divBdr>
                    <w:top w:val="none" w:sz="0" w:space="0" w:color="auto"/>
                    <w:left w:val="none" w:sz="0" w:space="0" w:color="auto"/>
                    <w:bottom w:val="none" w:sz="0" w:space="0" w:color="auto"/>
                    <w:right w:val="none" w:sz="0" w:space="0" w:color="auto"/>
                  </w:divBdr>
                </w:div>
                <w:div w:id="665131182">
                  <w:marLeft w:val="0"/>
                  <w:marRight w:val="0"/>
                  <w:marTop w:val="0"/>
                  <w:marBottom w:val="0"/>
                  <w:divBdr>
                    <w:top w:val="none" w:sz="0" w:space="0" w:color="auto"/>
                    <w:left w:val="none" w:sz="0" w:space="0" w:color="auto"/>
                    <w:bottom w:val="none" w:sz="0" w:space="0" w:color="auto"/>
                    <w:right w:val="none" w:sz="0" w:space="0" w:color="auto"/>
                  </w:divBdr>
                </w:div>
                <w:div w:id="703943904">
                  <w:marLeft w:val="0"/>
                  <w:marRight w:val="0"/>
                  <w:marTop w:val="0"/>
                  <w:marBottom w:val="0"/>
                  <w:divBdr>
                    <w:top w:val="none" w:sz="0" w:space="0" w:color="auto"/>
                    <w:left w:val="none" w:sz="0" w:space="0" w:color="auto"/>
                    <w:bottom w:val="none" w:sz="0" w:space="0" w:color="auto"/>
                    <w:right w:val="none" w:sz="0" w:space="0" w:color="auto"/>
                  </w:divBdr>
                </w:div>
                <w:div w:id="821771956">
                  <w:marLeft w:val="0"/>
                  <w:marRight w:val="0"/>
                  <w:marTop w:val="0"/>
                  <w:marBottom w:val="0"/>
                  <w:divBdr>
                    <w:top w:val="none" w:sz="0" w:space="0" w:color="auto"/>
                    <w:left w:val="none" w:sz="0" w:space="0" w:color="auto"/>
                    <w:bottom w:val="none" w:sz="0" w:space="0" w:color="auto"/>
                    <w:right w:val="none" w:sz="0" w:space="0" w:color="auto"/>
                  </w:divBdr>
                </w:div>
                <w:div w:id="824473633">
                  <w:marLeft w:val="0"/>
                  <w:marRight w:val="0"/>
                  <w:marTop w:val="0"/>
                  <w:marBottom w:val="0"/>
                  <w:divBdr>
                    <w:top w:val="none" w:sz="0" w:space="0" w:color="auto"/>
                    <w:left w:val="none" w:sz="0" w:space="0" w:color="auto"/>
                    <w:bottom w:val="none" w:sz="0" w:space="0" w:color="auto"/>
                    <w:right w:val="none" w:sz="0" w:space="0" w:color="auto"/>
                  </w:divBdr>
                </w:div>
                <w:div w:id="847447315">
                  <w:marLeft w:val="0"/>
                  <w:marRight w:val="0"/>
                  <w:marTop w:val="0"/>
                  <w:marBottom w:val="0"/>
                  <w:divBdr>
                    <w:top w:val="none" w:sz="0" w:space="0" w:color="auto"/>
                    <w:left w:val="none" w:sz="0" w:space="0" w:color="auto"/>
                    <w:bottom w:val="none" w:sz="0" w:space="0" w:color="auto"/>
                    <w:right w:val="none" w:sz="0" w:space="0" w:color="auto"/>
                  </w:divBdr>
                </w:div>
                <w:div w:id="854881182">
                  <w:marLeft w:val="0"/>
                  <w:marRight w:val="0"/>
                  <w:marTop w:val="0"/>
                  <w:marBottom w:val="0"/>
                  <w:divBdr>
                    <w:top w:val="none" w:sz="0" w:space="0" w:color="auto"/>
                    <w:left w:val="none" w:sz="0" w:space="0" w:color="auto"/>
                    <w:bottom w:val="none" w:sz="0" w:space="0" w:color="auto"/>
                    <w:right w:val="none" w:sz="0" w:space="0" w:color="auto"/>
                  </w:divBdr>
                </w:div>
                <w:div w:id="867568775">
                  <w:marLeft w:val="0"/>
                  <w:marRight w:val="0"/>
                  <w:marTop w:val="0"/>
                  <w:marBottom w:val="0"/>
                  <w:divBdr>
                    <w:top w:val="none" w:sz="0" w:space="0" w:color="auto"/>
                    <w:left w:val="none" w:sz="0" w:space="0" w:color="auto"/>
                    <w:bottom w:val="none" w:sz="0" w:space="0" w:color="auto"/>
                    <w:right w:val="none" w:sz="0" w:space="0" w:color="auto"/>
                  </w:divBdr>
                </w:div>
                <w:div w:id="887953664">
                  <w:marLeft w:val="0"/>
                  <w:marRight w:val="0"/>
                  <w:marTop w:val="0"/>
                  <w:marBottom w:val="0"/>
                  <w:divBdr>
                    <w:top w:val="none" w:sz="0" w:space="0" w:color="auto"/>
                    <w:left w:val="none" w:sz="0" w:space="0" w:color="auto"/>
                    <w:bottom w:val="none" w:sz="0" w:space="0" w:color="auto"/>
                    <w:right w:val="none" w:sz="0" w:space="0" w:color="auto"/>
                  </w:divBdr>
                </w:div>
                <w:div w:id="896938507">
                  <w:marLeft w:val="0"/>
                  <w:marRight w:val="0"/>
                  <w:marTop w:val="0"/>
                  <w:marBottom w:val="0"/>
                  <w:divBdr>
                    <w:top w:val="none" w:sz="0" w:space="0" w:color="auto"/>
                    <w:left w:val="none" w:sz="0" w:space="0" w:color="auto"/>
                    <w:bottom w:val="none" w:sz="0" w:space="0" w:color="auto"/>
                    <w:right w:val="none" w:sz="0" w:space="0" w:color="auto"/>
                  </w:divBdr>
                </w:div>
                <w:div w:id="913591374">
                  <w:marLeft w:val="0"/>
                  <w:marRight w:val="0"/>
                  <w:marTop w:val="0"/>
                  <w:marBottom w:val="0"/>
                  <w:divBdr>
                    <w:top w:val="none" w:sz="0" w:space="0" w:color="auto"/>
                    <w:left w:val="none" w:sz="0" w:space="0" w:color="auto"/>
                    <w:bottom w:val="none" w:sz="0" w:space="0" w:color="auto"/>
                    <w:right w:val="none" w:sz="0" w:space="0" w:color="auto"/>
                  </w:divBdr>
                </w:div>
                <w:div w:id="980157310">
                  <w:marLeft w:val="0"/>
                  <w:marRight w:val="0"/>
                  <w:marTop w:val="0"/>
                  <w:marBottom w:val="0"/>
                  <w:divBdr>
                    <w:top w:val="none" w:sz="0" w:space="0" w:color="auto"/>
                    <w:left w:val="none" w:sz="0" w:space="0" w:color="auto"/>
                    <w:bottom w:val="none" w:sz="0" w:space="0" w:color="auto"/>
                    <w:right w:val="none" w:sz="0" w:space="0" w:color="auto"/>
                  </w:divBdr>
                </w:div>
                <w:div w:id="1006514371">
                  <w:marLeft w:val="0"/>
                  <w:marRight w:val="0"/>
                  <w:marTop w:val="0"/>
                  <w:marBottom w:val="0"/>
                  <w:divBdr>
                    <w:top w:val="none" w:sz="0" w:space="0" w:color="auto"/>
                    <w:left w:val="none" w:sz="0" w:space="0" w:color="auto"/>
                    <w:bottom w:val="none" w:sz="0" w:space="0" w:color="auto"/>
                    <w:right w:val="none" w:sz="0" w:space="0" w:color="auto"/>
                  </w:divBdr>
                </w:div>
                <w:div w:id="1017579557">
                  <w:marLeft w:val="0"/>
                  <w:marRight w:val="0"/>
                  <w:marTop w:val="0"/>
                  <w:marBottom w:val="0"/>
                  <w:divBdr>
                    <w:top w:val="none" w:sz="0" w:space="0" w:color="auto"/>
                    <w:left w:val="none" w:sz="0" w:space="0" w:color="auto"/>
                    <w:bottom w:val="none" w:sz="0" w:space="0" w:color="auto"/>
                    <w:right w:val="none" w:sz="0" w:space="0" w:color="auto"/>
                  </w:divBdr>
                </w:div>
                <w:div w:id="1045252980">
                  <w:marLeft w:val="0"/>
                  <w:marRight w:val="0"/>
                  <w:marTop w:val="0"/>
                  <w:marBottom w:val="0"/>
                  <w:divBdr>
                    <w:top w:val="none" w:sz="0" w:space="0" w:color="auto"/>
                    <w:left w:val="none" w:sz="0" w:space="0" w:color="auto"/>
                    <w:bottom w:val="none" w:sz="0" w:space="0" w:color="auto"/>
                    <w:right w:val="none" w:sz="0" w:space="0" w:color="auto"/>
                  </w:divBdr>
                </w:div>
                <w:div w:id="1048459146">
                  <w:marLeft w:val="0"/>
                  <w:marRight w:val="0"/>
                  <w:marTop w:val="0"/>
                  <w:marBottom w:val="0"/>
                  <w:divBdr>
                    <w:top w:val="none" w:sz="0" w:space="0" w:color="auto"/>
                    <w:left w:val="none" w:sz="0" w:space="0" w:color="auto"/>
                    <w:bottom w:val="none" w:sz="0" w:space="0" w:color="auto"/>
                    <w:right w:val="none" w:sz="0" w:space="0" w:color="auto"/>
                  </w:divBdr>
                </w:div>
                <w:div w:id="1068723977">
                  <w:marLeft w:val="0"/>
                  <w:marRight w:val="0"/>
                  <w:marTop w:val="0"/>
                  <w:marBottom w:val="0"/>
                  <w:divBdr>
                    <w:top w:val="none" w:sz="0" w:space="0" w:color="auto"/>
                    <w:left w:val="none" w:sz="0" w:space="0" w:color="auto"/>
                    <w:bottom w:val="none" w:sz="0" w:space="0" w:color="auto"/>
                    <w:right w:val="none" w:sz="0" w:space="0" w:color="auto"/>
                  </w:divBdr>
                </w:div>
                <w:div w:id="1069234296">
                  <w:marLeft w:val="0"/>
                  <w:marRight w:val="0"/>
                  <w:marTop w:val="0"/>
                  <w:marBottom w:val="0"/>
                  <w:divBdr>
                    <w:top w:val="none" w:sz="0" w:space="0" w:color="auto"/>
                    <w:left w:val="none" w:sz="0" w:space="0" w:color="auto"/>
                    <w:bottom w:val="none" w:sz="0" w:space="0" w:color="auto"/>
                    <w:right w:val="none" w:sz="0" w:space="0" w:color="auto"/>
                  </w:divBdr>
                </w:div>
                <w:div w:id="1149707181">
                  <w:marLeft w:val="0"/>
                  <w:marRight w:val="0"/>
                  <w:marTop w:val="0"/>
                  <w:marBottom w:val="0"/>
                  <w:divBdr>
                    <w:top w:val="none" w:sz="0" w:space="0" w:color="auto"/>
                    <w:left w:val="none" w:sz="0" w:space="0" w:color="auto"/>
                    <w:bottom w:val="none" w:sz="0" w:space="0" w:color="auto"/>
                    <w:right w:val="none" w:sz="0" w:space="0" w:color="auto"/>
                  </w:divBdr>
                </w:div>
                <w:div w:id="1169977445">
                  <w:marLeft w:val="0"/>
                  <w:marRight w:val="0"/>
                  <w:marTop w:val="0"/>
                  <w:marBottom w:val="0"/>
                  <w:divBdr>
                    <w:top w:val="none" w:sz="0" w:space="0" w:color="auto"/>
                    <w:left w:val="none" w:sz="0" w:space="0" w:color="auto"/>
                    <w:bottom w:val="none" w:sz="0" w:space="0" w:color="auto"/>
                    <w:right w:val="none" w:sz="0" w:space="0" w:color="auto"/>
                  </w:divBdr>
                </w:div>
                <w:div w:id="1185366263">
                  <w:marLeft w:val="0"/>
                  <w:marRight w:val="0"/>
                  <w:marTop w:val="0"/>
                  <w:marBottom w:val="0"/>
                  <w:divBdr>
                    <w:top w:val="none" w:sz="0" w:space="0" w:color="auto"/>
                    <w:left w:val="none" w:sz="0" w:space="0" w:color="auto"/>
                    <w:bottom w:val="none" w:sz="0" w:space="0" w:color="auto"/>
                    <w:right w:val="none" w:sz="0" w:space="0" w:color="auto"/>
                  </w:divBdr>
                </w:div>
                <w:div w:id="1232039435">
                  <w:marLeft w:val="0"/>
                  <w:marRight w:val="0"/>
                  <w:marTop w:val="0"/>
                  <w:marBottom w:val="0"/>
                  <w:divBdr>
                    <w:top w:val="none" w:sz="0" w:space="0" w:color="auto"/>
                    <w:left w:val="none" w:sz="0" w:space="0" w:color="auto"/>
                    <w:bottom w:val="none" w:sz="0" w:space="0" w:color="auto"/>
                    <w:right w:val="none" w:sz="0" w:space="0" w:color="auto"/>
                  </w:divBdr>
                </w:div>
                <w:div w:id="1233544222">
                  <w:marLeft w:val="0"/>
                  <w:marRight w:val="0"/>
                  <w:marTop w:val="0"/>
                  <w:marBottom w:val="0"/>
                  <w:divBdr>
                    <w:top w:val="none" w:sz="0" w:space="0" w:color="auto"/>
                    <w:left w:val="none" w:sz="0" w:space="0" w:color="auto"/>
                    <w:bottom w:val="none" w:sz="0" w:space="0" w:color="auto"/>
                    <w:right w:val="none" w:sz="0" w:space="0" w:color="auto"/>
                  </w:divBdr>
                </w:div>
                <w:div w:id="1305500592">
                  <w:marLeft w:val="0"/>
                  <w:marRight w:val="0"/>
                  <w:marTop w:val="0"/>
                  <w:marBottom w:val="0"/>
                  <w:divBdr>
                    <w:top w:val="none" w:sz="0" w:space="0" w:color="auto"/>
                    <w:left w:val="none" w:sz="0" w:space="0" w:color="auto"/>
                    <w:bottom w:val="none" w:sz="0" w:space="0" w:color="auto"/>
                    <w:right w:val="none" w:sz="0" w:space="0" w:color="auto"/>
                  </w:divBdr>
                </w:div>
                <w:div w:id="1362776527">
                  <w:marLeft w:val="0"/>
                  <w:marRight w:val="0"/>
                  <w:marTop w:val="0"/>
                  <w:marBottom w:val="0"/>
                  <w:divBdr>
                    <w:top w:val="none" w:sz="0" w:space="0" w:color="auto"/>
                    <w:left w:val="none" w:sz="0" w:space="0" w:color="auto"/>
                    <w:bottom w:val="none" w:sz="0" w:space="0" w:color="auto"/>
                    <w:right w:val="none" w:sz="0" w:space="0" w:color="auto"/>
                  </w:divBdr>
                </w:div>
                <w:div w:id="1422868138">
                  <w:marLeft w:val="0"/>
                  <w:marRight w:val="0"/>
                  <w:marTop w:val="0"/>
                  <w:marBottom w:val="0"/>
                  <w:divBdr>
                    <w:top w:val="none" w:sz="0" w:space="0" w:color="auto"/>
                    <w:left w:val="none" w:sz="0" w:space="0" w:color="auto"/>
                    <w:bottom w:val="none" w:sz="0" w:space="0" w:color="auto"/>
                    <w:right w:val="none" w:sz="0" w:space="0" w:color="auto"/>
                  </w:divBdr>
                </w:div>
                <w:div w:id="1446148882">
                  <w:marLeft w:val="0"/>
                  <w:marRight w:val="0"/>
                  <w:marTop w:val="0"/>
                  <w:marBottom w:val="0"/>
                  <w:divBdr>
                    <w:top w:val="none" w:sz="0" w:space="0" w:color="auto"/>
                    <w:left w:val="none" w:sz="0" w:space="0" w:color="auto"/>
                    <w:bottom w:val="none" w:sz="0" w:space="0" w:color="auto"/>
                    <w:right w:val="none" w:sz="0" w:space="0" w:color="auto"/>
                  </w:divBdr>
                </w:div>
                <w:div w:id="1498886281">
                  <w:marLeft w:val="0"/>
                  <w:marRight w:val="0"/>
                  <w:marTop w:val="0"/>
                  <w:marBottom w:val="0"/>
                  <w:divBdr>
                    <w:top w:val="none" w:sz="0" w:space="0" w:color="auto"/>
                    <w:left w:val="none" w:sz="0" w:space="0" w:color="auto"/>
                    <w:bottom w:val="none" w:sz="0" w:space="0" w:color="auto"/>
                    <w:right w:val="none" w:sz="0" w:space="0" w:color="auto"/>
                  </w:divBdr>
                </w:div>
                <w:div w:id="1541169363">
                  <w:marLeft w:val="0"/>
                  <w:marRight w:val="0"/>
                  <w:marTop w:val="0"/>
                  <w:marBottom w:val="0"/>
                  <w:divBdr>
                    <w:top w:val="none" w:sz="0" w:space="0" w:color="auto"/>
                    <w:left w:val="none" w:sz="0" w:space="0" w:color="auto"/>
                    <w:bottom w:val="none" w:sz="0" w:space="0" w:color="auto"/>
                    <w:right w:val="none" w:sz="0" w:space="0" w:color="auto"/>
                  </w:divBdr>
                </w:div>
                <w:div w:id="1580215899">
                  <w:marLeft w:val="0"/>
                  <w:marRight w:val="0"/>
                  <w:marTop w:val="0"/>
                  <w:marBottom w:val="0"/>
                  <w:divBdr>
                    <w:top w:val="none" w:sz="0" w:space="0" w:color="auto"/>
                    <w:left w:val="none" w:sz="0" w:space="0" w:color="auto"/>
                    <w:bottom w:val="none" w:sz="0" w:space="0" w:color="auto"/>
                    <w:right w:val="none" w:sz="0" w:space="0" w:color="auto"/>
                  </w:divBdr>
                </w:div>
                <w:div w:id="1589537014">
                  <w:marLeft w:val="0"/>
                  <w:marRight w:val="0"/>
                  <w:marTop w:val="0"/>
                  <w:marBottom w:val="0"/>
                  <w:divBdr>
                    <w:top w:val="none" w:sz="0" w:space="0" w:color="auto"/>
                    <w:left w:val="none" w:sz="0" w:space="0" w:color="auto"/>
                    <w:bottom w:val="none" w:sz="0" w:space="0" w:color="auto"/>
                    <w:right w:val="none" w:sz="0" w:space="0" w:color="auto"/>
                  </w:divBdr>
                </w:div>
                <w:div w:id="1659458990">
                  <w:marLeft w:val="0"/>
                  <w:marRight w:val="0"/>
                  <w:marTop w:val="0"/>
                  <w:marBottom w:val="0"/>
                  <w:divBdr>
                    <w:top w:val="none" w:sz="0" w:space="0" w:color="auto"/>
                    <w:left w:val="none" w:sz="0" w:space="0" w:color="auto"/>
                    <w:bottom w:val="none" w:sz="0" w:space="0" w:color="auto"/>
                    <w:right w:val="none" w:sz="0" w:space="0" w:color="auto"/>
                  </w:divBdr>
                </w:div>
                <w:div w:id="1677221306">
                  <w:marLeft w:val="0"/>
                  <w:marRight w:val="0"/>
                  <w:marTop w:val="0"/>
                  <w:marBottom w:val="0"/>
                  <w:divBdr>
                    <w:top w:val="none" w:sz="0" w:space="0" w:color="auto"/>
                    <w:left w:val="none" w:sz="0" w:space="0" w:color="auto"/>
                    <w:bottom w:val="none" w:sz="0" w:space="0" w:color="auto"/>
                    <w:right w:val="none" w:sz="0" w:space="0" w:color="auto"/>
                  </w:divBdr>
                </w:div>
                <w:div w:id="1706297526">
                  <w:marLeft w:val="0"/>
                  <w:marRight w:val="0"/>
                  <w:marTop w:val="0"/>
                  <w:marBottom w:val="0"/>
                  <w:divBdr>
                    <w:top w:val="none" w:sz="0" w:space="0" w:color="auto"/>
                    <w:left w:val="none" w:sz="0" w:space="0" w:color="auto"/>
                    <w:bottom w:val="none" w:sz="0" w:space="0" w:color="auto"/>
                    <w:right w:val="none" w:sz="0" w:space="0" w:color="auto"/>
                  </w:divBdr>
                </w:div>
                <w:div w:id="1720860852">
                  <w:marLeft w:val="0"/>
                  <w:marRight w:val="0"/>
                  <w:marTop w:val="0"/>
                  <w:marBottom w:val="0"/>
                  <w:divBdr>
                    <w:top w:val="none" w:sz="0" w:space="0" w:color="auto"/>
                    <w:left w:val="none" w:sz="0" w:space="0" w:color="auto"/>
                    <w:bottom w:val="none" w:sz="0" w:space="0" w:color="auto"/>
                    <w:right w:val="none" w:sz="0" w:space="0" w:color="auto"/>
                  </w:divBdr>
                </w:div>
                <w:div w:id="1734431029">
                  <w:marLeft w:val="0"/>
                  <w:marRight w:val="0"/>
                  <w:marTop w:val="0"/>
                  <w:marBottom w:val="0"/>
                  <w:divBdr>
                    <w:top w:val="none" w:sz="0" w:space="0" w:color="auto"/>
                    <w:left w:val="none" w:sz="0" w:space="0" w:color="auto"/>
                    <w:bottom w:val="none" w:sz="0" w:space="0" w:color="auto"/>
                    <w:right w:val="none" w:sz="0" w:space="0" w:color="auto"/>
                  </w:divBdr>
                </w:div>
                <w:div w:id="1758091322">
                  <w:marLeft w:val="0"/>
                  <w:marRight w:val="0"/>
                  <w:marTop w:val="0"/>
                  <w:marBottom w:val="0"/>
                  <w:divBdr>
                    <w:top w:val="none" w:sz="0" w:space="0" w:color="auto"/>
                    <w:left w:val="none" w:sz="0" w:space="0" w:color="auto"/>
                    <w:bottom w:val="none" w:sz="0" w:space="0" w:color="auto"/>
                    <w:right w:val="none" w:sz="0" w:space="0" w:color="auto"/>
                  </w:divBdr>
                </w:div>
                <w:div w:id="1809785405">
                  <w:marLeft w:val="0"/>
                  <w:marRight w:val="0"/>
                  <w:marTop w:val="0"/>
                  <w:marBottom w:val="0"/>
                  <w:divBdr>
                    <w:top w:val="none" w:sz="0" w:space="0" w:color="auto"/>
                    <w:left w:val="none" w:sz="0" w:space="0" w:color="auto"/>
                    <w:bottom w:val="none" w:sz="0" w:space="0" w:color="auto"/>
                    <w:right w:val="none" w:sz="0" w:space="0" w:color="auto"/>
                  </w:divBdr>
                </w:div>
                <w:div w:id="1823738606">
                  <w:marLeft w:val="0"/>
                  <w:marRight w:val="0"/>
                  <w:marTop w:val="0"/>
                  <w:marBottom w:val="0"/>
                  <w:divBdr>
                    <w:top w:val="none" w:sz="0" w:space="0" w:color="auto"/>
                    <w:left w:val="none" w:sz="0" w:space="0" w:color="auto"/>
                    <w:bottom w:val="none" w:sz="0" w:space="0" w:color="auto"/>
                    <w:right w:val="none" w:sz="0" w:space="0" w:color="auto"/>
                  </w:divBdr>
                </w:div>
                <w:div w:id="1847355102">
                  <w:marLeft w:val="0"/>
                  <w:marRight w:val="0"/>
                  <w:marTop w:val="0"/>
                  <w:marBottom w:val="0"/>
                  <w:divBdr>
                    <w:top w:val="none" w:sz="0" w:space="0" w:color="auto"/>
                    <w:left w:val="none" w:sz="0" w:space="0" w:color="auto"/>
                    <w:bottom w:val="none" w:sz="0" w:space="0" w:color="auto"/>
                    <w:right w:val="none" w:sz="0" w:space="0" w:color="auto"/>
                  </w:divBdr>
                </w:div>
                <w:div w:id="1858690466">
                  <w:marLeft w:val="0"/>
                  <w:marRight w:val="0"/>
                  <w:marTop w:val="0"/>
                  <w:marBottom w:val="0"/>
                  <w:divBdr>
                    <w:top w:val="none" w:sz="0" w:space="0" w:color="auto"/>
                    <w:left w:val="none" w:sz="0" w:space="0" w:color="auto"/>
                    <w:bottom w:val="none" w:sz="0" w:space="0" w:color="auto"/>
                    <w:right w:val="none" w:sz="0" w:space="0" w:color="auto"/>
                  </w:divBdr>
                </w:div>
                <w:div w:id="1863854251">
                  <w:marLeft w:val="0"/>
                  <w:marRight w:val="0"/>
                  <w:marTop w:val="0"/>
                  <w:marBottom w:val="0"/>
                  <w:divBdr>
                    <w:top w:val="none" w:sz="0" w:space="0" w:color="auto"/>
                    <w:left w:val="none" w:sz="0" w:space="0" w:color="auto"/>
                    <w:bottom w:val="none" w:sz="0" w:space="0" w:color="auto"/>
                    <w:right w:val="none" w:sz="0" w:space="0" w:color="auto"/>
                  </w:divBdr>
                </w:div>
                <w:div w:id="1952930575">
                  <w:marLeft w:val="0"/>
                  <w:marRight w:val="0"/>
                  <w:marTop w:val="0"/>
                  <w:marBottom w:val="0"/>
                  <w:divBdr>
                    <w:top w:val="none" w:sz="0" w:space="0" w:color="auto"/>
                    <w:left w:val="none" w:sz="0" w:space="0" w:color="auto"/>
                    <w:bottom w:val="none" w:sz="0" w:space="0" w:color="auto"/>
                    <w:right w:val="none" w:sz="0" w:space="0" w:color="auto"/>
                  </w:divBdr>
                </w:div>
                <w:div w:id="2025352051">
                  <w:marLeft w:val="0"/>
                  <w:marRight w:val="0"/>
                  <w:marTop w:val="0"/>
                  <w:marBottom w:val="0"/>
                  <w:divBdr>
                    <w:top w:val="none" w:sz="0" w:space="0" w:color="auto"/>
                    <w:left w:val="none" w:sz="0" w:space="0" w:color="auto"/>
                    <w:bottom w:val="none" w:sz="0" w:space="0" w:color="auto"/>
                    <w:right w:val="none" w:sz="0" w:space="0" w:color="auto"/>
                  </w:divBdr>
                </w:div>
                <w:div w:id="2037921757">
                  <w:marLeft w:val="0"/>
                  <w:marRight w:val="0"/>
                  <w:marTop w:val="0"/>
                  <w:marBottom w:val="0"/>
                  <w:divBdr>
                    <w:top w:val="none" w:sz="0" w:space="0" w:color="auto"/>
                    <w:left w:val="none" w:sz="0" w:space="0" w:color="auto"/>
                    <w:bottom w:val="none" w:sz="0" w:space="0" w:color="auto"/>
                    <w:right w:val="none" w:sz="0" w:space="0" w:color="auto"/>
                  </w:divBdr>
                </w:div>
                <w:div w:id="2058890547">
                  <w:marLeft w:val="0"/>
                  <w:marRight w:val="0"/>
                  <w:marTop w:val="0"/>
                  <w:marBottom w:val="0"/>
                  <w:divBdr>
                    <w:top w:val="none" w:sz="0" w:space="0" w:color="auto"/>
                    <w:left w:val="none" w:sz="0" w:space="0" w:color="auto"/>
                    <w:bottom w:val="none" w:sz="0" w:space="0" w:color="auto"/>
                    <w:right w:val="none" w:sz="0" w:space="0" w:color="auto"/>
                  </w:divBdr>
                </w:div>
                <w:div w:id="2127000163">
                  <w:marLeft w:val="0"/>
                  <w:marRight w:val="0"/>
                  <w:marTop w:val="0"/>
                  <w:marBottom w:val="0"/>
                  <w:divBdr>
                    <w:top w:val="none" w:sz="0" w:space="0" w:color="auto"/>
                    <w:left w:val="none" w:sz="0" w:space="0" w:color="auto"/>
                    <w:bottom w:val="none" w:sz="0" w:space="0" w:color="auto"/>
                    <w:right w:val="none" w:sz="0" w:space="0" w:color="auto"/>
                  </w:divBdr>
                </w:div>
                <w:div w:id="213340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1598">
          <w:marLeft w:val="0"/>
          <w:marRight w:val="0"/>
          <w:marTop w:val="0"/>
          <w:marBottom w:val="0"/>
          <w:divBdr>
            <w:top w:val="none" w:sz="0" w:space="0" w:color="auto"/>
            <w:left w:val="none" w:sz="0" w:space="0" w:color="auto"/>
            <w:bottom w:val="none" w:sz="0" w:space="0" w:color="auto"/>
            <w:right w:val="none" w:sz="0" w:space="0" w:color="auto"/>
          </w:divBdr>
          <w:divsChild>
            <w:div w:id="439840865">
              <w:marLeft w:val="0"/>
              <w:marRight w:val="0"/>
              <w:marTop w:val="0"/>
              <w:marBottom w:val="0"/>
              <w:divBdr>
                <w:top w:val="none" w:sz="0" w:space="0" w:color="auto"/>
                <w:left w:val="none" w:sz="0" w:space="0" w:color="auto"/>
                <w:bottom w:val="none" w:sz="0" w:space="0" w:color="auto"/>
                <w:right w:val="none" w:sz="0" w:space="0" w:color="auto"/>
              </w:divBdr>
              <w:divsChild>
                <w:div w:id="56829082">
                  <w:marLeft w:val="0"/>
                  <w:marRight w:val="0"/>
                  <w:marTop w:val="0"/>
                  <w:marBottom w:val="0"/>
                  <w:divBdr>
                    <w:top w:val="none" w:sz="0" w:space="0" w:color="auto"/>
                    <w:left w:val="none" w:sz="0" w:space="0" w:color="auto"/>
                    <w:bottom w:val="none" w:sz="0" w:space="0" w:color="auto"/>
                    <w:right w:val="none" w:sz="0" w:space="0" w:color="auto"/>
                  </w:divBdr>
                </w:div>
                <w:div w:id="87581967">
                  <w:marLeft w:val="0"/>
                  <w:marRight w:val="0"/>
                  <w:marTop w:val="0"/>
                  <w:marBottom w:val="0"/>
                  <w:divBdr>
                    <w:top w:val="none" w:sz="0" w:space="0" w:color="auto"/>
                    <w:left w:val="none" w:sz="0" w:space="0" w:color="auto"/>
                    <w:bottom w:val="none" w:sz="0" w:space="0" w:color="auto"/>
                    <w:right w:val="none" w:sz="0" w:space="0" w:color="auto"/>
                  </w:divBdr>
                </w:div>
                <w:div w:id="94176225">
                  <w:marLeft w:val="0"/>
                  <w:marRight w:val="0"/>
                  <w:marTop w:val="0"/>
                  <w:marBottom w:val="0"/>
                  <w:divBdr>
                    <w:top w:val="none" w:sz="0" w:space="0" w:color="auto"/>
                    <w:left w:val="none" w:sz="0" w:space="0" w:color="auto"/>
                    <w:bottom w:val="none" w:sz="0" w:space="0" w:color="auto"/>
                    <w:right w:val="none" w:sz="0" w:space="0" w:color="auto"/>
                  </w:divBdr>
                </w:div>
                <w:div w:id="98650225">
                  <w:marLeft w:val="0"/>
                  <w:marRight w:val="0"/>
                  <w:marTop w:val="0"/>
                  <w:marBottom w:val="0"/>
                  <w:divBdr>
                    <w:top w:val="none" w:sz="0" w:space="0" w:color="auto"/>
                    <w:left w:val="none" w:sz="0" w:space="0" w:color="auto"/>
                    <w:bottom w:val="none" w:sz="0" w:space="0" w:color="auto"/>
                    <w:right w:val="none" w:sz="0" w:space="0" w:color="auto"/>
                  </w:divBdr>
                </w:div>
                <w:div w:id="101533995">
                  <w:marLeft w:val="0"/>
                  <w:marRight w:val="0"/>
                  <w:marTop w:val="0"/>
                  <w:marBottom w:val="0"/>
                  <w:divBdr>
                    <w:top w:val="none" w:sz="0" w:space="0" w:color="auto"/>
                    <w:left w:val="none" w:sz="0" w:space="0" w:color="auto"/>
                    <w:bottom w:val="none" w:sz="0" w:space="0" w:color="auto"/>
                    <w:right w:val="none" w:sz="0" w:space="0" w:color="auto"/>
                  </w:divBdr>
                </w:div>
                <w:div w:id="132137389">
                  <w:marLeft w:val="0"/>
                  <w:marRight w:val="0"/>
                  <w:marTop w:val="0"/>
                  <w:marBottom w:val="0"/>
                  <w:divBdr>
                    <w:top w:val="none" w:sz="0" w:space="0" w:color="auto"/>
                    <w:left w:val="none" w:sz="0" w:space="0" w:color="auto"/>
                    <w:bottom w:val="none" w:sz="0" w:space="0" w:color="auto"/>
                    <w:right w:val="none" w:sz="0" w:space="0" w:color="auto"/>
                  </w:divBdr>
                </w:div>
                <w:div w:id="173883324">
                  <w:marLeft w:val="0"/>
                  <w:marRight w:val="0"/>
                  <w:marTop w:val="0"/>
                  <w:marBottom w:val="0"/>
                  <w:divBdr>
                    <w:top w:val="none" w:sz="0" w:space="0" w:color="auto"/>
                    <w:left w:val="none" w:sz="0" w:space="0" w:color="auto"/>
                    <w:bottom w:val="none" w:sz="0" w:space="0" w:color="auto"/>
                    <w:right w:val="none" w:sz="0" w:space="0" w:color="auto"/>
                  </w:divBdr>
                </w:div>
                <w:div w:id="185025101">
                  <w:marLeft w:val="0"/>
                  <w:marRight w:val="0"/>
                  <w:marTop w:val="0"/>
                  <w:marBottom w:val="0"/>
                  <w:divBdr>
                    <w:top w:val="none" w:sz="0" w:space="0" w:color="auto"/>
                    <w:left w:val="none" w:sz="0" w:space="0" w:color="auto"/>
                    <w:bottom w:val="none" w:sz="0" w:space="0" w:color="auto"/>
                    <w:right w:val="none" w:sz="0" w:space="0" w:color="auto"/>
                  </w:divBdr>
                </w:div>
                <w:div w:id="210574885">
                  <w:marLeft w:val="0"/>
                  <w:marRight w:val="0"/>
                  <w:marTop w:val="0"/>
                  <w:marBottom w:val="0"/>
                  <w:divBdr>
                    <w:top w:val="none" w:sz="0" w:space="0" w:color="auto"/>
                    <w:left w:val="none" w:sz="0" w:space="0" w:color="auto"/>
                    <w:bottom w:val="none" w:sz="0" w:space="0" w:color="auto"/>
                    <w:right w:val="none" w:sz="0" w:space="0" w:color="auto"/>
                  </w:divBdr>
                </w:div>
                <w:div w:id="229317448">
                  <w:marLeft w:val="0"/>
                  <w:marRight w:val="0"/>
                  <w:marTop w:val="0"/>
                  <w:marBottom w:val="0"/>
                  <w:divBdr>
                    <w:top w:val="none" w:sz="0" w:space="0" w:color="auto"/>
                    <w:left w:val="none" w:sz="0" w:space="0" w:color="auto"/>
                    <w:bottom w:val="none" w:sz="0" w:space="0" w:color="auto"/>
                    <w:right w:val="none" w:sz="0" w:space="0" w:color="auto"/>
                  </w:divBdr>
                </w:div>
                <w:div w:id="240793757">
                  <w:marLeft w:val="0"/>
                  <w:marRight w:val="0"/>
                  <w:marTop w:val="0"/>
                  <w:marBottom w:val="0"/>
                  <w:divBdr>
                    <w:top w:val="none" w:sz="0" w:space="0" w:color="auto"/>
                    <w:left w:val="none" w:sz="0" w:space="0" w:color="auto"/>
                    <w:bottom w:val="none" w:sz="0" w:space="0" w:color="auto"/>
                    <w:right w:val="none" w:sz="0" w:space="0" w:color="auto"/>
                  </w:divBdr>
                </w:div>
                <w:div w:id="241379675">
                  <w:marLeft w:val="0"/>
                  <w:marRight w:val="0"/>
                  <w:marTop w:val="0"/>
                  <w:marBottom w:val="0"/>
                  <w:divBdr>
                    <w:top w:val="none" w:sz="0" w:space="0" w:color="auto"/>
                    <w:left w:val="none" w:sz="0" w:space="0" w:color="auto"/>
                    <w:bottom w:val="none" w:sz="0" w:space="0" w:color="auto"/>
                    <w:right w:val="none" w:sz="0" w:space="0" w:color="auto"/>
                  </w:divBdr>
                </w:div>
                <w:div w:id="259291136">
                  <w:marLeft w:val="0"/>
                  <w:marRight w:val="0"/>
                  <w:marTop w:val="0"/>
                  <w:marBottom w:val="0"/>
                  <w:divBdr>
                    <w:top w:val="none" w:sz="0" w:space="0" w:color="auto"/>
                    <w:left w:val="none" w:sz="0" w:space="0" w:color="auto"/>
                    <w:bottom w:val="none" w:sz="0" w:space="0" w:color="auto"/>
                    <w:right w:val="none" w:sz="0" w:space="0" w:color="auto"/>
                  </w:divBdr>
                </w:div>
                <w:div w:id="270475631">
                  <w:marLeft w:val="0"/>
                  <w:marRight w:val="0"/>
                  <w:marTop w:val="0"/>
                  <w:marBottom w:val="0"/>
                  <w:divBdr>
                    <w:top w:val="none" w:sz="0" w:space="0" w:color="auto"/>
                    <w:left w:val="none" w:sz="0" w:space="0" w:color="auto"/>
                    <w:bottom w:val="none" w:sz="0" w:space="0" w:color="auto"/>
                    <w:right w:val="none" w:sz="0" w:space="0" w:color="auto"/>
                  </w:divBdr>
                </w:div>
                <w:div w:id="276911907">
                  <w:marLeft w:val="0"/>
                  <w:marRight w:val="0"/>
                  <w:marTop w:val="0"/>
                  <w:marBottom w:val="0"/>
                  <w:divBdr>
                    <w:top w:val="none" w:sz="0" w:space="0" w:color="auto"/>
                    <w:left w:val="none" w:sz="0" w:space="0" w:color="auto"/>
                    <w:bottom w:val="none" w:sz="0" w:space="0" w:color="auto"/>
                    <w:right w:val="none" w:sz="0" w:space="0" w:color="auto"/>
                  </w:divBdr>
                </w:div>
                <w:div w:id="316344566">
                  <w:marLeft w:val="0"/>
                  <w:marRight w:val="0"/>
                  <w:marTop w:val="0"/>
                  <w:marBottom w:val="0"/>
                  <w:divBdr>
                    <w:top w:val="none" w:sz="0" w:space="0" w:color="auto"/>
                    <w:left w:val="none" w:sz="0" w:space="0" w:color="auto"/>
                    <w:bottom w:val="none" w:sz="0" w:space="0" w:color="auto"/>
                    <w:right w:val="none" w:sz="0" w:space="0" w:color="auto"/>
                  </w:divBdr>
                </w:div>
                <w:div w:id="335227472">
                  <w:marLeft w:val="0"/>
                  <w:marRight w:val="0"/>
                  <w:marTop w:val="0"/>
                  <w:marBottom w:val="0"/>
                  <w:divBdr>
                    <w:top w:val="none" w:sz="0" w:space="0" w:color="auto"/>
                    <w:left w:val="none" w:sz="0" w:space="0" w:color="auto"/>
                    <w:bottom w:val="none" w:sz="0" w:space="0" w:color="auto"/>
                    <w:right w:val="none" w:sz="0" w:space="0" w:color="auto"/>
                  </w:divBdr>
                </w:div>
                <w:div w:id="366754743">
                  <w:marLeft w:val="0"/>
                  <w:marRight w:val="0"/>
                  <w:marTop w:val="0"/>
                  <w:marBottom w:val="0"/>
                  <w:divBdr>
                    <w:top w:val="none" w:sz="0" w:space="0" w:color="auto"/>
                    <w:left w:val="none" w:sz="0" w:space="0" w:color="auto"/>
                    <w:bottom w:val="none" w:sz="0" w:space="0" w:color="auto"/>
                    <w:right w:val="none" w:sz="0" w:space="0" w:color="auto"/>
                  </w:divBdr>
                </w:div>
                <w:div w:id="377894388">
                  <w:marLeft w:val="0"/>
                  <w:marRight w:val="0"/>
                  <w:marTop w:val="0"/>
                  <w:marBottom w:val="0"/>
                  <w:divBdr>
                    <w:top w:val="none" w:sz="0" w:space="0" w:color="auto"/>
                    <w:left w:val="none" w:sz="0" w:space="0" w:color="auto"/>
                    <w:bottom w:val="none" w:sz="0" w:space="0" w:color="auto"/>
                    <w:right w:val="none" w:sz="0" w:space="0" w:color="auto"/>
                  </w:divBdr>
                </w:div>
                <w:div w:id="399329665">
                  <w:marLeft w:val="0"/>
                  <w:marRight w:val="0"/>
                  <w:marTop w:val="0"/>
                  <w:marBottom w:val="0"/>
                  <w:divBdr>
                    <w:top w:val="none" w:sz="0" w:space="0" w:color="auto"/>
                    <w:left w:val="none" w:sz="0" w:space="0" w:color="auto"/>
                    <w:bottom w:val="none" w:sz="0" w:space="0" w:color="auto"/>
                    <w:right w:val="none" w:sz="0" w:space="0" w:color="auto"/>
                  </w:divBdr>
                </w:div>
                <w:div w:id="400102193">
                  <w:marLeft w:val="0"/>
                  <w:marRight w:val="0"/>
                  <w:marTop w:val="0"/>
                  <w:marBottom w:val="0"/>
                  <w:divBdr>
                    <w:top w:val="none" w:sz="0" w:space="0" w:color="auto"/>
                    <w:left w:val="none" w:sz="0" w:space="0" w:color="auto"/>
                    <w:bottom w:val="none" w:sz="0" w:space="0" w:color="auto"/>
                    <w:right w:val="none" w:sz="0" w:space="0" w:color="auto"/>
                  </w:divBdr>
                </w:div>
                <w:div w:id="436679064">
                  <w:marLeft w:val="0"/>
                  <w:marRight w:val="0"/>
                  <w:marTop w:val="0"/>
                  <w:marBottom w:val="0"/>
                  <w:divBdr>
                    <w:top w:val="none" w:sz="0" w:space="0" w:color="auto"/>
                    <w:left w:val="none" w:sz="0" w:space="0" w:color="auto"/>
                    <w:bottom w:val="none" w:sz="0" w:space="0" w:color="auto"/>
                    <w:right w:val="none" w:sz="0" w:space="0" w:color="auto"/>
                  </w:divBdr>
                </w:div>
                <w:div w:id="449394088">
                  <w:marLeft w:val="0"/>
                  <w:marRight w:val="0"/>
                  <w:marTop w:val="0"/>
                  <w:marBottom w:val="0"/>
                  <w:divBdr>
                    <w:top w:val="none" w:sz="0" w:space="0" w:color="auto"/>
                    <w:left w:val="none" w:sz="0" w:space="0" w:color="auto"/>
                    <w:bottom w:val="none" w:sz="0" w:space="0" w:color="auto"/>
                    <w:right w:val="none" w:sz="0" w:space="0" w:color="auto"/>
                  </w:divBdr>
                </w:div>
                <w:div w:id="496959809">
                  <w:marLeft w:val="0"/>
                  <w:marRight w:val="0"/>
                  <w:marTop w:val="0"/>
                  <w:marBottom w:val="0"/>
                  <w:divBdr>
                    <w:top w:val="none" w:sz="0" w:space="0" w:color="auto"/>
                    <w:left w:val="none" w:sz="0" w:space="0" w:color="auto"/>
                    <w:bottom w:val="none" w:sz="0" w:space="0" w:color="auto"/>
                    <w:right w:val="none" w:sz="0" w:space="0" w:color="auto"/>
                  </w:divBdr>
                </w:div>
                <w:div w:id="517814438">
                  <w:marLeft w:val="0"/>
                  <w:marRight w:val="0"/>
                  <w:marTop w:val="0"/>
                  <w:marBottom w:val="0"/>
                  <w:divBdr>
                    <w:top w:val="none" w:sz="0" w:space="0" w:color="auto"/>
                    <w:left w:val="none" w:sz="0" w:space="0" w:color="auto"/>
                    <w:bottom w:val="none" w:sz="0" w:space="0" w:color="auto"/>
                    <w:right w:val="none" w:sz="0" w:space="0" w:color="auto"/>
                  </w:divBdr>
                </w:div>
                <w:div w:id="521864895">
                  <w:marLeft w:val="0"/>
                  <w:marRight w:val="0"/>
                  <w:marTop w:val="0"/>
                  <w:marBottom w:val="0"/>
                  <w:divBdr>
                    <w:top w:val="none" w:sz="0" w:space="0" w:color="auto"/>
                    <w:left w:val="none" w:sz="0" w:space="0" w:color="auto"/>
                    <w:bottom w:val="none" w:sz="0" w:space="0" w:color="auto"/>
                    <w:right w:val="none" w:sz="0" w:space="0" w:color="auto"/>
                  </w:divBdr>
                </w:div>
                <w:div w:id="554004329">
                  <w:marLeft w:val="0"/>
                  <w:marRight w:val="0"/>
                  <w:marTop w:val="0"/>
                  <w:marBottom w:val="0"/>
                  <w:divBdr>
                    <w:top w:val="none" w:sz="0" w:space="0" w:color="auto"/>
                    <w:left w:val="none" w:sz="0" w:space="0" w:color="auto"/>
                    <w:bottom w:val="none" w:sz="0" w:space="0" w:color="auto"/>
                    <w:right w:val="none" w:sz="0" w:space="0" w:color="auto"/>
                  </w:divBdr>
                </w:div>
                <w:div w:id="558974615">
                  <w:marLeft w:val="0"/>
                  <w:marRight w:val="0"/>
                  <w:marTop w:val="0"/>
                  <w:marBottom w:val="0"/>
                  <w:divBdr>
                    <w:top w:val="none" w:sz="0" w:space="0" w:color="auto"/>
                    <w:left w:val="none" w:sz="0" w:space="0" w:color="auto"/>
                    <w:bottom w:val="none" w:sz="0" w:space="0" w:color="auto"/>
                    <w:right w:val="none" w:sz="0" w:space="0" w:color="auto"/>
                  </w:divBdr>
                </w:div>
                <w:div w:id="582682328">
                  <w:marLeft w:val="0"/>
                  <w:marRight w:val="0"/>
                  <w:marTop w:val="0"/>
                  <w:marBottom w:val="0"/>
                  <w:divBdr>
                    <w:top w:val="none" w:sz="0" w:space="0" w:color="auto"/>
                    <w:left w:val="none" w:sz="0" w:space="0" w:color="auto"/>
                    <w:bottom w:val="none" w:sz="0" w:space="0" w:color="auto"/>
                    <w:right w:val="none" w:sz="0" w:space="0" w:color="auto"/>
                  </w:divBdr>
                </w:div>
                <w:div w:id="595141689">
                  <w:marLeft w:val="0"/>
                  <w:marRight w:val="0"/>
                  <w:marTop w:val="0"/>
                  <w:marBottom w:val="0"/>
                  <w:divBdr>
                    <w:top w:val="none" w:sz="0" w:space="0" w:color="auto"/>
                    <w:left w:val="none" w:sz="0" w:space="0" w:color="auto"/>
                    <w:bottom w:val="none" w:sz="0" w:space="0" w:color="auto"/>
                    <w:right w:val="none" w:sz="0" w:space="0" w:color="auto"/>
                  </w:divBdr>
                </w:div>
                <w:div w:id="610939322">
                  <w:marLeft w:val="0"/>
                  <w:marRight w:val="0"/>
                  <w:marTop w:val="0"/>
                  <w:marBottom w:val="0"/>
                  <w:divBdr>
                    <w:top w:val="none" w:sz="0" w:space="0" w:color="auto"/>
                    <w:left w:val="none" w:sz="0" w:space="0" w:color="auto"/>
                    <w:bottom w:val="none" w:sz="0" w:space="0" w:color="auto"/>
                    <w:right w:val="none" w:sz="0" w:space="0" w:color="auto"/>
                  </w:divBdr>
                </w:div>
                <w:div w:id="628240889">
                  <w:marLeft w:val="0"/>
                  <w:marRight w:val="0"/>
                  <w:marTop w:val="0"/>
                  <w:marBottom w:val="0"/>
                  <w:divBdr>
                    <w:top w:val="none" w:sz="0" w:space="0" w:color="auto"/>
                    <w:left w:val="none" w:sz="0" w:space="0" w:color="auto"/>
                    <w:bottom w:val="none" w:sz="0" w:space="0" w:color="auto"/>
                    <w:right w:val="none" w:sz="0" w:space="0" w:color="auto"/>
                  </w:divBdr>
                </w:div>
                <w:div w:id="645666778">
                  <w:marLeft w:val="0"/>
                  <w:marRight w:val="0"/>
                  <w:marTop w:val="0"/>
                  <w:marBottom w:val="0"/>
                  <w:divBdr>
                    <w:top w:val="none" w:sz="0" w:space="0" w:color="auto"/>
                    <w:left w:val="none" w:sz="0" w:space="0" w:color="auto"/>
                    <w:bottom w:val="none" w:sz="0" w:space="0" w:color="auto"/>
                    <w:right w:val="none" w:sz="0" w:space="0" w:color="auto"/>
                  </w:divBdr>
                </w:div>
                <w:div w:id="663900894">
                  <w:marLeft w:val="0"/>
                  <w:marRight w:val="0"/>
                  <w:marTop w:val="0"/>
                  <w:marBottom w:val="0"/>
                  <w:divBdr>
                    <w:top w:val="none" w:sz="0" w:space="0" w:color="auto"/>
                    <w:left w:val="none" w:sz="0" w:space="0" w:color="auto"/>
                    <w:bottom w:val="none" w:sz="0" w:space="0" w:color="auto"/>
                    <w:right w:val="none" w:sz="0" w:space="0" w:color="auto"/>
                  </w:divBdr>
                </w:div>
                <w:div w:id="691955827">
                  <w:marLeft w:val="0"/>
                  <w:marRight w:val="0"/>
                  <w:marTop w:val="0"/>
                  <w:marBottom w:val="0"/>
                  <w:divBdr>
                    <w:top w:val="none" w:sz="0" w:space="0" w:color="auto"/>
                    <w:left w:val="none" w:sz="0" w:space="0" w:color="auto"/>
                    <w:bottom w:val="none" w:sz="0" w:space="0" w:color="auto"/>
                    <w:right w:val="none" w:sz="0" w:space="0" w:color="auto"/>
                  </w:divBdr>
                </w:div>
                <w:div w:id="693849919">
                  <w:marLeft w:val="0"/>
                  <w:marRight w:val="0"/>
                  <w:marTop w:val="0"/>
                  <w:marBottom w:val="0"/>
                  <w:divBdr>
                    <w:top w:val="none" w:sz="0" w:space="0" w:color="auto"/>
                    <w:left w:val="none" w:sz="0" w:space="0" w:color="auto"/>
                    <w:bottom w:val="none" w:sz="0" w:space="0" w:color="auto"/>
                    <w:right w:val="none" w:sz="0" w:space="0" w:color="auto"/>
                  </w:divBdr>
                </w:div>
                <w:div w:id="697970303">
                  <w:marLeft w:val="0"/>
                  <w:marRight w:val="0"/>
                  <w:marTop w:val="0"/>
                  <w:marBottom w:val="0"/>
                  <w:divBdr>
                    <w:top w:val="none" w:sz="0" w:space="0" w:color="auto"/>
                    <w:left w:val="none" w:sz="0" w:space="0" w:color="auto"/>
                    <w:bottom w:val="none" w:sz="0" w:space="0" w:color="auto"/>
                    <w:right w:val="none" w:sz="0" w:space="0" w:color="auto"/>
                  </w:divBdr>
                </w:div>
                <w:div w:id="725684888">
                  <w:marLeft w:val="0"/>
                  <w:marRight w:val="0"/>
                  <w:marTop w:val="0"/>
                  <w:marBottom w:val="0"/>
                  <w:divBdr>
                    <w:top w:val="none" w:sz="0" w:space="0" w:color="auto"/>
                    <w:left w:val="none" w:sz="0" w:space="0" w:color="auto"/>
                    <w:bottom w:val="none" w:sz="0" w:space="0" w:color="auto"/>
                    <w:right w:val="none" w:sz="0" w:space="0" w:color="auto"/>
                  </w:divBdr>
                </w:div>
                <w:div w:id="805590146">
                  <w:marLeft w:val="0"/>
                  <w:marRight w:val="0"/>
                  <w:marTop w:val="0"/>
                  <w:marBottom w:val="0"/>
                  <w:divBdr>
                    <w:top w:val="none" w:sz="0" w:space="0" w:color="auto"/>
                    <w:left w:val="none" w:sz="0" w:space="0" w:color="auto"/>
                    <w:bottom w:val="none" w:sz="0" w:space="0" w:color="auto"/>
                    <w:right w:val="none" w:sz="0" w:space="0" w:color="auto"/>
                  </w:divBdr>
                </w:div>
                <w:div w:id="825167458">
                  <w:marLeft w:val="0"/>
                  <w:marRight w:val="0"/>
                  <w:marTop w:val="0"/>
                  <w:marBottom w:val="0"/>
                  <w:divBdr>
                    <w:top w:val="none" w:sz="0" w:space="0" w:color="auto"/>
                    <w:left w:val="none" w:sz="0" w:space="0" w:color="auto"/>
                    <w:bottom w:val="none" w:sz="0" w:space="0" w:color="auto"/>
                    <w:right w:val="none" w:sz="0" w:space="0" w:color="auto"/>
                  </w:divBdr>
                </w:div>
                <w:div w:id="833960141">
                  <w:marLeft w:val="0"/>
                  <w:marRight w:val="0"/>
                  <w:marTop w:val="0"/>
                  <w:marBottom w:val="0"/>
                  <w:divBdr>
                    <w:top w:val="none" w:sz="0" w:space="0" w:color="auto"/>
                    <w:left w:val="none" w:sz="0" w:space="0" w:color="auto"/>
                    <w:bottom w:val="none" w:sz="0" w:space="0" w:color="auto"/>
                    <w:right w:val="none" w:sz="0" w:space="0" w:color="auto"/>
                  </w:divBdr>
                </w:div>
                <w:div w:id="860245720">
                  <w:marLeft w:val="0"/>
                  <w:marRight w:val="0"/>
                  <w:marTop w:val="0"/>
                  <w:marBottom w:val="0"/>
                  <w:divBdr>
                    <w:top w:val="none" w:sz="0" w:space="0" w:color="auto"/>
                    <w:left w:val="none" w:sz="0" w:space="0" w:color="auto"/>
                    <w:bottom w:val="none" w:sz="0" w:space="0" w:color="auto"/>
                    <w:right w:val="none" w:sz="0" w:space="0" w:color="auto"/>
                  </w:divBdr>
                </w:div>
                <w:div w:id="880440505">
                  <w:marLeft w:val="0"/>
                  <w:marRight w:val="0"/>
                  <w:marTop w:val="0"/>
                  <w:marBottom w:val="0"/>
                  <w:divBdr>
                    <w:top w:val="none" w:sz="0" w:space="0" w:color="auto"/>
                    <w:left w:val="none" w:sz="0" w:space="0" w:color="auto"/>
                    <w:bottom w:val="none" w:sz="0" w:space="0" w:color="auto"/>
                    <w:right w:val="none" w:sz="0" w:space="0" w:color="auto"/>
                  </w:divBdr>
                </w:div>
                <w:div w:id="905724645">
                  <w:marLeft w:val="0"/>
                  <w:marRight w:val="0"/>
                  <w:marTop w:val="0"/>
                  <w:marBottom w:val="0"/>
                  <w:divBdr>
                    <w:top w:val="none" w:sz="0" w:space="0" w:color="auto"/>
                    <w:left w:val="none" w:sz="0" w:space="0" w:color="auto"/>
                    <w:bottom w:val="none" w:sz="0" w:space="0" w:color="auto"/>
                    <w:right w:val="none" w:sz="0" w:space="0" w:color="auto"/>
                  </w:divBdr>
                </w:div>
                <w:div w:id="918246312">
                  <w:marLeft w:val="0"/>
                  <w:marRight w:val="0"/>
                  <w:marTop w:val="0"/>
                  <w:marBottom w:val="0"/>
                  <w:divBdr>
                    <w:top w:val="none" w:sz="0" w:space="0" w:color="auto"/>
                    <w:left w:val="none" w:sz="0" w:space="0" w:color="auto"/>
                    <w:bottom w:val="none" w:sz="0" w:space="0" w:color="auto"/>
                    <w:right w:val="none" w:sz="0" w:space="0" w:color="auto"/>
                  </w:divBdr>
                </w:div>
                <w:div w:id="935554400">
                  <w:marLeft w:val="0"/>
                  <w:marRight w:val="0"/>
                  <w:marTop w:val="0"/>
                  <w:marBottom w:val="0"/>
                  <w:divBdr>
                    <w:top w:val="none" w:sz="0" w:space="0" w:color="auto"/>
                    <w:left w:val="none" w:sz="0" w:space="0" w:color="auto"/>
                    <w:bottom w:val="none" w:sz="0" w:space="0" w:color="auto"/>
                    <w:right w:val="none" w:sz="0" w:space="0" w:color="auto"/>
                  </w:divBdr>
                </w:div>
                <w:div w:id="969896982">
                  <w:marLeft w:val="0"/>
                  <w:marRight w:val="0"/>
                  <w:marTop w:val="0"/>
                  <w:marBottom w:val="0"/>
                  <w:divBdr>
                    <w:top w:val="none" w:sz="0" w:space="0" w:color="auto"/>
                    <w:left w:val="none" w:sz="0" w:space="0" w:color="auto"/>
                    <w:bottom w:val="none" w:sz="0" w:space="0" w:color="auto"/>
                    <w:right w:val="none" w:sz="0" w:space="0" w:color="auto"/>
                  </w:divBdr>
                </w:div>
                <w:div w:id="974218093">
                  <w:marLeft w:val="0"/>
                  <w:marRight w:val="0"/>
                  <w:marTop w:val="0"/>
                  <w:marBottom w:val="0"/>
                  <w:divBdr>
                    <w:top w:val="none" w:sz="0" w:space="0" w:color="auto"/>
                    <w:left w:val="none" w:sz="0" w:space="0" w:color="auto"/>
                    <w:bottom w:val="none" w:sz="0" w:space="0" w:color="auto"/>
                    <w:right w:val="none" w:sz="0" w:space="0" w:color="auto"/>
                  </w:divBdr>
                </w:div>
                <w:div w:id="1015350598">
                  <w:marLeft w:val="0"/>
                  <w:marRight w:val="0"/>
                  <w:marTop w:val="0"/>
                  <w:marBottom w:val="0"/>
                  <w:divBdr>
                    <w:top w:val="none" w:sz="0" w:space="0" w:color="auto"/>
                    <w:left w:val="none" w:sz="0" w:space="0" w:color="auto"/>
                    <w:bottom w:val="none" w:sz="0" w:space="0" w:color="auto"/>
                    <w:right w:val="none" w:sz="0" w:space="0" w:color="auto"/>
                  </w:divBdr>
                </w:div>
                <w:div w:id="1090197455">
                  <w:marLeft w:val="0"/>
                  <w:marRight w:val="0"/>
                  <w:marTop w:val="0"/>
                  <w:marBottom w:val="0"/>
                  <w:divBdr>
                    <w:top w:val="none" w:sz="0" w:space="0" w:color="auto"/>
                    <w:left w:val="none" w:sz="0" w:space="0" w:color="auto"/>
                    <w:bottom w:val="none" w:sz="0" w:space="0" w:color="auto"/>
                    <w:right w:val="none" w:sz="0" w:space="0" w:color="auto"/>
                  </w:divBdr>
                </w:div>
                <w:div w:id="1121875466">
                  <w:marLeft w:val="0"/>
                  <w:marRight w:val="0"/>
                  <w:marTop w:val="0"/>
                  <w:marBottom w:val="0"/>
                  <w:divBdr>
                    <w:top w:val="none" w:sz="0" w:space="0" w:color="auto"/>
                    <w:left w:val="none" w:sz="0" w:space="0" w:color="auto"/>
                    <w:bottom w:val="none" w:sz="0" w:space="0" w:color="auto"/>
                    <w:right w:val="none" w:sz="0" w:space="0" w:color="auto"/>
                  </w:divBdr>
                </w:div>
                <w:div w:id="1156258819">
                  <w:marLeft w:val="0"/>
                  <w:marRight w:val="0"/>
                  <w:marTop w:val="0"/>
                  <w:marBottom w:val="0"/>
                  <w:divBdr>
                    <w:top w:val="none" w:sz="0" w:space="0" w:color="auto"/>
                    <w:left w:val="none" w:sz="0" w:space="0" w:color="auto"/>
                    <w:bottom w:val="none" w:sz="0" w:space="0" w:color="auto"/>
                    <w:right w:val="none" w:sz="0" w:space="0" w:color="auto"/>
                  </w:divBdr>
                </w:div>
                <w:div w:id="1173029690">
                  <w:marLeft w:val="0"/>
                  <w:marRight w:val="0"/>
                  <w:marTop w:val="0"/>
                  <w:marBottom w:val="0"/>
                  <w:divBdr>
                    <w:top w:val="none" w:sz="0" w:space="0" w:color="auto"/>
                    <w:left w:val="none" w:sz="0" w:space="0" w:color="auto"/>
                    <w:bottom w:val="none" w:sz="0" w:space="0" w:color="auto"/>
                    <w:right w:val="none" w:sz="0" w:space="0" w:color="auto"/>
                  </w:divBdr>
                </w:div>
                <w:div w:id="1179855933">
                  <w:marLeft w:val="0"/>
                  <w:marRight w:val="0"/>
                  <w:marTop w:val="0"/>
                  <w:marBottom w:val="0"/>
                  <w:divBdr>
                    <w:top w:val="none" w:sz="0" w:space="0" w:color="auto"/>
                    <w:left w:val="none" w:sz="0" w:space="0" w:color="auto"/>
                    <w:bottom w:val="none" w:sz="0" w:space="0" w:color="auto"/>
                    <w:right w:val="none" w:sz="0" w:space="0" w:color="auto"/>
                  </w:divBdr>
                </w:div>
                <w:div w:id="1188763009">
                  <w:marLeft w:val="0"/>
                  <w:marRight w:val="0"/>
                  <w:marTop w:val="0"/>
                  <w:marBottom w:val="0"/>
                  <w:divBdr>
                    <w:top w:val="none" w:sz="0" w:space="0" w:color="auto"/>
                    <w:left w:val="none" w:sz="0" w:space="0" w:color="auto"/>
                    <w:bottom w:val="none" w:sz="0" w:space="0" w:color="auto"/>
                    <w:right w:val="none" w:sz="0" w:space="0" w:color="auto"/>
                  </w:divBdr>
                </w:div>
                <w:div w:id="1197503854">
                  <w:marLeft w:val="0"/>
                  <w:marRight w:val="0"/>
                  <w:marTop w:val="0"/>
                  <w:marBottom w:val="0"/>
                  <w:divBdr>
                    <w:top w:val="none" w:sz="0" w:space="0" w:color="auto"/>
                    <w:left w:val="none" w:sz="0" w:space="0" w:color="auto"/>
                    <w:bottom w:val="none" w:sz="0" w:space="0" w:color="auto"/>
                    <w:right w:val="none" w:sz="0" w:space="0" w:color="auto"/>
                  </w:divBdr>
                </w:div>
                <w:div w:id="1201672239">
                  <w:marLeft w:val="0"/>
                  <w:marRight w:val="0"/>
                  <w:marTop w:val="0"/>
                  <w:marBottom w:val="0"/>
                  <w:divBdr>
                    <w:top w:val="none" w:sz="0" w:space="0" w:color="auto"/>
                    <w:left w:val="none" w:sz="0" w:space="0" w:color="auto"/>
                    <w:bottom w:val="none" w:sz="0" w:space="0" w:color="auto"/>
                    <w:right w:val="none" w:sz="0" w:space="0" w:color="auto"/>
                  </w:divBdr>
                </w:div>
                <w:div w:id="1228959707">
                  <w:marLeft w:val="0"/>
                  <w:marRight w:val="0"/>
                  <w:marTop w:val="0"/>
                  <w:marBottom w:val="0"/>
                  <w:divBdr>
                    <w:top w:val="none" w:sz="0" w:space="0" w:color="auto"/>
                    <w:left w:val="none" w:sz="0" w:space="0" w:color="auto"/>
                    <w:bottom w:val="none" w:sz="0" w:space="0" w:color="auto"/>
                    <w:right w:val="none" w:sz="0" w:space="0" w:color="auto"/>
                  </w:divBdr>
                </w:div>
                <w:div w:id="1312637780">
                  <w:marLeft w:val="0"/>
                  <w:marRight w:val="0"/>
                  <w:marTop w:val="0"/>
                  <w:marBottom w:val="0"/>
                  <w:divBdr>
                    <w:top w:val="none" w:sz="0" w:space="0" w:color="auto"/>
                    <w:left w:val="none" w:sz="0" w:space="0" w:color="auto"/>
                    <w:bottom w:val="none" w:sz="0" w:space="0" w:color="auto"/>
                    <w:right w:val="none" w:sz="0" w:space="0" w:color="auto"/>
                  </w:divBdr>
                </w:div>
                <w:div w:id="1380713619">
                  <w:marLeft w:val="0"/>
                  <w:marRight w:val="0"/>
                  <w:marTop w:val="0"/>
                  <w:marBottom w:val="0"/>
                  <w:divBdr>
                    <w:top w:val="none" w:sz="0" w:space="0" w:color="auto"/>
                    <w:left w:val="none" w:sz="0" w:space="0" w:color="auto"/>
                    <w:bottom w:val="none" w:sz="0" w:space="0" w:color="auto"/>
                    <w:right w:val="none" w:sz="0" w:space="0" w:color="auto"/>
                  </w:divBdr>
                </w:div>
                <w:div w:id="1381975922">
                  <w:marLeft w:val="0"/>
                  <w:marRight w:val="0"/>
                  <w:marTop w:val="0"/>
                  <w:marBottom w:val="0"/>
                  <w:divBdr>
                    <w:top w:val="none" w:sz="0" w:space="0" w:color="auto"/>
                    <w:left w:val="none" w:sz="0" w:space="0" w:color="auto"/>
                    <w:bottom w:val="none" w:sz="0" w:space="0" w:color="auto"/>
                    <w:right w:val="none" w:sz="0" w:space="0" w:color="auto"/>
                  </w:divBdr>
                </w:div>
                <w:div w:id="1437483023">
                  <w:marLeft w:val="0"/>
                  <w:marRight w:val="0"/>
                  <w:marTop w:val="0"/>
                  <w:marBottom w:val="0"/>
                  <w:divBdr>
                    <w:top w:val="none" w:sz="0" w:space="0" w:color="auto"/>
                    <w:left w:val="none" w:sz="0" w:space="0" w:color="auto"/>
                    <w:bottom w:val="none" w:sz="0" w:space="0" w:color="auto"/>
                    <w:right w:val="none" w:sz="0" w:space="0" w:color="auto"/>
                  </w:divBdr>
                </w:div>
                <w:div w:id="1454472363">
                  <w:marLeft w:val="0"/>
                  <w:marRight w:val="0"/>
                  <w:marTop w:val="0"/>
                  <w:marBottom w:val="0"/>
                  <w:divBdr>
                    <w:top w:val="none" w:sz="0" w:space="0" w:color="auto"/>
                    <w:left w:val="none" w:sz="0" w:space="0" w:color="auto"/>
                    <w:bottom w:val="none" w:sz="0" w:space="0" w:color="auto"/>
                    <w:right w:val="none" w:sz="0" w:space="0" w:color="auto"/>
                  </w:divBdr>
                </w:div>
                <w:div w:id="1454864373">
                  <w:marLeft w:val="0"/>
                  <w:marRight w:val="0"/>
                  <w:marTop w:val="0"/>
                  <w:marBottom w:val="0"/>
                  <w:divBdr>
                    <w:top w:val="none" w:sz="0" w:space="0" w:color="auto"/>
                    <w:left w:val="none" w:sz="0" w:space="0" w:color="auto"/>
                    <w:bottom w:val="none" w:sz="0" w:space="0" w:color="auto"/>
                    <w:right w:val="none" w:sz="0" w:space="0" w:color="auto"/>
                  </w:divBdr>
                </w:div>
                <w:div w:id="1475759948">
                  <w:marLeft w:val="0"/>
                  <w:marRight w:val="0"/>
                  <w:marTop w:val="0"/>
                  <w:marBottom w:val="0"/>
                  <w:divBdr>
                    <w:top w:val="none" w:sz="0" w:space="0" w:color="auto"/>
                    <w:left w:val="none" w:sz="0" w:space="0" w:color="auto"/>
                    <w:bottom w:val="none" w:sz="0" w:space="0" w:color="auto"/>
                    <w:right w:val="none" w:sz="0" w:space="0" w:color="auto"/>
                  </w:divBdr>
                </w:div>
                <w:div w:id="1499416418">
                  <w:marLeft w:val="0"/>
                  <w:marRight w:val="0"/>
                  <w:marTop w:val="0"/>
                  <w:marBottom w:val="0"/>
                  <w:divBdr>
                    <w:top w:val="none" w:sz="0" w:space="0" w:color="auto"/>
                    <w:left w:val="none" w:sz="0" w:space="0" w:color="auto"/>
                    <w:bottom w:val="none" w:sz="0" w:space="0" w:color="auto"/>
                    <w:right w:val="none" w:sz="0" w:space="0" w:color="auto"/>
                  </w:divBdr>
                </w:div>
                <w:div w:id="1501120599">
                  <w:marLeft w:val="0"/>
                  <w:marRight w:val="0"/>
                  <w:marTop w:val="0"/>
                  <w:marBottom w:val="0"/>
                  <w:divBdr>
                    <w:top w:val="none" w:sz="0" w:space="0" w:color="auto"/>
                    <w:left w:val="none" w:sz="0" w:space="0" w:color="auto"/>
                    <w:bottom w:val="none" w:sz="0" w:space="0" w:color="auto"/>
                    <w:right w:val="none" w:sz="0" w:space="0" w:color="auto"/>
                  </w:divBdr>
                </w:div>
                <w:div w:id="1561207993">
                  <w:marLeft w:val="0"/>
                  <w:marRight w:val="0"/>
                  <w:marTop w:val="0"/>
                  <w:marBottom w:val="0"/>
                  <w:divBdr>
                    <w:top w:val="none" w:sz="0" w:space="0" w:color="auto"/>
                    <w:left w:val="none" w:sz="0" w:space="0" w:color="auto"/>
                    <w:bottom w:val="none" w:sz="0" w:space="0" w:color="auto"/>
                    <w:right w:val="none" w:sz="0" w:space="0" w:color="auto"/>
                  </w:divBdr>
                </w:div>
                <w:div w:id="1577013300">
                  <w:marLeft w:val="0"/>
                  <w:marRight w:val="0"/>
                  <w:marTop w:val="0"/>
                  <w:marBottom w:val="0"/>
                  <w:divBdr>
                    <w:top w:val="none" w:sz="0" w:space="0" w:color="auto"/>
                    <w:left w:val="none" w:sz="0" w:space="0" w:color="auto"/>
                    <w:bottom w:val="none" w:sz="0" w:space="0" w:color="auto"/>
                    <w:right w:val="none" w:sz="0" w:space="0" w:color="auto"/>
                  </w:divBdr>
                </w:div>
                <w:div w:id="1646281229">
                  <w:marLeft w:val="0"/>
                  <w:marRight w:val="0"/>
                  <w:marTop w:val="0"/>
                  <w:marBottom w:val="0"/>
                  <w:divBdr>
                    <w:top w:val="none" w:sz="0" w:space="0" w:color="auto"/>
                    <w:left w:val="none" w:sz="0" w:space="0" w:color="auto"/>
                    <w:bottom w:val="none" w:sz="0" w:space="0" w:color="auto"/>
                    <w:right w:val="none" w:sz="0" w:space="0" w:color="auto"/>
                  </w:divBdr>
                </w:div>
                <w:div w:id="1646886022">
                  <w:marLeft w:val="0"/>
                  <w:marRight w:val="0"/>
                  <w:marTop w:val="0"/>
                  <w:marBottom w:val="0"/>
                  <w:divBdr>
                    <w:top w:val="none" w:sz="0" w:space="0" w:color="auto"/>
                    <w:left w:val="none" w:sz="0" w:space="0" w:color="auto"/>
                    <w:bottom w:val="none" w:sz="0" w:space="0" w:color="auto"/>
                    <w:right w:val="none" w:sz="0" w:space="0" w:color="auto"/>
                  </w:divBdr>
                </w:div>
                <w:div w:id="1657881465">
                  <w:marLeft w:val="0"/>
                  <w:marRight w:val="0"/>
                  <w:marTop w:val="0"/>
                  <w:marBottom w:val="0"/>
                  <w:divBdr>
                    <w:top w:val="none" w:sz="0" w:space="0" w:color="auto"/>
                    <w:left w:val="none" w:sz="0" w:space="0" w:color="auto"/>
                    <w:bottom w:val="none" w:sz="0" w:space="0" w:color="auto"/>
                    <w:right w:val="none" w:sz="0" w:space="0" w:color="auto"/>
                  </w:divBdr>
                </w:div>
                <w:div w:id="1666200113">
                  <w:marLeft w:val="0"/>
                  <w:marRight w:val="0"/>
                  <w:marTop w:val="0"/>
                  <w:marBottom w:val="0"/>
                  <w:divBdr>
                    <w:top w:val="none" w:sz="0" w:space="0" w:color="auto"/>
                    <w:left w:val="none" w:sz="0" w:space="0" w:color="auto"/>
                    <w:bottom w:val="none" w:sz="0" w:space="0" w:color="auto"/>
                    <w:right w:val="none" w:sz="0" w:space="0" w:color="auto"/>
                  </w:divBdr>
                </w:div>
                <w:div w:id="1673222020">
                  <w:marLeft w:val="0"/>
                  <w:marRight w:val="0"/>
                  <w:marTop w:val="0"/>
                  <w:marBottom w:val="0"/>
                  <w:divBdr>
                    <w:top w:val="none" w:sz="0" w:space="0" w:color="auto"/>
                    <w:left w:val="none" w:sz="0" w:space="0" w:color="auto"/>
                    <w:bottom w:val="none" w:sz="0" w:space="0" w:color="auto"/>
                    <w:right w:val="none" w:sz="0" w:space="0" w:color="auto"/>
                  </w:divBdr>
                </w:div>
                <w:div w:id="1690257403">
                  <w:marLeft w:val="0"/>
                  <w:marRight w:val="0"/>
                  <w:marTop w:val="0"/>
                  <w:marBottom w:val="0"/>
                  <w:divBdr>
                    <w:top w:val="none" w:sz="0" w:space="0" w:color="auto"/>
                    <w:left w:val="none" w:sz="0" w:space="0" w:color="auto"/>
                    <w:bottom w:val="none" w:sz="0" w:space="0" w:color="auto"/>
                    <w:right w:val="none" w:sz="0" w:space="0" w:color="auto"/>
                  </w:divBdr>
                </w:div>
                <w:div w:id="1727293038">
                  <w:marLeft w:val="0"/>
                  <w:marRight w:val="0"/>
                  <w:marTop w:val="0"/>
                  <w:marBottom w:val="0"/>
                  <w:divBdr>
                    <w:top w:val="none" w:sz="0" w:space="0" w:color="auto"/>
                    <w:left w:val="none" w:sz="0" w:space="0" w:color="auto"/>
                    <w:bottom w:val="none" w:sz="0" w:space="0" w:color="auto"/>
                    <w:right w:val="none" w:sz="0" w:space="0" w:color="auto"/>
                  </w:divBdr>
                </w:div>
                <w:div w:id="1785492507">
                  <w:marLeft w:val="0"/>
                  <w:marRight w:val="0"/>
                  <w:marTop w:val="0"/>
                  <w:marBottom w:val="0"/>
                  <w:divBdr>
                    <w:top w:val="none" w:sz="0" w:space="0" w:color="auto"/>
                    <w:left w:val="none" w:sz="0" w:space="0" w:color="auto"/>
                    <w:bottom w:val="none" w:sz="0" w:space="0" w:color="auto"/>
                    <w:right w:val="none" w:sz="0" w:space="0" w:color="auto"/>
                  </w:divBdr>
                </w:div>
                <w:div w:id="1803116392">
                  <w:marLeft w:val="0"/>
                  <w:marRight w:val="0"/>
                  <w:marTop w:val="0"/>
                  <w:marBottom w:val="0"/>
                  <w:divBdr>
                    <w:top w:val="none" w:sz="0" w:space="0" w:color="auto"/>
                    <w:left w:val="none" w:sz="0" w:space="0" w:color="auto"/>
                    <w:bottom w:val="none" w:sz="0" w:space="0" w:color="auto"/>
                    <w:right w:val="none" w:sz="0" w:space="0" w:color="auto"/>
                  </w:divBdr>
                </w:div>
                <w:div w:id="1829053684">
                  <w:marLeft w:val="0"/>
                  <w:marRight w:val="0"/>
                  <w:marTop w:val="0"/>
                  <w:marBottom w:val="0"/>
                  <w:divBdr>
                    <w:top w:val="none" w:sz="0" w:space="0" w:color="auto"/>
                    <w:left w:val="none" w:sz="0" w:space="0" w:color="auto"/>
                    <w:bottom w:val="none" w:sz="0" w:space="0" w:color="auto"/>
                    <w:right w:val="none" w:sz="0" w:space="0" w:color="auto"/>
                  </w:divBdr>
                </w:div>
                <w:div w:id="1833911536">
                  <w:marLeft w:val="0"/>
                  <w:marRight w:val="0"/>
                  <w:marTop w:val="0"/>
                  <w:marBottom w:val="0"/>
                  <w:divBdr>
                    <w:top w:val="none" w:sz="0" w:space="0" w:color="auto"/>
                    <w:left w:val="none" w:sz="0" w:space="0" w:color="auto"/>
                    <w:bottom w:val="none" w:sz="0" w:space="0" w:color="auto"/>
                    <w:right w:val="none" w:sz="0" w:space="0" w:color="auto"/>
                  </w:divBdr>
                </w:div>
                <w:div w:id="1901749876">
                  <w:marLeft w:val="0"/>
                  <w:marRight w:val="0"/>
                  <w:marTop w:val="0"/>
                  <w:marBottom w:val="0"/>
                  <w:divBdr>
                    <w:top w:val="none" w:sz="0" w:space="0" w:color="auto"/>
                    <w:left w:val="none" w:sz="0" w:space="0" w:color="auto"/>
                    <w:bottom w:val="none" w:sz="0" w:space="0" w:color="auto"/>
                    <w:right w:val="none" w:sz="0" w:space="0" w:color="auto"/>
                  </w:divBdr>
                </w:div>
                <w:div w:id="1910727873">
                  <w:marLeft w:val="0"/>
                  <w:marRight w:val="0"/>
                  <w:marTop w:val="0"/>
                  <w:marBottom w:val="0"/>
                  <w:divBdr>
                    <w:top w:val="none" w:sz="0" w:space="0" w:color="auto"/>
                    <w:left w:val="none" w:sz="0" w:space="0" w:color="auto"/>
                    <w:bottom w:val="none" w:sz="0" w:space="0" w:color="auto"/>
                    <w:right w:val="none" w:sz="0" w:space="0" w:color="auto"/>
                  </w:divBdr>
                </w:div>
                <w:div w:id="1936590601">
                  <w:marLeft w:val="0"/>
                  <w:marRight w:val="0"/>
                  <w:marTop w:val="0"/>
                  <w:marBottom w:val="0"/>
                  <w:divBdr>
                    <w:top w:val="none" w:sz="0" w:space="0" w:color="auto"/>
                    <w:left w:val="none" w:sz="0" w:space="0" w:color="auto"/>
                    <w:bottom w:val="none" w:sz="0" w:space="0" w:color="auto"/>
                    <w:right w:val="none" w:sz="0" w:space="0" w:color="auto"/>
                  </w:divBdr>
                </w:div>
                <w:div w:id="1964726684">
                  <w:marLeft w:val="0"/>
                  <w:marRight w:val="0"/>
                  <w:marTop w:val="0"/>
                  <w:marBottom w:val="0"/>
                  <w:divBdr>
                    <w:top w:val="none" w:sz="0" w:space="0" w:color="auto"/>
                    <w:left w:val="none" w:sz="0" w:space="0" w:color="auto"/>
                    <w:bottom w:val="none" w:sz="0" w:space="0" w:color="auto"/>
                    <w:right w:val="none" w:sz="0" w:space="0" w:color="auto"/>
                  </w:divBdr>
                </w:div>
                <w:div w:id="1971784407">
                  <w:marLeft w:val="0"/>
                  <w:marRight w:val="0"/>
                  <w:marTop w:val="0"/>
                  <w:marBottom w:val="0"/>
                  <w:divBdr>
                    <w:top w:val="none" w:sz="0" w:space="0" w:color="auto"/>
                    <w:left w:val="none" w:sz="0" w:space="0" w:color="auto"/>
                    <w:bottom w:val="none" w:sz="0" w:space="0" w:color="auto"/>
                    <w:right w:val="none" w:sz="0" w:space="0" w:color="auto"/>
                  </w:divBdr>
                </w:div>
                <w:div w:id="1986424867">
                  <w:marLeft w:val="0"/>
                  <w:marRight w:val="0"/>
                  <w:marTop w:val="0"/>
                  <w:marBottom w:val="0"/>
                  <w:divBdr>
                    <w:top w:val="none" w:sz="0" w:space="0" w:color="auto"/>
                    <w:left w:val="none" w:sz="0" w:space="0" w:color="auto"/>
                    <w:bottom w:val="none" w:sz="0" w:space="0" w:color="auto"/>
                    <w:right w:val="none" w:sz="0" w:space="0" w:color="auto"/>
                  </w:divBdr>
                </w:div>
                <w:div w:id="2057584824">
                  <w:marLeft w:val="0"/>
                  <w:marRight w:val="0"/>
                  <w:marTop w:val="0"/>
                  <w:marBottom w:val="0"/>
                  <w:divBdr>
                    <w:top w:val="none" w:sz="0" w:space="0" w:color="auto"/>
                    <w:left w:val="none" w:sz="0" w:space="0" w:color="auto"/>
                    <w:bottom w:val="none" w:sz="0" w:space="0" w:color="auto"/>
                    <w:right w:val="none" w:sz="0" w:space="0" w:color="auto"/>
                  </w:divBdr>
                </w:div>
                <w:div w:id="2063210658">
                  <w:marLeft w:val="0"/>
                  <w:marRight w:val="0"/>
                  <w:marTop w:val="0"/>
                  <w:marBottom w:val="0"/>
                  <w:divBdr>
                    <w:top w:val="none" w:sz="0" w:space="0" w:color="auto"/>
                    <w:left w:val="none" w:sz="0" w:space="0" w:color="auto"/>
                    <w:bottom w:val="none" w:sz="0" w:space="0" w:color="auto"/>
                    <w:right w:val="none" w:sz="0" w:space="0" w:color="auto"/>
                  </w:divBdr>
                </w:div>
                <w:div w:id="21243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4513">
          <w:marLeft w:val="0"/>
          <w:marRight w:val="0"/>
          <w:marTop w:val="0"/>
          <w:marBottom w:val="0"/>
          <w:divBdr>
            <w:top w:val="none" w:sz="0" w:space="0" w:color="auto"/>
            <w:left w:val="none" w:sz="0" w:space="0" w:color="auto"/>
            <w:bottom w:val="none" w:sz="0" w:space="0" w:color="auto"/>
            <w:right w:val="none" w:sz="0" w:space="0" w:color="auto"/>
          </w:divBdr>
          <w:divsChild>
            <w:div w:id="1534734452">
              <w:marLeft w:val="0"/>
              <w:marRight w:val="0"/>
              <w:marTop w:val="0"/>
              <w:marBottom w:val="0"/>
              <w:divBdr>
                <w:top w:val="none" w:sz="0" w:space="0" w:color="auto"/>
                <w:left w:val="none" w:sz="0" w:space="0" w:color="auto"/>
                <w:bottom w:val="none" w:sz="0" w:space="0" w:color="auto"/>
                <w:right w:val="none" w:sz="0" w:space="0" w:color="auto"/>
              </w:divBdr>
              <w:divsChild>
                <w:div w:id="32846306">
                  <w:marLeft w:val="0"/>
                  <w:marRight w:val="0"/>
                  <w:marTop w:val="0"/>
                  <w:marBottom w:val="0"/>
                  <w:divBdr>
                    <w:top w:val="none" w:sz="0" w:space="0" w:color="auto"/>
                    <w:left w:val="none" w:sz="0" w:space="0" w:color="auto"/>
                    <w:bottom w:val="none" w:sz="0" w:space="0" w:color="auto"/>
                    <w:right w:val="none" w:sz="0" w:space="0" w:color="auto"/>
                  </w:divBdr>
                </w:div>
                <w:div w:id="38477889">
                  <w:marLeft w:val="0"/>
                  <w:marRight w:val="0"/>
                  <w:marTop w:val="0"/>
                  <w:marBottom w:val="0"/>
                  <w:divBdr>
                    <w:top w:val="none" w:sz="0" w:space="0" w:color="auto"/>
                    <w:left w:val="none" w:sz="0" w:space="0" w:color="auto"/>
                    <w:bottom w:val="none" w:sz="0" w:space="0" w:color="auto"/>
                    <w:right w:val="none" w:sz="0" w:space="0" w:color="auto"/>
                  </w:divBdr>
                </w:div>
                <w:div w:id="42994355">
                  <w:marLeft w:val="0"/>
                  <w:marRight w:val="0"/>
                  <w:marTop w:val="0"/>
                  <w:marBottom w:val="0"/>
                  <w:divBdr>
                    <w:top w:val="none" w:sz="0" w:space="0" w:color="auto"/>
                    <w:left w:val="none" w:sz="0" w:space="0" w:color="auto"/>
                    <w:bottom w:val="none" w:sz="0" w:space="0" w:color="auto"/>
                    <w:right w:val="none" w:sz="0" w:space="0" w:color="auto"/>
                  </w:divBdr>
                </w:div>
                <w:div w:id="47801236">
                  <w:marLeft w:val="0"/>
                  <w:marRight w:val="0"/>
                  <w:marTop w:val="0"/>
                  <w:marBottom w:val="0"/>
                  <w:divBdr>
                    <w:top w:val="none" w:sz="0" w:space="0" w:color="auto"/>
                    <w:left w:val="none" w:sz="0" w:space="0" w:color="auto"/>
                    <w:bottom w:val="none" w:sz="0" w:space="0" w:color="auto"/>
                    <w:right w:val="none" w:sz="0" w:space="0" w:color="auto"/>
                  </w:divBdr>
                </w:div>
                <w:div w:id="52850178">
                  <w:marLeft w:val="0"/>
                  <w:marRight w:val="0"/>
                  <w:marTop w:val="0"/>
                  <w:marBottom w:val="0"/>
                  <w:divBdr>
                    <w:top w:val="none" w:sz="0" w:space="0" w:color="auto"/>
                    <w:left w:val="none" w:sz="0" w:space="0" w:color="auto"/>
                    <w:bottom w:val="none" w:sz="0" w:space="0" w:color="auto"/>
                    <w:right w:val="none" w:sz="0" w:space="0" w:color="auto"/>
                  </w:divBdr>
                </w:div>
                <w:div w:id="61022361">
                  <w:marLeft w:val="0"/>
                  <w:marRight w:val="0"/>
                  <w:marTop w:val="0"/>
                  <w:marBottom w:val="0"/>
                  <w:divBdr>
                    <w:top w:val="none" w:sz="0" w:space="0" w:color="auto"/>
                    <w:left w:val="none" w:sz="0" w:space="0" w:color="auto"/>
                    <w:bottom w:val="none" w:sz="0" w:space="0" w:color="auto"/>
                    <w:right w:val="none" w:sz="0" w:space="0" w:color="auto"/>
                  </w:divBdr>
                </w:div>
                <w:div w:id="71003337">
                  <w:marLeft w:val="0"/>
                  <w:marRight w:val="0"/>
                  <w:marTop w:val="0"/>
                  <w:marBottom w:val="0"/>
                  <w:divBdr>
                    <w:top w:val="none" w:sz="0" w:space="0" w:color="auto"/>
                    <w:left w:val="none" w:sz="0" w:space="0" w:color="auto"/>
                    <w:bottom w:val="none" w:sz="0" w:space="0" w:color="auto"/>
                    <w:right w:val="none" w:sz="0" w:space="0" w:color="auto"/>
                  </w:divBdr>
                </w:div>
                <w:div w:id="89588089">
                  <w:marLeft w:val="0"/>
                  <w:marRight w:val="0"/>
                  <w:marTop w:val="0"/>
                  <w:marBottom w:val="0"/>
                  <w:divBdr>
                    <w:top w:val="none" w:sz="0" w:space="0" w:color="auto"/>
                    <w:left w:val="none" w:sz="0" w:space="0" w:color="auto"/>
                    <w:bottom w:val="none" w:sz="0" w:space="0" w:color="auto"/>
                    <w:right w:val="none" w:sz="0" w:space="0" w:color="auto"/>
                  </w:divBdr>
                </w:div>
                <w:div w:id="90782140">
                  <w:marLeft w:val="0"/>
                  <w:marRight w:val="0"/>
                  <w:marTop w:val="0"/>
                  <w:marBottom w:val="0"/>
                  <w:divBdr>
                    <w:top w:val="none" w:sz="0" w:space="0" w:color="auto"/>
                    <w:left w:val="none" w:sz="0" w:space="0" w:color="auto"/>
                    <w:bottom w:val="none" w:sz="0" w:space="0" w:color="auto"/>
                    <w:right w:val="none" w:sz="0" w:space="0" w:color="auto"/>
                  </w:divBdr>
                </w:div>
                <w:div w:id="99764884">
                  <w:marLeft w:val="0"/>
                  <w:marRight w:val="0"/>
                  <w:marTop w:val="0"/>
                  <w:marBottom w:val="0"/>
                  <w:divBdr>
                    <w:top w:val="none" w:sz="0" w:space="0" w:color="auto"/>
                    <w:left w:val="none" w:sz="0" w:space="0" w:color="auto"/>
                    <w:bottom w:val="none" w:sz="0" w:space="0" w:color="auto"/>
                    <w:right w:val="none" w:sz="0" w:space="0" w:color="auto"/>
                  </w:divBdr>
                </w:div>
                <w:div w:id="111100426">
                  <w:marLeft w:val="0"/>
                  <w:marRight w:val="0"/>
                  <w:marTop w:val="0"/>
                  <w:marBottom w:val="0"/>
                  <w:divBdr>
                    <w:top w:val="none" w:sz="0" w:space="0" w:color="auto"/>
                    <w:left w:val="none" w:sz="0" w:space="0" w:color="auto"/>
                    <w:bottom w:val="none" w:sz="0" w:space="0" w:color="auto"/>
                    <w:right w:val="none" w:sz="0" w:space="0" w:color="auto"/>
                  </w:divBdr>
                </w:div>
                <w:div w:id="117528127">
                  <w:marLeft w:val="0"/>
                  <w:marRight w:val="0"/>
                  <w:marTop w:val="0"/>
                  <w:marBottom w:val="0"/>
                  <w:divBdr>
                    <w:top w:val="none" w:sz="0" w:space="0" w:color="auto"/>
                    <w:left w:val="none" w:sz="0" w:space="0" w:color="auto"/>
                    <w:bottom w:val="none" w:sz="0" w:space="0" w:color="auto"/>
                    <w:right w:val="none" w:sz="0" w:space="0" w:color="auto"/>
                  </w:divBdr>
                </w:div>
                <w:div w:id="118576792">
                  <w:marLeft w:val="0"/>
                  <w:marRight w:val="0"/>
                  <w:marTop w:val="0"/>
                  <w:marBottom w:val="0"/>
                  <w:divBdr>
                    <w:top w:val="none" w:sz="0" w:space="0" w:color="auto"/>
                    <w:left w:val="none" w:sz="0" w:space="0" w:color="auto"/>
                    <w:bottom w:val="none" w:sz="0" w:space="0" w:color="auto"/>
                    <w:right w:val="none" w:sz="0" w:space="0" w:color="auto"/>
                  </w:divBdr>
                </w:div>
                <w:div w:id="127628873">
                  <w:marLeft w:val="0"/>
                  <w:marRight w:val="0"/>
                  <w:marTop w:val="0"/>
                  <w:marBottom w:val="0"/>
                  <w:divBdr>
                    <w:top w:val="none" w:sz="0" w:space="0" w:color="auto"/>
                    <w:left w:val="none" w:sz="0" w:space="0" w:color="auto"/>
                    <w:bottom w:val="none" w:sz="0" w:space="0" w:color="auto"/>
                    <w:right w:val="none" w:sz="0" w:space="0" w:color="auto"/>
                  </w:divBdr>
                </w:div>
                <w:div w:id="180752583">
                  <w:marLeft w:val="0"/>
                  <w:marRight w:val="0"/>
                  <w:marTop w:val="0"/>
                  <w:marBottom w:val="0"/>
                  <w:divBdr>
                    <w:top w:val="none" w:sz="0" w:space="0" w:color="auto"/>
                    <w:left w:val="none" w:sz="0" w:space="0" w:color="auto"/>
                    <w:bottom w:val="none" w:sz="0" w:space="0" w:color="auto"/>
                    <w:right w:val="none" w:sz="0" w:space="0" w:color="auto"/>
                  </w:divBdr>
                </w:div>
                <w:div w:id="186649131">
                  <w:marLeft w:val="0"/>
                  <w:marRight w:val="0"/>
                  <w:marTop w:val="0"/>
                  <w:marBottom w:val="0"/>
                  <w:divBdr>
                    <w:top w:val="none" w:sz="0" w:space="0" w:color="auto"/>
                    <w:left w:val="none" w:sz="0" w:space="0" w:color="auto"/>
                    <w:bottom w:val="none" w:sz="0" w:space="0" w:color="auto"/>
                    <w:right w:val="none" w:sz="0" w:space="0" w:color="auto"/>
                  </w:divBdr>
                </w:div>
                <w:div w:id="186989178">
                  <w:marLeft w:val="0"/>
                  <w:marRight w:val="0"/>
                  <w:marTop w:val="0"/>
                  <w:marBottom w:val="0"/>
                  <w:divBdr>
                    <w:top w:val="none" w:sz="0" w:space="0" w:color="auto"/>
                    <w:left w:val="none" w:sz="0" w:space="0" w:color="auto"/>
                    <w:bottom w:val="none" w:sz="0" w:space="0" w:color="auto"/>
                    <w:right w:val="none" w:sz="0" w:space="0" w:color="auto"/>
                  </w:divBdr>
                </w:div>
                <w:div w:id="203446242">
                  <w:marLeft w:val="0"/>
                  <w:marRight w:val="0"/>
                  <w:marTop w:val="0"/>
                  <w:marBottom w:val="0"/>
                  <w:divBdr>
                    <w:top w:val="none" w:sz="0" w:space="0" w:color="auto"/>
                    <w:left w:val="none" w:sz="0" w:space="0" w:color="auto"/>
                    <w:bottom w:val="none" w:sz="0" w:space="0" w:color="auto"/>
                    <w:right w:val="none" w:sz="0" w:space="0" w:color="auto"/>
                  </w:divBdr>
                </w:div>
                <w:div w:id="206066821">
                  <w:marLeft w:val="0"/>
                  <w:marRight w:val="0"/>
                  <w:marTop w:val="0"/>
                  <w:marBottom w:val="0"/>
                  <w:divBdr>
                    <w:top w:val="none" w:sz="0" w:space="0" w:color="auto"/>
                    <w:left w:val="none" w:sz="0" w:space="0" w:color="auto"/>
                    <w:bottom w:val="none" w:sz="0" w:space="0" w:color="auto"/>
                    <w:right w:val="none" w:sz="0" w:space="0" w:color="auto"/>
                  </w:divBdr>
                </w:div>
                <w:div w:id="217480305">
                  <w:marLeft w:val="0"/>
                  <w:marRight w:val="0"/>
                  <w:marTop w:val="0"/>
                  <w:marBottom w:val="0"/>
                  <w:divBdr>
                    <w:top w:val="none" w:sz="0" w:space="0" w:color="auto"/>
                    <w:left w:val="none" w:sz="0" w:space="0" w:color="auto"/>
                    <w:bottom w:val="none" w:sz="0" w:space="0" w:color="auto"/>
                    <w:right w:val="none" w:sz="0" w:space="0" w:color="auto"/>
                  </w:divBdr>
                </w:div>
                <w:div w:id="234709720">
                  <w:marLeft w:val="0"/>
                  <w:marRight w:val="0"/>
                  <w:marTop w:val="0"/>
                  <w:marBottom w:val="0"/>
                  <w:divBdr>
                    <w:top w:val="none" w:sz="0" w:space="0" w:color="auto"/>
                    <w:left w:val="none" w:sz="0" w:space="0" w:color="auto"/>
                    <w:bottom w:val="none" w:sz="0" w:space="0" w:color="auto"/>
                    <w:right w:val="none" w:sz="0" w:space="0" w:color="auto"/>
                  </w:divBdr>
                </w:div>
                <w:div w:id="240604357">
                  <w:marLeft w:val="0"/>
                  <w:marRight w:val="0"/>
                  <w:marTop w:val="0"/>
                  <w:marBottom w:val="0"/>
                  <w:divBdr>
                    <w:top w:val="none" w:sz="0" w:space="0" w:color="auto"/>
                    <w:left w:val="none" w:sz="0" w:space="0" w:color="auto"/>
                    <w:bottom w:val="none" w:sz="0" w:space="0" w:color="auto"/>
                    <w:right w:val="none" w:sz="0" w:space="0" w:color="auto"/>
                  </w:divBdr>
                </w:div>
                <w:div w:id="252250694">
                  <w:marLeft w:val="0"/>
                  <w:marRight w:val="0"/>
                  <w:marTop w:val="0"/>
                  <w:marBottom w:val="0"/>
                  <w:divBdr>
                    <w:top w:val="none" w:sz="0" w:space="0" w:color="auto"/>
                    <w:left w:val="none" w:sz="0" w:space="0" w:color="auto"/>
                    <w:bottom w:val="none" w:sz="0" w:space="0" w:color="auto"/>
                    <w:right w:val="none" w:sz="0" w:space="0" w:color="auto"/>
                  </w:divBdr>
                </w:div>
                <w:div w:id="300693511">
                  <w:marLeft w:val="0"/>
                  <w:marRight w:val="0"/>
                  <w:marTop w:val="0"/>
                  <w:marBottom w:val="0"/>
                  <w:divBdr>
                    <w:top w:val="none" w:sz="0" w:space="0" w:color="auto"/>
                    <w:left w:val="none" w:sz="0" w:space="0" w:color="auto"/>
                    <w:bottom w:val="none" w:sz="0" w:space="0" w:color="auto"/>
                    <w:right w:val="none" w:sz="0" w:space="0" w:color="auto"/>
                  </w:divBdr>
                </w:div>
                <w:div w:id="304773824">
                  <w:marLeft w:val="0"/>
                  <w:marRight w:val="0"/>
                  <w:marTop w:val="0"/>
                  <w:marBottom w:val="0"/>
                  <w:divBdr>
                    <w:top w:val="none" w:sz="0" w:space="0" w:color="auto"/>
                    <w:left w:val="none" w:sz="0" w:space="0" w:color="auto"/>
                    <w:bottom w:val="none" w:sz="0" w:space="0" w:color="auto"/>
                    <w:right w:val="none" w:sz="0" w:space="0" w:color="auto"/>
                  </w:divBdr>
                </w:div>
                <w:div w:id="328484432">
                  <w:marLeft w:val="0"/>
                  <w:marRight w:val="0"/>
                  <w:marTop w:val="0"/>
                  <w:marBottom w:val="0"/>
                  <w:divBdr>
                    <w:top w:val="none" w:sz="0" w:space="0" w:color="auto"/>
                    <w:left w:val="none" w:sz="0" w:space="0" w:color="auto"/>
                    <w:bottom w:val="none" w:sz="0" w:space="0" w:color="auto"/>
                    <w:right w:val="none" w:sz="0" w:space="0" w:color="auto"/>
                  </w:divBdr>
                </w:div>
                <w:div w:id="331109326">
                  <w:marLeft w:val="0"/>
                  <w:marRight w:val="0"/>
                  <w:marTop w:val="0"/>
                  <w:marBottom w:val="0"/>
                  <w:divBdr>
                    <w:top w:val="none" w:sz="0" w:space="0" w:color="auto"/>
                    <w:left w:val="none" w:sz="0" w:space="0" w:color="auto"/>
                    <w:bottom w:val="none" w:sz="0" w:space="0" w:color="auto"/>
                    <w:right w:val="none" w:sz="0" w:space="0" w:color="auto"/>
                  </w:divBdr>
                </w:div>
                <w:div w:id="363872097">
                  <w:marLeft w:val="0"/>
                  <w:marRight w:val="0"/>
                  <w:marTop w:val="0"/>
                  <w:marBottom w:val="0"/>
                  <w:divBdr>
                    <w:top w:val="none" w:sz="0" w:space="0" w:color="auto"/>
                    <w:left w:val="none" w:sz="0" w:space="0" w:color="auto"/>
                    <w:bottom w:val="none" w:sz="0" w:space="0" w:color="auto"/>
                    <w:right w:val="none" w:sz="0" w:space="0" w:color="auto"/>
                  </w:divBdr>
                </w:div>
                <w:div w:id="385571903">
                  <w:marLeft w:val="0"/>
                  <w:marRight w:val="0"/>
                  <w:marTop w:val="0"/>
                  <w:marBottom w:val="0"/>
                  <w:divBdr>
                    <w:top w:val="none" w:sz="0" w:space="0" w:color="auto"/>
                    <w:left w:val="none" w:sz="0" w:space="0" w:color="auto"/>
                    <w:bottom w:val="none" w:sz="0" w:space="0" w:color="auto"/>
                    <w:right w:val="none" w:sz="0" w:space="0" w:color="auto"/>
                  </w:divBdr>
                </w:div>
                <w:div w:id="437793570">
                  <w:marLeft w:val="0"/>
                  <w:marRight w:val="0"/>
                  <w:marTop w:val="0"/>
                  <w:marBottom w:val="0"/>
                  <w:divBdr>
                    <w:top w:val="none" w:sz="0" w:space="0" w:color="auto"/>
                    <w:left w:val="none" w:sz="0" w:space="0" w:color="auto"/>
                    <w:bottom w:val="none" w:sz="0" w:space="0" w:color="auto"/>
                    <w:right w:val="none" w:sz="0" w:space="0" w:color="auto"/>
                  </w:divBdr>
                </w:div>
                <w:div w:id="446781969">
                  <w:marLeft w:val="0"/>
                  <w:marRight w:val="0"/>
                  <w:marTop w:val="0"/>
                  <w:marBottom w:val="0"/>
                  <w:divBdr>
                    <w:top w:val="none" w:sz="0" w:space="0" w:color="auto"/>
                    <w:left w:val="none" w:sz="0" w:space="0" w:color="auto"/>
                    <w:bottom w:val="none" w:sz="0" w:space="0" w:color="auto"/>
                    <w:right w:val="none" w:sz="0" w:space="0" w:color="auto"/>
                  </w:divBdr>
                </w:div>
                <w:div w:id="459610439">
                  <w:marLeft w:val="0"/>
                  <w:marRight w:val="0"/>
                  <w:marTop w:val="0"/>
                  <w:marBottom w:val="0"/>
                  <w:divBdr>
                    <w:top w:val="none" w:sz="0" w:space="0" w:color="auto"/>
                    <w:left w:val="none" w:sz="0" w:space="0" w:color="auto"/>
                    <w:bottom w:val="none" w:sz="0" w:space="0" w:color="auto"/>
                    <w:right w:val="none" w:sz="0" w:space="0" w:color="auto"/>
                  </w:divBdr>
                </w:div>
                <w:div w:id="467013524">
                  <w:marLeft w:val="0"/>
                  <w:marRight w:val="0"/>
                  <w:marTop w:val="0"/>
                  <w:marBottom w:val="0"/>
                  <w:divBdr>
                    <w:top w:val="none" w:sz="0" w:space="0" w:color="auto"/>
                    <w:left w:val="none" w:sz="0" w:space="0" w:color="auto"/>
                    <w:bottom w:val="none" w:sz="0" w:space="0" w:color="auto"/>
                    <w:right w:val="none" w:sz="0" w:space="0" w:color="auto"/>
                  </w:divBdr>
                </w:div>
                <w:div w:id="478572770">
                  <w:marLeft w:val="0"/>
                  <w:marRight w:val="0"/>
                  <w:marTop w:val="0"/>
                  <w:marBottom w:val="0"/>
                  <w:divBdr>
                    <w:top w:val="none" w:sz="0" w:space="0" w:color="auto"/>
                    <w:left w:val="none" w:sz="0" w:space="0" w:color="auto"/>
                    <w:bottom w:val="none" w:sz="0" w:space="0" w:color="auto"/>
                    <w:right w:val="none" w:sz="0" w:space="0" w:color="auto"/>
                  </w:divBdr>
                </w:div>
                <w:div w:id="485557641">
                  <w:marLeft w:val="0"/>
                  <w:marRight w:val="0"/>
                  <w:marTop w:val="0"/>
                  <w:marBottom w:val="0"/>
                  <w:divBdr>
                    <w:top w:val="none" w:sz="0" w:space="0" w:color="auto"/>
                    <w:left w:val="none" w:sz="0" w:space="0" w:color="auto"/>
                    <w:bottom w:val="none" w:sz="0" w:space="0" w:color="auto"/>
                    <w:right w:val="none" w:sz="0" w:space="0" w:color="auto"/>
                  </w:divBdr>
                </w:div>
                <w:div w:id="496265451">
                  <w:marLeft w:val="0"/>
                  <w:marRight w:val="0"/>
                  <w:marTop w:val="0"/>
                  <w:marBottom w:val="0"/>
                  <w:divBdr>
                    <w:top w:val="none" w:sz="0" w:space="0" w:color="auto"/>
                    <w:left w:val="none" w:sz="0" w:space="0" w:color="auto"/>
                    <w:bottom w:val="none" w:sz="0" w:space="0" w:color="auto"/>
                    <w:right w:val="none" w:sz="0" w:space="0" w:color="auto"/>
                  </w:divBdr>
                </w:div>
                <w:div w:id="516971331">
                  <w:marLeft w:val="0"/>
                  <w:marRight w:val="0"/>
                  <w:marTop w:val="0"/>
                  <w:marBottom w:val="0"/>
                  <w:divBdr>
                    <w:top w:val="none" w:sz="0" w:space="0" w:color="auto"/>
                    <w:left w:val="none" w:sz="0" w:space="0" w:color="auto"/>
                    <w:bottom w:val="none" w:sz="0" w:space="0" w:color="auto"/>
                    <w:right w:val="none" w:sz="0" w:space="0" w:color="auto"/>
                  </w:divBdr>
                </w:div>
                <w:div w:id="519045591">
                  <w:marLeft w:val="0"/>
                  <w:marRight w:val="0"/>
                  <w:marTop w:val="0"/>
                  <w:marBottom w:val="0"/>
                  <w:divBdr>
                    <w:top w:val="none" w:sz="0" w:space="0" w:color="auto"/>
                    <w:left w:val="none" w:sz="0" w:space="0" w:color="auto"/>
                    <w:bottom w:val="none" w:sz="0" w:space="0" w:color="auto"/>
                    <w:right w:val="none" w:sz="0" w:space="0" w:color="auto"/>
                  </w:divBdr>
                </w:div>
                <w:div w:id="540283388">
                  <w:marLeft w:val="0"/>
                  <w:marRight w:val="0"/>
                  <w:marTop w:val="0"/>
                  <w:marBottom w:val="0"/>
                  <w:divBdr>
                    <w:top w:val="none" w:sz="0" w:space="0" w:color="auto"/>
                    <w:left w:val="none" w:sz="0" w:space="0" w:color="auto"/>
                    <w:bottom w:val="none" w:sz="0" w:space="0" w:color="auto"/>
                    <w:right w:val="none" w:sz="0" w:space="0" w:color="auto"/>
                  </w:divBdr>
                </w:div>
                <w:div w:id="575943142">
                  <w:marLeft w:val="0"/>
                  <w:marRight w:val="0"/>
                  <w:marTop w:val="0"/>
                  <w:marBottom w:val="0"/>
                  <w:divBdr>
                    <w:top w:val="none" w:sz="0" w:space="0" w:color="auto"/>
                    <w:left w:val="none" w:sz="0" w:space="0" w:color="auto"/>
                    <w:bottom w:val="none" w:sz="0" w:space="0" w:color="auto"/>
                    <w:right w:val="none" w:sz="0" w:space="0" w:color="auto"/>
                  </w:divBdr>
                </w:div>
                <w:div w:id="601643537">
                  <w:marLeft w:val="0"/>
                  <w:marRight w:val="0"/>
                  <w:marTop w:val="0"/>
                  <w:marBottom w:val="0"/>
                  <w:divBdr>
                    <w:top w:val="none" w:sz="0" w:space="0" w:color="auto"/>
                    <w:left w:val="none" w:sz="0" w:space="0" w:color="auto"/>
                    <w:bottom w:val="none" w:sz="0" w:space="0" w:color="auto"/>
                    <w:right w:val="none" w:sz="0" w:space="0" w:color="auto"/>
                  </w:divBdr>
                </w:div>
                <w:div w:id="614793965">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97045063">
                  <w:marLeft w:val="0"/>
                  <w:marRight w:val="0"/>
                  <w:marTop w:val="0"/>
                  <w:marBottom w:val="0"/>
                  <w:divBdr>
                    <w:top w:val="none" w:sz="0" w:space="0" w:color="auto"/>
                    <w:left w:val="none" w:sz="0" w:space="0" w:color="auto"/>
                    <w:bottom w:val="none" w:sz="0" w:space="0" w:color="auto"/>
                    <w:right w:val="none" w:sz="0" w:space="0" w:color="auto"/>
                  </w:divBdr>
                </w:div>
                <w:div w:id="720598111">
                  <w:marLeft w:val="0"/>
                  <w:marRight w:val="0"/>
                  <w:marTop w:val="0"/>
                  <w:marBottom w:val="0"/>
                  <w:divBdr>
                    <w:top w:val="none" w:sz="0" w:space="0" w:color="auto"/>
                    <w:left w:val="none" w:sz="0" w:space="0" w:color="auto"/>
                    <w:bottom w:val="none" w:sz="0" w:space="0" w:color="auto"/>
                    <w:right w:val="none" w:sz="0" w:space="0" w:color="auto"/>
                  </w:divBdr>
                </w:div>
                <w:div w:id="748846905">
                  <w:marLeft w:val="0"/>
                  <w:marRight w:val="0"/>
                  <w:marTop w:val="0"/>
                  <w:marBottom w:val="0"/>
                  <w:divBdr>
                    <w:top w:val="none" w:sz="0" w:space="0" w:color="auto"/>
                    <w:left w:val="none" w:sz="0" w:space="0" w:color="auto"/>
                    <w:bottom w:val="none" w:sz="0" w:space="0" w:color="auto"/>
                    <w:right w:val="none" w:sz="0" w:space="0" w:color="auto"/>
                  </w:divBdr>
                </w:div>
                <w:div w:id="777334004">
                  <w:marLeft w:val="0"/>
                  <w:marRight w:val="0"/>
                  <w:marTop w:val="0"/>
                  <w:marBottom w:val="0"/>
                  <w:divBdr>
                    <w:top w:val="none" w:sz="0" w:space="0" w:color="auto"/>
                    <w:left w:val="none" w:sz="0" w:space="0" w:color="auto"/>
                    <w:bottom w:val="none" w:sz="0" w:space="0" w:color="auto"/>
                    <w:right w:val="none" w:sz="0" w:space="0" w:color="auto"/>
                  </w:divBdr>
                </w:div>
                <w:div w:id="828446053">
                  <w:marLeft w:val="0"/>
                  <w:marRight w:val="0"/>
                  <w:marTop w:val="0"/>
                  <w:marBottom w:val="0"/>
                  <w:divBdr>
                    <w:top w:val="none" w:sz="0" w:space="0" w:color="auto"/>
                    <w:left w:val="none" w:sz="0" w:space="0" w:color="auto"/>
                    <w:bottom w:val="none" w:sz="0" w:space="0" w:color="auto"/>
                    <w:right w:val="none" w:sz="0" w:space="0" w:color="auto"/>
                  </w:divBdr>
                </w:div>
                <w:div w:id="832137363">
                  <w:marLeft w:val="0"/>
                  <w:marRight w:val="0"/>
                  <w:marTop w:val="0"/>
                  <w:marBottom w:val="0"/>
                  <w:divBdr>
                    <w:top w:val="none" w:sz="0" w:space="0" w:color="auto"/>
                    <w:left w:val="none" w:sz="0" w:space="0" w:color="auto"/>
                    <w:bottom w:val="none" w:sz="0" w:space="0" w:color="auto"/>
                    <w:right w:val="none" w:sz="0" w:space="0" w:color="auto"/>
                  </w:divBdr>
                </w:div>
                <w:div w:id="833759232">
                  <w:marLeft w:val="0"/>
                  <w:marRight w:val="0"/>
                  <w:marTop w:val="0"/>
                  <w:marBottom w:val="0"/>
                  <w:divBdr>
                    <w:top w:val="none" w:sz="0" w:space="0" w:color="auto"/>
                    <w:left w:val="none" w:sz="0" w:space="0" w:color="auto"/>
                    <w:bottom w:val="none" w:sz="0" w:space="0" w:color="auto"/>
                    <w:right w:val="none" w:sz="0" w:space="0" w:color="auto"/>
                  </w:divBdr>
                </w:div>
                <w:div w:id="850610579">
                  <w:marLeft w:val="0"/>
                  <w:marRight w:val="0"/>
                  <w:marTop w:val="0"/>
                  <w:marBottom w:val="0"/>
                  <w:divBdr>
                    <w:top w:val="none" w:sz="0" w:space="0" w:color="auto"/>
                    <w:left w:val="none" w:sz="0" w:space="0" w:color="auto"/>
                    <w:bottom w:val="none" w:sz="0" w:space="0" w:color="auto"/>
                    <w:right w:val="none" w:sz="0" w:space="0" w:color="auto"/>
                  </w:divBdr>
                </w:div>
                <w:div w:id="862742475">
                  <w:marLeft w:val="0"/>
                  <w:marRight w:val="0"/>
                  <w:marTop w:val="0"/>
                  <w:marBottom w:val="0"/>
                  <w:divBdr>
                    <w:top w:val="none" w:sz="0" w:space="0" w:color="auto"/>
                    <w:left w:val="none" w:sz="0" w:space="0" w:color="auto"/>
                    <w:bottom w:val="none" w:sz="0" w:space="0" w:color="auto"/>
                    <w:right w:val="none" w:sz="0" w:space="0" w:color="auto"/>
                  </w:divBdr>
                </w:div>
                <w:div w:id="868178330">
                  <w:marLeft w:val="0"/>
                  <w:marRight w:val="0"/>
                  <w:marTop w:val="0"/>
                  <w:marBottom w:val="0"/>
                  <w:divBdr>
                    <w:top w:val="none" w:sz="0" w:space="0" w:color="auto"/>
                    <w:left w:val="none" w:sz="0" w:space="0" w:color="auto"/>
                    <w:bottom w:val="none" w:sz="0" w:space="0" w:color="auto"/>
                    <w:right w:val="none" w:sz="0" w:space="0" w:color="auto"/>
                  </w:divBdr>
                </w:div>
                <w:div w:id="880946775">
                  <w:marLeft w:val="0"/>
                  <w:marRight w:val="0"/>
                  <w:marTop w:val="0"/>
                  <w:marBottom w:val="0"/>
                  <w:divBdr>
                    <w:top w:val="none" w:sz="0" w:space="0" w:color="auto"/>
                    <w:left w:val="none" w:sz="0" w:space="0" w:color="auto"/>
                    <w:bottom w:val="none" w:sz="0" w:space="0" w:color="auto"/>
                    <w:right w:val="none" w:sz="0" w:space="0" w:color="auto"/>
                  </w:divBdr>
                </w:div>
                <w:div w:id="900141593">
                  <w:marLeft w:val="0"/>
                  <w:marRight w:val="0"/>
                  <w:marTop w:val="0"/>
                  <w:marBottom w:val="0"/>
                  <w:divBdr>
                    <w:top w:val="none" w:sz="0" w:space="0" w:color="auto"/>
                    <w:left w:val="none" w:sz="0" w:space="0" w:color="auto"/>
                    <w:bottom w:val="none" w:sz="0" w:space="0" w:color="auto"/>
                    <w:right w:val="none" w:sz="0" w:space="0" w:color="auto"/>
                  </w:divBdr>
                </w:div>
                <w:div w:id="914434127">
                  <w:marLeft w:val="0"/>
                  <w:marRight w:val="0"/>
                  <w:marTop w:val="0"/>
                  <w:marBottom w:val="0"/>
                  <w:divBdr>
                    <w:top w:val="none" w:sz="0" w:space="0" w:color="auto"/>
                    <w:left w:val="none" w:sz="0" w:space="0" w:color="auto"/>
                    <w:bottom w:val="none" w:sz="0" w:space="0" w:color="auto"/>
                    <w:right w:val="none" w:sz="0" w:space="0" w:color="auto"/>
                  </w:divBdr>
                </w:div>
                <w:div w:id="932710747">
                  <w:marLeft w:val="0"/>
                  <w:marRight w:val="0"/>
                  <w:marTop w:val="0"/>
                  <w:marBottom w:val="0"/>
                  <w:divBdr>
                    <w:top w:val="none" w:sz="0" w:space="0" w:color="auto"/>
                    <w:left w:val="none" w:sz="0" w:space="0" w:color="auto"/>
                    <w:bottom w:val="none" w:sz="0" w:space="0" w:color="auto"/>
                    <w:right w:val="none" w:sz="0" w:space="0" w:color="auto"/>
                  </w:divBdr>
                </w:div>
                <w:div w:id="947616252">
                  <w:marLeft w:val="0"/>
                  <w:marRight w:val="0"/>
                  <w:marTop w:val="0"/>
                  <w:marBottom w:val="0"/>
                  <w:divBdr>
                    <w:top w:val="none" w:sz="0" w:space="0" w:color="auto"/>
                    <w:left w:val="none" w:sz="0" w:space="0" w:color="auto"/>
                    <w:bottom w:val="none" w:sz="0" w:space="0" w:color="auto"/>
                    <w:right w:val="none" w:sz="0" w:space="0" w:color="auto"/>
                  </w:divBdr>
                </w:div>
                <w:div w:id="975531526">
                  <w:marLeft w:val="0"/>
                  <w:marRight w:val="0"/>
                  <w:marTop w:val="0"/>
                  <w:marBottom w:val="0"/>
                  <w:divBdr>
                    <w:top w:val="none" w:sz="0" w:space="0" w:color="auto"/>
                    <w:left w:val="none" w:sz="0" w:space="0" w:color="auto"/>
                    <w:bottom w:val="none" w:sz="0" w:space="0" w:color="auto"/>
                    <w:right w:val="none" w:sz="0" w:space="0" w:color="auto"/>
                  </w:divBdr>
                </w:div>
                <w:div w:id="975915225">
                  <w:marLeft w:val="0"/>
                  <w:marRight w:val="0"/>
                  <w:marTop w:val="0"/>
                  <w:marBottom w:val="0"/>
                  <w:divBdr>
                    <w:top w:val="none" w:sz="0" w:space="0" w:color="auto"/>
                    <w:left w:val="none" w:sz="0" w:space="0" w:color="auto"/>
                    <w:bottom w:val="none" w:sz="0" w:space="0" w:color="auto"/>
                    <w:right w:val="none" w:sz="0" w:space="0" w:color="auto"/>
                  </w:divBdr>
                </w:div>
                <w:div w:id="985399667">
                  <w:marLeft w:val="0"/>
                  <w:marRight w:val="0"/>
                  <w:marTop w:val="0"/>
                  <w:marBottom w:val="0"/>
                  <w:divBdr>
                    <w:top w:val="none" w:sz="0" w:space="0" w:color="auto"/>
                    <w:left w:val="none" w:sz="0" w:space="0" w:color="auto"/>
                    <w:bottom w:val="none" w:sz="0" w:space="0" w:color="auto"/>
                    <w:right w:val="none" w:sz="0" w:space="0" w:color="auto"/>
                  </w:divBdr>
                </w:div>
                <w:div w:id="993878446">
                  <w:marLeft w:val="0"/>
                  <w:marRight w:val="0"/>
                  <w:marTop w:val="0"/>
                  <w:marBottom w:val="0"/>
                  <w:divBdr>
                    <w:top w:val="none" w:sz="0" w:space="0" w:color="auto"/>
                    <w:left w:val="none" w:sz="0" w:space="0" w:color="auto"/>
                    <w:bottom w:val="none" w:sz="0" w:space="0" w:color="auto"/>
                    <w:right w:val="none" w:sz="0" w:space="0" w:color="auto"/>
                  </w:divBdr>
                </w:div>
                <w:div w:id="1001471641">
                  <w:marLeft w:val="0"/>
                  <w:marRight w:val="0"/>
                  <w:marTop w:val="0"/>
                  <w:marBottom w:val="0"/>
                  <w:divBdr>
                    <w:top w:val="none" w:sz="0" w:space="0" w:color="auto"/>
                    <w:left w:val="none" w:sz="0" w:space="0" w:color="auto"/>
                    <w:bottom w:val="none" w:sz="0" w:space="0" w:color="auto"/>
                    <w:right w:val="none" w:sz="0" w:space="0" w:color="auto"/>
                  </w:divBdr>
                </w:div>
                <w:div w:id="1018429900">
                  <w:marLeft w:val="0"/>
                  <w:marRight w:val="0"/>
                  <w:marTop w:val="0"/>
                  <w:marBottom w:val="0"/>
                  <w:divBdr>
                    <w:top w:val="none" w:sz="0" w:space="0" w:color="auto"/>
                    <w:left w:val="none" w:sz="0" w:space="0" w:color="auto"/>
                    <w:bottom w:val="none" w:sz="0" w:space="0" w:color="auto"/>
                    <w:right w:val="none" w:sz="0" w:space="0" w:color="auto"/>
                  </w:divBdr>
                </w:div>
                <w:div w:id="1023477743">
                  <w:marLeft w:val="0"/>
                  <w:marRight w:val="0"/>
                  <w:marTop w:val="0"/>
                  <w:marBottom w:val="0"/>
                  <w:divBdr>
                    <w:top w:val="none" w:sz="0" w:space="0" w:color="auto"/>
                    <w:left w:val="none" w:sz="0" w:space="0" w:color="auto"/>
                    <w:bottom w:val="none" w:sz="0" w:space="0" w:color="auto"/>
                    <w:right w:val="none" w:sz="0" w:space="0" w:color="auto"/>
                  </w:divBdr>
                </w:div>
                <w:div w:id="1052849940">
                  <w:marLeft w:val="0"/>
                  <w:marRight w:val="0"/>
                  <w:marTop w:val="0"/>
                  <w:marBottom w:val="0"/>
                  <w:divBdr>
                    <w:top w:val="none" w:sz="0" w:space="0" w:color="auto"/>
                    <w:left w:val="none" w:sz="0" w:space="0" w:color="auto"/>
                    <w:bottom w:val="none" w:sz="0" w:space="0" w:color="auto"/>
                    <w:right w:val="none" w:sz="0" w:space="0" w:color="auto"/>
                  </w:divBdr>
                </w:div>
                <w:div w:id="1080523880">
                  <w:marLeft w:val="0"/>
                  <w:marRight w:val="0"/>
                  <w:marTop w:val="0"/>
                  <w:marBottom w:val="0"/>
                  <w:divBdr>
                    <w:top w:val="none" w:sz="0" w:space="0" w:color="auto"/>
                    <w:left w:val="none" w:sz="0" w:space="0" w:color="auto"/>
                    <w:bottom w:val="none" w:sz="0" w:space="0" w:color="auto"/>
                    <w:right w:val="none" w:sz="0" w:space="0" w:color="auto"/>
                  </w:divBdr>
                </w:div>
                <w:div w:id="1086877919">
                  <w:marLeft w:val="0"/>
                  <w:marRight w:val="0"/>
                  <w:marTop w:val="0"/>
                  <w:marBottom w:val="0"/>
                  <w:divBdr>
                    <w:top w:val="none" w:sz="0" w:space="0" w:color="auto"/>
                    <w:left w:val="none" w:sz="0" w:space="0" w:color="auto"/>
                    <w:bottom w:val="none" w:sz="0" w:space="0" w:color="auto"/>
                    <w:right w:val="none" w:sz="0" w:space="0" w:color="auto"/>
                  </w:divBdr>
                </w:div>
                <w:div w:id="1170607060">
                  <w:marLeft w:val="0"/>
                  <w:marRight w:val="0"/>
                  <w:marTop w:val="0"/>
                  <w:marBottom w:val="0"/>
                  <w:divBdr>
                    <w:top w:val="none" w:sz="0" w:space="0" w:color="auto"/>
                    <w:left w:val="none" w:sz="0" w:space="0" w:color="auto"/>
                    <w:bottom w:val="none" w:sz="0" w:space="0" w:color="auto"/>
                    <w:right w:val="none" w:sz="0" w:space="0" w:color="auto"/>
                  </w:divBdr>
                </w:div>
                <w:div w:id="1182669789">
                  <w:marLeft w:val="0"/>
                  <w:marRight w:val="0"/>
                  <w:marTop w:val="0"/>
                  <w:marBottom w:val="0"/>
                  <w:divBdr>
                    <w:top w:val="none" w:sz="0" w:space="0" w:color="auto"/>
                    <w:left w:val="none" w:sz="0" w:space="0" w:color="auto"/>
                    <w:bottom w:val="none" w:sz="0" w:space="0" w:color="auto"/>
                    <w:right w:val="none" w:sz="0" w:space="0" w:color="auto"/>
                  </w:divBdr>
                </w:div>
                <w:div w:id="1221021795">
                  <w:marLeft w:val="0"/>
                  <w:marRight w:val="0"/>
                  <w:marTop w:val="0"/>
                  <w:marBottom w:val="0"/>
                  <w:divBdr>
                    <w:top w:val="none" w:sz="0" w:space="0" w:color="auto"/>
                    <w:left w:val="none" w:sz="0" w:space="0" w:color="auto"/>
                    <w:bottom w:val="none" w:sz="0" w:space="0" w:color="auto"/>
                    <w:right w:val="none" w:sz="0" w:space="0" w:color="auto"/>
                  </w:divBdr>
                </w:div>
                <w:div w:id="1234924162">
                  <w:marLeft w:val="0"/>
                  <w:marRight w:val="0"/>
                  <w:marTop w:val="0"/>
                  <w:marBottom w:val="0"/>
                  <w:divBdr>
                    <w:top w:val="none" w:sz="0" w:space="0" w:color="auto"/>
                    <w:left w:val="none" w:sz="0" w:space="0" w:color="auto"/>
                    <w:bottom w:val="none" w:sz="0" w:space="0" w:color="auto"/>
                    <w:right w:val="none" w:sz="0" w:space="0" w:color="auto"/>
                  </w:divBdr>
                </w:div>
                <w:div w:id="1269236813">
                  <w:marLeft w:val="0"/>
                  <w:marRight w:val="0"/>
                  <w:marTop w:val="0"/>
                  <w:marBottom w:val="0"/>
                  <w:divBdr>
                    <w:top w:val="none" w:sz="0" w:space="0" w:color="auto"/>
                    <w:left w:val="none" w:sz="0" w:space="0" w:color="auto"/>
                    <w:bottom w:val="none" w:sz="0" w:space="0" w:color="auto"/>
                    <w:right w:val="none" w:sz="0" w:space="0" w:color="auto"/>
                  </w:divBdr>
                </w:div>
                <w:div w:id="1332366883">
                  <w:marLeft w:val="0"/>
                  <w:marRight w:val="0"/>
                  <w:marTop w:val="0"/>
                  <w:marBottom w:val="0"/>
                  <w:divBdr>
                    <w:top w:val="none" w:sz="0" w:space="0" w:color="auto"/>
                    <w:left w:val="none" w:sz="0" w:space="0" w:color="auto"/>
                    <w:bottom w:val="none" w:sz="0" w:space="0" w:color="auto"/>
                    <w:right w:val="none" w:sz="0" w:space="0" w:color="auto"/>
                  </w:divBdr>
                </w:div>
                <w:div w:id="1337804088">
                  <w:marLeft w:val="0"/>
                  <w:marRight w:val="0"/>
                  <w:marTop w:val="0"/>
                  <w:marBottom w:val="0"/>
                  <w:divBdr>
                    <w:top w:val="none" w:sz="0" w:space="0" w:color="auto"/>
                    <w:left w:val="none" w:sz="0" w:space="0" w:color="auto"/>
                    <w:bottom w:val="none" w:sz="0" w:space="0" w:color="auto"/>
                    <w:right w:val="none" w:sz="0" w:space="0" w:color="auto"/>
                  </w:divBdr>
                </w:div>
                <w:div w:id="1357192742">
                  <w:marLeft w:val="0"/>
                  <w:marRight w:val="0"/>
                  <w:marTop w:val="0"/>
                  <w:marBottom w:val="0"/>
                  <w:divBdr>
                    <w:top w:val="none" w:sz="0" w:space="0" w:color="auto"/>
                    <w:left w:val="none" w:sz="0" w:space="0" w:color="auto"/>
                    <w:bottom w:val="none" w:sz="0" w:space="0" w:color="auto"/>
                    <w:right w:val="none" w:sz="0" w:space="0" w:color="auto"/>
                  </w:divBdr>
                </w:div>
                <w:div w:id="1408839424">
                  <w:marLeft w:val="0"/>
                  <w:marRight w:val="0"/>
                  <w:marTop w:val="0"/>
                  <w:marBottom w:val="0"/>
                  <w:divBdr>
                    <w:top w:val="none" w:sz="0" w:space="0" w:color="auto"/>
                    <w:left w:val="none" w:sz="0" w:space="0" w:color="auto"/>
                    <w:bottom w:val="none" w:sz="0" w:space="0" w:color="auto"/>
                    <w:right w:val="none" w:sz="0" w:space="0" w:color="auto"/>
                  </w:divBdr>
                </w:div>
                <w:div w:id="1420326701">
                  <w:marLeft w:val="0"/>
                  <w:marRight w:val="0"/>
                  <w:marTop w:val="0"/>
                  <w:marBottom w:val="0"/>
                  <w:divBdr>
                    <w:top w:val="none" w:sz="0" w:space="0" w:color="auto"/>
                    <w:left w:val="none" w:sz="0" w:space="0" w:color="auto"/>
                    <w:bottom w:val="none" w:sz="0" w:space="0" w:color="auto"/>
                    <w:right w:val="none" w:sz="0" w:space="0" w:color="auto"/>
                  </w:divBdr>
                </w:div>
                <w:div w:id="1436485172">
                  <w:marLeft w:val="0"/>
                  <w:marRight w:val="0"/>
                  <w:marTop w:val="0"/>
                  <w:marBottom w:val="0"/>
                  <w:divBdr>
                    <w:top w:val="none" w:sz="0" w:space="0" w:color="auto"/>
                    <w:left w:val="none" w:sz="0" w:space="0" w:color="auto"/>
                    <w:bottom w:val="none" w:sz="0" w:space="0" w:color="auto"/>
                    <w:right w:val="none" w:sz="0" w:space="0" w:color="auto"/>
                  </w:divBdr>
                </w:div>
                <w:div w:id="1465585806">
                  <w:marLeft w:val="0"/>
                  <w:marRight w:val="0"/>
                  <w:marTop w:val="0"/>
                  <w:marBottom w:val="0"/>
                  <w:divBdr>
                    <w:top w:val="none" w:sz="0" w:space="0" w:color="auto"/>
                    <w:left w:val="none" w:sz="0" w:space="0" w:color="auto"/>
                    <w:bottom w:val="none" w:sz="0" w:space="0" w:color="auto"/>
                    <w:right w:val="none" w:sz="0" w:space="0" w:color="auto"/>
                  </w:divBdr>
                </w:div>
                <w:div w:id="1484807951">
                  <w:marLeft w:val="0"/>
                  <w:marRight w:val="0"/>
                  <w:marTop w:val="0"/>
                  <w:marBottom w:val="0"/>
                  <w:divBdr>
                    <w:top w:val="none" w:sz="0" w:space="0" w:color="auto"/>
                    <w:left w:val="none" w:sz="0" w:space="0" w:color="auto"/>
                    <w:bottom w:val="none" w:sz="0" w:space="0" w:color="auto"/>
                    <w:right w:val="none" w:sz="0" w:space="0" w:color="auto"/>
                  </w:divBdr>
                </w:div>
                <w:div w:id="1495100407">
                  <w:marLeft w:val="0"/>
                  <w:marRight w:val="0"/>
                  <w:marTop w:val="0"/>
                  <w:marBottom w:val="0"/>
                  <w:divBdr>
                    <w:top w:val="none" w:sz="0" w:space="0" w:color="auto"/>
                    <w:left w:val="none" w:sz="0" w:space="0" w:color="auto"/>
                    <w:bottom w:val="none" w:sz="0" w:space="0" w:color="auto"/>
                    <w:right w:val="none" w:sz="0" w:space="0" w:color="auto"/>
                  </w:divBdr>
                </w:div>
                <w:div w:id="1547794178">
                  <w:marLeft w:val="0"/>
                  <w:marRight w:val="0"/>
                  <w:marTop w:val="0"/>
                  <w:marBottom w:val="0"/>
                  <w:divBdr>
                    <w:top w:val="none" w:sz="0" w:space="0" w:color="auto"/>
                    <w:left w:val="none" w:sz="0" w:space="0" w:color="auto"/>
                    <w:bottom w:val="none" w:sz="0" w:space="0" w:color="auto"/>
                    <w:right w:val="none" w:sz="0" w:space="0" w:color="auto"/>
                  </w:divBdr>
                </w:div>
                <w:div w:id="1573151841">
                  <w:marLeft w:val="0"/>
                  <w:marRight w:val="0"/>
                  <w:marTop w:val="0"/>
                  <w:marBottom w:val="0"/>
                  <w:divBdr>
                    <w:top w:val="none" w:sz="0" w:space="0" w:color="auto"/>
                    <w:left w:val="none" w:sz="0" w:space="0" w:color="auto"/>
                    <w:bottom w:val="none" w:sz="0" w:space="0" w:color="auto"/>
                    <w:right w:val="none" w:sz="0" w:space="0" w:color="auto"/>
                  </w:divBdr>
                </w:div>
                <w:div w:id="1580672757">
                  <w:marLeft w:val="0"/>
                  <w:marRight w:val="0"/>
                  <w:marTop w:val="0"/>
                  <w:marBottom w:val="0"/>
                  <w:divBdr>
                    <w:top w:val="none" w:sz="0" w:space="0" w:color="auto"/>
                    <w:left w:val="none" w:sz="0" w:space="0" w:color="auto"/>
                    <w:bottom w:val="none" w:sz="0" w:space="0" w:color="auto"/>
                    <w:right w:val="none" w:sz="0" w:space="0" w:color="auto"/>
                  </w:divBdr>
                </w:div>
                <w:div w:id="1588617805">
                  <w:marLeft w:val="0"/>
                  <w:marRight w:val="0"/>
                  <w:marTop w:val="0"/>
                  <w:marBottom w:val="0"/>
                  <w:divBdr>
                    <w:top w:val="none" w:sz="0" w:space="0" w:color="auto"/>
                    <w:left w:val="none" w:sz="0" w:space="0" w:color="auto"/>
                    <w:bottom w:val="none" w:sz="0" w:space="0" w:color="auto"/>
                    <w:right w:val="none" w:sz="0" w:space="0" w:color="auto"/>
                  </w:divBdr>
                </w:div>
                <w:div w:id="1620448023">
                  <w:marLeft w:val="0"/>
                  <w:marRight w:val="0"/>
                  <w:marTop w:val="0"/>
                  <w:marBottom w:val="0"/>
                  <w:divBdr>
                    <w:top w:val="none" w:sz="0" w:space="0" w:color="auto"/>
                    <w:left w:val="none" w:sz="0" w:space="0" w:color="auto"/>
                    <w:bottom w:val="none" w:sz="0" w:space="0" w:color="auto"/>
                    <w:right w:val="none" w:sz="0" w:space="0" w:color="auto"/>
                  </w:divBdr>
                </w:div>
                <w:div w:id="1649434622">
                  <w:marLeft w:val="0"/>
                  <w:marRight w:val="0"/>
                  <w:marTop w:val="0"/>
                  <w:marBottom w:val="0"/>
                  <w:divBdr>
                    <w:top w:val="none" w:sz="0" w:space="0" w:color="auto"/>
                    <w:left w:val="none" w:sz="0" w:space="0" w:color="auto"/>
                    <w:bottom w:val="none" w:sz="0" w:space="0" w:color="auto"/>
                    <w:right w:val="none" w:sz="0" w:space="0" w:color="auto"/>
                  </w:divBdr>
                </w:div>
                <w:div w:id="1677145676">
                  <w:marLeft w:val="0"/>
                  <w:marRight w:val="0"/>
                  <w:marTop w:val="0"/>
                  <w:marBottom w:val="0"/>
                  <w:divBdr>
                    <w:top w:val="none" w:sz="0" w:space="0" w:color="auto"/>
                    <w:left w:val="none" w:sz="0" w:space="0" w:color="auto"/>
                    <w:bottom w:val="none" w:sz="0" w:space="0" w:color="auto"/>
                    <w:right w:val="none" w:sz="0" w:space="0" w:color="auto"/>
                  </w:divBdr>
                </w:div>
                <w:div w:id="1715082303">
                  <w:marLeft w:val="0"/>
                  <w:marRight w:val="0"/>
                  <w:marTop w:val="0"/>
                  <w:marBottom w:val="0"/>
                  <w:divBdr>
                    <w:top w:val="none" w:sz="0" w:space="0" w:color="auto"/>
                    <w:left w:val="none" w:sz="0" w:space="0" w:color="auto"/>
                    <w:bottom w:val="none" w:sz="0" w:space="0" w:color="auto"/>
                    <w:right w:val="none" w:sz="0" w:space="0" w:color="auto"/>
                  </w:divBdr>
                </w:div>
                <w:div w:id="1751845807">
                  <w:marLeft w:val="0"/>
                  <w:marRight w:val="0"/>
                  <w:marTop w:val="0"/>
                  <w:marBottom w:val="0"/>
                  <w:divBdr>
                    <w:top w:val="none" w:sz="0" w:space="0" w:color="auto"/>
                    <w:left w:val="none" w:sz="0" w:space="0" w:color="auto"/>
                    <w:bottom w:val="none" w:sz="0" w:space="0" w:color="auto"/>
                    <w:right w:val="none" w:sz="0" w:space="0" w:color="auto"/>
                  </w:divBdr>
                </w:div>
                <w:div w:id="1797672602">
                  <w:marLeft w:val="0"/>
                  <w:marRight w:val="0"/>
                  <w:marTop w:val="0"/>
                  <w:marBottom w:val="0"/>
                  <w:divBdr>
                    <w:top w:val="none" w:sz="0" w:space="0" w:color="auto"/>
                    <w:left w:val="none" w:sz="0" w:space="0" w:color="auto"/>
                    <w:bottom w:val="none" w:sz="0" w:space="0" w:color="auto"/>
                    <w:right w:val="none" w:sz="0" w:space="0" w:color="auto"/>
                  </w:divBdr>
                </w:div>
                <w:div w:id="1800107621">
                  <w:marLeft w:val="0"/>
                  <w:marRight w:val="0"/>
                  <w:marTop w:val="0"/>
                  <w:marBottom w:val="0"/>
                  <w:divBdr>
                    <w:top w:val="none" w:sz="0" w:space="0" w:color="auto"/>
                    <w:left w:val="none" w:sz="0" w:space="0" w:color="auto"/>
                    <w:bottom w:val="none" w:sz="0" w:space="0" w:color="auto"/>
                    <w:right w:val="none" w:sz="0" w:space="0" w:color="auto"/>
                  </w:divBdr>
                </w:div>
                <w:div w:id="1830560642">
                  <w:marLeft w:val="0"/>
                  <w:marRight w:val="0"/>
                  <w:marTop w:val="0"/>
                  <w:marBottom w:val="0"/>
                  <w:divBdr>
                    <w:top w:val="none" w:sz="0" w:space="0" w:color="auto"/>
                    <w:left w:val="none" w:sz="0" w:space="0" w:color="auto"/>
                    <w:bottom w:val="none" w:sz="0" w:space="0" w:color="auto"/>
                    <w:right w:val="none" w:sz="0" w:space="0" w:color="auto"/>
                  </w:divBdr>
                </w:div>
                <w:div w:id="1879393287">
                  <w:marLeft w:val="0"/>
                  <w:marRight w:val="0"/>
                  <w:marTop w:val="0"/>
                  <w:marBottom w:val="0"/>
                  <w:divBdr>
                    <w:top w:val="none" w:sz="0" w:space="0" w:color="auto"/>
                    <w:left w:val="none" w:sz="0" w:space="0" w:color="auto"/>
                    <w:bottom w:val="none" w:sz="0" w:space="0" w:color="auto"/>
                    <w:right w:val="none" w:sz="0" w:space="0" w:color="auto"/>
                  </w:divBdr>
                </w:div>
                <w:div w:id="1897080323">
                  <w:marLeft w:val="0"/>
                  <w:marRight w:val="0"/>
                  <w:marTop w:val="0"/>
                  <w:marBottom w:val="0"/>
                  <w:divBdr>
                    <w:top w:val="none" w:sz="0" w:space="0" w:color="auto"/>
                    <w:left w:val="none" w:sz="0" w:space="0" w:color="auto"/>
                    <w:bottom w:val="none" w:sz="0" w:space="0" w:color="auto"/>
                    <w:right w:val="none" w:sz="0" w:space="0" w:color="auto"/>
                  </w:divBdr>
                </w:div>
                <w:div w:id="1903170434">
                  <w:marLeft w:val="0"/>
                  <w:marRight w:val="0"/>
                  <w:marTop w:val="0"/>
                  <w:marBottom w:val="0"/>
                  <w:divBdr>
                    <w:top w:val="none" w:sz="0" w:space="0" w:color="auto"/>
                    <w:left w:val="none" w:sz="0" w:space="0" w:color="auto"/>
                    <w:bottom w:val="none" w:sz="0" w:space="0" w:color="auto"/>
                    <w:right w:val="none" w:sz="0" w:space="0" w:color="auto"/>
                  </w:divBdr>
                </w:div>
                <w:div w:id="1910116897">
                  <w:marLeft w:val="0"/>
                  <w:marRight w:val="0"/>
                  <w:marTop w:val="0"/>
                  <w:marBottom w:val="0"/>
                  <w:divBdr>
                    <w:top w:val="none" w:sz="0" w:space="0" w:color="auto"/>
                    <w:left w:val="none" w:sz="0" w:space="0" w:color="auto"/>
                    <w:bottom w:val="none" w:sz="0" w:space="0" w:color="auto"/>
                    <w:right w:val="none" w:sz="0" w:space="0" w:color="auto"/>
                  </w:divBdr>
                </w:div>
                <w:div w:id="1918052053">
                  <w:marLeft w:val="0"/>
                  <w:marRight w:val="0"/>
                  <w:marTop w:val="0"/>
                  <w:marBottom w:val="0"/>
                  <w:divBdr>
                    <w:top w:val="none" w:sz="0" w:space="0" w:color="auto"/>
                    <w:left w:val="none" w:sz="0" w:space="0" w:color="auto"/>
                    <w:bottom w:val="none" w:sz="0" w:space="0" w:color="auto"/>
                    <w:right w:val="none" w:sz="0" w:space="0" w:color="auto"/>
                  </w:divBdr>
                </w:div>
                <w:div w:id="1934774881">
                  <w:marLeft w:val="0"/>
                  <w:marRight w:val="0"/>
                  <w:marTop w:val="0"/>
                  <w:marBottom w:val="0"/>
                  <w:divBdr>
                    <w:top w:val="none" w:sz="0" w:space="0" w:color="auto"/>
                    <w:left w:val="none" w:sz="0" w:space="0" w:color="auto"/>
                    <w:bottom w:val="none" w:sz="0" w:space="0" w:color="auto"/>
                    <w:right w:val="none" w:sz="0" w:space="0" w:color="auto"/>
                  </w:divBdr>
                </w:div>
                <w:div w:id="1945461225">
                  <w:marLeft w:val="0"/>
                  <w:marRight w:val="0"/>
                  <w:marTop w:val="0"/>
                  <w:marBottom w:val="0"/>
                  <w:divBdr>
                    <w:top w:val="none" w:sz="0" w:space="0" w:color="auto"/>
                    <w:left w:val="none" w:sz="0" w:space="0" w:color="auto"/>
                    <w:bottom w:val="none" w:sz="0" w:space="0" w:color="auto"/>
                    <w:right w:val="none" w:sz="0" w:space="0" w:color="auto"/>
                  </w:divBdr>
                </w:div>
                <w:div w:id="1994219788">
                  <w:marLeft w:val="0"/>
                  <w:marRight w:val="0"/>
                  <w:marTop w:val="0"/>
                  <w:marBottom w:val="0"/>
                  <w:divBdr>
                    <w:top w:val="none" w:sz="0" w:space="0" w:color="auto"/>
                    <w:left w:val="none" w:sz="0" w:space="0" w:color="auto"/>
                    <w:bottom w:val="none" w:sz="0" w:space="0" w:color="auto"/>
                    <w:right w:val="none" w:sz="0" w:space="0" w:color="auto"/>
                  </w:divBdr>
                </w:div>
                <w:div w:id="1994286082">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2016032161">
                  <w:marLeft w:val="0"/>
                  <w:marRight w:val="0"/>
                  <w:marTop w:val="0"/>
                  <w:marBottom w:val="0"/>
                  <w:divBdr>
                    <w:top w:val="none" w:sz="0" w:space="0" w:color="auto"/>
                    <w:left w:val="none" w:sz="0" w:space="0" w:color="auto"/>
                    <w:bottom w:val="none" w:sz="0" w:space="0" w:color="auto"/>
                    <w:right w:val="none" w:sz="0" w:space="0" w:color="auto"/>
                  </w:divBdr>
                </w:div>
                <w:div w:id="2017806553">
                  <w:marLeft w:val="0"/>
                  <w:marRight w:val="0"/>
                  <w:marTop w:val="0"/>
                  <w:marBottom w:val="0"/>
                  <w:divBdr>
                    <w:top w:val="none" w:sz="0" w:space="0" w:color="auto"/>
                    <w:left w:val="none" w:sz="0" w:space="0" w:color="auto"/>
                    <w:bottom w:val="none" w:sz="0" w:space="0" w:color="auto"/>
                    <w:right w:val="none" w:sz="0" w:space="0" w:color="auto"/>
                  </w:divBdr>
                </w:div>
                <w:div w:id="2031098627">
                  <w:marLeft w:val="0"/>
                  <w:marRight w:val="0"/>
                  <w:marTop w:val="0"/>
                  <w:marBottom w:val="0"/>
                  <w:divBdr>
                    <w:top w:val="none" w:sz="0" w:space="0" w:color="auto"/>
                    <w:left w:val="none" w:sz="0" w:space="0" w:color="auto"/>
                    <w:bottom w:val="none" w:sz="0" w:space="0" w:color="auto"/>
                    <w:right w:val="none" w:sz="0" w:space="0" w:color="auto"/>
                  </w:divBdr>
                </w:div>
                <w:div w:id="2036271751">
                  <w:marLeft w:val="0"/>
                  <w:marRight w:val="0"/>
                  <w:marTop w:val="0"/>
                  <w:marBottom w:val="0"/>
                  <w:divBdr>
                    <w:top w:val="none" w:sz="0" w:space="0" w:color="auto"/>
                    <w:left w:val="none" w:sz="0" w:space="0" w:color="auto"/>
                    <w:bottom w:val="none" w:sz="0" w:space="0" w:color="auto"/>
                    <w:right w:val="none" w:sz="0" w:space="0" w:color="auto"/>
                  </w:divBdr>
                </w:div>
                <w:div w:id="2041390680">
                  <w:marLeft w:val="0"/>
                  <w:marRight w:val="0"/>
                  <w:marTop w:val="0"/>
                  <w:marBottom w:val="0"/>
                  <w:divBdr>
                    <w:top w:val="none" w:sz="0" w:space="0" w:color="auto"/>
                    <w:left w:val="none" w:sz="0" w:space="0" w:color="auto"/>
                    <w:bottom w:val="none" w:sz="0" w:space="0" w:color="auto"/>
                    <w:right w:val="none" w:sz="0" w:space="0" w:color="auto"/>
                  </w:divBdr>
                </w:div>
                <w:div w:id="2061241878">
                  <w:marLeft w:val="0"/>
                  <w:marRight w:val="0"/>
                  <w:marTop w:val="0"/>
                  <w:marBottom w:val="0"/>
                  <w:divBdr>
                    <w:top w:val="none" w:sz="0" w:space="0" w:color="auto"/>
                    <w:left w:val="none" w:sz="0" w:space="0" w:color="auto"/>
                    <w:bottom w:val="none" w:sz="0" w:space="0" w:color="auto"/>
                    <w:right w:val="none" w:sz="0" w:space="0" w:color="auto"/>
                  </w:divBdr>
                </w:div>
                <w:div w:id="2071683228">
                  <w:marLeft w:val="0"/>
                  <w:marRight w:val="0"/>
                  <w:marTop w:val="0"/>
                  <w:marBottom w:val="0"/>
                  <w:divBdr>
                    <w:top w:val="none" w:sz="0" w:space="0" w:color="auto"/>
                    <w:left w:val="none" w:sz="0" w:space="0" w:color="auto"/>
                    <w:bottom w:val="none" w:sz="0" w:space="0" w:color="auto"/>
                    <w:right w:val="none" w:sz="0" w:space="0" w:color="auto"/>
                  </w:divBdr>
                </w:div>
                <w:div w:id="2072922847">
                  <w:marLeft w:val="0"/>
                  <w:marRight w:val="0"/>
                  <w:marTop w:val="0"/>
                  <w:marBottom w:val="0"/>
                  <w:divBdr>
                    <w:top w:val="none" w:sz="0" w:space="0" w:color="auto"/>
                    <w:left w:val="none" w:sz="0" w:space="0" w:color="auto"/>
                    <w:bottom w:val="none" w:sz="0" w:space="0" w:color="auto"/>
                    <w:right w:val="none" w:sz="0" w:space="0" w:color="auto"/>
                  </w:divBdr>
                </w:div>
                <w:div w:id="2088795650">
                  <w:marLeft w:val="0"/>
                  <w:marRight w:val="0"/>
                  <w:marTop w:val="0"/>
                  <w:marBottom w:val="0"/>
                  <w:divBdr>
                    <w:top w:val="none" w:sz="0" w:space="0" w:color="auto"/>
                    <w:left w:val="none" w:sz="0" w:space="0" w:color="auto"/>
                    <w:bottom w:val="none" w:sz="0" w:space="0" w:color="auto"/>
                    <w:right w:val="none" w:sz="0" w:space="0" w:color="auto"/>
                  </w:divBdr>
                </w:div>
                <w:div w:id="21278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31246">
          <w:marLeft w:val="0"/>
          <w:marRight w:val="0"/>
          <w:marTop w:val="0"/>
          <w:marBottom w:val="0"/>
          <w:divBdr>
            <w:top w:val="none" w:sz="0" w:space="0" w:color="auto"/>
            <w:left w:val="none" w:sz="0" w:space="0" w:color="auto"/>
            <w:bottom w:val="none" w:sz="0" w:space="0" w:color="auto"/>
            <w:right w:val="none" w:sz="0" w:space="0" w:color="auto"/>
          </w:divBdr>
          <w:divsChild>
            <w:div w:id="373309304">
              <w:marLeft w:val="0"/>
              <w:marRight w:val="0"/>
              <w:marTop w:val="0"/>
              <w:marBottom w:val="0"/>
              <w:divBdr>
                <w:top w:val="none" w:sz="0" w:space="0" w:color="auto"/>
                <w:left w:val="none" w:sz="0" w:space="0" w:color="auto"/>
                <w:bottom w:val="none" w:sz="0" w:space="0" w:color="auto"/>
                <w:right w:val="none" w:sz="0" w:space="0" w:color="auto"/>
              </w:divBdr>
              <w:divsChild>
                <w:div w:id="3211791">
                  <w:marLeft w:val="0"/>
                  <w:marRight w:val="0"/>
                  <w:marTop w:val="0"/>
                  <w:marBottom w:val="0"/>
                  <w:divBdr>
                    <w:top w:val="none" w:sz="0" w:space="0" w:color="auto"/>
                    <w:left w:val="none" w:sz="0" w:space="0" w:color="auto"/>
                    <w:bottom w:val="none" w:sz="0" w:space="0" w:color="auto"/>
                    <w:right w:val="none" w:sz="0" w:space="0" w:color="auto"/>
                  </w:divBdr>
                </w:div>
                <w:div w:id="22367598">
                  <w:marLeft w:val="0"/>
                  <w:marRight w:val="0"/>
                  <w:marTop w:val="0"/>
                  <w:marBottom w:val="0"/>
                  <w:divBdr>
                    <w:top w:val="none" w:sz="0" w:space="0" w:color="auto"/>
                    <w:left w:val="none" w:sz="0" w:space="0" w:color="auto"/>
                    <w:bottom w:val="none" w:sz="0" w:space="0" w:color="auto"/>
                    <w:right w:val="none" w:sz="0" w:space="0" w:color="auto"/>
                  </w:divBdr>
                </w:div>
                <w:div w:id="55009198">
                  <w:marLeft w:val="0"/>
                  <w:marRight w:val="0"/>
                  <w:marTop w:val="0"/>
                  <w:marBottom w:val="0"/>
                  <w:divBdr>
                    <w:top w:val="none" w:sz="0" w:space="0" w:color="auto"/>
                    <w:left w:val="none" w:sz="0" w:space="0" w:color="auto"/>
                    <w:bottom w:val="none" w:sz="0" w:space="0" w:color="auto"/>
                    <w:right w:val="none" w:sz="0" w:space="0" w:color="auto"/>
                  </w:divBdr>
                </w:div>
                <w:div w:id="100494604">
                  <w:marLeft w:val="0"/>
                  <w:marRight w:val="0"/>
                  <w:marTop w:val="0"/>
                  <w:marBottom w:val="0"/>
                  <w:divBdr>
                    <w:top w:val="none" w:sz="0" w:space="0" w:color="auto"/>
                    <w:left w:val="none" w:sz="0" w:space="0" w:color="auto"/>
                    <w:bottom w:val="none" w:sz="0" w:space="0" w:color="auto"/>
                    <w:right w:val="none" w:sz="0" w:space="0" w:color="auto"/>
                  </w:divBdr>
                </w:div>
                <w:div w:id="119419711">
                  <w:marLeft w:val="0"/>
                  <w:marRight w:val="0"/>
                  <w:marTop w:val="0"/>
                  <w:marBottom w:val="0"/>
                  <w:divBdr>
                    <w:top w:val="none" w:sz="0" w:space="0" w:color="auto"/>
                    <w:left w:val="none" w:sz="0" w:space="0" w:color="auto"/>
                    <w:bottom w:val="none" w:sz="0" w:space="0" w:color="auto"/>
                    <w:right w:val="none" w:sz="0" w:space="0" w:color="auto"/>
                  </w:divBdr>
                </w:div>
                <w:div w:id="121388835">
                  <w:marLeft w:val="0"/>
                  <w:marRight w:val="0"/>
                  <w:marTop w:val="0"/>
                  <w:marBottom w:val="0"/>
                  <w:divBdr>
                    <w:top w:val="none" w:sz="0" w:space="0" w:color="auto"/>
                    <w:left w:val="none" w:sz="0" w:space="0" w:color="auto"/>
                    <w:bottom w:val="none" w:sz="0" w:space="0" w:color="auto"/>
                    <w:right w:val="none" w:sz="0" w:space="0" w:color="auto"/>
                  </w:divBdr>
                </w:div>
                <w:div w:id="142432872">
                  <w:marLeft w:val="0"/>
                  <w:marRight w:val="0"/>
                  <w:marTop w:val="0"/>
                  <w:marBottom w:val="0"/>
                  <w:divBdr>
                    <w:top w:val="none" w:sz="0" w:space="0" w:color="auto"/>
                    <w:left w:val="none" w:sz="0" w:space="0" w:color="auto"/>
                    <w:bottom w:val="none" w:sz="0" w:space="0" w:color="auto"/>
                    <w:right w:val="none" w:sz="0" w:space="0" w:color="auto"/>
                  </w:divBdr>
                </w:div>
                <w:div w:id="224534851">
                  <w:marLeft w:val="0"/>
                  <w:marRight w:val="0"/>
                  <w:marTop w:val="0"/>
                  <w:marBottom w:val="0"/>
                  <w:divBdr>
                    <w:top w:val="none" w:sz="0" w:space="0" w:color="auto"/>
                    <w:left w:val="none" w:sz="0" w:space="0" w:color="auto"/>
                    <w:bottom w:val="none" w:sz="0" w:space="0" w:color="auto"/>
                    <w:right w:val="none" w:sz="0" w:space="0" w:color="auto"/>
                  </w:divBdr>
                </w:div>
                <w:div w:id="307436592">
                  <w:marLeft w:val="0"/>
                  <w:marRight w:val="0"/>
                  <w:marTop w:val="0"/>
                  <w:marBottom w:val="0"/>
                  <w:divBdr>
                    <w:top w:val="none" w:sz="0" w:space="0" w:color="auto"/>
                    <w:left w:val="none" w:sz="0" w:space="0" w:color="auto"/>
                    <w:bottom w:val="none" w:sz="0" w:space="0" w:color="auto"/>
                    <w:right w:val="none" w:sz="0" w:space="0" w:color="auto"/>
                  </w:divBdr>
                </w:div>
                <w:div w:id="339354784">
                  <w:marLeft w:val="0"/>
                  <w:marRight w:val="0"/>
                  <w:marTop w:val="0"/>
                  <w:marBottom w:val="0"/>
                  <w:divBdr>
                    <w:top w:val="none" w:sz="0" w:space="0" w:color="auto"/>
                    <w:left w:val="none" w:sz="0" w:space="0" w:color="auto"/>
                    <w:bottom w:val="none" w:sz="0" w:space="0" w:color="auto"/>
                    <w:right w:val="none" w:sz="0" w:space="0" w:color="auto"/>
                  </w:divBdr>
                </w:div>
                <w:div w:id="341057425">
                  <w:marLeft w:val="0"/>
                  <w:marRight w:val="0"/>
                  <w:marTop w:val="0"/>
                  <w:marBottom w:val="0"/>
                  <w:divBdr>
                    <w:top w:val="none" w:sz="0" w:space="0" w:color="auto"/>
                    <w:left w:val="none" w:sz="0" w:space="0" w:color="auto"/>
                    <w:bottom w:val="none" w:sz="0" w:space="0" w:color="auto"/>
                    <w:right w:val="none" w:sz="0" w:space="0" w:color="auto"/>
                  </w:divBdr>
                </w:div>
                <w:div w:id="378628715">
                  <w:marLeft w:val="0"/>
                  <w:marRight w:val="0"/>
                  <w:marTop w:val="0"/>
                  <w:marBottom w:val="0"/>
                  <w:divBdr>
                    <w:top w:val="none" w:sz="0" w:space="0" w:color="auto"/>
                    <w:left w:val="none" w:sz="0" w:space="0" w:color="auto"/>
                    <w:bottom w:val="none" w:sz="0" w:space="0" w:color="auto"/>
                    <w:right w:val="none" w:sz="0" w:space="0" w:color="auto"/>
                  </w:divBdr>
                </w:div>
                <w:div w:id="416444840">
                  <w:marLeft w:val="0"/>
                  <w:marRight w:val="0"/>
                  <w:marTop w:val="0"/>
                  <w:marBottom w:val="0"/>
                  <w:divBdr>
                    <w:top w:val="none" w:sz="0" w:space="0" w:color="auto"/>
                    <w:left w:val="none" w:sz="0" w:space="0" w:color="auto"/>
                    <w:bottom w:val="none" w:sz="0" w:space="0" w:color="auto"/>
                    <w:right w:val="none" w:sz="0" w:space="0" w:color="auto"/>
                  </w:divBdr>
                </w:div>
                <w:div w:id="462581977">
                  <w:marLeft w:val="0"/>
                  <w:marRight w:val="0"/>
                  <w:marTop w:val="0"/>
                  <w:marBottom w:val="0"/>
                  <w:divBdr>
                    <w:top w:val="none" w:sz="0" w:space="0" w:color="auto"/>
                    <w:left w:val="none" w:sz="0" w:space="0" w:color="auto"/>
                    <w:bottom w:val="none" w:sz="0" w:space="0" w:color="auto"/>
                    <w:right w:val="none" w:sz="0" w:space="0" w:color="auto"/>
                  </w:divBdr>
                </w:div>
                <w:div w:id="477649696">
                  <w:marLeft w:val="0"/>
                  <w:marRight w:val="0"/>
                  <w:marTop w:val="0"/>
                  <w:marBottom w:val="0"/>
                  <w:divBdr>
                    <w:top w:val="none" w:sz="0" w:space="0" w:color="auto"/>
                    <w:left w:val="none" w:sz="0" w:space="0" w:color="auto"/>
                    <w:bottom w:val="none" w:sz="0" w:space="0" w:color="auto"/>
                    <w:right w:val="none" w:sz="0" w:space="0" w:color="auto"/>
                  </w:divBdr>
                </w:div>
                <w:div w:id="495610340">
                  <w:marLeft w:val="0"/>
                  <w:marRight w:val="0"/>
                  <w:marTop w:val="0"/>
                  <w:marBottom w:val="0"/>
                  <w:divBdr>
                    <w:top w:val="none" w:sz="0" w:space="0" w:color="auto"/>
                    <w:left w:val="none" w:sz="0" w:space="0" w:color="auto"/>
                    <w:bottom w:val="none" w:sz="0" w:space="0" w:color="auto"/>
                    <w:right w:val="none" w:sz="0" w:space="0" w:color="auto"/>
                  </w:divBdr>
                </w:div>
                <w:div w:id="507527240">
                  <w:marLeft w:val="0"/>
                  <w:marRight w:val="0"/>
                  <w:marTop w:val="0"/>
                  <w:marBottom w:val="0"/>
                  <w:divBdr>
                    <w:top w:val="none" w:sz="0" w:space="0" w:color="auto"/>
                    <w:left w:val="none" w:sz="0" w:space="0" w:color="auto"/>
                    <w:bottom w:val="none" w:sz="0" w:space="0" w:color="auto"/>
                    <w:right w:val="none" w:sz="0" w:space="0" w:color="auto"/>
                  </w:divBdr>
                </w:div>
                <w:div w:id="557672511">
                  <w:marLeft w:val="0"/>
                  <w:marRight w:val="0"/>
                  <w:marTop w:val="0"/>
                  <w:marBottom w:val="0"/>
                  <w:divBdr>
                    <w:top w:val="none" w:sz="0" w:space="0" w:color="auto"/>
                    <w:left w:val="none" w:sz="0" w:space="0" w:color="auto"/>
                    <w:bottom w:val="none" w:sz="0" w:space="0" w:color="auto"/>
                    <w:right w:val="none" w:sz="0" w:space="0" w:color="auto"/>
                  </w:divBdr>
                </w:div>
                <w:div w:id="568687412">
                  <w:marLeft w:val="0"/>
                  <w:marRight w:val="0"/>
                  <w:marTop w:val="0"/>
                  <w:marBottom w:val="0"/>
                  <w:divBdr>
                    <w:top w:val="none" w:sz="0" w:space="0" w:color="auto"/>
                    <w:left w:val="none" w:sz="0" w:space="0" w:color="auto"/>
                    <w:bottom w:val="none" w:sz="0" w:space="0" w:color="auto"/>
                    <w:right w:val="none" w:sz="0" w:space="0" w:color="auto"/>
                  </w:divBdr>
                </w:div>
                <w:div w:id="588123939">
                  <w:marLeft w:val="0"/>
                  <w:marRight w:val="0"/>
                  <w:marTop w:val="0"/>
                  <w:marBottom w:val="0"/>
                  <w:divBdr>
                    <w:top w:val="none" w:sz="0" w:space="0" w:color="auto"/>
                    <w:left w:val="none" w:sz="0" w:space="0" w:color="auto"/>
                    <w:bottom w:val="none" w:sz="0" w:space="0" w:color="auto"/>
                    <w:right w:val="none" w:sz="0" w:space="0" w:color="auto"/>
                  </w:divBdr>
                </w:div>
                <w:div w:id="599072158">
                  <w:marLeft w:val="0"/>
                  <w:marRight w:val="0"/>
                  <w:marTop w:val="0"/>
                  <w:marBottom w:val="0"/>
                  <w:divBdr>
                    <w:top w:val="none" w:sz="0" w:space="0" w:color="auto"/>
                    <w:left w:val="none" w:sz="0" w:space="0" w:color="auto"/>
                    <w:bottom w:val="none" w:sz="0" w:space="0" w:color="auto"/>
                    <w:right w:val="none" w:sz="0" w:space="0" w:color="auto"/>
                  </w:divBdr>
                </w:div>
                <w:div w:id="616108739">
                  <w:marLeft w:val="0"/>
                  <w:marRight w:val="0"/>
                  <w:marTop w:val="0"/>
                  <w:marBottom w:val="0"/>
                  <w:divBdr>
                    <w:top w:val="none" w:sz="0" w:space="0" w:color="auto"/>
                    <w:left w:val="none" w:sz="0" w:space="0" w:color="auto"/>
                    <w:bottom w:val="none" w:sz="0" w:space="0" w:color="auto"/>
                    <w:right w:val="none" w:sz="0" w:space="0" w:color="auto"/>
                  </w:divBdr>
                </w:div>
                <w:div w:id="662781675">
                  <w:marLeft w:val="0"/>
                  <w:marRight w:val="0"/>
                  <w:marTop w:val="0"/>
                  <w:marBottom w:val="0"/>
                  <w:divBdr>
                    <w:top w:val="none" w:sz="0" w:space="0" w:color="auto"/>
                    <w:left w:val="none" w:sz="0" w:space="0" w:color="auto"/>
                    <w:bottom w:val="none" w:sz="0" w:space="0" w:color="auto"/>
                    <w:right w:val="none" w:sz="0" w:space="0" w:color="auto"/>
                  </w:divBdr>
                </w:div>
                <w:div w:id="672687498">
                  <w:marLeft w:val="0"/>
                  <w:marRight w:val="0"/>
                  <w:marTop w:val="0"/>
                  <w:marBottom w:val="0"/>
                  <w:divBdr>
                    <w:top w:val="none" w:sz="0" w:space="0" w:color="auto"/>
                    <w:left w:val="none" w:sz="0" w:space="0" w:color="auto"/>
                    <w:bottom w:val="none" w:sz="0" w:space="0" w:color="auto"/>
                    <w:right w:val="none" w:sz="0" w:space="0" w:color="auto"/>
                  </w:divBdr>
                </w:div>
                <w:div w:id="686565293">
                  <w:marLeft w:val="0"/>
                  <w:marRight w:val="0"/>
                  <w:marTop w:val="0"/>
                  <w:marBottom w:val="0"/>
                  <w:divBdr>
                    <w:top w:val="none" w:sz="0" w:space="0" w:color="auto"/>
                    <w:left w:val="none" w:sz="0" w:space="0" w:color="auto"/>
                    <w:bottom w:val="none" w:sz="0" w:space="0" w:color="auto"/>
                    <w:right w:val="none" w:sz="0" w:space="0" w:color="auto"/>
                  </w:divBdr>
                </w:div>
                <w:div w:id="739328850">
                  <w:marLeft w:val="0"/>
                  <w:marRight w:val="0"/>
                  <w:marTop w:val="0"/>
                  <w:marBottom w:val="0"/>
                  <w:divBdr>
                    <w:top w:val="none" w:sz="0" w:space="0" w:color="auto"/>
                    <w:left w:val="none" w:sz="0" w:space="0" w:color="auto"/>
                    <w:bottom w:val="none" w:sz="0" w:space="0" w:color="auto"/>
                    <w:right w:val="none" w:sz="0" w:space="0" w:color="auto"/>
                  </w:divBdr>
                </w:div>
                <w:div w:id="741490096">
                  <w:marLeft w:val="0"/>
                  <w:marRight w:val="0"/>
                  <w:marTop w:val="0"/>
                  <w:marBottom w:val="0"/>
                  <w:divBdr>
                    <w:top w:val="none" w:sz="0" w:space="0" w:color="auto"/>
                    <w:left w:val="none" w:sz="0" w:space="0" w:color="auto"/>
                    <w:bottom w:val="none" w:sz="0" w:space="0" w:color="auto"/>
                    <w:right w:val="none" w:sz="0" w:space="0" w:color="auto"/>
                  </w:divBdr>
                </w:div>
                <w:div w:id="744495331">
                  <w:marLeft w:val="0"/>
                  <w:marRight w:val="0"/>
                  <w:marTop w:val="0"/>
                  <w:marBottom w:val="0"/>
                  <w:divBdr>
                    <w:top w:val="none" w:sz="0" w:space="0" w:color="auto"/>
                    <w:left w:val="none" w:sz="0" w:space="0" w:color="auto"/>
                    <w:bottom w:val="none" w:sz="0" w:space="0" w:color="auto"/>
                    <w:right w:val="none" w:sz="0" w:space="0" w:color="auto"/>
                  </w:divBdr>
                </w:div>
                <w:div w:id="746265314">
                  <w:marLeft w:val="0"/>
                  <w:marRight w:val="0"/>
                  <w:marTop w:val="0"/>
                  <w:marBottom w:val="0"/>
                  <w:divBdr>
                    <w:top w:val="none" w:sz="0" w:space="0" w:color="auto"/>
                    <w:left w:val="none" w:sz="0" w:space="0" w:color="auto"/>
                    <w:bottom w:val="none" w:sz="0" w:space="0" w:color="auto"/>
                    <w:right w:val="none" w:sz="0" w:space="0" w:color="auto"/>
                  </w:divBdr>
                </w:div>
                <w:div w:id="780563800">
                  <w:marLeft w:val="0"/>
                  <w:marRight w:val="0"/>
                  <w:marTop w:val="0"/>
                  <w:marBottom w:val="0"/>
                  <w:divBdr>
                    <w:top w:val="none" w:sz="0" w:space="0" w:color="auto"/>
                    <w:left w:val="none" w:sz="0" w:space="0" w:color="auto"/>
                    <w:bottom w:val="none" w:sz="0" w:space="0" w:color="auto"/>
                    <w:right w:val="none" w:sz="0" w:space="0" w:color="auto"/>
                  </w:divBdr>
                </w:div>
                <w:div w:id="830372748">
                  <w:marLeft w:val="0"/>
                  <w:marRight w:val="0"/>
                  <w:marTop w:val="0"/>
                  <w:marBottom w:val="0"/>
                  <w:divBdr>
                    <w:top w:val="none" w:sz="0" w:space="0" w:color="auto"/>
                    <w:left w:val="none" w:sz="0" w:space="0" w:color="auto"/>
                    <w:bottom w:val="none" w:sz="0" w:space="0" w:color="auto"/>
                    <w:right w:val="none" w:sz="0" w:space="0" w:color="auto"/>
                  </w:divBdr>
                </w:div>
                <w:div w:id="871848203">
                  <w:marLeft w:val="0"/>
                  <w:marRight w:val="0"/>
                  <w:marTop w:val="0"/>
                  <w:marBottom w:val="0"/>
                  <w:divBdr>
                    <w:top w:val="none" w:sz="0" w:space="0" w:color="auto"/>
                    <w:left w:val="none" w:sz="0" w:space="0" w:color="auto"/>
                    <w:bottom w:val="none" w:sz="0" w:space="0" w:color="auto"/>
                    <w:right w:val="none" w:sz="0" w:space="0" w:color="auto"/>
                  </w:divBdr>
                </w:div>
                <w:div w:id="885337692">
                  <w:marLeft w:val="0"/>
                  <w:marRight w:val="0"/>
                  <w:marTop w:val="0"/>
                  <w:marBottom w:val="0"/>
                  <w:divBdr>
                    <w:top w:val="none" w:sz="0" w:space="0" w:color="auto"/>
                    <w:left w:val="none" w:sz="0" w:space="0" w:color="auto"/>
                    <w:bottom w:val="none" w:sz="0" w:space="0" w:color="auto"/>
                    <w:right w:val="none" w:sz="0" w:space="0" w:color="auto"/>
                  </w:divBdr>
                </w:div>
                <w:div w:id="924462253">
                  <w:marLeft w:val="0"/>
                  <w:marRight w:val="0"/>
                  <w:marTop w:val="0"/>
                  <w:marBottom w:val="0"/>
                  <w:divBdr>
                    <w:top w:val="none" w:sz="0" w:space="0" w:color="auto"/>
                    <w:left w:val="none" w:sz="0" w:space="0" w:color="auto"/>
                    <w:bottom w:val="none" w:sz="0" w:space="0" w:color="auto"/>
                    <w:right w:val="none" w:sz="0" w:space="0" w:color="auto"/>
                  </w:divBdr>
                </w:div>
                <w:div w:id="930115793">
                  <w:marLeft w:val="0"/>
                  <w:marRight w:val="0"/>
                  <w:marTop w:val="0"/>
                  <w:marBottom w:val="0"/>
                  <w:divBdr>
                    <w:top w:val="none" w:sz="0" w:space="0" w:color="auto"/>
                    <w:left w:val="none" w:sz="0" w:space="0" w:color="auto"/>
                    <w:bottom w:val="none" w:sz="0" w:space="0" w:color="auto"/>
                    <w:right w:val="none" w:sz="0" w:space="0" w:color="auto"/>
                  </w:divBdr>
                </w:div>
                <w:div w:id="944845434">
                  <w:marLeft w:val="0"/>
                  <w:marRight w:val="0"/>
                  <w:marTop w:val="0"/>
                  <w:marBottom w:val="0"/>
                  <w:divBdr>
                    <w:top w:val="none" w:sz="0" w:space="0" w:color="auto"/>
                    <w:left w:val="none" w:sz="0" w:space="0" w:color="auto"/>
                    <w:bottom w:val="none" w:sz="0" w:space="0" w:color="auto"/>
                    <w:right w:val="none" w:sz="0" w:space="0" w:color="auto"/>
                  </w:divBdr>
                </w:div>
                <w:div w:id="1005281779">
                  <w:marLeft w:val="0"/>
                  <w:marRight w:val="0"/>
                  <w:marTop w:val="0"/>
                  <w:marBottom w:val="0"/>
                  <w:divBdr>
                    <w:top w:val="none" w:sz="0" w:space="0" w:color="auto"/>
                    <w:left w:val="none" w:sz="0" w:space="0" w:color="auto"/>
                    <w:bottom w:val="none" w:sz="0" w:space="0" w:color="auto"/>
                    <w:right w:val="none" w:sz="0" w:space="0" w:color="auto"/>
                  </w:divBdr>
                </w:div>
                <w:div w:id="1035230841">
                  <w:marLeft w:val="0"/>
                  <w:marRight w:val="0"/>
                  <w:marTop w:val="0"/>
                  <w:marBottom w:val="0"/>
                  <w:divBdr>
                    <w:top w:val="none" w:sz="0" w:space="0" w:color="auto"/>
                    <w:left w:val="none" w:sz="0" w:space="0" w:color="auto"/>
                    <w:bottom w:val="none" w:sz="0" w:space="0" w:color="auto"/>
                    <w:right w:val="none" w:sz="0" w:space="0" w:color="auto"/>
                  </w:divBdr>
                </w:div>
                <w:div w:id="1105997879">
                  <w:marLeft w:val="0"/>
                  <w:marRight w:val="0"/>
                  <w:marTop w:val="0"/>
                  <w:marBottom w:val="0"/>
                  <w:divBdr>
                    <w:top w:val="none" w:sz="0" w:space="0" w:color="auto"/>
                    <w:left w:val="none" w:sz="0" w:space="0" w:color="auto"/>
                    <w:bottom w:val="none" w:sz="0" w:space="0" w:color="auto"/>
                    <w:right w:val="none" w:sz="0" w:space="0" w:color="auto"/>
                  </w:divBdr>
                </w:div>
                <w:div w:id="1129937288">
                  <w:marLeft w:val="0"/>
                  <w:marRight w:val="0"/>
                  <w:marTop w:val="0"/>
                  <w:marBottom w:val="0"/>
                  <w:divBdr>
                    <w:top w:val="none" w:sz="0" w:space="0" w:color="auto"/>
                    <w:left w:val="none" w:sz="0" w:space="0" w:color="auto"/>
                    <w:bottom w:val="none" w:sz="0" w:space="0" w:color="auto"/>
                    <w:right w:val="none" w:sz="0" w:space="0" w:color="auto"/>
                  </w:divBdr>
                </w:div>
                <w:div w:id="1139885156">
                  <w:marLeft w:val="0"/>
                  <w:marRight w:val="0"/>
                  <w:marTop w:val="0"/>
                  <w:marBottom w:val="0"/>
                  <w:divBdr>
                    <w:top w:val="none" w:sz="0" w:space="0" w:color="auto"/>
                    <w:left w:val="none" w:sz="0" w:space="0" w:color="auto"/>
                    <w:bottom w:val="none" w:sz="0" w:space="0" w:color="auto"/>
                    <w:right w:val="none" w:sz="0" w:space="0" w:color="auto"/>
                  </w:divBdr>
                </w:div>
                <w:div w:id="1160543945">
                  <w:marLeft w:val="0"/>
                  <w:marRight w:val="0"/>
                  <w:marTop w:val="0"/>
                  <w:marBottom w:val="0"/>
                  <w:divBdr>
                    <w:top w:val="none" w:sz="0" w:space="0" w:color="auto"/>
                    <w:left w:val="none" w:sz="0" w:space="0" w:color="auto"/>
                    <w:bottom w:val="none" w:sz="0" w:space="0" w:color="auto"/>
                    <w:right w:val="none" w:sz="0" w:space="0" w:color="auto"/>
                  </w:divBdr>
                </w:div>
                <w:div w:id="1181823097">
                  <w:marLeft w:val="0"/>
                  <w:marRight w:val="0"/>
                  <w:marTop w:val="0"/>
                  <w:marBottom w:val="0"/>
                  <w:divBdr>
                    <w:top w:val="none" w:sz="0" w:space="0" w:color="auto"/>
                    <w:left w:val="none" w:sz="0" w:space="0" w:color="auto"/>
                    <w:bottom w:val="none" w:sz="0" w:space="0" w:color="auto"/>
                    <w:right w:val="none" w:sz="0" w:space="0" w:color="auto"/>
                  </w:divBdr>
                </w:div>
                <w:div w:id="1206337360">
                  <w:marLeft w:val="0"/>
                  <w:marRight w:val="0"/>
                  <w:marTop w:val="0"/>
                  <w:marBottom w:val="0"/>
                  <w:divBdr>
                    <w:top w:val="none" w:sz="0" w:space="0" w:color="auto"/>
                    <w:left w:val="none" w:sz="0" w:space="0" w:color="auto"/>
                    <w:bottom w:val="none" w:sz="0" w:space="0" w:color="auto"/>
                    <w:right w:val="none" w:sz="0" w:space="0" w:color="auto"/>
                  </w:divBdr>
                </w:div>
                <w:div w:id="1211303415">
                  <w:marLeft w:val="0"/>
                  <w:marRight w:val="0"/>
                  <w:marTop w:val="0"/>
                  <w:marBottom w:val="0"/>
                  <w:divBdr>
                    <w:top w:val="none" w:sz="0" w:space="0" w:color="auto"/>
                    <w:left w:val="none" w:sz="0" w:space="0" w:color="auto"/>
                    <w:bottom w:val="none" w:sz="0" w:space="0" w:color="auto"/>
                    <w:right w:val="none" w:sz="0" w:space="0" w:color="auto"/>
                  </w:divBdr>
                </w:div>
                <w:div w:id="1236620877">
                  <w:marLeft w:val="0"/>
                  <w:marRight w:val="0"/>
                  <w:marTop w:val="0"/>
                  <w:marBottom w:val="0"/>
                  <w:divBdr>
                    <w:top w:val="none" w:sz="0" w:space="0" w:color="auto"/>
                    <w:left w:val="none" w:sz="0" w:space="0" w:color="auto"/>
                    <w:bottom w:val="none" w:sz="0" w:space="0" w:color="auto"/>
                    <w:right w:val="none" w:sz="0" w:space="0" w:color="auto"/>
                  </w:divBdr>
                </w:div>
                <w:div w:id="1268655965">
                  <w:marLeft w:val="0"/>
                  <w:marRight w:val="0"/>
                  <w:marTop w:val="0"/>
                  <w:marBottom w:val="0"/>
                  <w:divBdr>
                    <w:top w:val="none" w:sz="0" w:space="0" w:color="auto"/>
                    <w:left w:val="none" w:sz="0" w:space="0" w:color="auto"/>
                    <w:bottom w:val="none" w:sz="0" w:space="0" w:color="auto"/>
                    <w:right w:val="none" w:sz="0" w:space="0" w:color="auto"/>
                  </w:divBdr>
                </w:div>
                <w:div w:id="1384911031">
                  <w:marLeft w:val="0"/>
                  <w:marRight w:val="0"/>
                  <w:marTop w:val="0"/>
                  <w:marBottom w:val="0"/>
                  <w:divBdr>
                    <w:top w:val="none" w:sz="0" w:space="0" w:color="auto"/>
                    <w:left w:val="none" w:sz="0" w:space="0" w:color="auto"/>
                    <w:bottom w:val="none" w:sz="0" w:space="0" w:color="auto"/>
                    <w:right w:val="none" w:sz="0" w:space="0" w:color="auto"/>
                  </w:divBdr>
                </w:div>
                <w:div w:id="1453859944">
                  <w:marLeft w:val="0"/>
                  <w:marRight w:val="0"/>
                  <w:marTop w:val="0"/>
                  <w:marBottom w:val="0"/>
                  <w:divBdr>
                    <w:top w:val="none" w:sz="0" w:space="0" w:color="auto"/>
                    <w:left w:val="none" w:sz="0" w:space="0" w:color="auto"/>
                    <w:bottom w:val="none" w:sz="0" w:space="0" w:color="auto"/>
                    <w:right w:val="none" w:sz="0" w:space="0" w:color="auto"/>
                  </w:divBdr>
                </w:div>
                <w:div w:id="1514299039">
                  <w:marLeft w:val="0"/>
                  <w:marRight w:val="0"/>
                  <w:marTop w:val="0"/>
                  <w:marBottom w:val="0"/>
                  <w:divBdr>
                    <w:top w:val="none" w:sz="0" w:space="0" w:color="auto"/>
                    <w:left w:val="none" w:sz="0" w:space="0" w:color="auto"/>
                    <w:bottom w:val="none" w:sz="0" w:space="0" w:color="auto"/>
                    <w:right w:val="none" w:sz="0" w:space="0" w:color="auto"/>
                  </w:divBdr>
                </w:div>
                <w:div w:id="1527448269">
                  <w:marLeft w:val="0"/>
                  <w:marRight w:val="0"/>
                  <w:marTop w:val="0"/>
                  <w:marBottom w:val="0"/>
                  <w:divBdr>
                    <w:top w:val="none" w:sz="0" w:space="0" w:color="auto"/>
                    <w:left w:val="none" w:sz="0" w:space="0" w:color="auto"/>
                    <w:bottom w:val="none" w:sz="0" w:space="0" w:color="auto"/>
                    <w:right w:val="none" w:sz="0" w:space="0" w:color="auto"/>
                  </w:divBdr>
                </w:div>
                <w:div w:id="1543784609">
                  <w:marLeft w:val="0"/>
                  <w:marRight w:val="0"/>
                  <w:marTop w:val="0"/>
                  <w:marBottom w:val="0"/>
                  <w:divBdr>
                    <w:top w:val="none" w:sz="0" w:space="0" w:color="auto"/>
                    <w:left w:val="none" w:sz="0" w:space="0" w:color="auto"/>
                    <w:bottom w:val="none" w:sz="0" w:space="0" w:color="auto"/>
                    <w:right w:val="none" w:sz="0" w:space="0" w:color="auto"/>
                  </w:divBdr>
                </w:div>
                <w:div w:id="1554466714">
                  <w:marLeft w:val="0"/>
                  <w:marRight w:val="0"/>
                  <w:marTop w:val="0"/>
                  <w:marBottom w:val="0"/>
                  <w:divBdr>
                    <w:top w:val="none" w:sz="0" w:space="0" w:color="auto"/>
                    <w:left w:val="none" w:sz="0" w:space="0" w:color="auto"/>
                    <w:bottom w:val="none" w:sz="0" w:space="0" w:color="auto"/>
                    <w:right w:val="none" w:sz="0" w:space="0" w:color="auto"/>
                  </w:divBdr>
                </w:div>
                <w:div w:id="1557163717">
                  <w:marLeft w:val="0"/>
                  <w:marRight w:val="0"/>
                  <w:marTop w:val="0"/>
                  <w:marBottom w:val="0"/>
                  <w:divBdr>
                    <w:top w:val="none" w:sz="0" w:space="0" w:color="auto"/>
                    <w:left w:val="none" w:sz="0" w:space="0" w:color="auto"/>
                    <w:bottom w:val="none" w:sz="0" w:space="0" w:color="auto"/>
                    <w:right w:val="none" w:sz="0" w:space="0" w:color="auto"/>
                  </w:divBdr>
                </w:div>
                <w:div w:id="1557669814">
                  <w:marLeft w:val="0"/>
                  <w:marRight w:val="0"/>
                  <w:marTop w:val="0"/>
                  <w:marBottom w:val="0"/>
                  <w:divBdr>
                    <w:top w:val="none" w:sz="0" w:space="0" w:color="auto"/>
                    <w:left w:val="none" w:sz="0" w:space="0" w:color="auto"/>
                    <w:bottom w:val="none" w:sz="0" w:space="0" w:color="auto"/>
                    <w:right w:val="none" w:sz="0" w:space="0" w:color="auto"/>
                  </w:divBdr>
                </w:div>
                <w:div w:id="1559824557">
                  <w:marLeft w:val="0"/>
                  <w:marRight w:val="0"/>
                  <w:marTop w:val="0"/>
                  <w:marBottom w:val="0"/>
                  <w:divBdr>
                    <w:top w:val="none" w:sz="0" w:space="0" w:color="auto"/>
                    <w:left w:val="none" w:sz="0" w:space="0" w:color="auto"/>
                    <w:bottom w:val="none" w:sz="0" w:space="0" w:color="auto"/>
                    <w:right w:val="none" w:sz="0" w:space="0" w:color="auto"/>
                  </w:divBdr>
                </w:div>
                <w:div w:id="1593511044">
                  <w:marLeft w:val="0"/>
                  <w:marRight w:val="0"/>
                  <w:marTop w:val="0"/>
                  <w:marBottom w:val="0"/>
                  <w:divBdr>
                    <w:top w:val="none" w:sz="0" w:space="0" w:color="auto"/>
                    <w:left w:val="none" w:sz="0" w:space="0" w:color="auto"/>
                    <w:bottom w:val="none" w:sz="0" w:space="0" w:color="auto"/>
                    <w:right w:val="none" w:sz="0" w:space="0" w:color="auto"/>
                  </w:divBdr>
                </w:div>
                <w:div w:id="1595894177">
                  <w:marLeft w:val="0"/>
                  <w:marRight w:val="0"/>
                  <w:marTop w:val="0"/>
                  <w:marBottom w:val="0"/>
                  <w:divBdr>
                    <w:top w:val="none" w:sz="0" w:space="0" w:color="auto"/>
                    <w:left w:val="none" w:sz="0" w:space="0" w:color="auto"/>
                    <w:bottom w:val="none" w:sz="0" w:space="0" w:color="auto"/>
                    <w:right w:val="none" w:sz="0" w:space="0" w:color="auto"/>
                  </w:divBdr>
                </w:div>
                <w:div w:id="1606647306">
                  <w:marLeft w:val="0"/>
                  <w:marRight w:val="0"/>
                  <w:marTop w:val="0"/>
                  <w:marBottom w:val="0"/>
                  <w:divBdr>
                    <w:top w:val="none" w:sz="0" w:space="0" w:color="auto"/>
                    <w:left w:val="none" w:sz="0" w:space="0" w:color="auto"/>
                    <w:bottom w:val="none" w:sz="0" w:space="0" w:color="auto"/>
                    <w:right w:val="none" w:sz="0" w:space="0" w:color="auto"/>
                  </w:divBdr>
                </w:div>
                <w:div w:id="1619599813">
                  <w:marLeft w:val="0"/>
                  <w:marRight w:val="0"/>
                  <w:marTop w:val="0"/>
                  <w:marBottom w:val="0"/>
                  <w:divBdr>
                    <w:top w:val="none" w:sz="0" w:space="0" w:color="auto"/>
                    <w:left w:val="none" w:sz="0" w:space="0" w:color="auto"/>
                    <w:bottom w:val="none" w:sz="0" w:space="0" w:color="auto"/>
                    <w:right w:val="none" w:sz="0" w:space="0" w:color="auto"/>
                  </w:divBdr>
                </w:div>
                <w:div w:id="1672173132">
                  <w:marLeft w:val="0"/>
                  <w:marRight w:val="0"/>
                  <w:marTop w:val="0"/>
                  <w:marBottom w:val="0"/>
                  <w:divBdr>
                    <w:top w:val="none" w:sz="0" w:space="0" w:color="auto"/>
                    <w:left w:val="none" w:sz="0" w:space="0" w:color="auto"/>
                    <w:bottom w:val="none" w:sz="0" w:space="0" w:color="auto"/>
                    <w:right w:val="none" w:sz="0" w:space="0" w:color="auto"/>
                  </w:divBdr>
                </w:div>
                <w:div w:id="1704788947">
                  <w:marLeft w:val="0"/>
                  <w:marRight w:val="0"/>
                  <w:marTop w:val="0"/>
                  <w:marBottom w:val="0"/>
                  <w:divBdr>
                    <w:top w:val="none" w:sz="0" w:space="0" w:color="auto"/>
                    <w:left w:val="none" w:sz="0" w:space="0" w:color="auto"/>
                    <w:bottom w:val="none" w:sz="0" w:space="0" w:color="auto"/>
                    <w:right w:val="none" w:sz="0" w:space="0" w:color="auto"/>
                  </w:divBdr>
                </w:div>
                <w:div w:id="1752727227">
                  <w:marLeft w:val="0"/>
                  <w:marRight w:val="0"/>
                  <w:marTop w:val="0"/>
                  <w:marBottom w:val="0"/>
                  <w:divBdr>
                    <w:top w:val="none" w:sz="0" w:space="0" w:color="auto"/>
                    <w:left w:val="none" w:sz="0" w:space="0" w:color="auto"/>
                    <w:bottom w:val="none" w:sz="0" w:space="0" w:color="auto"/>
                    <w:right w:val="none" w:sz="0" w:space="0" w:color="auto"/>
                  </w:divBdr>
                </w:div>
                <w:div w:id="1753889533">
                  <w:marLeft w:val="0"/>
                  <w:marRight w:val="0"/>
                  <w:marTop w:val="0"/>
                  <w:marBottom w:val="0"/>
                  <w:divBdr>
                    <w:top w:val="none" w:sz="0" w:space="0" w:color="auto"/>
                    <w:left w:val="none" w:sz="0" w:space="0" w:color="auto"/>
                    <w:bottom w:val="none" w:sz="0" w:space="0" w:color="auto"/>
                    <w:right w:val="none" w:sz="0" w:space="0" w:color="auto"/>
                  </w:divBdr>
                </w:div>
                <w:div w:id="1757702471">
                  <w:marLeft w:val="0"/>
                  <w:marRight w:val="0"/>
                  <w:marTop w:val="0"/>
                  <w:marBottom w:val="0"/>
                  <w:divBdr>
                    <w:top w:val="none" w:sz="0" w:space="0" w:color="auto"/>
                    <w:left w:val="none" w:sz="0" w:space="0" w:color="auto"/>
                    <w:bottom w:val="none" w:sz="0" w:space="0" w:color="auto"/>
                    <w:right w:val="none" w:sz="0" w:space="0" w:color="auto"/>
                  </w:divBdr>
                </w:div>
                <w:div w:id="1773089735">
                  <w:marLeft w:val="0"/>
                  <w:marRight w:val="0"/>
                  <w:marTop w:val="0"/>
                  <w:marBottom w:val="0"/>
                  <w:divBdr>
                    <w:top w:val="none" w:sz="0" w:space="0" w:color="auto"/>
                    <w:left w:val="none" w:sz="0" w:space="0" w:color="auto"/>
                    <w:bottom w:val="none" w:sz="0" w:space="0" w:color="auto"/>
                    <w:right w:val="none" w:sz="0" w:space="0" w:color="auto"/>
                  </w:divBdr>
                </w:div>
                <w:div w:id="1823500026">
                  <w:marLeft w:val="0"/>
                  <w:marRight w:val="0"/>
                  <w:marTop w:val="0"/>
                  <w:marBottom w:val="0"/>
                  <w:divBdr>
                    <w:top w:val="none" w:sz="0" w:space="0" w:color="auto"/>
                    <w:left w:val="none" w:sz="0" w:space="0" w:color="auto"/>
                    <w:bottom w:val="none" w:sz="0" w:space="0" w:color="auto"/>
                    <w:right w:val="none" w:sz="0" w:space="0" w:color="auto"/>
                  </w:divBdr>
                </w:div>
                <w:div w:id="1869560146">
                  <w:marLeft w:val="0"/>
                  <w:marRight w:val="0"/>
                  <w:marTop w:val="0"/>
                  <w:marBottom w:val="0"/>
                  <w:divBdr>
                    <w:top w:val="none" w:sz="0" w:space="0" w:color="auto"/>
                    <w:left w:val="none" w:sz="0" w:space="0" w:color="auto"/>
                    <w:bottom w:val="none" w:sz="0" w:space="0" w:color="auto"/>
                    <w:right w:val="none" w:sz="0" w:space="0" w:color="auto"/>
                  </w:divBdr>
                </w:div>
                <w:div w:id="1882864689">
                  <w:marLeft w:val="0"/>
                  <w:marRight w:val="0"/>
                  <w:marTop w:val="0"/>
                  <w:marBottom w:val="0"/>
                  <w:divBdr>
                    <w:top w:val="none" w:sz="0" w:space="0" w:color="auto"/>
                    <w:left w:val="none" w:sz="0" w:space="0" w:color="auto"/>
                    <w:bottom w:val="none" w:sz="0" w:space="0" w:color="auto"/>
                    <w:right w:val="none" w:sz="0" w:space="0" w:color="auto"/>
                  </w:divBdr>
                </w:div>
                <w:div w:id="1888108403">
                  <w:marLeft w:val="0"/>
                  <w:marRight w:val="0"/>
                  <w:marTop w:val="0"/>
                  <w:marBottom w:val="0"/>
                  <w:divBdr>
                    <w:top w:val="none" w:sz="0" w:space="0" w:color="auto"/>
                    <w:left w:val="none" w:sz="0" w:space="0" w:color="auto"/>
                    <w:bottom w:val="none" w:sz="0" w:space="0" w:color="auto"/>
                    <w:right w:val="none" w:sz="0" w:space="0" w:color="auto"/>
                  </w:divBdr>
                </w:div>
                <w:div w:id="1987316153">
                  <w:marLeft w:val="0"/>
                  <w:marRight w:val="0"/>
                  <w:marTop w:val="0"/>
                  <w:marBottom w:val="0"/>
                  <w:divBdr>
                    <w:top w:val="none" w:sz="0" w:space="0" w:color="auto"/>
                    <w:left w:val="none" w:sz="0" w:space="0" w:color="auto"/>
                    <w:bottom w:val="none" w:sz="0" w:space="0" w:color="auto"/>
                    <w:right w:val="none" w:sz="0" w:space="0" w:color="auto"/>
                  </w:divBdr>
                </w:div>
                <w:div w:id="1990478240">
                  <w:marLeft w:val="0"/>
                  <w:marRight w:val="0"/>
                  <w:marTop w:val="0"/>
                  <w:marBottom w:val="0"/>
                  <w:divBdr>
                    <w:top w:val="none" w:sz="0" w:space="0" w:color="auto"/>
                    <w:left w:val="none" w:sz="0" w:space="0" w:color="auto"/>
                    <w:bottom w:val="none" w:sz="0" w:space="0" w:color="auto"/>
                    <w:right w:val="none" w:sz="0" w:space="0" w:color="auto"/>
                  </w:divBdr>
                </w:div>
                <w:div w:id="2000036551">
                  <w:marLeft w:val="0"/>
                  <w:marRight w:val="0"/>
                  <w:marTop w:val="0"/>
                  <w:marBottom w:val="0"/>
                  <w:divBdr>
                    <w:top w:val="none" w:sz="0" w:space="0" w:color="auto"/>
                    <w:left w:val="none" w:sz="0" w:space="0" w:color="auto"/>
                    <w:bottom w:val="none" w:sz="0" w:space="0" w:color="auto"/>
                    <w:right w:val="none" w:sz="0" w:space="0" w:color="auto"/>
                  </w:divBdr>
                </w:div>
                <w:div w:id="2002267813">
                  <w:marLeft w:val="0"/>
                  <w:marRight w:val="0"/>
                  <w:marTop w:val="0"/>
                  <w:marBottom w:val="0"/>
                  <w:divBdr>
                    <w:top w:val="none" w:sz="0" w:space="0" w:color="auto"/>
                    <w:left w:val="none" w:sz="0" w:space="0" w:color="auto"/>
                    <w:bottom w:val="none" w:sz="0" w:space="0" w:color="auto"/>
                    <w:right w:val="none" w:sz="0" w:space="0" w:color="auto"/>
                  </w:divBdr>
                </w:div>
                <w:div w:id="2088573716">
                  <w:marLeft w:val="0"/>
                  <w:marRight w:val="0"/>
                  <w:marTop w:val="0"/>
                  <w:marBottom w:val="0"/>
                  <w:divBdr>
                    <w:top w:val="none" w:sz="0" w:space="0" w:color="auto"/>
                    <w:left w:val="none" w:sz="0" w:space="0" w:color="auto"/>
                    <w:bottom w:val="none" w:sz="0" w:space="0" w:color="auto"/>
                    <w:right w:val="none" w:sz="0" w:space="0" w:color="auto"/>
                  </w:divBdr>
                </w:div>
                <w:div w:id="2099209292">
                  <w:marLeft w:val="0"/>
                  <w:marRight w:val="0"/>
                  <w:marTop w:val="0"/>
                  <w:marBottom w:val="0"/>
                  <w:divBdr>
                    <w:top w:val="none" w:sz="0" w:space="0" w:color="auto"/>
                    <w:left w:val="none" w:sz="0" w:space="0" w:color="auto"/>
                    <w:bottom w:val="none" w:sz="0" w:space="0" w:color="auto"/>
                    <w:right w:val="none" w:sz="0" w:space="0" w:color="auto"/>
                  </w:divBdr>
                </w:div>
                <w:div w:id="2115977479">
                  <w:marLeft w:val="0"/>
                  <w:marRight w:val="0"/>
                  <w:marTop w:val="0"/>
                  <w:marBottom w:val="0"/>
                  <w:divBdr>
                    <w:top w:val="none" w:sz="0" w:space="0" w:color="auto"/>
                    <w:left w:val="none" w:sz="0" w:space="0" w:color="auto"/>
                    <w:bottom w:val="none" w:sz="0" w:space="0" w:color="auto"/>
                    <w:right w:val="none" w:sz="0" w:space="0" w:color="auto"/>
                  </w:divBdr>
                </w:div>
                <w:div w:id="2121026579">
                  <w:marLeft w:val="0"/>
                  <w:marRight w:val="0"/>
                  <w:marTop w:val="0"/>
                  <w:marBottom w:val="0"/>
                  <w:divBdr>
                    <w:top w:val="none" w:sz="0" w:space="0" w:color="auto"/>
                    <w:left w:val="none" w:sz="0" w:space="0" w:color="auto"/>
                    <w:bottom w:val="none" w:sz="0" w:space="0" w:color="auto"/>
                    <w:right w:val="none" w:sz="0" w:space="0" w:color="auto"/>
                  </w:divBdr>
                </w:div>
                <w:div w:id="21225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7648">
      <w:bodyDiv w:val="1"/>
      <w:marLeft w:val="0"/>
      <w:marRight w:val="0"/>
      <w:marTop w:val="0"/>
      <w:marBottom w:val="0"/>
      <w:divBdr>
        <w:top w:val="none" w:sz="0" w:space="0" w:color="auto"/>
        <w:left w:val="none" w:sz="0" w:space="0" w:color="auto"/>
        <w:bottom w:val="none" w:sz="0" w:space="0" w:color="auto"/>
        <w:right w:val="none" w:sz="0" w:space="0" w:color="auto"/>
      </w:divBdr>
      <w:divsChild>
        <w:div w:id="176506397">
          <w:marLeft w:val="0"/>
          <w:marRight w:val="0"/>
          <w:marTop w:val="0"/>
          <w:marBottom w:val="0"/>
          <w:divBdr>
            <w:top w:val="none" w:sz="0" w:space="0" w:color="auto"/>
            <w:left w:val="none" w:sz="0" w:space="0" w:color="auto"/>
            <w:bottom w:val="none" w:sz="0" w:space="0" w:color="auto"/>
            <w:right w:val="none" w:sz="0" w:space="0" w:color="auto"/>
          </w:divBdr>
        </w:div>
        <w:div w:id="186721064">
          <w:marLeft w:val="0"/>
          <w:marRight w:val="0"/>
          <w:marTop w:val="0"/>
          <w:marBottom w:val="0"/>
          <w:divBdr>
            <w:top w:val="none" w:sz="0" w:space="0" w:color="auto"/>
            <w:left w:val="none" w:sz="0" w:space="0" w:color="auto"/>
            <w:bottom w:val="none" w:sz="0" w:space="0" w:color="auto"/>
            <w:right w:val="none" w:sz="0" w:space="0" w:color="auto"/>
          </w:divBdr>
        </w:div>
        <w:div w:id="280773034">
          <w:marLeft w:val="0"/>
          <w:marRight w:val="0"/>
          <w:marTop w:val="0"/>
          <w:marBottom w:val="0"/>
          <w:divBdr>
            <w:top w:val="none" w:sz="0" w:space="0" w:color="auto"/>
            <w:left w:val="none" w:sz="0" w:space="0" w:color="auto"/>
            <w:bottom w:val="none" w:sz="0" w:space="0" w:color="auto"/>
            <w:right w:val="none" w:sz="0" w:space="0" w:color="auto"/>
          </w:divBdr>
        </w:div>
        <w:div w:id="428619561">
          <w:marLeft w:val="0"/>
          <w:marRight w:val="0"/>
          <w:marTop w:val="0"/>
          <w:marBottom w:val="0"/>
          <w:divBdr>
            <w:top w:val="none" w:sz="0" w:space="0" w:color="auto"/>
            <w:left w:val="none" w:sz="0" w:space="0" w:color="auto"/>
            <w:bottom w:val="none" w:sz="0" w:space="0" w:color="auto"/>
            <w:right w:val="none" w:sz="0" w:space="0" w:color="auto"/>
          </w:divBdr>
        </w:div>
        <w:div w:id="537669654">
          <w:marLeft w:val="0"/>
          <w:marRight w:val="0"/>
          <w:marTop w:val="0"/>
          <w:marBottom w:val="0"/>
          <w:divBdr>
            <w:top w:val="none" w:sz="0" w:space="0" w:color="auto"/>
            <w:left w:val="none" w:sz="0" w:space="0" w:color="auto"/>
            <w:bottom w:val="none" w:sz="0" w:space="0" w:color="auto"/>
            <w:right w:val="none" w:sz="0" w:space="0" w:color="auto"/>
          </w:divBdr>
        </w:div>
        <w:div w:id="595794911">
          <w:marLeft w:val="0"/>
          <w:marRight w:val="0"/>
          <w:marTop w:val="0"/>
          <w:marBottom w:val="0"/>
          <w:divBdr>
            <w:top w:val="none" w:sz="0" w:space="0" w:color="auto"/>
            <w:left w:val="none" w:sz="0" w:space="0" w:color="auto"/>
            <w:bottom w:val="none" w:sz="0" w:space="0" w:color="auto"/>
            <w:right w:val="none" w:sz="0" w:space="0" w:color="auto"/>
          </w:divBdr>
        </w:div>
        <w:div w:id="690885982">
          <w:marLeft w:val="0"/>
          <w:marRight w:val="0"/>
          <w:marTop w:val="0"/>
          <w:marBottom w:val="0"/>
          <w:divBdr>
            <w:top w:val="none" w:sz="0" w:space="0" w:color="auto"/>
            <w:left w:val="none" w:sz="0" w:space="0" w:color="auto"/>
            <w:bottom w:val="none" w:sz="0" w:space="0" w:color="auto"/>
            <w:right w:val="none" w:sz="0" w:space="0" w:color="auto"/>
          </w:divBdr>
        </w:div>
        <w:div w:id="704020136">
          <w:marLeft w:val="0"/>
          <w:marRight w:val="0"/>
          <w:marTop w:val="0"/>
          <w:marBottom w:val="0"/>
          <w:divBdr>
            <w:top w:val="none" w:sz="0" w:space="0" w:color="auto"/>
            <w:left w:val="none" w:sz="0" w:space="0" w:color="auto"/>
            <w:bottom w:val="none" w:sz="0" w:space="0" w:color="auto"/>
            <w:right w:val="none" w:sz="0" w:space="0" w:color="auto"/>
          </w:divBdr>
        </w:div>
        <w:div w:id="890962213">
          <w:marLeft w:val="0"/>
          <w:marRight w:val="0"/>
          <w:marTop w:val="0"/>
          <w:marBottom w:val="0"/>
          <w:divBdr>
            <w:top w:val="none" w:sz="0" w:space="0" w:color="auto"/>
            <w:left w:val="none" w:sz="0" w:space="0" w:color="auto"/>
            <w:bottom w:val="none" w:sz="0" w:space="0" w:color="auto"/>
            <w:right w:val="none" w:sz="0" w:space="0" w:color="auto"/>
          </w:divBdr>
        </w:div>
        <w:div w:id="986589621">
          <w:marLeft w:val="0"/>
          <w:marRight w:val="0"/>
          <w:marTop w:val="0"/>
          <w:marBottom w:val="0"/>
          <w:divBdr>
            <w:top w:val="none" w:sz="0" w:space="0" w:color="auto"/>
            <w:left w:val="none" w:sz="0" w:space="0" w:color="auto"/>
            <w:bottom w:val="none" w:sz="0" w:space="0" w:color="auto"/>
            <w:right w:val="none" w:sz="0" w:space="0" w:color="auto"/>
          </w:divBdr>
        </w:div>
        <w:div w:id="988485084">
          <w:marLeft w:val="0"/>
          <w:marRight w:val="0"/>
          <w:marTop w:val="0"/>
          <w:marBottom w:val="0"/>
          <w:divBdr>
            <w:top w:val="none" w:sz="0" w:space="0" w:color="auto"/>
            <w:left w:val="none" w:sz="0" w:space="0" w:color="auto"/>
            <w:bottom w:val="none" w:sz="0" w:space="0" w:color="auto"/>
            <w:right w:val="none" w:sz="0" w:space="0" w:color="auto"/>
          </w:divBdr>
        </w:div>
        <w:div w:id="1040980097">
          <w:marLeft w:val="0"/>
          <w:marRight w:val="0"/>
          <w:marTop w:val="0"/>
          <w:marBottom w:val="0"/>
          <w:divBdr>
            <w:top w:val="none" w:sz="0" w:space="0" w:color="auto"/>
            <w:left w:val="none" w:sz="0" w:space="0" w:color="auto"/>
            <w:bottom w:val="none" w:sz="0" w:space="0" w:color="auto"/>
            <w:right w:val="none" w:sz="0" w:space="0" w:color="auto"/>
          </w:divBdr>
        </w:div>
        <w:div w:id="1208880658">
          <w:marLeft w:val="0"/>
          <w:marRight w:val="0"/>
          <w:marTop w:val="0"/>
          <w:marBottom w:val="0"/>
          <w:divBdr>
            <w:top w:val="none" w:sz="0" w:space="0" w:color="auto"/>
            <w:left w:val="none" w:sz="0" w:space="0" w:color="auto"/>
            <w:bottom w:val="none" w:sz="0" w:space="0" w:color="auto"/>
            <w:right w:val="none" w:sz="0" w:space="0" w:color="auto"/>
          </w:divBdr>
        </w:div>
        <w:div w:id="1219629202">
          <w:marLeft w:val="0"/>
          <w:marRight w:val="0"/>
          <w:marTop w:val="0"/>
          <w:marBottom w:val="0"/>
          <w:divBdr>
            <w:top w:val="none" w:sz="0" w:space="0" w:color="auto"/>
            <w:left w:val="none" w:sz="0" w:space="0" w:color="auto"/>
            <w:bottom w:val="none" w:sz="0" w:space="0" w:color="auto"/>
            <w:right w:val="none" w:sz="0" w:space="0" w:color="auto"/>
          </w:divBdr>
        </w:div>
        <w:div w:id="1272125676">
          <w:marLeft w:val="0"/>
          <w:marRight w:val="0"/>
          <w:marTop w:val="0"/>
          <w:marBottom w:val="0"/>
          <w:divBdr>
            <w:top w:val="none" w:sz="0" w:space="0" w:color="auto"/>
            <w:left w:val="none" w:sz="0" w:space="0" w:color="auto"/>
            <w:bottom w:val="none" w:sz="0" w:space="0" w:color="auto"/>
            <w:right w:val="none" w:sz="0" w:space="0" w:color="auto"/>
          </w:divBdr>
        </w:div>
        <w:div w:id="1348144100">
          <w:marLeft w:val="0"/>
          <w:marRight w:val="0"/>
          <w:marTop w:val="0"/>
          <w:marBottom w:val="0"/>
          <w:divBdr>
            <w:top w:val="none" w:sz="0" w:space="0" w:color="auto"/>
            <w:left w:val="none" w:sz="0" w:space="0" w:color="auto"/>
            <w:bottom w:val="none" w:sz="0" w:space="0" w:color="auto"/>
            <w:right w:val="none" w:sz="0" w:space="0" w:color="auto"/>
          </w:divBdr>
        </w:div>
        <w:div w:id="1381898130">
          <w:marLeft w:val="0"/>
          <w:marRight w:val="0"/>
          <w:marTop w:val="0"/>
          <w:marBottom w:val="0"/>
          <w:divBdr>
            <w:top w:val="none" w:sz="0" w:space="0" w:color="auto"/>
            <w:left w:val="none" w:sz="0" w:space="0" w:color="auto"/>
            <w:bottom w:val="none" w:sz="0" w:space="0" w:color="auto"/>
            <w:right w:val="none" w:sz="0" w:space="0" w:color="auto"/>
          </w:divBdr>
        </w:div>
        <w:div w:id="1460565089">
          <w:marLeft w:val="0"/>
          <w:marRight w:val="0"/>
          <w:marTop w:val="0"/>
          <w:marBottom w:val="0"/>
          <w:divBdr>
            <w:top w:val="none" w:sz="0" w:space="0" w:color="auto"/>
            <w:left w:val="none" w:sz="0" w:space="0" w:color="auto"/>
            <w:bottom w:val="none" w:sz="0" w:space="0" w:color="auto"/>
            <w:right w:val="none" w:sz="0" w:space="0" w:color="auto"/>
          </w:divBdr>
        </w:div>
        <w:div w:id="1472626025">
          <w:marLeft w:val="0"/>
          <w:marRight w:val="0"/>
          <w:marTop w:val="0"/>
          <w:marBottom w:val="0"/>
          <w:divBdr>
            <w:top w:val="none" w:sz="0" w:space="0" w:color="auto"/>
            <w:left w:val="none" w:sz="0" w:space="0" w:color="auto"/>
            <w:bottom w:val="none" w:sz="0" w:space="0" w:color="auto"/>
            <w:right w:val="none" w:sz="0" w:space="0" w:color="auto"/>
          </w:divBdr>
        </w:div>
        <w:div w:id="1545826225">
          <w:marLeft w:val="0"/>
          <w:marRight w:val="0"/>
          <w:marTop w:val="0"/>
          <w:marBottom w:val="0"/>
          <w:divBdr>
            <w:top w:val="none" w:sz="0" w:space="0" w:color="auto"/>
            <w:left w:val="none" w:sz="0" w:space="0" w:color="auto"/>
            <w:bottom w:val="none" w:sz="0" w:space="0" w:color="auto"/>
            <w:right w:val="none" w:sz="0" w:space="0" w:color="auto"/>
          </w:divBdr>
        </w:div>
        <w:div w:id="1656831930">
          <w:marLeft w:val="0"/>
          <w:marRight w:val="0"/>
          <w:marTop w:val="0"/>
          <w:marBottom w:val="0"/>
          <w:divBdr>
            <w:top w:val="none" w:sz="0" w:space="0" w:color="auto"/>
            <w:left w:val="none" w:sz="0" w:space="0" w:color="auto"/>
            <w:bottom w:val="none" w:sz="0" w:space="0" w:color="auto"/>
            <w:right w:val="none" w:sz="0" w:space="0" w:color="auto"/>
          </w:divBdr>
        </w:div>
        <w:div w:id="1819568731">
          <w:marLeft w:val="0"/>
          <w:marRight w:val="0"/>
          <w:marTop w:val="0"/>
          <w:marBottom w:val="0"/>
          <w:divBdr>
            <w:top w:val="none" w:sz="0" w:space="0" w:color="auto"/>
            <w:left w:val="none" w:sz="0" w:space="0" w:color="auto"/>
            <w:bottom w:val="none" w:sz="0" w:space="0" w:color="auto"/>
            <w:right w:val="none" w:sz="0" w:space="0" w:color="auto"/>
          </w:divBdr>
        </w:div>
      </w:divsChild>
    </w:div>
    <w:div w:id="1344239229">
      <w:bodyDiv w:val="1"/>
      <w:marLeft w:val="0"/>
      <w:marRight w:val="0"/>
      <w:marTop w:val="0"/>
      <w:marBottom w:val="0"/>
      <w:divBdr>
        <w:top w:val="none" w:sz="0" w:space="0" w:color="auto"/>
        <w:left w:val="none" w:sz="0" w:space="0" w:color="auto"/>
        <w:bottom w:val="none" w:sz="0" w:space="0" w:color="auto"/>
        <w:right w:val="none" w:sz="0" w:space="0" w:color="auto"/>
      </w:divBdr>
      <w:divsChild>
        <w:div w:id="552040130">
          <w:marLeft w:val="0"/>
          <w:marRight w:val="0"/>
          <w:marTop w:val="0"/>
          <w:marBottom w:val="0"/>
          <w:divBdr>
            <w:top w:val="none" w:sz="0" w:space="0" w:color="auto"/>
            <w:left w:val="none" w:sz="0" w:space="0" w:color="auto"/>
            <w:bottom w:val="none" w:sz="0" w:space="0" w:color="auto"/>
            <w:right w:val="none" w:sz="0" w:space="0" w:color="auto"/>
          </w:divBdr>
        </w:div>
        <w:div w:id="655886164">
          <w:marLeft w:val="0"/>
          <w:marRight w:val="0"/>
          <w:marTop w:val="0"/>
          <w:marBottom w:val="0"/>
          <w:divBdr>
            <w:top w:val="none" w:sz="0" w:space="0" w:color="auto"/>
            <w:left w:val="none" w:sz="0" w:space="0" w:color="auto"/>
            <w:bottom w:val="none" w:sz="0" w:space="0" w:color="auto"/>
            <w:right w:val="none" w:sz="0" w:space="0" w:color="auto"/>
          </w:divBdr>
        </w:div>
        <w:div w:id="816264151">
          <w:marLeft w:val="0"/>
          <w:marRight w:val="0"/>
          <w:marTop w:val="0"/>
          <w:marBottom w:val="0"/>
          <w:divBdr>
            <w:top w:val="none" w:sz="0" w:space="0" w:color="auto"/>
            <w:left w:val="none" w:sz="0" w:space="0" w:color="auto"/>
            <w:bottom w:val="none" w:sz="0" w:space="0" w:color="auto"/>
            <w:right w:val="none" w:sz="0" w:space="0" w:color="auto"/>
          </w:divBdr>
        </w:div>
      </w:divsChild>
    </w:div>
    <w:div w:id="1367219595">
      <w:bodyDiv w:val="1"/>
      <w:marLeft w:val="0"/>
      <w:marRight w:val="0"/>
      <w:marTop w:val="0"/>
      <w:marBottom w:val="0"/>
      <w:divBdr>
        <w:top w:val="none" w:sz="0" w:space="0" w:color="auto"/>
        <w:left w:val="none" w:sz="0" w:space="0" w:color="auto"/>
        <w:bottom w:val="none" w:sz="0" w:space="0" w:color="auto"/>
        <w:right w:val="none" w:sz="0" w:space="0" w:color="auto"/>
      </w:divBdr>
      <w:divsChild>
        <w:div w:id="21446719">
          <w:marLeft w:val="0"/>
          <w:marRight w:val="0"/>
          <w:marTop w:val="0"/>
          <w:marBottom w:val="0"/>
          <w:divBdr>
            <w:top w:val="none" w:sz="0" w:space="0" w:color="auto"/>
            <w:left w:val="none" w:sz="0" w:space="0" w:color="auto"/>
            <w:bottom w:val="none" w:sz="0" w:space="0" w:color="auto"/>
            <w:right w:val="none" w:sz="0" w:space="0" w:color="auto"/>
          </w:divBdr>
        </w:div>
        <w:div w:id="90012602">
          <w:marLeft w:val="0"/>
          <w:marRight w:val="0"/>
          <w:marTop w:val="0"/>
          <w:marBottom w:val="0"/>
          <w:divBdr>
            <w:top w:val="none" w:sz="0" w:space="0" w:color="auto"/>
            <w:left w:val="none" w:sz="0" w:space="0" w:color="auto"/>
            <w:bottom w:val="none" w:sz="0" w:space="0" w:color="auto"/>
            <w:right w:val="none" w:sz="0" w:space="0" w:color="auto"/>
          </w:divBdr>
        </w:div>
        <w:div w:id="234440669">
          <w:marLeft w:val="0"/>
          <w:marRight w:val="0"/>
          <w:marTop w:val="0"/>
          <w:marBottom w:val="0"/>
          <w:divBdr>
            <w:top w:val="none" w:sz="0" w:space="0" w:color="auto"/>
            <w:left w:val="none" w:sz="0" w:space="0" w:color="auto"/>
            <w:bottom w:val="none" w:sz="0" w:space="0" w:color="auto"/>
            <w:right w:val="none" w:sz="0" w:space="0" w:color="auto"/>
          </w:divBdr>
        </w:div>
        <w:div w:id="363292003">
          <w:marLeft w:val="0"/>
          <w:marRight w:val="0"/>
          <w:marTop w:val="0"/>
          <w:marBottom w:val="0"/>
          <w:divBdr>
            <w:top w:val="none" w:sz="0" w:space="0" w:color="auto"/>
            <w:left w:val="none" w:sz="0" w:space="0" w:color="auto"/>
            <w:bottom w:val="none" w:sz="0" w:space="0" w:color="auto"/>
            <w:right w:val="none" w:sz="0" w:space="0" w:color="auto"/>
          </w:divBdr>
        </w:div>
        <w:div w:id="880245563">
          <w:marLeft w:val="0"/>
          <w:marRight w:val="0"/>
          <w:marTop w:val="0"/>
          <w:marBottom w:val="0"/>
          <w:divBdr>
            <w:top w:val="none" w:sz="0" w:space="0" w:color="auto"/>
            <w:left w:val="none" w:sz="0" w:space="0" w:color="auto"/>
            <w:bottom w:val="none" w:sz="0" w:space="0" w:color="auto"/>
            <w:right w:val="none" w:sz="0" w:space="0" w:color="auto"/>
          </w:divBdr>
        </w:div>
        <w:div w:id="915629920">
          <w:marLeft w:val="0"/>
          <w:marRight w:val="0"/>
          <w:marTop w:val="0"/>
          <w:marBottom w:val="0"/>
          <w:divBdr>
            <w:top w:val="none" w:sz="0" w:space="0" w:color="auto"/>
            <w:left w:val="none" w:sz="0" w:space="0" w:color="auto"/>
            <w:bottom w:val="none" w:sz="0" w:space="0" w:color="auto"/>
            <w:right w:val="none" w:sz="0" w:space="0" w:color="auto"/>
          </w:divBdr>
        </w:div>
        <w:div w:id="929237860">
          <w:marLeft w:val="0"/>
          <w:marRight w:val="0"/>
          <w:marTop w:val="0"/>
          <w:marBottom w:val="0"/>
          <w:divBdr>
            <w:top w:val="none" w:sz="0" w:space="0" w:color="auto"/>
            <w:left w:val="none" w:sz="0" w:space="0" w:color="auto"/>
            <w:bottom w:val="none" w:sz="0" w:space="0" w:color="auto"/>
            <w:right w:val="none" w:sz="0" w:space="0" w:color="auto"/>
          </w:divBdr>
        </w:div>
        <w:div w:id="936328651">
          <w:marLeft w:val="0"/>
          <w:marRight w:val="0"/>
          <w:marTop w:val="0"/>
          <w:marBottom w:val="0"/>
          <w:divBdr>
            <w:top w:val="none" w:sz="0" w:space="0" w:color="auto"/>
            <w:left w:val="none" w:sz="0" w:space="0" w:color="auto"/>
            <w:bottom w:val="none" w:sz="0" w:space="0" w:color="auto"/>
            <w:right w:val="none" w:sz="0" w:space="0" w:color="auto"/>
          </w:divBdr>
        </w:div>
        <w:div w:id="966660939">
          <w:marLeft w:val="0"/>
          <w:marRight w:val="0"/>
          <w:marTop w:val="0"/>
          <w:marBottom w:val="0"/>
          <w:divBdr>
            <w:top w:val="none" w:sz="0" w:space="0" w:color="auto"/>
            <w:left w:val="none" w:sz="0" w:space="0" w:color="auto"/>
            <w:bottom w:val="none" w:sz="0" w:space="0" w:color="auto"/>
            <w:right w:val="none" w:sz="0" w:space="0" w:color="auto"/>
          </w:divBdr>
        </w:div>
        <w:div w:id="1047682360">
          <w:marLeft w:val="0"/>
          <w:marRight w:val="0"/>
          <w:marTop w:val="0"/>
          <w:marBottom w:val="0"/>
          <w:divBdr>
            <w:top w:val="none" w:sz="0" w:space="0" w:color="auto"/>
            <w:left w:val="none" w:sz="0" w:space="0" w:color="auto"/>
            <w:bottom w:val="none" w:sz="0" w:space="0" w:color="auto"/>
            <w:right w:val="none" w:sz="0" w:space="0" w:color="auto"/>
          </w:divBdr>
        </w:div>
        <w:div w:id="1189758640">
          <w:marLeft w:val="0"/>
          <w:marRight w:val="0"/>
          <w:marTop w:val="0"/>
          <w:marBottom w:val="0"/>
          <w:divBdr>
            <w:top w:val="none" w:sz="0" w:space="0" w:color="auto"/>
            <w:left w:val="none" w:sz="0" w:space="0" w:color="auto"/>
            <w:bottom w:val="none" w:sz="0" w:space="0" w:color="auto"/>
            <w:right w:val="none" w:sz="0" w:space="0" w:color="auto"/>
          </w:divBdr>
        </w:div>
        <w:div w:id="1244224361">
          <w:marLeft w:val="0"/>
          <w:marRight w:val="0"/>
          <w:marTop w:val="0"/>
          <w:marBottom w:val="0"/>
          <w:divBdr>
            <w:top w:val="none" w:sz="0" w:space="0" w:color="auto"/>
            <w:left w:val="none" w:sz="0" w:space="0" w:color="auto"/>
            <w:bottom w:val="none" w:sz="0" w:space="0" w:color="auto"/>
            <w:right w:val="none" w:sz="0" w:space="0" w:color="auto"/>
          </w:divBdr>
        </w:div>
        <w:div w:id="1428118178">
          <w:marLeft w:val="0"/>
          <w:marRight w:val="0"/>
          <w:marTop w:val="0"/>
          <w:marBottom w:val="0"/>
          <w:divBdr>
            <w:top w:val="none" w:sz="0" w:space="0" w:color="auto"/>
            <w:left w:val="none" w:sz="0" w:space="0" w:color="auto"/>
            <w:bottom w:val="none" w:sz="0" w:space="0" w:color="auto"/>
            <w:right w:val="none" w:sz="0" w:space="0" w:color="auto"/>
          </w:divBdr>
        </w:div>
        <w:div w:id="1463113260">
          <w:marLeft w:val="0"/>
          <w:marRight w:val="0"/>
          <w:marTop w:val="0"/>
          <w:marBottom w:val="0"/>
          <w:divBdr>
            <w:top w:val="none" w:sz="0" w:space="0" w:color="auto"/>
            <w:left w:val="none" w:sz="0" w:space="0" w:color="auto"/>
            <w:bottom w:val="none" w:sz="0" w:space="0" w:color="auto"/>
            <w:right w:val="none" w:sz="0" w:space="0" w:color="auto"/>
          </w:divBdr>
        </w:div>
        <w:div w:id="1626086281">
          <w:marLeft w:val="0"/>
          <w:marRight w:val="0"/>
          <w:marTop w:val="0"/>
          <w:marBottom w:val="0"/>
          <w:divBdr>
            <w:top w:val="none" w:sz="0" w:space="0" w:color="auto"/>
            <w:left w:val="none" w:sz="0" w:space="0" w:color="auto"/>
            <w:bottom w:val="none" w:sz="0" w:space="0" w:color="auto"/>
            <w:right w:val="none" w:sz="0" w:space="0" w:color="auto"/>
          </w:divBdr>
        </w:div>
        <w:div w:id="1655178629">
          <w:marLeft w:val="0"/>
          <w:marRight w:val="0"/>
          <w:marTop w:val="0"/>
          <w:marBottom w:val="0"/>
          <w:divBdr>
            <w:top w:val="none" w:sz="0" w:space="0" w:color="auto"/>
            <w:left w:val="none" w:sz="0" w:space="0" w:color="auto"/>
            <w:bottom w:val="none" w:sz="0" w:space="0" w:color="auto"/>
            <w:right w:val="none" w:sz="0" w:space="0" w:color="auto"/>
          </w:divBdr>
        </w:div>
        <w:div w:id="1705983970">
          <w:marLeft w:val="0"/>
          <w:marRight w:val="0"/>
          <w:marTop w:val="0"/>
          <w:marBottom w:val="0"/>
          <w:divBdr>
            <w:top w:val="none" w:sz="0" w:space="0" w:color="auto"/>
            <w:left w:val="none" w:sz="0" w:space="0" w:color="auto"/>
            <w:bottom w:val="none" w:sz="0" w:space="0" w:color="auto"/>
            <w:right w:val="none" w:sz="0" w:space="0" w:color="auto"/>
          </w:divBdr>
        </w:div>
        <w:div w:id="1816951222">
          <w:marLeft w:val="0"/>
          <w:marRight w:val="0"/>
          <w:marTop w:val="0"/>
          <w:marBottom w:val="0"/>
          <w:divBdr>
            <w:top w:val="none" w:sz="0" w:space="0" w:color="auto"/>
            <w:left w:val="none" w:sz="0" w:space="0" w:color="auto"/>
            <w:bottom w:val="none" w:sz="0" w:space="0" w:color="auto"/>
            <w:right w:val="none" w:sz="0" w:space="0" w:color="auto"/>
          </w:divBdr>
        </w:div>
        <w:div w:id="1941404165">
          <w:marLeft w:val="0"/>
          <w:marRight w:val="0"/>
          <w:marTop w:val="0"/>
          <w:marBottom w:val="0"/>
          <w:divBdr>
            <w:top w:val="none" w:sz="0" w:space="0" w:color="auto"/>
            <w:left w:val="none" w:sz="0" w:space="0" w:color="auto"/>
            <w:bottom w:val="none" w:sz="0" w:space="0" w:color="auto"/>
            <w:right w:val="none" w:sz="0" w:space="0" w:color="auto"/>
          </w:divBdr>
        </w:div>
        <w:div w:id="1971858009">
          <w:marLeft w:val="0"/>
          <w:marRight w:val="0"/>
          <w:marTop w:val="0"/>
          <w:marBottom w:val="0"/>
          <w:divBdr>
            <w:top w:val="none" w:sz="0" w:space="0" w:color="auto"/>
            <w:left w:val="none" w:sz="0" w:space="0" w:color="auto"/>
            <w:bottom w:val="none" w:sz="0" w:space="0" w:color="auto"/>
            <w:right w:val="none" w:sz="0" w:space="0" w:color="auto"/>
          </w:divBdr>
        </w:div>
        <w:div w:id="2003658782">
          <w:marLeft w:val="0"/>
          <w:marRight w:val="0"/>
          <w:marTop w:val="0"/>
          <w:marBottom w:val="0"/>
          <w:divBdr>
            <w:top w:val="none" w:sz="0" w:space="0" w:color="auto"/>
            <w:left w:val="none" w:sz="0" w:space="0" w:color="auto"/>
            <w:bottom w:val="none" w:sz="0" w:space="0" w:color="auto"/>
            <w:right w:val="none" w:sz="0" w:space="0" w:color="auto"/>
          </w:divBdr>
        </w:div>
        <w:div w:id="2045132517">
          <w:marLeft w:val="0"/>
          <w:marRight w:val="0"/>
          <w:marTop w:val="0"/>
          <w:marBottom w:val="0"/>
          <w:divBdr>
            <w:top w:val="none" w:sz="0" w:space="0" w:color="auto"/>
            <w:left w:val="none" w:sz="0" w:space="0" w:color="auto"/>
            <w:bottom w:val="none" w:sz="0" w:space="0" w:color="auto"/>
            <w:right w:val="none" w:sz="0" w:space="0" w:color="auto"/>
          </w:divBdr>
        </w:div>
      </w:divsChild>
    </w:div>
    <w:div w:id="1377582814">
      <w:bodyDiv w:val="1"/>
      <w:marLeft w:val="0"/>
      <w:marRight w:val="0"/>
      <w:marTop w:val="0"/>
      <w:marBottom w:val="0"/>
      <w:divBdr>
        <w:top w:val="none" w:sz="0" w:space="0" w:color="auto"/>
        <w:left w:val="none" w:sz="0" w:space="0" w:color="auto"/>
        <w:bottom w:val="none" w:sz="0" w:space="0" w:color="auto"/>
        <w:right w:val="none" w:sz="0" w:space="0" w:color="auto"/>
      </w:divBdr>
      <w:divsChild>
        <w:div w:id="318653499">
          <w:marLeft w:val="0"/>
          <w:marRight w:val="0"/>
          <w:marTop w:val="0"/>
          <w:marBottom w:val="0"/>
          <w:divBdr>
            <w:top w:val="none" w:sz="0" w:space="0" w:color="auto"/>
            <w:left w:val="none" w:sz="0" w:space="0" w:color="auto"/>
            <w:bottom w:val="none" w:sz="0" w:space="0" w:color="auto"/>
            <w:right w:val="none" w:sz="0" w:space="0" w:color="auto"/>
          </w:divBdr>
        </w:div>
        <w:div w:id="596598903">
          <w:marLeft w:val="0"/>
          <w:marRight w:val="0"/>
          <w:marTop w:val="0"/>
          <w:marBottom w:val="0"/>
          <w:divBdr>
            <w:top w:val="none" w:sz="0" w:space="0" w:color="auto"/>
            <w:left w:val="none" w:sz="0" w:space="0" w:color="auto"/>
            <w:bottom w:val="none" w:sz="0" w:space="0" w:color="auto"/>
            <w:right w:val="none" w:sz="0" w:space="0" w:color="auto"/>
          </w:divBdr>
        </w:div>
      </w:divsChild>
    </w:div>
    <w:div w:id="1387946312">
      <w:bodyDiv w:val="1"/>
      <w:marLeft w:val="0"/>
      <w:marRight w:val="0"/>
      <w:marTop w:val="0"/>
      <w:marBottom w:val="0"/>
      <w:divBdr>
        <w:top w:val="none" w:sz="0" w:space="0" w:color="auto"/>
        <w:left w:val="none" w:sz="0" w:space="0" w:color="auto"/>
        <w:bottom w:val="none" w:sz="0" w:space="0" w:color="auto"/>
        <w:right w:val="none" w:sz="0" w:space="0" w:color="auto"/>
      </w:divBdr>
      <w:divsChild>
        <w:div w:id="203710442">
          <w:marLeft w:val="0"/>
          <w:marRight w:val="0"/>
          <w:marTop w:val="0"/>
          <w:marBottom w:val="0"/>
          <w:divBdr>
            <w:top w:val="none" w:sz="0" w:space="0" w:color="auto"/>
            <w:left w:val="none" w:sz="0" w:space="0" w:color="auto"/>
            <w:bottom w:val="none" w:sz="0" w:space="0" w:color="auto"/>
            <w:right w:val="none" w:sz="0" w:space="0" w:color="auto"/>
          </w:divBdr>
        </w:div>
        <w:div w:id="388462818">
          <w:marLeft w:val="0"/>
          <w:marRight w:val="0"/>
          <w:marTop w:val="0"/>
          <w:marBottom w:val="0"/>
          <w:divBdr>
            <w:top w:val="none" w:sz="0" w:space="0" w:color="auto"/>
            <w:left w:val="none" w:sz="0" w:space="0" w:color="auto"/>
            <w:bottom w:val="none" w:sz="0" w:space="0" w:color="auto"/>
            <w:right w:val="none" w:sz="0" w:space="0" w:color="auto"/>
          </w:divBdr>
        </w:div>
        <w:div w:id="421417667">
          <w:marLeft w:val="0"/>
          <w:marRight w:val="0"/>
          <w:marTop w:val="0"/>
          <w:marBottom w:val="0"/>
          <w:divBdr>
            <w:top w:val="none" w:sz="0" w:space="0" w:color="auto"/>
            <w:left w:val="none" w:sz="0" w:space="0" w:color="auto"/>
            <w:bottom w:val="none" w:sz="0" w:space="0" w:color="auto"/>
            <w:right w:val="none" w:sz="0" w:space="0" w:color="auto"/>
          </w:divBdr>
        </w:div>
        <w:div w:id="444693120">
          <w:marLeft w:val="0"/>
          <w:marRight w:val="0"/>
          <w:marTop w:val="0"/>
          <w:marBottom w:val="0"/>
          <w:divBdr>
            <w:top w:val="none" w:sz="0" w:space="0" w:color="auto"/>
            <w:left w:val="none" w:sz="0" w:space="0" w:color="auto"/>
            <w:bottom w:val="none" w:sz="0" w:space="0" w:color="auto"/>
            <w:right w:val="none" w:sz="0" w:space="0" w:color="auto"/>
          </w:divBdr>
        </w:div>
        <w:div w:id="458037461">
          <w:marLeft w:val="0"/>
          <w:marRight w:val="0"/>
          <w:marTop w:val="0"/>
          <w:marBottom w:val="0"/>
          <w:divBdr>
            <w:top w:val="none" w:sz="0" w:space="0" w:color="auto"/>
            <w:left w:val="none" w:sz="0" w:space="0" w:color="auto"/>
            <w:bottom w:val="none" w:sz="0" w:space="0" w:color="auto"/>
            <w:right w:val="none" w:sz="0" w:space="0" w:color="auto"/>
          </w:divBdr>
        </w:div>
        <w:div w:id="458495038">
          <w:marLeft w:val="0"/>
          <w:marRight w:val="0"/>
          <w:marTop w:val="0"/>
          <w:marBottom w:val="0"/>
          <w:divBdr>
            <w:top w:val="none" w:sz="0" w:space="0" w:color="auto"/>
            <w:left w:val="none" w:sz="0" w:space="0" w:color="auto"/>
            <w:bottom w:val="none" w:sz="0" w:space="0" w:color="auto"/>
            <w:right w:val="none" w:sz="0" w:space="0" w:color="auto"/>
          </w:divBdr>
        </w:div>
        <w:div w:id="708800452">
          <w:marLeft w:val="0"/>
          <w:marRight w:val="0"/>
          <w:marTop w:val="0"/>
          <w:marBottom w:val="0"/>
          <w:divBdr>
            <w:top w:val="none" w:sz="0" w:space="0" w:color="auto"/>
            <w:left w:val="none" w:sz="0" w:space="0" w:color="auto"/>
            <w:bottom w:val="none" w:sz="0" w:space="0" w:color="auto"/>
            <w:right w:val="none" w:sz="0" w:space="0" w:color="auto"/>
          </w:divBdr>
        </w:div>
        <w:div w:id="753015006">
          <w:marLeft w:val="0"/>
          <w:marRight w:val="0"/>
          <w:marTop w:val="0"/>
          <w:marBottom w:val="0"/>
          <w:divBdr>
            <w:top w:val="none" w:sz="0" w:space="0" w:color="auto"/>
            <w:left w:val="none" w:sz="0" w:space="0" w:color="auto"/>
            <w:bottom w:val="none" w:sz="0" w:space="0" w:color="auto"/>
            <w:right w:val="none" w:sz="0" w:space="0" w:color="auto"/>
          </w:divBdr>
        </w:div>
        <w:div w:id="915751768">
          <w:marLeft w:val="0"/>
          <w:marRight w:val="0"/>
          <w:marTop w:val="0"/>
          <w:marBottom w:val="0"/>
          <w:divBdr>
            <w:top w:val="none" w:sz="0" w:space="0" w:color="auto"/>
            <w:left w:val="none" w:sz="0" w:space="0" w:color="auto"/>
            <w:bottom w:val="none" w:sz="0" w:space="0" w:color="auto"/>
            <w:right w:val="none" w:sz="0" w:space="0" w:color="auto"/>
          </w:divBdr>
        </w:div>
        <w:div w:id="1074087285">
          <w:marLeft w:val="0"/>
          <w:marRight w:val="0"/>
          <w:marTop w:val="0"/>
          <w:marBottom w:val="0"/>
          <w:divBdr>
            <w:top w:val="none" w:sz="0" w:space="0" w:color="auto"/>
            <w:left w:val="none" w:sz="0" w:space="0" w:color="auto"/>
            <w:bottom w:val="none" w:sz="0" w:space="0" w:color="auto"/>
            <w:right w:val="none" w:sz="0" w:space="0" w:color="auto"/>
          </w:divBdr>
        </w:div>
      </w:divsChild>
    </w:div>
    <w:div w:id="1419865253">
      <w:bodyDiv w:val="1"/>
      <w:marLeft w:val="0"/>
      <w:marRight w:val="0"/>
      <w:marTop w:val="0"/>
      <w:marBottom w:val="0"/>
      <w:divBdr>
        <w:top w:val="none" w:sz="0" w:space="0" w:color="auto"/>
        <w:left w:val="none" w:sz="0" w:space="0" w:color="auto"/>
        <w:bottom w:val="none" w:sz="0" w:space="0" w:color="auto"/>
        <w:right w:val="none" w:sz="0" w:space="0" w:color="auto"/>
      </w:divBdr>
      <w:divsChild>
        <w:div w:id="215165403">
          <w:marLeft w:val="0"/>
          <w:marRight w:val="0"/>
          <w:marTop w:val="0"/>
          <w:marBottom w:val="0"/>
          <w:divBdr>
            <w:top w:val="none" w:sz="0" w:space="0" w:color="auto"/>
            <w:left w:val="none" w:sz="0" w:space="0" w:color="auto"/>
            <w:bottom w:val="none" w:sz="0" w:space="0" w:color="auto"/>
            <w:right w:val="none" w:sz="0" w:space="0" w:color="auto"/>
          </w:divBdr>
        </w:div>
        <w:div w:id="342557449">
          <w:marLeft w:val="0"/>
          <w:marRight w:val="0"/>
          <w:marTop w:val="0"/>
          <w:marBottom w:val="0"/>
          <w:divBdr>
            <w:top w:val="none" w:sz="0" w:space="0" w:color="auto"/>
            <w:left w:val="none" w:sz="0" w:space="0" w:color="auto"/>
            <w:bottom w:val="none" w:sz="0" w:space="0" w:color="auto"/>
            <w:right w:val="none" w:sz="0" w:space="0" w:color="auto"/>
          </w:divBdr>
        </w:div>
        <w:div w:id="509293965">
          <w:marLeft w:val="0"/>
          <w:marRight w:val="0"/>
          <w:marTop w:val="0"/>
          <w:marBottom w:val="0"/>
          <w:divBdr>
            <w:top w:val="none" w:sz="0" w:space="0" w:color="auto"/>
            <w:left w:val="none" w:sz="0" w:space="0" w:color="auto"/>
            <w:bottom w:val="none" w:sz="0" w:space="0" w:color="auto"/>
            <w:right w:val="none" w:sz="0" w:space="0" w:color="auto"/>
          </w:divBdr>
        </w:div>
        <w:div w:id="517816397">
          <w:marLeft w:val="0"/>
          <w:marRight w:val="0"/>
          <w:marTop w:val="0"/>
          <w:marBottom w:val="0"/>
          <w:divBdr>
            <w:top w:val="none" w:sz="0" w:space="0" w:color="auto"/>
            <w:left w:val="none" w:sz="0" w:space="0" w:color="auto"/>
            <w:bottom w:val="none" w:sz="0" w:space="0" w:color="auto"/>
            <w:right w:val="none" w:sz="0" w:space="0" w:color="auto"/>
          </w:divBdr>
        </w:div>
        <w:div w:id="635068025">
          <w:marLeft w:val="0"/>
          <w:marRight w:val="0"/>
          <w:marTop w:val="0"/>
          <w:marBottom w:val="0"/>
          <w:divBdr>
            <w:top w:val="none" w:sz="0" w:space="0" w:color="auto"/>
            <w:left w:val="none" w:sz="0" w:space="0" w:color="auto"/>
            <w:bottom w:val="none" w:sz="0" w:space="0" w:color="auto"/>
            <w:right w:val="none" w:sz="0" w:space="0" w:color="auto"/>
          </w:divBdr>
        </w:div>
        <w:div w:id="762844179">
          <w:marLeft w:val="0"/>
          <w:marRight w:val="0"/>
          <w:marTop w:val="0"/>
          <w:marBottom w:val="0"/>
          <w:divBdr>
            <w:top w:val="none" w:sz="0" w:space="0" w:color="auto"/>
            <w:left w:val="none" w:sz="0" w:space="0" w:color="auto"/>
            <w:bottom w:val="none" w:sz="0" w:space="0" w:color="auto"/>
            <w:right w:val="none" w:sz="0" w:space="0" w:color="auto"/>
          </w:divBdr>
        </w:div>
        <w:div w:id="778065600">
          <w:marLeft w:val="0"/>
          <w:marRight w:val="0"/>
          <w:marTop w:val="0"/>
          <w:marBottom w:val="0"/>
          <w:divBdr>
            <w:top w:val="none" w:sz="0" w:space="0" w:color="auto"/>
            <w:left w:val="none" w:sz="0" w:space="0" w:color="auto"/>
            <w:bottom w:val="none" w:sz="0" w:space="0" w:color="auto"/>
            <w:right w:val="none" w:sz="0" w:space="0" w:color="auto"/>
          </w:divBdr>
        </w:div>
        <w:div w:id="1220365919">
          <w:marLeft w:val="0"/>
          <w:marRight w:val="0"/>
          <w:marTop w:val="0"/>
          <w:marBottom w:val="0"/>
          <w:divBdr>
            <w:top w:val="none" w:sz="0" w:space="0" w:color="auto"/>
            <w:left w:val="none" w:sz="0" w:space="0" w:color="auto"/>
            <w:bottom w:val="none" w:sz="0" w:space="0" w:color="auto"/>
            <w:right w:val="none" w:sz="0" w:space="0" w:color="auto"/>
          </w:divBdr>
        </w:div>
        <w:div w:id="1638953790">
          <w:marLeft w:val="0"/>
          <w:marRight w:val="0"/>
          <w:marTop w:val="0"/>
          <w:marBottom w:val="0"/>
          <w:divBdr>
            <w:top w:val="none" w:sz="0" w:space="0" w:color="auto"/>
            <w:left w:val="none" w:sz="0" w:space="0" w:color="auto"/>
            <w:bottom w:val="none" w:sz="0" w:space="0" w:color="auto"/>
            <w:right w:val="none" w:sz="0" w:space="0" w:color="auto"/>
          </w:divBdr>
        </w:div>
        <w:div w:id="1703096402">
          <w:marLeft w:val="0"/>
          <w:marRight w:val="0"/>
          <w:marTop w:val="0"/>
          <w:marBottom w:val="0"/>
          <w:divBdr>
            <w:top w:val="none" w:sz="0" w:space="0" w:color="auto"/>
            <w:left w:val="none" w:sz="0" w:space="0" w:color="auto"/>
            <w:bottom w:val="none" w:sz="0" w:space="0" w:color="auto"/>
            <w:right w:val="none" w:sz="0" w:space="0" w:color="auto"/>
          </w:divBdr>
        </w:div>
        <w:div w:id="1750812276">
          <w:marLeft w:val="0"/>
          <w:marRight w:val="0"/>
          <w:marTop w:val="0"/>
          <w:marBottom w:val="0"/>
          <w:divBdr>
            <w:top w:val="none" w:sz="0" w:space="0" w:color="auto"/>
            <w:left w:val="none" w:sz="0" w:space="0" w:color="auto"/>
            <w:bottom w:val="none" w:sz="0" w:space="0" w:color="auto"/>
            <w:right w:val="none" w:sz="0" w:space="0" w:color="auto"/>
          </w:divBdr>
        </w:div>
        <w:div w:id="2119713634">
          <w:marLeft w:val="0"/>
          <w:marRight w:val="0"/>
          <w:marTop w:val="0"/>
          <w:marBottom w:val="0"/>
          <w:divBdr>
            <w:top w:val="none" w:sz="0" w:space="0" w:color="auto"/>
            <w:left w:val="none" w:sz="0" w:space="0" w:color="auto"/>
            <w:bottom w:val="none" w:sz="0" w:space="0" w:color="auto"/>
            <w:right w:val="none" w:sz="0" w:space="0" w:color="auto"/>
          </w:divBdr>
        </w:div>
      </w:divsChild>
    </w:div>
    <w:div w:id="1421414500">
      <w:bodyDiv w:val="1"/>
      <w:marLeft w:val="0"/>
      <w:marRight w:val="0"/>
      <w:marTop w:val="0"/>
      <w:marBottom w:val="0"/>
      <w:divBdr>
        <w:top w:val="none" w:sz="0" w:space="0" w:color="auto"/>
        <w:left w:val="none" w:sz="0" w:space="0" w:color="auto"/>
        <w:bottom w:val="none" w:sz="0" w:space="0" w:color="auto"/>
        <w:right w:val="none" w:sz="0" w:space="0" w:color="auto"/>
      </w:divBdr>
      <w:divsChild>
        <w:div w:id="309790923">
          <w:marLeft w:val="0"/>
          <w:marRight w:val="0"/>
          <w:marTop w:val="0"/>
          <w:marBottom w:val="0"/>
          <w:divBdr>
            <w:top w:val="none" w:sz="0" w:space="0" w:color="auto"/>
            <w:left w:val="none" w:sz="0" w:space="0" w:color="auto"/>
            <w:bottom w:val="none" w:sz="0" w:space="0" w:color="auto"/>
            <w:right w:val="none" w:sz="0" w:space="0" w:color="auto"/>
          </w:divBdr>
        </w:div>
        <w:div w:id="1032071226">
          <w:marLeft w:val="0"/>
          <w:marRight w:val="0"/>
          <w:marTop w:val="0"/>
          <w:marBottom w:val="0"/>
          <w:divBdr>
            <w:top w:val="none" w:sz="0" w:space="0" w:color="auto"/>
            <w:left w:val="none" w:sz="0" w:space="0" w:color="auto"/>
            <w:bottom w:val="none" w:sz="0" w:space="0" w:color="auto"/>
            <w:right w:val="none" w:sz="0" w:space="0" w:color="auto"/>
          </w:divBdr>
        </w:div>
        <w:div w:id="1121730491">
          <w:marLeft w:val="0"/>
          <w:marRight w:val="0"/>
          <w:marTop w:val="0"/>
          <w:marBottom w:val="0"/>
          <w:divBdr>
            <w:top w:val="none" w:sz="0" w:space="0" w:color="auto"/>
            <w:left w:val="none" w:sz="0" w:space="0" w:color="auto"/>
            <w:bottom w:val="none" w:sz="0" w:space="0" w:color="auto"/>
            <w:right w:val="none" w:sz="0" w:space="0" w:color="auto"/>
          </w:divBdr>
        </w:div>
        <w:div w:id="1233614107">
          <w:marLeft w:val="0"/>
          <w:marRight w:val="0"/>
          <w:marTop w:val="0"/>
          <w:marBottom w:val="0"/>
          <w:divBdr>
            <w:top w:val="none" w:sz="0" w:space="0" w:color="auto"/>
            <w:left w:val="none" w:sz="0" w:space="0" w:color="auto"/>
            <w:bottom w:val="none" w:sz="0" w:space="0" w:color="auto"/>
            <w:right w:val="none" w:sz="0" w:space="0" w:color="auto"/>
          </w:divBdr>
        </w:div>
      </w:divsChild>
    </w:div>
    <w:div w:id="1427460203">
      <w:bodyDiv w:val="1"/>
      <w:marLeft w:val="0"/>
      <w:marRight w:val="0"/>
      <w:marTop w:val="0"/>
      <w:marBottom w:val="0"/>
      <w:divBdr>
        <w:top w:val="none" w:sz="0" w:space="0" w:color="auto"/>
        <w:left w:val="none" w:sz="0" w:space="0" w:color="auto"/>
        <w:bottom w:val="none" w:sz="0" w:space="0" w:color="auto"/>
        <w:right w:val="none" w:sz="0" w:space="0" w:color="auto"/>
      </w:divBdr>
      <w:divsChild>
        <w:div w:id="18162956">
          <w:marLeft w:val="0"/>
          <w:marRight w:val="0"/>
          <w:marTop w:val="0"/>
          <w:marBottom w:val="0"/>
          <w:divBdr>
            <w:top w:val="none" w:sz="0" w:space="0" w:color="auto"/>
            <w:left w:val="none" w:sz="0" w:space="0" w:color="auto"/>
            <w:bottom w:val="none" w:sz="0" w:space="0" w:color="auto"/>
            <w:right w:val="none" w:sz="0" w:space="0" w:color="auto"/>
          </w:divBdr>
        </w:div>
        <w:div w:id="153029905">
          <w:marLeft w:val="0"/>
          <w:marRight w:val="0"/>
          <w:marTop w:val="0"/>
          <w:marBottom w:val="0"/>
          <w:divBdr>
            <w:top w:val="none" w:sz="0" w:space="0" w:color="auto"/>
            <w:left w:val="none" w:sz="0" w:space="0" w:color="auto"/>
            <w:bottom w:val="none" w:sz="0" w:space="0" w:color="auto"/>
            <w:right w:val="none" w:sz="0" w:space="0" w:color="auto"/>
          </w:divBdr>
        </w:div>
        <w:div w:id="185877059">
          <w:marLeft w:val="0"/>
          <w:marRight w:val="0"/>
          <w:marTop w:val="0"/>
          <w:marBottom w:val="0"/>
          <w:divBdr>
            <w:top w:val="none" w:sz="0" w:space="0" w:color="auto"/>
            <w:left w:val="none" w:sz="0" w:space="0" w:color="auto"/>
            <w:bottom w:val="none" w:sz="0" w:space="0" w:color="auto"/>
            <w:right w:val="none" w:sz="0" w:space="0" w:color="auto"/>
          </w:divBdr>
        </w:div>
        <w:div w:id="531843019">
          <w:marLeft w:val="0"/>
          <w:marRight w:val="0"/>
          <w:marTop w:val="0"/>
          <w:marBottom w:val="0"/>
          <w:divBdr>
            <w:top w:val="none" w:sz="0" w:space="0" w:color="auto"/>
            <w:left w:val="none" w:sz="0" w:space="0" w:color="auto"/>
            <w:bottom w:val="none" w:sz="0" w:space="0" w:color="auto"/>
            <w:right w:val="none" w:sz="0" w:space="0" w:color="auto"/>
          </w:divBdr>
        </w:div>
        <w:div w:id="561477457">
          <w:marLeft w:val="0"/>
          <w:marRight w:val="0"/>
          <w:marTop w:val="0"/>
          <w:marBottom w:val="0"/>
          <w:divBdr>
            <w:top w:val="none" w:sz="0" w:space="0" w:color="auto"/>
            <w:left w:val="none" w:sz="0" w:space="0" w:color="auto"/>
            <w:bottom w:val="none" w:sz="0" w:space="0" w:color="auto"/>
            <w:right w:val="none" w:sz="0" w:space="0" w:color="auto"/>
          </w:divBdr>
        </w:div>
        <w:div w:id="896746439">
          <w:marLeft w:val="0"/>
          <w:marRight w:val="0"/>
          <w:marTop w:val="0"/>
          <w:marBottom w:val="0"/>
          <w:divBdr>
            <w:top w:val="none" w:sz="0" w:space="0" w:color="auto"/>
            <w:left w:val="none" w:sz="0" w:space="0" w:color="auto"/>
            <w:bottom w:val="none" w:sz="0" w:space="0" w:color="auto"/>
            <w:right w:val="none" w:sz="0" w:space="0" w:color="auto"/>
          </w:divBdr>
        </w:div>
        <w:div w:id="1069381136">
          <w:marLeft w:val="0"/>
          <w:marRight w:val="0"/>
          <w:marTop w:val="0"/>
          <w:marBottom w:val="0"/>
          <w:divBdr>
            <w:top w:val="none" w:sz="0" w:space="0" w:color="auto"/>
            <w:left w:val="none" w:sz="0" w:space="0" w:color="auto"/>
            <w:bottom w:val="none" w:sz="0" w:space="0" w:color="auto"/>
            <w:right w:val="none" w:sz="0" w:space="0" w:color="auto"/>
          </w:divBdr>
        </w:div>
        <w:div w:id="1131167060">
          <w:marLeft w:val="0"/>
          <w:marRight w:val="0"/>
          <w:marTop w:val="0"/>
          <w:marBottom w:val="0"/>
          <w:divBdr>
            <w:top w:val="none" w:sz="0" w:space="0" w:color="auto"/>
            <w:left w:val="none" w:sz="0" w:space="0" w:color="auto"/>
            <w:bottom w:val="none" w:sz="0" w:space="0" w:color="auto"/>
            <w:right w:val="none" w:sz="0" w:space="0" w:color="auto"/>
          </w:divBdr>
        </w:div>
        <w:div w:id="1236940607">
          <w:marLeft w:val="0"/>
          <w:marRight w:val="0"/>
          <w:marTop w:val="0"/>
          <w:marBottom w:val="0"/>
          <w:divBdr>
            <w:top w:val="none" w:sz="0" w:space="0" w:color="auto"/>
            <w:left w:val="none" w:sz="0" w:space="0" w:color="auto"/>
            <w:bottom w:val="none" w:sz="0" w:space="0" w:color="auto"/>
            <w:right w:val="none" w:sz="0" w:space="0" w:color="auto"/>
          </w:divBdr>
        </w:div>
        <w:div w:id="1255943144">
          <w:marLeft w:val="0"/>
          <w:marRight w:val="0"/>
          <w:marTop w:val="0"/>
          <w:marBottom w:val="0"/>
          <w:divBdr>
            <w:top w:val="none" w:sz="0" w:space="0" w:color="auto"/>
            <w:left w:val="none" w:sz="0" w:space="0" w:color="auto"/>
            <w:bottom w:val="none" w:sz="0" w:space="0" w:color="auto"/>
            <w:right w:val="none" w:sz="0" w:space="0" w:color="auto"/>
          </w:divBdr>
        </w:div>
        <w:div w:id="1277756589">
          <w:marLeft w:val="0"/>
          <w:marRight w:val="0"/>
          <w:marTop w:val="0"/>
          <w:marBottom w:val="0"/>
          <w:divBdr>
            <w:top w:val="none" w:sz="0" w:space="0" w:color="auto"/>
            <w:left w:val="none" w:sz="0" w:space="0" w:color="auto"/>
            <w:bottom w:val="none" w:sz="0" w:space="0" w:color="auto"/>
            <w:right w:val="none" w:sz="0" w:space="0" w:color="auto"/>
          </w:divBdr>
        </w:div>
        <w:div w:id="1322925586">
          <w:marLeft w:val="0"/>
          <w:marRight w:val="0"/>
          <w:marTop w:val="0"/>
          <w:marBottom w:val="0"/>
          <w:divBdr>
            <w:top w:val="none" w:sz="0" w:space="0" w:color="auto"/>
            <w:left w:val="none" w:sz="0" w:space="0" w:color="auto"/>
            <w:bottom w:val="none" w:sz="0" w:space="0" w:color="auto"/>
            <w:right w:val="none" w:sz="0" w:space="0" w:color="auto"/>
          </w:divBdr>
        </w:div>
        <w:div w:id="1599602812">
          <w:marLeft w:val="0"/>
          <w:marRight w:val="0"/>
          <w:marTop w:val="0"/>
          <w:marBottom w:val="0"/>
          <w:divBdr>
            <w:top w:val="none" w:sz="0" w:space="0" w:color="auto"/>
            <w:left w:val="none" w:sz="0" w:space="0" w:color="auto"/>
            <w:bottom w:val="none" w:sz="0" w:space="0" w:color="auto"/>
            <w:right w:val="none" w:sz="0" w:space="0" w:color="auto"/>
          </w:divBdr>
        </w:div>
        <w:div w:id="1942756471">
          <w:marLeft w:val="0"/>
          <w:marRight w:val="0"/>
          <w:marTop w:val="0"/>
          <w:marBottom w:val="0"/>
          <w:divBdr>
            <w:top w:val="none" w:sz="0" w:space="0" w:color="auto"/>
            <w:left w:val="none" w:sz="0" w:space="0" w:color="auto"/>
            <w:bottom w:val="none" w:sz="0" w:space="0" w:color="auto"/>
            <w:right w:val="none" w:sz="0" w:space="0" w:color="auto"/>
          </w:divBdr>
        </w:div>
        <w:div w:id="1947731390">
          <w:marLeft w:val="0"/>
          <w:marRight w:val="0"/>
          <w:marTop w:val="0"/>
          <w:marBottom w:val="0"/>
          <w:divBdr>
            <w:top w:val="none" w:sz="0" w:space="0" w:color="auto"/>
            <w:left w:val="none" w:sz="0" w:space="0" w:color="auto"/>
            <w:bottom w:val="none" w:sz="0" w:space="0" w:color="auto"/>
            <w:right w:val="none" w:sz="0" w:space="0" w:color="auto"/>
          </w:divBdr>
        </w:div>
        <w:div w:id="2016492297">
          <w:marLeft w:val="0"/>
          <w:marRight w:val="0"/>
          <w:marTop w:val="0"/>
          <w:marBottom w:val="0"/>
          <w:divBdr>
            <w:top w:val="none" w:sz="0" w:space="0" w:color="auto"/>
            <w:left w:val="none" w:sz="0" w:space="0" w:color="auto"/>
            <w:bottom w:val="none" w:sz="0" w:space="0" w:color="auto"/>
            <w:right w:val="none" w:sz="0" w:space="0" w:color="auto"/>
          </w:divBdr>
        </w:div>
      </w:divsChild>
    </w:div>
    <w:div w:id="1450009154">
      <w:bodyDiv w:val="1"/>
      <w:marLeft w:val="0"/>
      <w:marRight w:val="0"/>
      <w:marTop w:val="0"/>
      <w:marBottom w:val="0"/>
      <w:divBdr>
        <w:top w:val="none" w:sz="0" w:space="0" w:color="auto"/>
        <w:left w:val="none" w:sz="0" w:space="0" w:color="auto"/>
        <w:bottom w:val="none" w:sz="0" w:space="0" w:color="auto"/>
        <w:right w:val="none" w:sz="0" w:space="0" w:color="auto"/>
      </w:divBdr>
      <w:divsChild>
        <w:div w:id="331957112">
          <w:marLeft w:val="0"/>
          <w:marRight w:val="0"/>
          <w:marTop w:val="0"/>
          <w:marBottom w:val="0"/>
          <w:divBdr>
            <w:top w:val="none" w:sz="0" w:space="0" w:color="auto"/>
            <w:left w:val="none" w:sz="0" w:space="0" w:color="auto"/>
            <w:bottom w:val="none" w:sz="0" w:space="0" w:color="auto"/>
            <w:right w:val="none" w:sz="0" w:space="0" w:color="auto"/>
          </w:divBdr>
        </w:div>
        <w:div w:id="539049865">
          <w:marLeft w:val="0"/>
          <w:marRight w:val="0"/>
          <w:marTop w:val="0"/>
          <w:marBottom w:val="0"/>
          <w:divBdr>
            <w:top w:val="none" w:sz="0" w:space="0" w:color="auto"/>
            <w:left w:val="none" w:sz="0" w:space="0" w:color="auto"/>
            <w:bottom w:val="none" w:sz="0" w:space="0" w:color="auto"/>
            <w:right w:val="none" w:sz="0" w:space="0" w:color="auto"/>
          </w:divBdr>
        </w:div>
        <w:div w:id="1440298275">
          <w:marLeft w:val="0"/>
          <w:marRight w:val="0"/>
          <w:marTop w:val="0"/>
          <w:marBottom w:val="0"/>
          <w:divBdr>
            <w:top w:val="none" w:sz="0" w:space="0" w:color="auto"/>
            <w:left w:val="none" w:sz="0" w:space="0" w:color="auto"/>
            <w:bottom w:val="none" w:sz="0" w:space="0" w:color="auto"/>
            <w:right w:val="none" w:sz="0" w:space="0" w:color="auto"/>
          </w:divBdr>
        </w:div>
        <w:div w:id="1683121568">
          <w:marLeft w:val="0"/>
          <w:marRight w:val="0"/>
          <w:marTop w:val="0"/>
          <w:marBottom w:val="0"/>
          <w:divBdr>
            <w:top w:val="none" w:sz="0" w:space="0" w:color="auto"/>
            <w:left w:val="none" w:sz="0" w:space="0" w:color="auto"/>
            <w:bottom w:val="none" w:sz="0" w:space="0" w:color="auto"/>
            <w:right w:val="none" w:sz="0" w:space="0" w:color="auto"/>
          </w:divBdr>
        </w:div>
        <w:div w:id="1883401119">
          <w:marLeft w:val="0"/>
          <w:marRight w:val="0"/>
          <w:marTop w:val="0"/>
          <w:marBottom w:val="0"/>
          <w:divBdr>
            <w:top w:val="none" w:sz="0" w:space="0" w:color="auto"/>
            <w:left w:val="none" w:sz="0" w:space="0" w:color="auto"/>
            <w:bottom w:val="none" w:sz="0" w:space="0" w:color="auto"/>
            <w:right w:val="none" w:sz="0" w:space="0" w:color="auto"/>
          </w:divBdr>
        </w:div>
      </w:divsChild>
    </w:div>
    <w:div w:id="1451363265">
      <w:bodyDiv w:val="1"/>
      <w:marLeft w:val="0"/>
      <w:marRight w:val="0"/>
      <w:marTop w:val="0"/>
      <w:marBottom w:val="0"/>
      <w:divBdr>
        <w:top w:val="none" w:sz="0" w:space="0" w:color="auto"/>
        <w:left w:val="none" w:sz="0" w:space="0" w:color="auto"/>
        <w:bottom w:val="none" w:sz="0" w:space="0" w:color="auto"/>
        <w:right w:val="none" w:sz="0" w:space="0" w:color="auto"/>
      </w:divBdr>
      <w:divsChild>
        <w:div w:id="49040883">
          <w:marLeft w:val="0"/>
          <w:marRight w:val="0"/>
          <w:marTop w:val="0"/>
          <w:marBottom w:val="0"/>
          <w:divBdr>
            <w:top w:val="none" w:sz="0" w:space="0" w:color="auto"/>
            <w:left w:val="none" w:sz="0" w:space="0" w:color="auto"/>
            <w:bottom w:val="none" w:sz="0" w:space="0" w:color="auto"/>
            <w:right w:val="none" w:sz="0" w:space="0" w:color="auto"/>
          </w:divBdr>
        </w:div>
        <w:div w:id="53899390">
          <w:marLeft w:val="0"/>
          <w:marRight w:val="0"/>
          <w:marTop w:val="0"/>
          <w:marBottom w:val="0"/>
          <w:divBdr>
            <w:top w:val="none" w:sz="0" w:space="0" w:color="auto"/>
            <w:left w:val="none" w:sz="0" w:space="0" w:color="auto"/>
            <w:bottom w:val="none" w:sz="0" w:space="0" w:color="auto"/>
            <w:right w:val="none" w:sz="0" w:space="0" w:color="auto"/>
          </w:divBdr>
        </w:div>
        <w:div w:id="720860428">
          <w:marLeft w:val="0"/>
          <w:marRight w:val="0"/>
          <w:marTop w:val="0"/>
          <w:marBottom w:val="0"/>
          <w:divBdr>
            <w:top w:val="none" w:sz="0" w:space="0" w:color="auto"/>
            <w:left w:val="none" w:sz="0" w:space="0" w:color="auto"/>
            <w:bottom w:val="none" w:sz="0" w:space="0" w:color="auto"/>
            <w:right w:val="none" w:sz="0" w:space="0" w:color="auto"/>
          </w:divBdr>
        </w:div>
        <w:div w:id="732582555">
          <w:marLeft w:val="0"/>
          <w:marRight w:val="0"/>
          <w:marTop w:val="0"/>
          <w:marBottom w:val="0"/>
          <w:divBdr>
            <w:top w:val="none" w:sz="0" w:space="0" w:color="auto"/>
            <w:left w:val="none" w:sz="0" w:space="0" w:color="auto"/>
            <w:bottom w:val="none" w:sz="0" w:space="0" w:color="auto"/>
            <w:right w:val="none" w:sz="0" w:space="0" w:color="auto"/>
          </w:divBdr>
        </w:div>
        <w:div w:id="752553378">
          <w:marLeft w:val="0"/>
          <w:marRight w:val="0"/>
          <w:marTop w:val="0"/>
          <w:marBottom w:val="0"/>
          <w:divBdr>
            <w:top w:val="none" w:sz="0" w:space="0" w:color="auto"/>
            <w:left w:val="none" w:sz="0" w:space="0" w:color="auto"/>
            <w:bottom w:val="none" w:sz="0" w:space="0" w:color="auto"/>
            <w:right w:val="none" w:sz="0" w:space="0" w:color="auto"/>
          </w:divBdr>
        </w:div>
        <w:div w:id="765808262">
          <w:marLeft w:val="0"/>
          <w:marRight w:val="0"/>
          <w:marTop w:val="0"/>
          <w:marBottom w:val="0"/>
          <w:divBdr>
            <w:top w:val="none" w:sz="0" w:space="0" w:color="auto"/>
            <w:left w:val="none" w:sz="0" w:space="0" w:color="auto"/>
            <w:bottom w:val="none" w:sz="0" w:space="0" w:color="auto"/>
            <w:right w:val="none" w:sz="0" w:space="0" w:color="auto"/>
          </w:divBdr>
        </w:div>
        <w:div w:id="854030399">
          <w:marLeft w:val="0"/>
          <w:marRight w:val="0"/>
          <w:marTop w:val="0"/>
          <w:marBottom w:val="0"/>
          <w:divBdr>
            <w:top w:val="none" w:sz="0" w:space="0" w:color="auto"/>
            <w:left w:val="none" w:sz="0" w:space="0" w:color="auto"/>
            <w:bottom w:val="none" w:sz="0" w:space="0" w:color="auto"/>
            <w:right w:val="none" w:sz="0" w:space="0" w:color="auto"/>
          </w:divBdr>
        </w:div>
        <w:div w:id="1159421279">
          <w:marLeft w:val="0"/>
          <w:marRight w:val="0"/>
          <w:marTop w:val="0"/>
          <w:marBottom w:val="0"/>
          <w:divBdr>
            <w:top w:val="none" w:sz="0" w:space="0" w:color="auto"/>
            <w:left w:val="none" w:sz="0" w:space="0" w:color="auto"/>
            <w:bottom w:val="none" w:sz="0" w:space="0" w:color="auto"/>
            <w:right w:val="none" w:sz="0" w:space="0" w:color="auto"/>
          </w:divBdr>
        </w:div>
        <w:div w:id="1295257435">
          <w:marLeft w:val="0"/>
          <w:marRight w:val="0"/>
          <w:marTop w:val="0"/>
          <w:marBottom w:val="0"/>
          <w:divBdr>
            <w:top w:val="none" w:sz="0" w:space="0" w:color="auto"/>
            <w:left w:val="none" w:sz="0" w:space="0" w:color="auto"/>
            <w:bottom w:val="none" w:sz="0" w:space="0" w:color="auto"/>
            <w:right w:val="none" w:sz="0" w:space="0" w:color="auto"/>
          </w:divBdr>
        </w:div>
        <w:div w:id="2035886585">
          <w:marLeft w:val="0"/>
          <w:marRight w:val="0"/>
          <w:marTop w:val="0"/>
          <w:marBottom w:val="0"/>
          <w:divBdr>
            <w:top w:val="none" w:sz="0" w:space="0" w:color="auto"/>
            <w:left w:val="none" w:sz="0" w:space="0" w:color="auto"/>
            <w:bottom w:val="none" w:sz="0" w:space="0" w:color="auto"/>
            <w:right w:val="none" w:sz="0" w:space="0" w:color="auto"/>
          </w:divBdr>
        </w:div>
        <w:div w:id="2055687427">
          <w:marLeft w:val="0"/>
          <w:marRight w:val="0"/>
          <w:marTop w:val="0"/>
          <w:marBottom w:val="0"/>
          <w:divBdr>
            <w:top w:val="none" w:sz="0" w:space="0" w:color="auto"/>
            <w:left w:val="none" w:sz="0" w:space="0" w:color="auto"/>
            <w:bottom w:val="none" w:sz="0" w:space="0" w:color="auto"/>
            <w:right w:val="none" w:sz="0" w:space="0" w:color="auto"/>
          </w:divBdr>
        </w:div>
        <w:div w:id="2145079347">
          <w:marLeft w:val="0"/>
          <w:marRight w:val="0"/>
          <w:marTop w:val="0"/>
          <w:marBottom w:val="0"/>
          <w:divBdr>
            <w:top w:val="none" w:sz="0" w:space="0" w:color="auto"/>
            <w:left w:val="none" w:sz="0" w:space="0" w:color="auto"/>
            <w:bottom w:val="none" w:sz="0" w:space="0" w:color="auto"/>
            <w:right w:val="none" w:sz="0" w:space="0" w:color="auto"/>
          </w:divBdr>
        </w:div>
      </w:divsChild>
    </w:div>
    <w:div w:id="1461150934">
      <w:bodyDiv w:val="1"/>
      <w:marLeft w:val="0"/>
      <w:marRight w:val="0"/>
      <w:marTop w:val="0"/>
      <w:marBottom w:val="0"/>
      <w:divBdr>
        <w:top w:val="none" w:sz="0" w:space="0" w:color="auto"/>
        <w:left w:val="none" w:sz="0" w:space="0" w:color="auto"/>
        <w:bottom w:val="none" w:sz="0" w:space="0" w:color="auto"/>
        <w:right w:val="none" w:sz="0" w:space="0" w:color="auto"/>
      </w:divBdr>
      <w:divsChild>
        <w:div w:id="20591709">
          <w:marLeft w:val="0"/>
          <w:marRight w:val="0"/>
          <w:marTop w:val="0"/>
          <w:marBottom w:val="0"/>
          <w:divBdr>
            <w:top w:val="none" w:sz="0" w:space="0" w:color="auto"/>
            <w:left w:val="none" w:sz="0" w:space="0" w:color="auto"/>
            <w:bottom w:val="none" w:sz="0" w:space="0" w:color="auto"/>
            <w:right w:val="none" w:sz="0" w:space="0" w:color="auto"/>
          </w:divBdr>
        </w:div>
        <w:div w:id="141046069">
          <w:marLeft w:val="0"/>
          <w:marRight w:val="0"/>
          <w:marTop w:val="0"/>
          <w:marBottom w:val="0"/>
          <w:divBdr>
            <w:top w:val="none" w:sz="0" w:space="0" w:color="auto"/>
            <w:left w:val="none" w:sz="0" w:space="0" w:color="auto"/>
            <w:bottom w:val="none" w:sz="0" w:space="0" w:color="auto"/>
            <w:right w:val="none" w:sz="0" w:space="0" w:color="auto"/>
          </w:divBdr>
        </w:div>
        <w:div w:id="268007111">
          <w:marLeft w:val="0"/>
          <w:marRight w:val="0"/>
          <w:marTop w:val="0"/>
          <w:marBottom w:val="0"/>
          <w:divBdr>
            <w:top w:val="none" w:sz="0" w:space="0" w:color="auto"/>
            <w:left w:val="none" w:sz="0" w:space="0" w:color="auto"/>
            <w:bottom w:val="none" w:sz="0" w:space="0" w:color="auto"/>
            <w:right w:val="none" w:sz="0" w:space="0" w:color="auto"/>
          </w:divBdr>
        </w:div>
        <w:div w:id="331880036">
          <w:marLeft w:val="0"/>
          <w:marRight w:val="0"/>
          <w:marTop w:val="0"/>
          <w:marBottom w:val="0"/>
          <w:divBdr>
            <w:top w:val="none" w:sz="0" w:space="0" w:color="auto"/>
            <w:left w:val="none" w:sz="0" w:space="0" w:color="auto"/>
            <w:bottom w:val="none" w:sz="0" w:space="0" w:color="auto"/>
            <w:right w:val="none" w:sz="0" w:space="0" w:color="auto"/>
          </w:divBdr>
        </w:div>
        <w:div w:id="364912893">
          <w:marLeft w:val="0"/>
          <w:marRight w:val="0"/>
          <w:marTop w:val="0"/>
          <w:marBottom w:val="0"/>
          <w:divBdr>
            <w:top w:val="none" w:sz="0" w:space="0" w:color="auto"/>
            <w:left w:val="none" w:sz="0" w:space="0" w:color="auto"/>
            <w:bottom w:val="none" w:sz="0" w:space="0" w:color="auto"/>
            <w:right w:val="none" w:sz="0" w:space="0" w:color="auto"/>
          </w:divBdr>
        </w:div>
        <w:div w:id="417676678">
          <w:marLeft w:val="0"/>
          <w:marRight w:val="0"/>
          <w:marTop w:val="0"/>
          <w:marBottom w:val="0"/>
          <w:divBdr>
            <w:top w:val="none" w:sz="0" w:space="0" w:color="auto"/>
            <w:left w:val="none" w:sz="0" w:space="0" w:color="auto"/>
            <w:bottom w:val="none" w:sz="0" w:space="0" w:color="auto"/>
            <w:right w:val="none" w:sz="0" w:space="0" w:color="auto"/>
          </w:divBdr>
        </w:div>
        <w:div w:id="469400559">
          <w:marLeft w:val="0"/>
          <w:marRight w:val="0"/>
          <w:marTop w:val="0"/>
          <w:marBottom w:val="0"/>
          <w:divBdr>
            <w:top w:val="none" w:sz="0" w:space="0" w:color="auto"/>
            <w:left w:val="none" w:sz="0" w:space="0" w:color="auto"/>
            <w:bottom w:val="none" w:sz="0" w:space="0" w:color="auto"/>
            <w:right w:val="none" w:sz="0" w:space="0" w:color="auto"/>
          </w:divBdr>
        </w:div>
        <w:div w:id="476386859">
          <w:marLeft w:val="0"/>
          <w:marRight w:val="0"/>
          <w:marTop w:val="0"/>
          <w:marBottom w:val="0"/>
          <w:divBdr>
            <w:top w:val="none" w:sz="0" w:space="0" w:color="auto"/>
            <w:left w:val="none" w:sz="0" w:space="0" w:color="auto"/>
            <w:bottom w:val="none" w:sz="0" w:space="0" w:color="auto"/>
            <w:right w:val="none" w:sz="0" w:space="0" w:color="auto"/>
          </w:divBdr>
        </w:div>
        <w:div w:id="614871573">
          <w:marLeft w:val="0"/>
          <w:marRight w:val="0"/>
          <w:marTop w:val="0"/>
          <w:marBottom w:val="0"/>
          <w:divBdr>
            <w:top w:val="none" w:sz="0" w:space="0" w:color="auto"/>
            <w:left w:val="none" w:sz="0" w:space="0" w:color="auto"/>
            <w:bottom w:val="none" w:sz="0" w:space="0" w:color="auto"/>
            <w:right w:val="none" w:sz="0" w:space="0" w:color="auto"/>
          </w:divBdr>
        </w:div>
        <w:div w:id="672805027">
          <w:marLeft w:val="0"/>
          <w:marRight w:val="0"/>
          <w:marTop w:val="0"/>
          <w:marBottom w:val="0"/>
          <w:divBdr>
            <w:top w:val="none" w:sz="0" w:space="0" w:color="auto"/>
            <w:left w:val="none" w:sz="0" w:space="0" w:color="auto"/>
            <w:bottom w:val="none" w:sz="0" w:space="0" w:color="auto"/>
            <w:right w:val="none" w:sz="0" w:space="0" w:color="auto"/>
          </w:divBdr>
        </w:div>
        <w:div w:id="697854843">
          <w:marLeft w:val="0"/>
          <w:marRight w:val="0"/>
          <w:marTop w:val="0"/>
          <w:marBottom w:val="0"/>
          <w:divBdr>
            <w:top w:val="none" w:sz="0" w:space="0" w:color="auto"/>
            <w:left w:val="none" w:sz="0" w:space="0" w:color="auto"/>
            <w:bottom w:val="none" w:sz="0" w:space="0" w:color="auto"/>
            <w:right w:val="none" w:sz="0" w:space="0" w:color="auto"/>
          </w:divBdr>
        </w:div>
        <w:div w:id="826941202">
          <w:marLeft w:val="0"/>
          <w:marRight w:val="0"/>
          <w:marTop w:val="0"/>
          <w:marBottom w:val="0"/>
          <w:divBdr>
            <w:top w:val="none" w:sz="0" w:space="0" w:color="auto"/>
            <w:left w:val="none" w:sz="0" w:space="0" w:color="auto"/>
            <w:bottom w:val="none" w:sz="0" w:space="0" w:color="auto"/>
            <w:right w:val="none" w:sz="0" w:space="0" w:color="auto"/>
          </w:divBdr>
        </w:div>
        <w:div w:id="838930066">
          <w:marLeft w:val="0"/>
          <w:marRight w:val="0"/>
          <w:marTop w:val="0"/>
          <w:marBottom w:val="0"/>
          <w:divBdr>
            <w:top w:val="none" w:sz="0" w:space="0" w:color="auto"/>
            <w:left w:val="none" w:sz="0" w:space="0" w:color="auto"/>
            <w:bottom w:val="none" w:sz="0" w:space="0" w:color="auto"/>
            <w:right w:val="none" w:sz="0" w:space="0" w:color="auto"/>
          </w:divBdr>
        </w:div>
        <w:div w:id="945114336">
          <w:marLeft w:val="0"/>
          <w:marRight w:val="0"/>
          <w:marTop w:val="0"/>
          <w:marBottom w:val="0"/>
          <w:divBdr>
            <w:top w:val="none" w:sz="0" w:space="0" w:color="auto"/>
            <w:left w:val="none" w:sz="0" w:space="0" w:color="auto"/>
            <w:bottom w:val="none" w:sz="0" w:space="0" w:color="auto"/>
            <w:right w:val="none" w:sz="0" w:space="0" w:color="auto"/>
          </w:divBdr>
        </w:div>
        <w:div w:id="984089740">
          <w:marLeft w:val="0"/>
          <w:marRight w:val="0"/>
          <w:marTop w:val="0"/>
          <w:marBottom w:val="0"/>
          <w:divBdr>
            <w:top w:val="none" w:sz="0" w:space="0" w:color="auto"/>
            <w:left w:val="none" w:sz="0" w:space="0" w:color="auto"/>
            <w:bottom w:val="none" w:sz="0" w:space="0" w:color="auto"/>
            <w:right w:val="none" w:sz="0" w:space="0" w:color="auto"/>
          </w:divBdr>
        </w:div>
        <w:div w:id="1105659307">
          <w:marLeft w:val="0"/>
          <w:marRight w:val="0"/>
          <w:marTop w:val="0"/>
          <w:marBottom w:val="0"/>
          <w:divBdr>
            <w:top w:val="none" w:sz="0" w:space="0" w:color="auto"/>
            <w:left w:val="none" w:sz="0" w:space="0" w:color="auto"/>
            <w:bottom w:val="none" w:sz="0" w:space="0" w:color="auto"/>
            <w:right w:val="none" w:sz="0" w:space="0" w:color="auto"/>
          </w:divBdr>
        </w:div>
        <w:div w:id="1162353526">
          <w:marLeft w:val="0"/>
          <w:marRight w:val="0"/>
          <w:marTop w:val="0"/>
          <w:marBottom w:val="0"/>
          <w:divBdr>
            <w:top w:val="none" w:sz="0" w:space="0" w:color="auto"/>
            <w:left w:val="none" w:sz="0" w:space="0" w:color="auto"/>
            <w:bottom w:val="none" w:sz="0" w:space="0" w:color="auto"/>
            <w:right w:val="none" w:sz="0" w:space="0" w:color="auto"/>
          </w:divBdr>
        </w:div>
        <w:div w:id="1428579222">
          <w:marLeft w:val="0"/>
          <w:marRight w:val="0"/>
          <w:marTop w:val="0"/>
          <w:marBottom w:val="0"/>
          <w:divBdr>
            <w:top w:val="none" w:sz="0" w:space="0" w:color="auto"/>
            <w:left w:val="none" w:sz="0" w:space="0" w:color="auto"/>
            <w:bottom w:val="none" w:sz="0" w:space="0" w:color="auto"/>
            <w:right w:val="none" w:sz="0" w:space="0" w:color="auto"/>
          </w:divBdr>
        </w:div>
        <w:div w:id="1433479053">
          <w:marLeft w:val="0"/>
          <w:marRight w:val="0"/>
          <w:marTop w:val="0"/>
          <w:marBottom w:val="0"/>
          <w:divBdr>
            <w:top w:val="none" w:sz="0" w:space="0" w:color="auto"/>
            <w:left w:val="none" w:sz="0" w:space="0" w:color="auto"/>
            <w:bottom w:val="none" w:sz="0" w:space="0" w:color="auto"/>
            <w:right w:val="none" w:sz="0" w:space="0" w:color="auto"/>
          </w:divBdr>
        </w:div>
        <w:div w:id="1491826624">
          <w:marLeft w:val="0"/>
          <w:marRight w:val="0"/>
          <w:marTop w:val="0"/>
          <w:marBottom w:val="0"/>
          <w:divBdr>
            <w:top w:val="none" w:sz="0" w:space="0" w:color="auto"/>
            <w:left w:val="none" w:sz="0" w:space="0" w:color="auto"/>
            <w:bottom w:val="none" w:sz="0" w:space="0" w:color="auto"/>
            <w:right w:val="none" w:sz="0" w:space="0" w:color="auto"/>
          </w:divBdr>
        </w:div>
        <w:div w:id="1677614240">
          <w:marLeft w:val="0"/>
          <w:marRight w:val="0"/>
          <w:marTop w:val="0"/>
          <w:marBottom w:val="0"/>
          <w:divBdr>
            <w:top w:val="none" w:sz="0" w:space="0" w:color="auto"/>
            <w:left w:val="none" w:sz="0" w:space="0" w:color="auto"/>
            <w:bottom w:val="none" w:sz="0" w:space="0" w:color="auto"/>
            <w:right w:val="none" w:sz="0" w:space="0" w:color="auto"/>
          </w:divBdr>
        </w:div>
        <w:div w:id="1693653217">
          <w:marLeft w:val="0"/>
          <w:marRight w:val="0"/>
          <w:marTop w:val="0"/>
          <w:marBottom w:val="0"/>
          <w:divBdr>
            <w:top w:val="none" w:sz="0" w:space="0" w:color="auto"/>
            <w:left w:val="none" w:sz="0" w:space="0" w:color="auto"/>
            <w:bottom w:val="none" w:sz="0" w:space="0" w:color="auto"/>
            <w:right w:val="none" w:sz="0" w:space="0" w:color="auto"/>
          </w:divBdr>
        </w:div>
        <w:div w:id="1712607840">
          <w:marLeft w:val="0"/>
          <w:marRight w:val="0"/>
          <w:marTop w:val="0"/>
          <w:marBottom w:val="0"/>
          <w:divBdr>
            <w:top w:val="none" w:sz="0" w:space="0" w:color="auto"/>
            <w:left w:val="none" w:sz="0" w:space="0" w:color="auto"/>
            <w:bottom w:val="none" w:sz="0" w:space="0" w:color="auto"/>
            <w:right w:val="none" w:sz="0" w:space="0" w:color="auto"/>
          </w:divBdr>
        </w:div>
        <w:div w:id="1815563932">
          <w:marLeft w:val="0"/>
          <w:marRight w:val="0"/>
          <w:marTop w:val="0"/>
          <w:marBottom w:val="0"/>
          <w:divBdr>
            <w:top w:val="none" w:sz="0" w:space="0" w:color="auto"/>
            <w:left w:val="none" w:sz="0" w:space="0" w:color="auto"/>
            <w:bottom w:val="none" w:sz="0" w:space="0" w:color="auto"/>
            <w:right w:val="none" w:sz="0" w:space="0" w:color="auto"/>
          </w:divBdr>
        </w:div>
        <w:div w:id="1874919425">
          <w:marLeft w:val="0"/>
          <w:marRight w:val="0"/>
          <w:marTop w:val="0"/>
          <w:marBottom w:val="0"/>
          <w:divBdr>
            <w:top w:val="none" w:sz="0" w:space="0" w:color="auto"/>
            <w:left w:val="none" w:sz="0" w:space="0" w:color="auto"/>
            <w:bottom w:val="none" w:sz="0" w:space="0" w:color="auto"/>
            <w:right w:val="none" w:sz="0" w:space="0" w:color="auto"/>
          </w:divBdr>
        </w:div>
        <w:div w:id="1980918230">
          <w:marLeft w:val="0"/>
          <w:marRight w:val="0"/>
          <w:marTop w:val="0"/>
          <w:marBottom w:val="0"/>
          <w:divBdr>
            <w:top w:val="none" w:sz="0" w:space="0" w:color="auto"/>
            <w:left w:val="none" w:sz="0" w:space="0" w:color="auto"/>
            <w:bottom w:val="none" w:sz="0" w:space="0" w:color="auto"/>
            <w:right w:val="none" w:sz="0" w:space="0" w:color="auto"/>
          </w:divBdr>
        </w:div>
        <w:div w:id="2006124208">
          <w:marLeft w:val="0"/>
          <w:marRight w:val="0"/>
          <w:marTop w:val="0"/>
          <w:marBottom w:val="0"/>
          <w:divBdr>
            <w:top w:val="none" w:sz="0" w:space="0" w:color="auto"/>
            <w:left w:val="none" w:sz="0" w:space="0" w:color="auto"/>
            <w:bottom w:val="none" w:sz="0" w:space="0" w:color="auto"/>
            <w:right w:val="none" w:sz="0" w:space="0" w:color="auto"/>
          </w:divBdr>
        </w:div>
        <w:div w:id="2011591878">
          <w:marLeft w:val="0"/>
          <w:marRight w:val="0"/>
          <w:marTop w:val="0"/>
          <w:marBottom w:val="0"/>
          <w:divBdr>
            <w:top w:val="none" w:sz="0" w:space="0" w:color="auto"/>
            <w:left w:val="none" w:sz="0" w:space="0" w:color="auto"/>
            <w:bottom w:val="none" w:sz="0" w:space="0" w:color="auto"/>
            <w:right w:val="none" w:sz="0" w:space="0" w:color="auto"/>
          </w:divBdr>
        </w:div>
        <w:div w:id="2043628023">
          <w:marLeft w:val="0"/>
          <w:marRight w:val="0"/>
          <w:marTop w:val="0"/>
          <w:marBottom w:val="0"/>
          <w:divBdr>
            <w:top w:val="none" w:sz="0" w:space="0" w:color="auto"/>
            <w:left w:val="none" w:sz="0" w:space="0" w:color="auto"/>
            <w:bottom w:val="none" w:sz="0" w:space="0" w:color="auto"/>
            <w:right w:val="none" w:sz="0" w:space="0" w:color="auto"/>
          </w:divBdr>
        </w:div>
        <w:div w:id="2085561470">
          <w:marLeft w:val="0"/>
          <w:marRight w:val="0"/>
          <w:marTop w:val="0"/>
          <w:marBottom w:val="0"/>
          <w:divBdr>
            <w:top w:val="none" w:sz="0" w:space="0" w:color="auto"/>
            <w:left w:val="none" w:sz="0" w:space="0" w:color="auto"/>
            <w:bottom w:val="none" w:sz="0" w:space="0" w:color="auto"/>
            <w:right w:val="none" w:sz="0" w:space="0" w:color="auto"/>
          </w:divBdr>
        </w:div>
        <w:div w:id="2087067407">
          <w:marLeft w:val="0"/>
          <w:marRight w:val="0"/>
          <w:marTop w:val="0"/>
          <w:marBottom w:val="0"/>
          <w:divBdr>
            <w:top w:val="none" w:sz="0" w:space="0" w:color="auto"/>
            <w:left w:val="none" w:sz="0" w:space="0" w:color="auto"/>
            <w:bottom w:val="none" w:sz="0" w:space="0" w:color="auto"/>
            <w:right w:val="none" w:sz="0" w:space="0" w:color="auto"/>
          </w:divBdr>
        </w:div>
        <w:div w:id="2120635913">
          <w:marLeft w:val="0"/>
          <w:marRight w:val="0"/>
          <w:marTop w:val="0"/>
          <w:marBottom w:val="0"/>
          <w:divBdr>
            <w:top w:val="none" w:sz="0" w:space="0" w:color="auto"/>
            <w:left w:val="none" w:sz="0" w:space="0" w:color="auto"/>
            <w:bottom w:val="none" w:sz="0" w:space="0" w:color="auto"/>
            <w:right w:val="none" w:sz="0" w:space="0" w:color="auto"/>
          </w:divBdr>
        </w:div>
        <w:div w:id="2127041755">
          <w:marLeft w:val="0"/>
          <w:marRight w:val="0"/>
          <w:marTop w:val="0"/>
          <w:marBottom w:val="0"/>
          <w:divBdr>
            <w:top w:val="none" w:sz="0" w:space="0" w:color="auto"/>
            <w:left w:val="none" w:sz="0" w:space="0" w:color="auto"/>
            <w:bottom w:val="none" w:sz="0" w:space="0" w:color="auto"/>
            <w:right w:val="none" w:sz="0" w:space="0" w:color="auto"/>
          </w:divBdr>
        </w:div>
        <w:div w:id="2144686979">
          <w:marLeft w:val="0"/>
          <w:marRight w:val="0"/>
          <w:marTop w:val="0"/>
          <w:marBottom w:val="0"/>
          <w:divBdr>
            <w:top w:val="none" w:sz="0" w:space="0" w:color="auto"/>
            <w:left w:val="none" w:sz="0" w:space="0" w:color="auto"/>
            <w:bottom w:val="none" w:sz="0" w:space="0" w:color="auto"/>
            <w:right w:val="none" w:sz="0" w:space="0" w:color="auto"/>
          </w:divBdr>
        </w:div>
      </w:divsChild>
    </w:div>
    <w:div w:id="1510829897">
      <w:bodyDiv w:val="1"/>
      <w:marLeft w:val="0"/>
      <w:marRight w:val="0"/>
      <w:marTop w:val="0"/>
      <w:marBottom w:val="0"/>
      <w:divBdr>
        <w:top w:val="none" w:sz="0" w:space="0" w:color="auto"/>
        <w:left w:val="none" w:sz="0" w:space="0" w:color="auto"/>
        <w:bottom w:val="none" w:sz="0" w:space="0" w:color="auto"/>
        <w:right w:val="none" w:sz="0" w:space="0" w:color="auto"/>
      </w:divBdr>
      <w:divsChild>
        <w:div w:id="985360694">
          <w:marLeft w:val="0"/>
          <w:marRight w:val="0"/>
          <w:marTop w:val="0"/>
          <w:marBottom w:val="0"/>
          <w:divBdr>
            <w:top w:val="none" w:sz="0" w:space="0" w:color="auto"/>
            <w:left w:val="none" w:sz="0" w:space="0" w:color="auto"/>
            <w:bottom w:val="none" w:sz="0" w:space="0" w:color="auto"/>
            <w:right w:val="none" w:sz="0" w:space="0" w:color="auto"/>
          </w:divBdr>
          <w:divsChild>
            <w:div w:id="9452067">
              <w:marLeft w:val="0"/>
              <w:marRight w:val="0"/>
              <w:marTop w:val="0"/>
              <w:marBottom w:val="0"/>
              <w:divBdr>
                <w:top w:val="none" w:sz="0" w:space="0" w:color="auto"/>
                <w:left w:val="none" w:sz="0" w:space="0" w:color="auto"/>
                <w:bottom w:val="none" w:sz="0" w:space="0" w:color="auto"/>
                <w:right w:val="none" w:sz="0" w:space="0" w:color="auto"/>
              </w:divBdr>
            </w:div>
            <w:div w:id="39139381">
              <w:marLeft w:val="0"/>
              <w:marRight w:val="0"/>
              <w:marTop w:val="0"/>
              <w:marBottom w:val="0"/>
              <w:divBdr>
                <w:top w:val="none" w:sz="0" w:space="0" w:color="auto"/>
                <w:left w:val="none" w:sz="0" w:space="0" w:color="auto"/>
                <w:bottom w:val="none" w:sz="0" w:space="0" w:color="auto"/>
                <w:right w:val="none" w:sz="0" w:space="0" w:color="auto"/>
              </w:divBdr>
            </w:div>
            <w:div w:id="44529621">
              <w:marLeft w:val="0"/>
              <w:marRight w:val="0"/>
              <w:marTop w:val="0"/>
              <w:marBottom w:val="0"/>
              <w:divBdr>
                <w:top w:val="none" w:sz="0" w:space="0" w:color="auto"/>
                <w:left w:val="none" w:sz="0" w:space="0" w:color="auto"/>
                <w:bottom w:val="none" w:sz="0" w:space="0" w:color="auto"/>
                <w:right w:val="none" w:sz="0" w:space="0" w:color="auto"/>
              </w:divBdr>
            </w:div>
            <w:div w:id="62610107">
              <w:marLeft w:val="0"/>
              <w:marRight w:val="0"/>
              <w:marTop w:val="0"/>
              <w:marBottom w:val="0"/>
              <w:divBdr>
                <w:top w:val="none" w:sz="0" w:space="0" w:color="auto"/>
                <w:left w:val="none" w:sz="0" w:space="0" w:color="auto"/>
                <w:bottom w:val="none" w:sz="0" w:space="0" w:color="auto"/>
                <w:right w:val="none" w:sz="0" w:space="0" w:color="auto"/>
              </w:divBdr>
            </w:div>
            <w:div w:id="68963280">
              <w:marLeft w:val="0"/>
              <w:marRight w:val="0"/>
              <w:marTop w:val="0"/>
              <w:marBottom w:val="0"/>
              <w:divBdr>
                <w:top w:val="none" w:sz="0" w:space="0" w:color="auto"/>
                <w:left w:val="none" w:sz="0" w:space="0" w:color="auto"/>
                <w:bottom w:val="none" w:sz="0" w:space="0" w:color="auto"/>
                <w:right w:val="none" w:sz="0" w:space="0" w:color="auto"/>
              </w:divBdr>
            </w:div>
            <w:div w:id="101195603">
              <w:marLeft w:val="0"/>
              <w:marRight w:val="0"/>
              <w:marTop w:val="0"/>
              <w:marBottom w:val="0"/>
              <w:divBdr>
                <w:top w:val="none" w:sz="0" w:space="0" w:color="auto"/>
                <w:left w:val="none" w:sz="0" w:space="0" w:color="auto"/>
                <w:bottom w:val="none" w:sz="0" w:space="0" w:color="auto"/>
                <w:right w:val="none" w:sz="0" w:space="0" w:color="auto"/>
              </w:divBdr>
            </w:div>
            <w:div w:id="104350778">
              <w:marLeft w:val="0"/>
              <w:marRight w:val="0"/>
              <w:marTop w:val="0"/>
              <w:marBottom w:val="0"/>
              <w:divBdr>
                <w:top w:val="none" w:sz="0" w:space="0" w:color="auto"/>
                <w:left w:val="none" w:sz="0" w:space="0" w:color="auto"/>
                <w:bottom w:val="none" w:sz="0" w:space="0" w:color="auto"/>
                <w:right w:val="none" w:sz="0" w:space="0" w:color="auto"/>
              </w:divBdr>
            </w:div>
            <w:div w:id="110054327">
              <w:marLeft w:val="0"/>
              <w:marRight w:val="0"/>
              <w:marTop w:val="0"/>
              <w:marBottom w:val="0"/>
              <w:divBdr>
                <w:top w:val="none" w:sz="0" w:space="0" w:color="auto"/>
                <w:left w:val="none" w:sz="0" w:space="0" w:color="auto"/>
                <w:bottom w:val="none" w:sz="0" w:space="0" w:color="auto"/>
                <w:right w:val="none" w:sz="0" w:space="0" w:color="auto"/>
              </w:divBdr>
            </w:div>
            <w:div w:id="116948827">
              <w:marLeft w:val="0"/>
              <w:marRight w:val="0"/>
              <w:marTop w:val="0"/>
              <w:marBottom w:val="0"/>
              <w:divBdr>
                <w:top w:val="none" w:sz="0" w:space="0" w:color="auto"/>
                <w:left w:val="none" w:sz="0" w:space="0" w:color="auto"/>
                <w:bottom w:val="none" w:sz="0" w:space="0" w:color="auto"/>
                <w:right w:val="none" w:sz="0" w:space="0" w:color="auto"/>
              </w:divBdr>
            </w:div>
            <w:div w:id="120078144">
              <w:marLeft w:val="0"/>
              <w:marRight w:val="0"/>
              <w:marTop w:val="0"/>
              <w:marBottom w:val="0"/>
              <w:divBdr>
                <w:top w:val="none" w:sz="0" w:space="0" w:color="auto"/>
                <w:left w:val="none" w:sz="0" w:space="0" w:color="auto"/>
                <w:bottom w:val="none" w:sz="0" w:space="0" w:color="auto"/>
                <w:right w:val="none" w:sz="0" w:space="0" w:color="auto"/>
              </w:divBdr>
            </w:div>
            <w:div w:id="144470672">
              <w:marLeft w:val="0"/>
              <w:marRight w:val="0"/>
              <w:marTop w:val="0"/>
              <w:marBottom w:val="0"/>
              <w:divBdr>
                <w:top w:val="none" w:sz="0" w:space="0" w:color="auto"/>
                <w:left w:val="none" w:sz="0" w:space="0" w:color="auto"/>
                <w:bottom w:val="none" w:sz="0" w:space="0" w:color="auto"/>
                <w:right w:val="none" w:sz="0" w:space="0" w:color="auto"/>
              </w:divBdr>
            </w:div>
            <w:div w:id="201982609">
              <w:marLeft w:val="0"/>
              <w:marRight w:val="0"/>
              <w:marTop w:val="0"/>
              <w:marBottom w:val="0"/>
              <w:divBdr>
                <w:top w:val="none" w:sz="0" w:space="0" w:color="auto"/>
                <w:left w:val="none" w:sz="0" w:space="0" w:color="auto"/>
                <w:bottom w:val="none" w:sz="0" w:space="0" w:color="auto"/>
                <w:right w:val="none" w:sz="0" w:space="0" w:color="auto"/>
              </w:divBdr>
            </w:div>
            <w:div w:id="209149703">
              <w:marLeft w:val="0"/>
              <w:marRight w:val="0"/>
              <w:marTop w:val="0"/>
              <w:marBottom w:val="0"/>
              <w:divBdr>
                <w:top w:val="none" w:sz="0" w:space="0" w:color="auto"/>
                <w:left w:val="none" w:sz="0" w:space="0" w:color="auto"/>
                <w:bottom w:val="none" w:sz="0" w:space="0" w:color="auto"/>
                <w:right w:val="none" w:sz="0" w:space="0" w:color="auto"/>
              </w:divBdr>
            </w:div>
            <w:div w:id="222327840">
              <w:marLeft w:val="0"/>
              <w:marRight w:val="0"/>
              <w:marTop w:val="0"/>
              <w:marBottom w:val="0"/>
              <w:divBdr>
                <w:top w:val="none" w:sz="0" w:space="0" w:color="auto"/>
                <w:left w:val="none" w:sz="0" w:space="0" w:color="auto"/>
                <w:bottom w:val="none" w:sz="0" w:space="0" w:color="auto"/>
                <w:right w:val="none" w:sz="0" w:space="0" w:color="auto"/>
              </w:divBdr>
            </w:div>
            <w:div w:id="224415165">
              <w:marLeft w:val="0"/>
              <w:marRight w:val="0"/>
              <w:marTop w:val="0"/>
              <w:marBottom w:val="0"/>
              <w:divBdr>
                <w:top w:val="none" w:sz="0" w:space="0" w:color="auto"/>
                <w:left w:val="none" w:sz="0" w:space="0" w:color="auto"/>
                <w:bottom w:val="none" w:sz="0" w:space="0" w:color="auto"/>
                <w:right w:val="none" w:sz="0" w:space="0" w:color="auto"/>
              </w:divBdr>
            </w:div>
            <w:div w:id="231696663">
              <w:marLeft w:val="0"/>
              <w:marRight w:val="0"/>
              <w:marTop w:val="0"/>
              <w:marBottom w:val="0"/>
              <w:divBdr>
                <w:top w:val="none" w:sz="0" w:space="0" w:color="auto"/>
                <w:left w:val="none" w:sz="0" w:space="0" w:color="auto"/>
                <w:bottom w:val="none" w:sz="0" w:space="0" w:color="auto"/>
                <w:right w:val="none" w:sz="0" w:space="0" w:color="auto"/>
              </w:divBdr>
            </w:div>
            <w:div w:id="232207782">
              <w:marLeft w:val="0"/>
              <w:marRight w:val="0"/>
              <w:marTop w:val="0"/>
              <w:marBottom w:val="0"/>
              <w:divBdr>
                <w:top w:val="none" w:sz="0" w:space="0" w:color="auto"/>
                <w:left w:val="none" w:sz="0" w:space="0" w:color="auto"/>
                <w:bottom w:val="none" w:sz="0" w:space="0" w:color="auto"/>
                <w:right w:val="none" w:sz="0" w:space="0" w:color="auto"/>
              </w:divBdr>
            </w:div>
            <w:div w:id="236600094">
              <w:marLeft w:val="0"/>
              <w:marRight w:val="0"/>
              <w:marTop w:val="0"/>
              <w:marBottom w:val="0"/>
              <w:divBdr>
                <w:top w:val="none" w:sz="0" w:space="0" w:color="auto"/>
                <w:left w:val="none" w:sz="0" w:space="0" w:color="auto"/>
                <w:bottom w:val="none" w:sz="0" w:space="0" w:color="auto"/>
                <w:right w:val="none" w:sz="0" w:space="0" w:color="auto"/>
              </w:divBdr>
            </w:div>
            <w:div w:id="267547644">
              <w:marLeft w:val="0"/>
              <w:marRight w:val="0"/>
              <w:marTop w:val="0"/>
              <w:marBottom w:val="0"/>
              <w:divBdr>
                <w:top w:val="none" w:sz="0" w:space="0" w:color="auto"/>
                <w:left w:val="none" w:sz="0" w:space="0" w:color="auto"/>
                <w:bottom w:val="none" w:sz="0" w:space="0" w:color="auto"/>
                <w:right w:val="none" w:sz="0" w:space="0" w:color="auto"/>
              </w:divBdr>
            </w:div>
            <w:div w:id="274989660">
              <w:marLeft w:val="0"/>
              <w:marRight w:val="0"/>
              <w:marTop w:val="0"/>
              <w:marBottom w:val="0"/>
              <w:divBdr>
                <w:top w:val="none" w:sz="0" w:space="0" w:color="auto"/>
                <w:left w:val="none" w:sz="0" w:space="0" w:color="auto"/>
                <w:bottom w:val="none" w:sz="0" w:space="0" w:color="auto"/>
                <w:right w:val="none" w:sz="0" w:space="0" w:color="auto"/>
              </w:divBdr>
            </w:div>
            <w:div w:id="279993786">
              <w:marLeft w:val="0"/>
              <w:marRight w:val="0"/>
              <w:marTop w:val="0"/>
              <w:marBottom w:val="0"/>
              <w:divBdr>
                <w:top w:val="none" w:sz="0" w:space="0" w:color="auto"/>
                <w:left w:val="none" w:sz="0" w:space="0" w:color="auto"/>
                <w:bottom w:val="none" w:sz="0" w:space="0" w:color="auto"/>
                <w:right w:val="none" w:sz="0" w:space="0" w:color="auto"/>
              </w:divBdr>
            </w:div>
            <w:div w:id="299265934">
              <w:marLeft w:val="0"/>
              <w:marRight w:val="0"/>
              <w:marTop w:val="0"/>
              <w:marBottom w:val="0"/>
              <w:divBdr>
                <w:top w:val="none" w:sz="0" w:space="0" w:color="auto"/>
                <w:left w:val="none" w:sz="0" w:space="0" w:color="auto"/>
                <w:bottom w:val="none" w:sz="0" w:space="0" w:color="auto"/>
                <w:right w:val="none" w:sz="0" w:space="0" w:color="auto"/>
              </w:divBdr>
            </w:div>
            <w:div w:id="313217260">
              <w:marLeft w:val="0"/>
              <w:marRight w:val="0"/>
              <w:marTop w:val="0"/>
              <w:marBottom w:val="0"/>
              <w:divBdr>
                <w:top w:val="none" w:sz="0" w:space="0" w:color="auto"/>
                <w:left w:val="none" w:sz="0" w:space="0" w:color="auto"/>
                <w:bottom w:val="none" w:sz="0" w:space="0" w:color="auto"/>
                <w:right w:val="none" w:sz="0" w:space="0" w:color="auto"/>
              </w:divBdr>
            </w:div>
            <w:div w:id="322858251">
              <w:marLeft w:val="0"/>
              <w:marRight w:val="0"/>
              <w:marTop w:val="0"/>
              <w:marBottom w:val="0"/>
              <w:divBdr>
                <w:top w:val="none" w:sz="0" w:space="0" w:color="auto"/>
                <w:left w:val="none" w:sz="0" w:space="0" w:color="auto"/>
                <w:bottom w:val="none" w:sz="0" w:space="0" w:color="auto"/>
                <w:right w:val="none" w:sz="0" w:space="0" w:color="auto"/>
              </w:divBdr>
            </w:div>
            <w:div w:id="325281895">
              <w:marLeft w:val="0"/>
              <w:marRight w:val="0"/>
              <w:marTop w:val="0"/>
              <w:marBottom w:val="0"/>
              <w:divBdr>
                <w:top w:val="none" w:sz="0" w:space="0" w:color="auto"/>
                <w:left w:val="none" w:sz="0" w:space="0" w:color="auto"/>
                <w:bottom w:val="none" w:sz="0" w:space="0" w:color="auto"/>
                <w:right w:val="none" w:sz="0" w:space="0" w:color="auto"/>
              </w:divBdr>
            </w:div>
            <w:div w:id="325522228">
              <w:marLeft w:val="0"/>
              <w:marRight w:val="0"/>
              <w:marTop w:val="0"/>
              <w:marBottom w:val="0"/>
              <w:divBdr>
                <w:top w:val="none" w:sz="0" w:space="0" w:color="auto"/>
                <w:left w:val="none" w:sz="0" w:space="0" w:color="auto"/>
                <w:bottom w:val="none" w:sz="0" w:space="0" w:color="auto"/>
                <w:right w:val="none" w:sz="0" w:space="0" w:color="auto"/>
              </w:divBdr>
            </w:div>
            <w:div w:id="334961343">
              <w:marLeft w:val="0"/>
              <w:marRight w:val="0"/>
              <w:marTop w:val="0"/>
              <w:marBottom w:val="0"/>
              <w:divBdr>
                <w:top w:val="none" w:sz="0" w:space="0" w:color="auto"/>
                <w:left w:val="none" w:sz="0" w:space="0" w:color="auto"/>
                <w:bottom w:val="none" w:sz="0" w:space="0" w:color="auto"/>
                <w:right w:val="none" w:sz="0" w:space="0" w:color="auto"/>
              </w:divBdr>
            </w:div>
            <w:div w:id="347605894">
              <w:marLeft w:val="0"/>
              <w:marRight w:val="0"/>
              <w:marTop w:val="0"/>
              <w:marBottom w:val="0"/>
              <w:divBdr>
                <w:top w:val="none" w:sz="0" w:space="0" w:color="auto"/>
                <w:left w:val="none" w:sz="0" w:space="0" w:color="auto"/>
                <w:bottom w:val="none" w:sz="0" w:space="0" w:color="auto"/>
                <w:right w:val="none" w:sz="0" w:space="0" w:color="auto"/>
              </w:divBdr>
            </w:div>
            <w:div w:id="360672151">
              <w:marLeft w:val="0"/>
              <w:marRight w:val="0"/>
              <w:marTop w:val="0"/>
              <w:marBottom w:val="0"/>
              <w:divBdr>
                <w:top w:val="none" w:sz="0" w:space="0" w:color="auto"/>
                <w:left w:val="none" w:sz="0" w:space="0" w:color="auto"/>
                <w:bottom w:val="none" w:sz="0" w:space="0" w:color="auto"/>
                <w:right w:val="none" w:sz="0" w:space="0" w:color="auto"/>
              </w:divBdr>
            </w:div>
            <w:div w:id="365644711">
              <w:marLeft w:val="0"/>
              <w:marRight w:val="0"/>
              <w:marTop w:val="0"/>
              <w:marBottom w:val="0"/>
              <w:divBdr>
                <w:top w:val="none" w:sz="0" w:space="0" w:color="auto"/>
                <w:left w:val="none" w:sz="0" w:space="0" w:color="auto"/>
                <w:bottom w:val="none" w:sz="0" w:space="0" w:color="auto"/>
                <w:right w:val="none" w:sz="0" w:space="0" w:color="auto"/>
              </w:divBdr>
            </w:div>
            <w:div w:id="376928569">
              <w:marLeft w:val="0"/>
              <w:marRight w:val="0"/>
              <w:marTop w:val="0"/>
              <w:marBottom w:val="0"/>
              <w:divBdr>
                <w:top w:val="none" w:sz="0" w:space="0" w:color="auto"/>
                <w:left w:val="none" w:sz="0" w:space="0" w:color="auto"/>
                <w:bottom w:val="none" w:sz="0" w:space="0" w:color="auto"/>
                <w:right w:val="none" w:sz="0" w:space="0" w:color="auto"/>
              </w:divBdr>
            </w:div>
            <w:div w:id="380715858">
              <w:marLeft w:val="0"/>
              <w:marRight w:val="0"/>
              <w:marTop w:val="0"/>
              <w:marBottom w:val="0"/>
              <w:divBdr>
                <w:top w:val="none" w:sz="0" w:space="0" w:color="auto"/>
                <w:left w:val="none" w:sz="0" w:space="0" w:color="auto"/>
                <w:bottom w:val="none" w:sz="0" w:space="0" w:color="auto"/>
                <w:right w:val="none" w:sz="0" w:space="0" w:color="auto"/>
              </w:divBdr>
            </w:div>
            <w:div w:id="398289393">
              <w:marLeft w:val="0"/>
              <w:marRight w:val="0"/>
              <w:marTop w:val="0"/>
              <w:marBottom w:val="0"/>
              <w:divBdr>
                <w:top w:val="none" w:sz="0" w:space="0" w:color="auto"/>
                <w:left w:val="none" w:sz="0" w:space="0" w:color="auto"/>
                <w:bottom w:val="none" w:sz="0" w:space="0" w:color="auto"/>
                <w:right w:val="none" w:sz="0" w:space="0" w:color="auto"/>
              </w:divBdr>
            </w:div>
            <w:div w:id="409928324">
              <w:marLeft w:val="0"/>
              <w:marRight w:val="0"/>
              <w:marTop w:val="0"/>
              <w:marBottom w:val="0"/>
              <w:divBdr>
                <w:top w:val="none" w:sz="0" w:space="0" w:color="auto"/>
                <w:left w:val="none" w:sz="0" w:space="0" w:color="auto"/>
                <w:bottom w:val="none" w:sz="0" w:space="0" w:color="auto"/>
                <w:right w:val="none" w:sz="0" w:space="0" w:color="auto"/>
              </w:divBdr>
            </w:div>
            <w:div w:id="412509203">
              <w:marLeft w:val="0"/>
              <w:marRight w:val="0"/>
              <w:marTop w:val="0"/>
              <w:marBottom w:val="0"/>
              <w:divBdr>
                <w:top w:val="none" w:sz="0" w:space="0" w:color="auto"/>
                <w:left w:val="none" w:sz="0" w:space="0" w:color="auto"/>
                <w:bottom w:val="none" w:sz="0" w:space="0" w:color="auto"/>
                <w:right w:val="none" w:sz="0" w:space="0" w:color="auto"/>
              </w:divBdr>
            </w:div>
            <w:div w:id="415369587">
              <w:marLeft w:val="0"/>
              <w:marRight w:val="0"/>
              <w:marTop w:val="0"/>
              <w:marBottom w:val="0"/>
              <w:divBdr>
                <w:top w:val="none" w:sz="0" w:space="0" w:color="auto"/>
                <w:left w:val="none" w:sz="0" w:space="0" w:color="auto"/>
                <w:bottom w:val="none" w:sz="0" w:space="0" w:color="auto"/>
                <w:right w:val="none" w:sz="0" w:space="0" w:color="auto"/>
              </w:divBdr>
            </w:div>
            <w:div w:id="461776951">
              <w:marLeft w:val="0"/>
              <w:marRight w:val="0"/>
              <w:marTop w:val="0"/>
              <w:marBottom w:val="0"/>
              <w:divBdr>
                <w:top w:val="none" w:sz="0" w:space="0" w:color="auto"/>
                <w:left w:val="none" w:sz="0" w:space="0" w:color="auto"/>
                <w:bottom w:val="none" w:sz="0" w:space="0" w:color="auto"/>
                <w:right w:val="none" w:sz="0" w:space="0" w:color="auto"/>
              </w:divBdr>
            </w:div>
            <w:div w:id="472867207">
              <w:marLeft w:val="0"/>
              <w:marRight w:val="0"/>
              <w:marTop w:val="0"/>
              <w:marBottom w:val="0"/>
              <w:divBdr>
                <w:top w:val="none" w:sz="0" w:space="0" w:color="auto"/>
                <w:left w:val="none" w:sz="0" w:space="0" w:color="auto"/>
                <w:bottom w:val="none" w:sz="0" w:space="0" w:color="auto"/>
                <w:right w:val="none" w:sz="0" w:space="0" w:color="auto"/>
              </w:divBdr>
            </w:div>
            <w:div w:id="474836622">
              <w:marLeft w:val="0"/>
              <w:marRight w:val="0"/>
              <w:marTop w:val="0"/>
              <w:marBottom w:val="0"/>
              <w:divBdr>
                <w:top w:val="none" w:sz="0" w:space="0" w:color="auto"/>
                <w:left w:val="none" w:sz="0" w:space="0" w:color="auto"/>
                <w:bottom w:val="none" w:sz="0" w:space="0" w:color="auto"/>
                <w:right w:val="none" w:sz="0" w:space="0" w:color="auto"/>
              </w:divBdr>
            </w:div>
            <w:div w:id="484005532">
              <w:marLeft w:val="0"/>
              <w:marRight w:val="0"/>
              <w:marTop w:val="0"/>
              <w:marBottom w:val="0"/>
              <w:divBdr>
                <w:top w:val="none" w:sz="0" w:space="0" w:color="auto"/>
                <w:left w:val="none" w:sz="0" w:space="0" w:color="auto"/>
                <w:bottom w:val="none" w:sz="0" w:space="0" w:color="auto"/>
                <w:right w:val="none" w:sz="0" w:space="0" w:color="auto"/>
              </w:divBdr>
            </w:div>
            <w:div w:id="487208141">
              <w:marLeft w:val="0"/>
              <w:marRight w:val="0"/>
              <w:marTop w:val="0"/>
              <w:marBottom w:val="0"/>
              <w:divBdr>
                <w:top w:val="none" w:sz="0" w:space="0" w:color="auto"/>
                <w:left w:val="none" w:sz="0" w:space="0" w:color="auto"/>
                <w:bottom w:val="none" w:sz="0" w:space="0" w:color="auto"/>
                <w:right w:val="none" w:sz="0" w:space="0" w:color="auto"/>
              </w:divBdr>
            </w:div>
            <w:div w:id="507520897">
              <w:marLeft w:val="0"/>
              <w:marRight w:val="0"/>
              <w:marTop w:val="0"/>
              <w:marBottom w:val="0"/>
              <w:divBdr>
                <w:top w:val="none" w:sz="0" w:space="0" w:color="auto"/>
                <w:left w:val="none" w:sz="0" w:space="0" w:color="auto"/>
                <w:bottom w:val="none" w:sz="0" w:space="0" w:color="auto"/>
                <w:right w:val="none" w:sz="0" w:space="0" w:color="auto"/>
              </w:divBdr>
            </w:div>
            <w:div w:id="532226570">
              <w:marLeft w:val="0"/>
              <w:marRight w:val="0"/>
              <w:marTop w:val="0"/>
              <w:marBottom w:val="0"/>
              <w:divBdr>
                <w:top w:val="none" w:sz="0" w:space="0" w:color="auto"/>
                <w:left w:val="none" w:sz="0" w:space="0" w:color="auto"/>
                <w:bottom w:val="none" w:sz="0" w:space="0" w:color="auto"/>
                <w:right w:val="none" w:sz="0" w:space="0" w:color="auto"/>
              </w:divBdr>
            </w:div>
            <w:div w:id="586616998">
              <w:marLeft w:val="0"/>
              <w:marRight w:val="0"/>
              <w:marTop w:val="0"/>
              <w:marBottom w:val="0"/>
              <w:divBdr>
                <w:top w:val="none" w:sz="0" w:space="0" w:color="auto"/>
                <w:left w:val="none" w:sz="0" w:space="0" w:color="auto"/>
                <w:bottom w:val="none" w:sz="0" w:space="0" w:color="auto"/>
                <w:right w:val="none" w:sz="0" w:space="0" w:color="auto"/>
              </w:divBdr>
            </w:div>
            <w:div w:id="595986935">
              <w:marLeft w:val="0"/>
              <w:marRight w:val="0"/>
              <w:marTop w:val="0"/>
              <w:marBottom w:val="0"/>
              <w:divBdr>
                <w:top w:val="none" w:sz="0" w:space="0" w:color="auto"/>
                <w:left w:val="none" w:sz="0" w:space="0" w:color="auto"/>
                <w:bottom w:val="none" w:sz="0" w:space="0" w:color="auto"/>
                <w:right w:val="none" w:sz="0" w:space="0" w:color="auto"/>
              </w:divBdr>
            </w:div>
            <w:div w:id="600140880">
              <w:marLeft w:val="0"/>
              <w:marRight w:val="0"/>
              <w:marTop w:val="0"/>
              <w:marBottom w:val="0"/>
              <w:divBdr>
                <w:top w:val="none" w:sz="0" w:space="0" w:color="auto"/>
                <w:left w:val="none" w:sz="0" w:space="0" w:color="auto"/>
                <w:bottom w:val="none" w:sz="0" w:space="0" w:color="auto"/>
                <w:right w:val="none" w:sz="0" w:space="0" w:color="auto"/>
              </w:divBdr>
            </w:div>
            <w:div w:id="650449527">
              <w:marLeft w:val="0"/>
              <w:marRight w:val="0"/>
              <w:marTop w:val="0"/>
              <w:marBottom w:val="0"/>
              <w:divBdr>
                <w:top w:val="none" w:sz="0" w:space="0" w:color="auto"/>
                <w:left w:val="none" w:sz="0" w:space="0" w:color="auto"/>
                <w:bottom w:val="none" w:sz="0" w:space="0" w:color="auto"/>
                <w:right w:val="none" w:sz="0" w:space="0" w:color="auto"/>
              </w:divBdr>
            </w:div>
            <w:div w:id="685252024">
              <w:marLeft w:val="0"/>
              <w:marRight w:val="0"/>
              <w:marTop w:val="0"/>
              <w:marBottom w:val="0"/>
              <w:divBdr>
                <w:top w:val="none" w:sz="0" w:space="0" w:color="auto"/>
                <w:left w:val="none" w:sz="0" w:space="0" w:color="auto"/>
                <w:bottom w:val="none" w:sz="0" w:space="0" w:color="auto"/>
                <w:right w:val="none" w:sz="0" w:space="0" w:color="auto"/>
              </w:divBdr>
            </w:div>
            <w:div w:id="707990411">
              <w:marLeft w:val="0"/>
              <w:marRight w:val="0"/>
              <w:marTop w:val="0"/>
              <w:marBottom w:val="0"/>
              <w:divBdr>
                <w:top w:val="none" w:sz="0" w:space="0" w:color="auto"/>
                <w:left w:val="none" w:sz="0" w:space="0" w:color="auto"/>
                <w:bottom w:val="none" w:sz="0" w:space="0" w:color="auto"/>
                <w:right w:val="none" w:sz="0" w:space="0" w:color="auto"/>
              </w:divBdr>
            </w:div>
            <w:div w:id="718434823">
              <w:marLeft w:val="0"/>
              <w:marRight w:val="0"/>
              <w:marTop w:val="0"/>
              <w:marBottom w:val="0"/>
              <w:divBdr>
                <w:top w:val="none" w:sz="0" w:space="0" w:color="auto"/>
                <w:left w:val="none" w:sz="0" w:space="0" w:color="auto"/>
                <w:bottom w:val="none" w:sz="0" w:space="0" w:color="auto"/>
                <w:right w:val="none" w:sz="0" w:space="0" w:color="auto"/>
              </w:divBdr>
            </w:div>
            <w:div w:id="746726701">
              <w:marLeft w:val="0"/>
              <w:marRight w:val="0"/>
              <w:marTop w:val="0"/>
              <w:marBottom w:val="0"/>
              <w:divBdr>
                <w:top w:val="none" w:sz="0" w:space="0" w:color="auto"/>
                <w:left w:val="none" w:sz="0" w:space="0" w:color="auto"/>
                <w:bottom w:val="none" w:sz="0" w:space="0" w:color="auto"/>
                <w:right w:val="none" w:sz="0" w:space="0" w:color="auto"/>
              </w:divBdr>
            </w:div>
            <w:div w:id="757212129">
              <w:marLeft w:val="0"/>
              <w:marRight w:val="0"/>
              <w:marTop w:val="0"/>
              <w:marBottom w:val="0"/>
              <w:divBdr>
                <w:top w:val="none" w:sz="0" w:space="0" w:color="auto"/>
                <w:left w:val="none" w:sz="0" w:space="0" w:color="auto"/>
                <w:bottom w:val="none" w:sz="0" w:space="0" w:color="auto"/>
                <w:right w:val="none" w:sz="0" w:space="0" w:color="auto"/>
              </w:divBdr>
            </w:div>
            <w:div w:id="767577763">
              <w:marLeft w:val="0"/>
              <w:marRight w:val="0"/>
              <w:marTop w:val="0"/>
              <w:marBottom w:val="0"/>
              <w:divBdr>
                <w:top w:val="none" w:sz="0" w:space="0" w:color="auto"/>
                <w:left w:val="none" w:sz="0" w:space="0" w:color="auto"/>
                <w:bottom w:val="none" w:sz="0" w:space="0" w:color="auto"/>
                <w:right w:val="none" w:sz="0" w:space="0" w:color="auto"/>
              </w:divBdr>
            </w:div>
            <w:div w:id="772752032">
              <w:marLeft w:val="0"/>
              <w:marRight w:val="0"/>
              <w:marTop w:val="0"/>
              <w:marBottom w:val="0"/>
              <w:divBdr>
                <w:top w:val="none" w:sz="0" w:space="0" w:color="auto"/>
                <w:left w:val="none" w:sz="0" w:space="0" w:color="auto"/>
                <w:bottom w:val="none" w:sz="0" w:space="0" w:color="auto"/>
                <w:right w:val="none" w:sz="0" w:space="0" w:color="auto"/>
              </w:divBdr>
            </w:div>
            <w:div w:id="773593951">
              <w:marLeft w:val="0"/>
              <w:marRight w:val="0"/>
              <w:marTop w:val="0"/>
              <w:marBottom w:val="0"/>
              <w:divBdr>
                <w:top w:val="none" w:sz="0" w:space="0" w:color="auto"/>
                <w:left w:val="none" w:sz="0" w:space="0" w:color="auto"/>
                <w:bottom w:val="none" w:sz="0" w:space="0" w:color="auto"/>
                <w:right w:val="none" w:sz="0" w:space="0" w:color="auto"/>
              </w:divBdr>
            </w:div>
            <w:div w:id="775635835">
              <w:marLeft w:val="0"/>
              <w:marRight w:val="0"/>
              <w:marTop w:val="0"/>
              <w:marBottom w:val="0"/>
              <w:divBdr>
                <w:top w:val="none" w:sz="0" w:space="0" w:color="auto"/>
                <w:left w:val="none" w:sz="0" w:space="0" w:color="auto"/>
                <w:bottom w:val="none" w:sz="0" w:space="0" w:color="auto"/>
                <w:right w:val="none" w:sz="0" w:space="0" w:color="auto"/>
              </w:divBdr>
            </w:div>
            <w:div w:id="779183212">
              <w:marLeft w:val="0"/>
              <w:marRight w:val="0"/>
              <w:marTop w:val="0"/>
              <w:marBottom w:val="0"/>
              <w:divBdr>
                <w:top w:val="none" w:sz="0" w:space="0" w:color="auto"/>
                <w:left w:val="none" w:sz="0" w:space="0" w:color="auto"/>
                <w:bottom w:val="none" w:sz="0" w:space="0" w:color="auto"/>
                <w:right w:val="none" w:sz="0" w:space="0" w:color="auto"/>
              </w:divBdr>
            </w:div>
            <w:div w:id="780756808">
              <w:marLeft w:val="0"/>
              <w:marRight w:val="0"/>
              <w:marTop w:val="0"/>
              <w:marBottom w:val="0"/>
              <w:divBdr>
                <w:top w:val="none" w:sz="0" w:space="0" w:color="auto"/>
                <w:left w:val="none" w:sz="0" w:space="0" w:color="auto"/>
                <w:bottom w:val="none" w:sz="0" w:space="0" w:color="auto"/>
                <w:right w:val="none" w:sz="0" w:space="0" w:color="auto"/>
              </w:divBdr>
            </w:div>
            <w:div w:id="802192673">
              <w:marLeft w:val="0"/>
              <w:marRight w:val="0"/>
              <w:marTop w:val="0"/>
              <w:marBottom w:val="0"/>
              <w:divBdr>
                <w:top w:val="none" w:sz="0" w:space="0" w:color="auto"/>
                <w:left w:val="none" w:sz="0" w:space="0" w:color="auto"/>
                <w:bottom w:val="none" w:sz="0" w:space="0" w:color="auto"/>
                <w:right w:val="none" w:sz="0" w:space="0" w:color="auto"/>
              </w:divBdr>
            </w:div>
            <w:div w:id="837424246">
              <w:marLeft w:val="0"/>
              <w:marRight w:val="0"/>
              <w:marTop w:val="0"/>
              <w:marBottom w:val="0"/>
              <w:divBdr>
                <w:top w:val="none" w:sz="0" w:space="0" w:color="auto"/>
                <w:left w:val="none" w:sz="0" w:space="0" w:color="auto"/>
                <w:bottom w:val="none" w:sz="0" w:space="0" w:color="auto"/>
                <w:right w:val="none" w:sz="0" w:space="0" w:color="auto"/>
              </w:divBdr>
            </w:div>
            <w:div w:id="865217506">
              <w:marLeft w:val="0"/>
              <w:marRight w:val="0"/>
              <w:marTop w:val="0"/>
              <w:marBottom w:val="0"/>
              <w:divBdr>
                <w:top w:val="none" w:sz="0" w:space="0" w:color="auto"/>
                <w:left w:val="none" w:sz="0" w:space="0" w:color="auto"/>
                <w:bottom w:val="none" w:sz="0" w:space="0" w:color="auto"/>
                <w:right w:val="none" w:sz="0" w:space="0" w:color="auto"/>
              </w:divBdr>
            </w:div>
            <w:div w:id="872233692">
              <w:marLeft w:val="0"/>
              <w:marRight w:val="0"/>
              <w:marTop w:val="0"/>
              <w:marBottom w:val="0"/>
              <w:divBdr>
                <w:top w:val="none" w:sz="0" w:space="0" w:color="auto"/>
                <w:left w:val="none" w:sz="0" w:space="0" w:color="auto"/>
                <w:bottom w:val="none" w:sz="0" w:space="0" w:color="auto"/>
                <w:right w:val="none" w:sz="0" w:space="0" w:color="auto"/>
              </w:divBdr>
            </w:div>
            <w:div w:id="874461052">
              <w:marLeft w:val="0"/>
              <w:marRight w:val="0"/>
              <w:marTop w:val="0"/>
              <w:marBottom w:val="0"/>
              <w:divBdr>
                <w:top w:val="none" w:sz="0" w:space="0" w:color="auto"/>
                <w:left w:val="none" w:sz="0" w:space="0" w:color="auto"/>
                <w:bottom w:val="none" w:sz="0" w:space="0" w:color="auto"/>
                <w:right w:val="none" w:sz="0" w:space="0" w:color="auto"/>
              </w:divBdr>
            </w:div>
            <w:div w:id="889192704">
              <w:marLeft w:val="0"/>
              <w:marRight w:val="0"/>
              <w:marTop w:val="0"/>
              <w:marBottom w:val="0"/>
              <w:divBdr>
                <w:top w:val="none" w:sz="0" w:space="0" w:color="auto"/>
                <w:left w:val="none" w:sz="0" w:space="0" w:color="auto"/>
                <w:bottom w:val="none" w:sz="0" w:space="0" w:color="auto"/>
                <w:right w:val="none" w:sz="0" w:space="0" w:color="auto"/>
              </w:divBdr>
            </w:div>
            <w:div w:id="909463155">
              <w:marLeft w:val="0"/>
              <w:marRight w:val="0"/>
              <w:marTop w:val="0"/>
              <w:marBottom w:val="0"/>
              <w:divBdr>
                <w:top w:val="none" w:sz="0" w:space="0" w:color="auto"/>
                <w:left w:val="none" w:sz="0" w:space="0" w:color="auto"/>
                <w:bottom w:val="none" w:sz="0" w:space="0" w:color="auto"/>
                <w:right w:val="none" w:sz="0" w:space="0" w:color="auto"/>
              </w:divBdr>
            </w:div>
            <w:div w:id="911542883">
              <w:marLeft w:val="0"/>
              <w:marRight w:val="0"/>
              <w:marTop w:val="0"/>
              <w:marBottom w:val="0"/>
              <w:divBdr>
                <w:top w:val="none" w:sz="0" w:space="0" w:color="auto"/>
                <w:left w:val="none" w:sz="0" w:space="0" w:color="auto"/>
                <w:bottom w:val="none" w:sz="0" w:space="0" w:color="auto"/>
                <w:right w:val="none" w:sz="0" w:space="0" w:color="auto"/>
              </w:divBdr>
            </w:div>
            <w:div w:id="923684627">
              <w:marLeft w:val="0"/>
              <w:marRight w:val="0"/>
              <w:marTop w:val="0"/>
              <w:marBottom w:val="0"/>
              <w:divBdr>
                <w:top w:val="none" w:sz="0" w:space="0" w:color="auto"/>
                <w:left w:val="none" w:sz="0" w:space="0" w:color="auto"/>
                <w:bottom w:val="none" w:sz="0" w:space="0" w:color="auto"/>
                <w:right w:val="none" w:sz="0" w:space="0" w:color="auto"/>
              </w:divBdr>
            </w:div>
            <w:div w:id="932974949">
              <w:marLeft w:val="0"/>
              <w:marRight w:val="0"/>
              <w:marTop w:val="0"/>
              <w:marBottom w:val="0"/>
              <w:divBdr>
                <w:top w:val="none" w:sz="0" w:space="0" w:color="auto"/>
                <w:left w:val="none" w:sz="0" w:space="0" w:color="auto"/>
                <w:bottom w:val="none" w:sz="0" w:space="0" w:color="auto"/>
                <w:right w:val="none" w:sz="0" w:space="0" w:color="auto"/>
              </w:divBdr>
            </w:div>
            <w:div w:id="934703672">
              <w:marLeft w:val="0"/>
              <w:marRight w:val="0"/>
              <w:marTop w:val="0"/>
              <w:marBottom w:val="0"/>
              <w:divBdr>
                <w:top w:val="none" w:sz="0" w:space="0" w:color="auto"/>
                <w:left w:val="none" w:sz="0" w:space="0" w:color="auto"/>
                <w:bottom w:val="none" w:sz="0" w:space="0" w:color="auto"/>
                <w:right w:val="none" w:sz="0" w:space="0" w:color="auto"/>
              </w:divBdr>
            </w:div>
            <w:div w:id="967510139">
              <w:marLeft w:val="0"/>
              <w:marRight w:val="0"/>
              <w:marTop w:val="0"/>
              <w:marBottom w:val="0"/>
              <w:divBdr>
                <w:top w:val="none" w:sz="0" w:space="0" w:color="auto"/>
                <w:left w:val="none" w:sz="0" w:space="0" w:color="auto"/>
                <w:bottom w:val="none" w:sz="0" w:space="0" w:color="auto"/>
                <w:right w:val="none" w:sz="0" w:space="0" w:color="auto"/>
              </w:divBdr>
            </w:div>
            <w:div w:id="1052999036">
              <w:marLeft w:val="0"/>
              <w:marRight w:val="0"/>
              <w:marTop w:val="0"/>
              <w:marBottom w:val="0"/>
              <w:divBdr>
                <w:top w:val="none" w:sz="0" w:space="0" w:color="auto"/>
                <w:left w:val="none" w:sz="0" w:space="0" w:color="auto"/>
                <w:bottom w:val="none" w:sz="0" w:space="0" w:color="auto"/>
                <w:right w:val="none" w:sz="0" w:space="0" w:color="auto"/>
              </w:divBdr>
            </w:div>
            <w:div w:id="1053701468">
              <w:marLeft w:val="0"/>
              <w:marRight w:val="0"/>
              <w:marTop w:val="0"/>
              <w:marBottom w:val="0"/>
              <w:divBdr>
                <w:top w:val="none" w:sz="0" w:space="0" w:color="auto"/>
                <w:left w:val="none" w:sz="0" w:space="0" w:color="auto"/>
                <w:bottom w:val="none" w:sz="0" w:space="0" w:color="auto"/>
                <w:right w:val="none" w:sz="0" w:space="0" w:color="auto"/>
              </w:divBdr>
            </w:div>
            <w:div w:id="1061441755">
              <w:marLeft w:val="0"/>
              <w:marRight w:val="0"/>
              <w:marTop w:val="0"/>
              <w:marBottom w:val="0"/>
              <w:divBdr>
                <w:top w:val="none" w:sz="0" w:space="0" w:color="auto"/>
                <w:left w:val="none" w:sz="0" w:space="0" w:color="auto"/>
                <w:bottom w:val="none" w:sz="0" w:space="0" w:color="auto"/>
                <w:right w:val="none" w:sz="0" w:space="0" w:color="auto"/>
              </w:divBdr>
            </w:div>
            <w:div w:id="1065758734">
              <w:marLeft w:val="0"/>
              <w:marRight w:val="0"/>
              <w:marTop w:val="0"/>
              <w:marBottom w:val="0"/>
              <w:divBdr>
                <w:top w:val="none" w:sz="0" w:space="0" w:color="auto"/>
                <w:left w:val="none" w:sz="0" w:space="0" w:color="auto"/>
                <w:bottom w:val="none" w:sz="0" w:space="0" w:color="auto"/>
                <w:right w:val="none" w:sz="0" w:space="0" w:color="auto"/>
              </w:divBdr>
            </w:div>
            <w:div w:id="1071385177">
              <w:marLeft w:val="0"/>
              <w:marRight w:val="0"/>
              <w:marTop w:val="0"/>
              <w:marBottom w:val="0"/>
              <w:divBdr>
                <w:top w:val="none" w:sz="0" w:space="0" w:color="auto"/>
                <w:left w:val="none" w:sz="0" w:space="0" w:color="auto"/>
                <w:bottom w:val="none" w:sz="0" w:space="0" w:color="auto"/>
                <w:right w:val="none" w:sz="0" w:space="0" w:color="auto"/>
              </w:divBdr>
            </w:div>
            <w:div w:id="1072894054">
              <w:marLeft w:val="0"/>
              <w:marRight w:val="0"/>
              <w:marTop w:val="0"/>
              <w:marBottom w:val="0"/>
              <w:divBdr>
                <w:top w:val="none" w:sz="0" w:space="0" w:color="auto"/>
                <w:left w:val="none" w:sz="0" w:space="0" w:color="auto"/>
                <w:bottom w:val="none" w:sz="0" w:space="0" w:color="auto"/>
                <w:right w:val="none" w:sz="0" w:space="0" w:color="auto"/>
              </w:divBdr>
            </w:div>
            <w:div w:id="1127311739">
              <w:marLeft w:val="0"/>
              <w:marRight w:val="0"/>
              <w:marTop w:val="0"/>
              <w:marBottom w:val="0"/>
              <w:divBdr>
                <w:top w:val="none" w:sz="0" w:space="0" w:color="auto"/>
                <w:left w:val="none" w:sz="0" w:space="0" w:color="auto"/>
                <w:bottom w:val="none" w:sz="0" w:space="0" w:color="auto"/>
                <w:right w:val="none" w:sz="0" w:space="0" w:color="auto"/>
              </w:divBdr>
            </w:div>
            <w:div w:id="1139808040">
              <w:marLeft w:val="0"/>
              <w:marRight w:val="0"/>
              <w:marTop w:val="0"/>
              <w:marBottom w:val="0"/>
              <w:divBdr>
                <w:top w:val="none" w:sz="0" w:space="0" w:color="auto"/>
                <w:left w:val="none" w:sz="0" w:space="0" w:color="auto"/>
                <w:bottom w:val="none" w:sz="0" w:space="0" w:color="auto"/>
                <w:right w:val="none" w:sz="0" w:space="0" w:color="auto"/>
              </w:divBdr>
            </w:div>
            <w:div w:id="1144546342">
              <w:marLeft w:val="0"/>
              <w:marRight w:val="0"/>
              <w:marTop w:val="0"/>
              <w:marBottom w:val="0"/>
              <w:divBdr>
                <w:top w:val="none" w:sz="0" w:space="0" w:color="auto"/>
                <w:left w:val="none" w:sz="0" w:space="0" w:color="auto"/>
                <w:bottom w:val="none" w:sz="0" w:space="0" w:color="auto"/>
                <w:right w:val="none" w:sz="0" w:space="0" w:color="auto"/>
              </w:divBdr>
            </w:div>
            <w:div w:id="1146818114">
              <w:marLeft w:val="0"/>
              <w:marRight w:val="0"/>
              <w:marTop w:val="0"/>
              <w:marBottom w:val="0"/>
              <w:divBdr>
                <w:top w:val="none" w:sz="0" w:space="0" w:color="auto"/>
                <w:left w:val="none" w:sz="0" w:space="0" w:color="auto"/>
                <w:bottom w:val="none" w:sz="0" w:space="0" w:color="auto"/>
                <w:right w:val="none" w:sz="0" w:space="0" w:color="auto"/>
              </w:divBdr>
            </w:div>
            <w:div w:id="1159735212">
              <w:marLeft w:val="0"/>
              <w:marRight w:val="0"/>
              <w:marTop w:val="0"/>
              <w:marBottom w:val="0"/>
              <w:divBdr>
                <w:top w:val="none" w:sz="0" w:space="0" w:color="auto"/>
                <w:left w:val="none" w:sz="0" w:space="0" w:color="auto"/>
                <w:bottom w:val="none" w:sz="0" w:space="0" w:color="auto"/>
                <w:right w:val="none" w:sz="0" w:space="0" w:color="auto"/>
              </w:divBdr>
            </w:div>
            <w:div w:id="1218207548">
              <w:marLeft w:val="0"/>
              <w:marRight w:val="0"/>
              <w:marTop w:val="0"/>
              <w:marBottom w:val="0"/>
              <w:divBdr>
                <w:top w:val="none" w:sz="0" w:space="0" w:color="auto"/>
                <w:left w:val="none" w:sz="0" w:space="0" w:color="auto"/>
                <w:bottom w:val="none" w:sz="0" w:space="0" w:color="auto"/>
                <w:right w:val="none" w:sz="0" w:space="0" w:color="auto"/>
              </w:divBdr>
            </w:div>
            <w:div w:id="1229264560">
              <w:marLeft w:val="0"/>
              <w:marRight w:val="0"/>
              <w:marTop w:val="0"/>
              <w:marBottom w:val="0"/>
              <w:divBdr>
                <w:top w:val="none" w:sz="0" w:space="0" w:color="auto"/>
                <w:left w:val="none" w:sz="0" w:space="0" w:color="auto"/>
                <w:bottom w:val="none" w:sz="0" w:space="0" w:color="auto"/>
                <w:right w:val="none" w:sz="0" w:space="0" w:color="auto"/>
              </w:divBdr>
            </w:div>
            <w:div w:id="1236474799">
              <w:marLeft w:val="0"/>
              <w:marRight w:val="0"/>
              <w:marTop w:val="0"/>
              <w:marBottom w:val="0"/>
              <w:divBdr>
                <w:top w:val="none" w:sz="0" w:space="0" w:color="auto"/>
                <w:left w:val="none" w:sz="0" w:space="0" w:color="auto"/>
                <w:bottom w:val="none" w:sz="0" w:space="0" w:color="auto"/>
                <w:right w:val="none" w:sz="0" w:space="0" w:color="auto"/>
              </w:divBdr>
            </w:div>
            <w:div w:id="1250385984">
              <w:marLeft w:val="0"/>
              <w:marRight w:val="0"/>
              <w:marTop w:val="0"/>
              <w:marBottom w:val="0"/>
              <w:divBdr>
                <w:top w:val="none" w:sz="0" w:space="0" w:color="auto"/>
                <w:left w:val="none" w:sz="0" w:space="0" w:color="auto"/>
                <w:bottom w:val="none" w:sz="0" w:space="0" w:color="auto"/>
                <w:right w:val="none" w:sz="0" w:space="0" w:color="auto"/>
              </w:divBdr>
            </w:div>
            <w:div w:id="1294824525">
              <w:marLeft w:val="0"/>
              <w:marRight w:val="0"/>
              <w:marTop w:val="0"/>
              <w:marBottom w:val="0"/>
              <w:divBdr>
                <w:top w:val="none" w:sz="0" w:space="0" w:color="auto"/>
                <w:left w:val="none" w:sz="0" w:space="0" w:color="auto"/>
                <w:bottom w:val="none" w:sz="0" w:space="0" w:color="auto"/>
                <w:right w:val="none" w:sz="0" w:space="0" w:color="auto"/>
              </w:divBdr>
            </w:div>
            <w:div w:id="1299916271">
              <w:marLeft w:val="0"/>
              <w:marRight w:val="0"/>
              <w:marTop w:val="0"/>
              <w:marBottom w:val="0"/>
              <w:divBdr>
                <w:top w:val="none" w:sz="0" w:space="0" w:color="auto"/>
                <w:left w:val="none" w:sz="0" w:space="0" w:color="auto"/>
                <w:bottom w:val="none" w:sz="0" w:space="0" w:color="auto"/>
                <w:right w:val="none" w:sz="0" w:space="0" w:color="auto"/>
              </w:divBdr>
            </w:div>
            <w:div w:id="1353261700">
              <w:marLeft w:val="0"/>
              <w:marRight w:val="0"/>
              <w:marTop w:val="0"/>
              <w:marBottom w:val="0"/>
              <w:divBdr>
                <w:top w:val="none" w:sz="0" w:space="0" w:color="auto"/>
                <w:left w:val="none" w:sz="0" w:space="0" w:color="auto"/>
                <w:bottom w:val="none" w:sz="0" w:space="0" w:color="auto"/>
                <w:right w:val="none" w:sz="0" w:space="0" w:color="auto"/>
              </w:divBdr>
            </w:div>
            <w:div w:id="1387140508">
              <w:marLeft w:val="0"/>
              <w:marRight w:val="0"/>
              <w:marTop w:val="0"/>
              <w:marBottom w:val="0"/>
              <w:divBdr>
                <w:top w:val="none" w:sz="0" w:space="0" w:color="auto"/>
                <w:left w:val="none" w:sz="0" w:space="0" w:color="auto"/>
                <w:bottom w:val="none" w:sz="0" w:space="0" w:color="auto"/>
                <w:right w:val="none" w:sz="0" w:space="0" w:color="auto"/>
              </w:divBdr>
            </w:div>
            <w:div w:id="1414743448">
              <w:marLeft w:val="0"/>
              <w:marRight w:val="0"/>
              <w:marTop w:val="0"/>
              <w:marBottom w:val="0"/>
              <w:divBdr>
                <w:top w:val="none" w:sz="0" w:space="0" w:color="auto"/>
                <w:left w:val="none" w:sz="0" w:space="0" w:color="auto"/>
                <w:bottom w:val="none" w:sz="0" w:space="0" w:color="auto"/>
                <w:right w:val="none" w:sz="0" w:space="0" w:color="auto"/>
              </w:divBdr>
            </w:div>
            <w:div w:id="1422294897">
              <w:marLeft w:val="0"/>
              <w:marRight w:val="0"/>
              <w:marTop w:val="0"/>
              <w:marBottom w:val="0"/>
              <w:divBdr>
                <w:top w:val="none" w:sz="0" w:space="0" w:color="auto"/>
                <w:left w:val="none" w:sz="0" w:space="0" w:color="auto"/>
                <w:bottom w:val="none" w:sz="0" w:space="0" w:color="auto"/>
                <w:right w:val="none" w:sz="0" w:space="0" w:color="auto"/>
              </w:divBdr>
            </w:div>
            <w:div w:id="1443307889">
              <w:marLeft w:val="0"/>
              <w:marRight w:val="0"/>
              <w:marTop w:val="0"/>
              <w:marBottom w:val="0"/>
              <w:divBdr>
                <w:top w:val="none" w:sz="0" w:space="0" w:color="auto"/>
                <w:left w:val="none" w:sz="0" w:space="0" w:color="auto"/>
                <w:bottom w:val="none" w:sz="0" w:space="0" w:color="auto"/>
                <w:right w:val="none" w:sz="0" w:space="0" w:color="auto"/>
              </w:divBdr>
            </w:div>
            <w:div w:id="1458328926">
              <w:marLeft w:val="0"/>
              <w:marRight w:val="0"/>
              <w:marTop w:val="0"/>
              <w:marBottom w:val="0"/>
              <w:divBdr>
                <w:top w:val="none" w:sz="0" w:space="0" w:color="auto"/>
                <w:left w:val="none" w:sz="0" w:space="0" w:color="auto"/>
                <w:bottom w:val="none" w:sz="0" w:space="0" w:color="auto"/>
                <w:right w:val="none" w:sz="0" w:space="0" w:color="auto"/>
              </w:divBdr>
            </w:div>
            <w:div w:id="1475367718">
              <w:marLeft w:val="0"/>
              <w:marRight w:val="0"/>
              <w:marTop w:val="0"/>
              <w:marBottom w:val="0"/>
              <w:divBdr>
                <w:top w:val="none" w:sz="0" w:space="0" w:color="auto"/>
                <w:left w:val="none" w:sz="0" w:space="0" w:color="auto"/>
                <w:bottom w:val="none" w:sz="0" w:space="0" w:color="auto"/>
                <w:right w:val="none" w:sz="0" w:space="0" w:color="auto"/>
              </w:divBdr>
            </w:div>
            <w:div w:id="1477530490">
              <w:marLeft w:val="0"/>
              <w:marRight w:val="0"/>
              <w:marTop w:val="0"/>
              <w:marBottom w:val="0"/>
              <w:divBdr>
                <w:top w:val="none" w:sz="0" w:space="0" w:color="auto"/>
                <w:left w:val="none" w:sz="0" w:space="0" w:color="auto"/>
                <w:bottom w:val="none" w:sz="0" w:space="0" w:color="auto"/>
                <w:right w:val="none" w:sz="0" w:space="0" w:color="auto"/>
              </w:divBdr>
            </w:div>
            <w:div w:id="1480422317">
              <w:marLeft w:val="0"/>
              <w:marRight w:val="0"/>
              <w:marTop w:val="0"/>
              <w:marBottom w:val="0"/>
              <w:divBdr>
                <w:top w:val="none" w:sz="0" w:space="0" w:color="auto"/>
                <w:left w:val="none" w:sz="0" w:space="0" w:color="auto"/>
                <w:bottom w:val="none" w:sz="0" w:space="0" w:color="auto"/>
                <w:right w:val="none" w:sz="0" w:space="0" w:color="auto"/>
              </w:divBdr>
            </w:div>
            <w:div w:id="1540507630">
              <w:marLeft w:val="0"/>
              <w:marRight w:val="0"/>
              <w:marTop w:val="0"/>
              <w:marBottom w:val="0"/>
              <w:divBdr>
                <w:top w:val="none" w:sz="0" w:space="0" w:color="auto"/>
                <w:left w:val="none" w:sz="0" w:space="0" w:color="auto"/>
                <w:bottom w:val="none" w:sz="0" w:space="0" w:color="auto"/>
                <w:right w:val="none" w:sz="0" w:space="0" w:color="auto"/>
              </w:divBdr>
            </w:div>
            <w:div w:id="1565214669">
              <w:marLeft w:val="0"/>
              <w:marRight w:val="0"/>
              <w:marTop w:val="0"/>
              <w:marBottom w:val="0"/>
              <w:divBdr>
                <w:top w:val="none" w:sz="0" w:space="0" w:color="auto"/>
                <w:left w:val="none" w:sz="0" w:space="0" w:color="auto"/>
                <w:bottom w:val="none" w:sz="0" w:space="0" w:color="auto"/>
                <w:right w:val="none" w:sz="0" w:space="0" w:color="auto"/>
              </w:divBdr>
            </w:div>
            <w:div w:id="1585607735">
              <w:marLeft w:val="0"/>
              <w:marRight w:val="0"/>
              <w:marTop w:val="0"/>
              <w:marBottom w:val="0"/>
              <w:divBdr>
                <w:top w:val="none" w:sz="0" w:space="0" w:color="auto"/>
                <w:left w:val="none" w:sz="0" w:space="0" w:color="auto"/>
                <w:bottom w:val="none" w:sz="0" w:space="0" w:color="auto"/>
                <w:right w:val="none" w:sz="0" w:space="0" w:color="auto"/>
              </w:divBdr>
            </w:div>
            <w:div w:id="1604729239">
              <w:marLeft w:val="0"/>
              <w:marRight w:val="0"/>
              <w:marTop w:val="0"/>
              <w:marBottom w:val="0"/>
              <w:divBdr>
                <w:top w:val="none" w:sz="0" w:space="0" w:color="auto"/>
                <w:left w:val="none" w:sz="0" w:space="0" w:color="auto"/>
                <w:bottom w:val="none" w:sz="0" w:space="0" w:color="auto"/>
                <w:right w:val="none" w:sz="0" w:space="0" w:color="auto"/>
              </w:divBdr>
            </w:div>
            <w:div w:id="1625115567">
              <w:marLeft w:val="0"/>
              <w:marRight w:val="0"/>
              <w:marTop w:val="0"/>
              <w:marBottom w:val="0"/>
              <w:divBdr>
                <w:top w:val="none" w:sz="0" w:space="0" w:color="auto"/>
                <w:left w:val="none" w:sz="0" w:space="0" w:color="auto"/>
                <w:bottom w:val="none" w:sz="0" w:space="0" w:color="auto"/>
                <w:right w:val="none" w:sz="0" w:space="0" w:color="auto"/>
              </w:divBdr>
            </w:div>
            <w:div w:id="1638602106">
              <w:marLeft w:val="0"/>
              <w:marRight w:val="0"/>
              <w:marTop w:val="0"/>
              <w:marBottom w:val="0"/>
              <w:divBdr>
                <w:top w:val="none" w:sz="0" w:space="0" w:color="auto"/>
                <w:left w:val="none" w:sz="0" w:space="0" w:color="auto"/>
                <w:bottom w:val="none" w:sz="0" w:space="0" w:color="auto"/>
                <w:right w:val="none" w:sz="0" w:space="0" w:color="auto"/>
              </w:divBdr>
            </w:div>
            <w:div w:id="1654796034">
              <w:marLeft w:val="0"/>
              <w:marRight w:val="0"/>
              <w:marTop w:val="0"/>
              <w:marBottom w:val="0"/>
              <w:divBdr>
                <w:top w:val="none" w:sz="0" w:space="0" w:color="auto"/>
                <w:left w:val="none" w:sz="0" w:space="0" w:color="auto"/>
                <w:bottom w:val="none" w:sz="0" w:space="0" w:color="auto"/>
                <w:right w:val="none" w:sz="0" w:space="0" w:color="auto"/>
              </w:divBdr>
            </w:div>
            <w:div w:id="1751543298">
              <w:marLeft w:val="0"/>
              <w:marRight w:val="0"/>
              <w:marTop w:val="0"/>
              <w:marBottom w:val="0"/>
              <w:divBdr>
                <w:top w:val="none" w:sz="0" w:space="0" w:color="auto"/>
                <w:left w:val="none" w:sz="0" w:space="0" w:color="auto"/>
                <w:bottom w:val="none" w:sz="0" w:space="0" w:color="auto"/>
                <w:right w:val="none" w:sz="0" w:space="0" w:color="auto"/>
              </w:divBdr>
            </w:div>
            <w:div w:id="1755590978">
              <w:marLeft w:val="0"/>
              <w:marRight w:val="0"/>
              <w:marTop w:val="0"/>
              <w:marBottom w:val="0"/>
              <w:divBdr>
                <w:top w:val="none" w:sz="0" w:space="0" w:color="auto"/>
                <w:left w:val="none" w:sz="0" w:space="0" w:color="auto"/>
                <w:bottom w:val="none" w:sz="0" w:space="0" w:color="auto"/>
                <w:right w:val="none" w:sz="0" w:space="0" w:color="auto"/>
              </w:divBdr>
            </w:div>
            <w:div w:id="1764953716">
              <w:marLeft w:val="0"/>
              <w:marRight w:val="0"/>
              <w:marTop w:val="0"/>
              <w:marBottom w:val="0"/>
              <w:divBdr>
                <w:top w:val="none" w:sz="0" w:space="0" w:color="auto"/>
                <w:left w:val="none" w:sz="0" w:space="0" w:color="auto"/>
                <w:bottom w:val="none" w:sz="0" w:space="0" w:color="auto"/>
                <w:right w:val="none" w:sz="0" w:space="0" w:color="auto"/>
              </w:divBdr>
            </w:div>
            <w:div w:id="1769764104">
              <w:marLeft w:val="0"/>
              <w:marRight w:val="0"/>
              <w:marTop w:val="0"/>
              <w:marBottom w:val="0"/>
              <w:divBdr>
                <w:top w:val="none" w:sz="0" w:space="0" w:color="auto"/>
                <w:left w:val="none" w:sz="0" w:space="0" w:color="auto"/>
                <w:bottom w:val="none" w:sz="0" w:space="0" w:color="auto"/>
                <w:right w:val="none" w:sz="0" w:space="0" w:color="auto"/>
              </w:divBdr>
            </w:div>
            <w:div w:id="1772432986">
              <w:marLeft w:val="0"/>
              <w:marRight w:val="0"/>
              <w:marTop w:val="0"/>
              <w:marBottom w:val="0"/>
              <w:divBdr>
                <w:top w:val="none" w:sz="0" w:space="0" w:color="auto"/>
                <w:left w:val="none" w:sz="0" w:space="0" w:color="auto"/>
                <w:bottom w:val="none" w:sz="0" w:space="0" w:color="auto"/>
                <w:right w:val="none" w:sz="0" w:space="0" w:color="auto"/>
              </w:divBdr>
            </w:div>
            <w:div w:id="1845585428">
              <w:marLeft w:val="0"/>
              <w:marRight w:val="0"/>
              <w:marTop w:val="0"/>
              <w:marBottom w:val="0"/>
              <w:divBdr>
                <w:top w:val="none" w:sz="0" w:space="0" w:color="auto"/>
                <w:left w:val="none" w:sz="0" w:space="0" w:color="auto"/>
                <w:bottom w:val="none" w:sz="0" w:space="0" w:color="auto"/>
                <w:right w:val="none" w:sz="0" w:space="0" w:color="auto"/>
              </w:divBdr>
            </w:div>
            <w:div w:id="1873767510">
              <w:marLeft w:val="0"/>
              <w:marRight w:val="0"/>
              <w:marTop w:val="0"/>
              <w:marBottom w:val="0"/>
              <w:divBdr>
                <w:top w:val="none" w:sz="0" w:space="0" w:color="auto"/>
                <w:left w:val="none" w:sz="0" w:space="0" w:color="auto"/>
                <w:bottom w:val="none" w:sz="0" w:space="0" w:color="auto"/>
                <w:right w:val="none" w:sz="0" w:space="0" w:color="auto"/>
              </w:divBdr>
            </w:div>
            <w:div w:id="1893228895">
              <w:marLeft w:val="0"/>
              <w:marRight w:val="0"/>
              <w:marTop w:val="0"/>
              <w:marBottom w:val="0"/>
              <w:divBdr>
                <w:top w:val="none" w:sz="0" w:space="0" w:color="auto"/>
                <w:left w:val="none" w:sz="0" w:space="0" w:color="auto"/>
                <w:bottom w:val="none" w:sz="0" w:space="0" w:color="auto"/>
                <w:right w:val="none" w:sz="0" w:space="0" w:color="auto"/>
              </w:divBdr>
            </w:div>
            <w:div w:id="1920358801">
              <w:marLeft w:val="0"/>
              <w:marRight w:val="0"/>
              <w:marTop w:val="0"/>
              <w:marBottom w:val="0"/>
              <w:divBdr>
                <w:top w:val="none" w:sz="0" w:space="0" w:color="auto"/>
                <w:left w:val="none" w:sz="0" w:space="0" w:color="auto"/>
                <w:bottom w:val="none" w:sz="0" w:space="0" w:color="auto"/>
                <w:right w:val="none" w:sz="0" w:space="0" w:color="auto"/>
              </w:divBdr>
            </w:div>
            <w:div w:id="1923182029">
              <w:marLeft w:val="0"/>
              <w:marRight w:val="0"/>
              <w:marTop w:val="0"/>
              <w:marBottom w:val="0"/>
              <w:divBdr>
                <w:top w:val="none" w:sz="0" w:space="0" w:color="auto"/>
                <w:left w:val="none" w:sz="0" w:space="0" w:color="auto"/>
                <w:bottom w:val="none" w:sz="0" w:space="0" w:color="auto"/>
                <w:right w:val="none" w:sz="0" w:space="0" w:color="auto"/>
              </w:divBdr>
            </w:div>
            <w:div w:id="1929465906">
              <w:marLeft w:val="0"/>
              <w:marRight w:val="0"/>
              <w:marTop w:val="0"/>
              <w:marBottom w:val="0"/>
              <w:divBdr>
                <w:top w:val="none" w:sz="0" w:space="0" w:color="auto"/>
                <w:left w:val="none" w:sz="0" w:space="0" w:color="auto"/>
                <w:bottom w:val="none" w:sz="0" w:space="0" w:color="auto"/>
                <w:right w:val="none" w:sz="0" w:space="0" w:color="auto"/>
              </w:divBdr>
            </w:div>
            <w:div w:id="1929920630">
              <w:marLeft w:val="0"/>
              <w:marRight w:val="0"/>
              <w:marTop w:val="0"/>
              <w:marBottom w:val="0"/>
              <w:divBdr>
                <w:top w:val="none" w:sz="0" w:space="0" w:color="auto"/>
                <w:left w:val="none" w:sz="0" w:space="0" w:color="auto"/>
                <w:bottom w:val="none" w:sz="0" w:space="0" w:color="auto"/>
                <w:right w:val="none" w:sz="0" w:space="0" w:color="auto"/>
              </w:divBdr>
            </w:div>
            <w:div w:id="1937009745">
              <w:marLeft w:val="0"/>
              <w:marRight w:val="0"/>
              <w:marTop w:val="0"/>
              <w:marBottom w:val="0"/>
              <w:divBdr>
                <w:top w:val="none" w:sz="0" w:space="0" w:color="auto"/>
                <w:left w:val="none" w:sz="0" w:space="0" w:color="auto"/>
                <w:bottom w:val="none" w:sz="0" w:space="0" w:color="auto"/>
                <w:right w:val="none" w:sz="0" w:space="0" w:color="auto"/>
              </w:divBdr>
            </w:div>
            <w:div w:id="1940717923">
              <w:marLeft w:val="0"/>
              <w:marRight w:val="0"/>
              <w:marTop w:val="0"/>
              <w:marBottom w:val="0"/>
              <w:divBdr>
                <w:top w:val="none" w:sz="0" w:space="0" w:color="auto"/>
                <w:left w:val="none" w:sz="0" w:space="0" w:color="auto"/>
                <w:bottom w:val="none" w:sz="0" w:space="0" w:color="auto"/>
                <w:right w:val="none" w:sz="0" w:space="0" w:color="auto"/>
              </w:divBdr>
            </w:div>
            <w:div w:id="1950039982">
              <w:marLeft w:val="0"/>
              <w:marRight w:val="0"/>
              <w:marTop w:val="0"/>
              <w:marBottom w:val="0"/>
              <w:divBdr>
                <w:top w:val="none" w:sz="0" w:space="0" w:color="auto"/>
                <w:left w:val="none" w:sz="0" w:space="0" w:color="auto"/>
                <w:bottom w:val="none" w:sz="0" w:space="0" w:color="auto"/>
                <w:right w:val="none" w:sz="0" w:space="0" w:color="auto"/>
              </w:divBdr>
            </w:div>
            <w:div w:id="1952128784">
              <w:marLeft w:val="0"/>
              <w:marRight w:val="0"/>
              <w:marTop w:val="0"/>
              <w:marBottom w:val="0"/>
              <w:divBdr>
                <w:top w:val="none" w:sz="0" w:space="0" w:color="auto"/>
                <w:left w:val="none" w:sz="0" w:space="0" w:color="auto"/>
                <w:bottom w:val="none" w:sz="0" w:space="0" w:color="auto"/>
                <w:right w:val="none" w:sz="0" w:space="0" w:color="auto"/>
              </w:divBdr>
            </w:div>
            <w:div w:id="1952662317">
              <w:marLeft w:val="0"/>
              <w:marRight w:val="0"/>
              <w:marTop w:val="0"/>
              <w:marBottom w:val="0"/>
              <w:divBdr>
                <w:top w:val="none" w:sz="0" w:space="0" w:color="auto"/>
                <w:left w:val="none" w:sz="0" w:space="0" w:color="auto"/>
                <w:bottom w:val="none" w:sz="0" w:space="0" w:color="auto"/>
                <w:right w:val="none" w:sz="0" w:space="0" w:color="auto"/>
              </w:divBdr>
            </w:div>
            <w:div w:id="1954748463">
              <w:marLeft w:val="0"/>
              <w:marRight w:val="0"/>
              <w:marTop w:val="0"/>
              <w:marBottom w:val="0"/>
              <w:divBdr>
                <w:top w:val="none" w:sz="0" w:space="0" w:color="auto"/>
                <w:left w:val="none" w:sz="0" w:space="0" w:color="auto"/>
                <w:bottom w:val="none" w:sz="0" w:space="0" w:color="auto"/>
                <w:right w:val="none" w:sz="0" w:space="0" w:color="auto"/>
              </w:divBdr>
            </w:div>
            <w:div w:id="1964342801">
              <w:marLeft w:val="0"/>
              <w:marRight w:val="0"/>
              <w:marTop w:val="0"/>
              <w:marBottom w:val="0"/>
              <w:divBdr>
                <w:top w:val="none" w:sz="0" w:space="0" w:color="auto"/>
                <w:left w:val="none" w:sz="0" w:space="0" w:color="auto"/>
                <w:bottom w:val="none" w:sz="0" w:space="0" w:color="auto"/>
                <w:right w:val="none" w:sz="0" w:space="0" w:color="auto"/>
              </w:divBdr>
            </w:div>
            <w:div w:id="2020811979">
              <w:marLeft w:val="0"/>
              <w:marRight w:val="0"/>
              <w:marTop w:val="0"/>
              <w:marBottom w:val="0"/>
              <w:divBdr>
                <w:top w:val="none" w:sz="0" w:space="0" w:color="auto"/>
                <w:left w:val="none" w:sz="0" w:space="0" w:color="auto"/>
                <w:bottom w:val="none" w:sz="0" w:space="0" w:color="auto"/>
                <w:right w:val="none" w:sz="0" w:space="0" w:color="auto"/>
              </w:divBdr>
            </w:div>
            <w:div w:id="2052681622">
              <w:marLeft w:val="0"/>
              <w:marRight w:val="0"/>
              <w:marTop w:val="0"/>
              <w:marBottom w:val="0"/>
              <w:divBdr>
                <w:top w:val="none" w:sz="0" w:space="0" w:color="auto"/>
                <w:left w:val="none" w:sz="0" w:space="0" w:color="auto"/>
                <w:bottom w:val="none" w:sz="0" w:space="0" w:color="auto"/>
                <w:right w:val="none" w:sz="0" w:space="0" w:color="auto"/>
              </w:divBdr>
            </w:div>
            <w:div w:id="2062442690">
              <w:marLeft w:val="0"/>
              <w:marRight w:val="0"/>
              <w:marTop w:val="0"/>
              <w:marBottom w:val="0"/>
              <w:divBdr>
                <w:top w:val="none" w:sz="0" w:space="0" w:color="auto"/>
                <w:left w:val="none" w:sz="0" w:space="0" w:color="auto"/>
                <w:bottom w:val="none" w:sz="0" w:space="0" w:color="auto"/>
                <w:right w:val="none" w:sz="0" w:space="0" w:color="auto"/>
              </w:divBdr>
            </w:div>
            <w:div w:id="2067214106">
              <w:marLeft w:val="0"/>
              <w:marRight w:val="0"/>
              <w:marTop w:val="0"/>
              <w:marBottom w:val="0"/>
              <w:divBdr>
                <w:top w:val="none" w:sz="0" w:space="0" w:color="auto"/>
                <w:left w:val="none" w:sz="0" w:space="0" w:color="auto"/>
                <w:bottom w:val="none" w:sz="0" w:space="0" w:color="auto"/>
                <w:right w:val="none" w:sz="0" w:space="0" w:color="auto"/>
              </w:divBdr>
            </w:div>
            <w:div w:id="2068188112">
              <w:marLeft w:val="0"/>
              <w:marRight w:val="0"/>
              <w:marTop w:val="0"/>
              <w:marBottom w:val="0"/>
              <w:divBdr>
                <w:top w:val="none" w:sz="0" w:space="0" w:color="auto"/>
                <w:left w:val="none" w:sz="0" w:space="0" w:color="auto"/>
                <w:bottom w:val="none" w:sz="0" w:space="0" w:color="auto"/>
                <w:right w:val="none" w:sz="0" w:space="0" w:color="auto"/>
              </w:divBdr>
            </w:div>
            <w:div w:id="2080865502">
              <w:marLeft w:val="0"/>
              <w:marRight w:val="0"/>
              <w:marTop w:val="0"/>
              <w:marBottom w:val="0"/>
              <w:divBdr>
                <w:top w:val="none" w:sz="0" w:space="0" w:color="auto"/>
                <w:left w:val="none" w:sz="0" w:space="0" w:color="auto"/>
                <w:bottom w:val="none" w:sz="0" w:space="0" w:color="auto"/>
                <w:right w:val="none" w:sz="0" w:space="0" w:color="auto"/>
              </w:divBdr>
            </w:div>
            <w:div w:id="2093156319">
              <w:marLeft w:val="0"/>
              <w:marRight w:val="0"/>
              <w:marTop w:val="0"/>
              <w:marBottom w:val="0"/>
              <w:divBdr>
                <w:top w:val="none" w:sz="0" w:space="0" w:color="auto"/>
                <w:left w:val="none" w:sz="0" w:space="0" w:color="auto"/>
                <w:bottom w:val="none" w:sz="0" w:space="0" w:color="auto"/>
                <w:right w:val="none" w:sz="0" w:space="0" w:color="auto"/>
              </w:divBdr>
            </w:div>
            <w:div w:id="2112776065">
              <w:marLeft w:val="0"/>
              <w:marRight w:val="0"/>
              <w:marTop w:val="0"/>
              <w:marBottom w:val="0"/>
              <w:divBdr>
                <w:top w:val="none" w:sz="0" w:space="0" w:color="auto"/>
                <w:left w:val="none" w:sz="0" w:space="0" w:color="auto"/>
                <w:bottom w:val="none" w:sz="0" w:space="0" w:color="auto"/>
                <w:right w:val="none" w:sz="0" w:space="0" w:color="auto"/>
              </w:divBdr>
            </w:div>
            <w:div w:id="2124642951">
              <w:marLeft w:val="0"/>
              <w:marRight w:val="0"/>
              <w:marTop w:val="0"/>
              <w:marBottom w:val="0"/>
              <w:divBdr>
                <w:top w:val="none" w:sz="0" w:space="0" w:color="auto"/>
                <w:left w:val="none" w:sz="0" w:space="0" w:color="auto"/>
                <w:bottom w:val="none" w:sz="0" w:space="0" w:color="auto"/>
                <w:right w:val="none" w:sz="0" w:space="0" w:color="auto"/>
              </w:divBdr>
            </w:div>
            <w:div w:id="213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2136">
      <w:bodyDiv w:val="1"/>
      <w:marLeft w:val="0"/>
      <w:marRight w:val="0"/>
      <w:marTop w:val="0"/>
      <w:marBottom w:val="0"/>
      <w:divBdr>
        <w:top w:val="none" w:sz="0" w:space="0" w:color="auto"/>
        <w:left w:val="none" w:sz="0" w:space="0" w:color="auto"/>
        <w:bottom w:val="none" w:sz="0" w:space="0" w:color="auto"/>
        <w:right w:val="none" w:sz="0" w:space="0" w:color="auto"/>
      </w:divBdr>
      <w:divsChild>
        <w:div w:id="151023503">
          <w:marLeft w:val="0"/>
          <w:marRight w:val="0"/>
          <w:marTop w:val="0"/>
          <w:marBottom w:val="0"/>
          <w:divBdr>
            <w:top w:val="none" w:sz="0" w:space="0" w:color="auto"/>
            <w:left w:val="none" w:sz="0" w:space="0" w:color="auto"/>
            <w:bottom w:val="none" w:sz="0" w:space="0" w:color="auto"/>
            <w:right w:val="none" w:sz="0" w:space="0" w:color="auto"/>
          </w:divBdr>
        </w:div>
        <w:div w:id="380831471">
          <w:marLeft w:val="0"/>
          <w:marRight w:val="0"/>
          <w:marTop w:val="0"/>
          <w:marBottom w:val="0"/>
          <w:divBdr>
            <w:top w:val="none" w:sz="0" w:space="0" w:color="auto"/>
            <w:left w:val="none" w:sz="0" w:space="0" w:color="auto"/>
            <w:bottom w:val="none" w:sz="0" w:space="0" w:color="auto"/>
            <w:right w:val="none" w:sz="0" w:space="0" w:color="auto"/>
          </w:divBdr>
        </w:div>
        <w:div w:id="506755068">
          <w:marLeft w:val="0"/>
          <w:marRight w:val="0"/>
          <w:marTop w:val="0"/>
          <w:marBottom w:val="0"/>
          <w:divBdr>
            <w:top w:val="none" w:sz="0" w:space="0" w:color="auto"/>
            <w:left w:val="none" w:sz="0" w:space="0" w:color="auto"/>
            <w:bottom w:val="none" w:sz="0" w:space="0" w:color="auto"/>
            <w:right w:val="none" w:sz="0" w:space="0" w:color="auto"/>
          </w:divBdr>
        </w:div>
        <w:div w:id="733622190">
          <w:marLeft w:val="0"/>
          <w:marRight w:val="0"/>
          <w:marTop w:val="0"/>
          <w:marBottom w:val="0"/>
          <w:divBdr>
            <w:top w:val="none" w:sz="0" w:space="0" w:color="auto"/>
            <w:left w:val="none" w:sz="0" w:space="0" w:color="auto"/>
            <w:bottom w:val="none" w:sz="0" w:space="0" w:color="auto"/>
            <w:right w:val="none" w:sz="0" w:space="0" w:color="auto"/>
          </w:divBdr>
        </w:div>
        <w:div w:id="838615373">
          <w:marLeft w:val="0"/>
          <w:marRight w:val="0"/>
          <w:marTop w:val="0"/>
          <w:marBottom w:val="0"/>
          <w:divBdr>
            <w:top w:val="none" w:sz="0" w:space="0" w:color="auto"/>
            <w:left w:val="none" w:sz="0" w:space="0" w:color="auto"/>
            <w:bottom w:val="none" w:sz="0" w:space="0" w:color="auto"/>
            <w:right w:val="none" w:sz="0" w:space="0" w:color="auto"/>
          </w:divBdr>
        </w:div>
        <w:div w:id="926618274">
          <w:marLeft w:val="0"/>
          <w:marRight w:val="0"/>
          <w:marTop w:val="0"/>
          <w:marBottom w:val="0"/>
          <w:divBdr>
            <w:top w:val="none" w:sz="0" w:space="0" w:color="auto"/>
            <w:left w:val="none" w:sz="0" w:space="0" w:color="auto"/>
            <w:bottom w:val="none" w:sz="0" w:space="0" w:color="auto"/>
            <w:right w:val="none" w:sz="0" w:space="0" w:color="auto"/>
          </w:divBdr>
        </w:div>
        <w:div w:id="951017117">
          <w:marLeft w:val="0"/>
          <w:marRight w:val="0"/>
          <w:marTop w:val="0"/>
          <w:marBottom w:val="0"/>
          <w:divBdr>
            <w:top w:val="none" w:sz="0" w:space="0" w:color="auto"/>
            <w:left w:val="none" w:sz="0" w:space="0" w:color="auto"/>
            <w:bottom w:val="none" w:sz="0" w:space="0" w:color="auto"/>
            <w:right w:val="none" w:sz="0" w:space="0" w:color="auto"/>
          </w:divBdr>
        </w:div>
        <w:div w:id="1081096925">
          <w:marLeft w:val="0"/>
          <w:marRight w:val="0"/>
          <w:marTop w:val="0"/>
          <w:marBottom w:val="0"/>
          <w:divBdr>
            <w:top w:val="none" w:sz="0" w:space="0" w:color="auto"/>
            <w:left w:val="none" w:sz="0" w:space="0" w:color="auto"/>
            <w:bottom w:val="none" w:sz="0" w:space="0" w:color="auto"/>
            <w:right w:val="none" w:sz="0" w:space="0" w:color="auto"/>
          </w:divBdr>
        </w:div>
        <w:div w:id="1088967108">
          <w:marLeft w:val="0"/>
          <w:marRight w:val="0"/>
          <w:marTop w:val="0"/>
          <w:marBottom w:val="0"/>
          <w:divBdr>
            <w:top w:val="none" w:sz="0" w:space="0" w:color="auto"/>
            <w:left w:val="none" w:sz="0" w:space="0" w:color="auto"/>
            <w:bottom w:val="none" w:sz="0" w:space="0" w:color="auto"/>
            <w:right w:val="none" w:sz="0" w:space="0" w:color="auto"/>
          </w:divBdr>
        </w:div>
        <w:div w:id="1386028798">
          <w:marLeft w:val="0"/>
          <w:marRight w:val="0"/>
          <w:marTop w:val="0"/>
          <w:marBottom w:val="0"/>
          <w:divBdr>
            <w:top w:val="none" w:sz="0" w:space="0" w:color="auto"/>
            <w:left w:val="none" w:sz="0" w:space="0" w:color="auto"/>
            <w:bottom w:val="none" w:sz="0" w:space="0" w:color="auto"/>
            <w:right w:val="none" w:sz="0" w:space="0" w:color="auto"/>
          </w:divBdr>
        </w:div>
        <w:div w:id="1733115015">
          <w:marLeft w:val="0"/>
          <w:marRight w:val="0"/>
          <w:marTop w:val="0"/>
          <w:marBottom w:val="0"/>
          <w:divBdr>
            <w:top w:val="none" w:sz="0" w:space="0" w:color="auto"/>
            <w:left w:val="none" w:sz="0" w:space="0" w:color="auto"/>
            <w:bottom w:val="none" w:sz="0" w:space="0" w:color="auto"/>
            <w:right w:val="none" w:sz="0" w:space="0" w:color="auto"/>
          </w:divBdr>
        </w:div>
        <w:div w:id="1804812598">
          <w:marLeft w:val="0"/>
          <w:marRight w:val="0"/>
          <w:marTop w:val="0"/>
          <w:marBottom w:val="0"/>
          <w:divBdr>
            <w:top w:val="none" w:sz="0" w:space="0" w:color="auto"/>
            <w:left w:val="none" w:sz="0" w:space="0" w:color="auto"/>
            <w:bottom w:val="none" w:sz="0" w:space="0" w:color="auto"/>
            <w:right w:val="none" w:sz="0" w:space="0" w:color="auto"/>
          </w:divBdr>
        </w:div>
      </w:divsChild>
    </w:div>
    <w:div w:id="1612124613">
      <w:bodyDiv w:val="1"/>
      <w:marLeft w:val="0"/>
      <w:marRight w:val="0"/>
      <w:marTop w:val="0"/>
      <w:marBottom w:val="0"/>
      <w:divBdr>
        <w:top w:val="none" w:sz="0" w:space="0" w:color="auto"/>
        <w:left w:val="none" w:sz="0" w:space="0" w:color="auto"/>
        <w:bottom w:val="none" w:sz="0" w:space="0" w:color="auto"/>
        <w:right w:val="none" w:sz="0" w:space="0" w:color="auto"/>
      </w:divBdr>
    </w:div>
    <w:div w:id="1618872610">
      <w:bodyDiv w:val="1"/>
      <w:marLeft w:val="0"/>
      <w:marRight w:val="0"/>
      <w:marTop w:val="0"/>
      <w:marBottom w:val="0"/>
      <w:divBdr>
        <w:top w:val="none" w:sz="0" w:space="0" w:color="auto"/>
        <w:left w:val="none" w:sz="0" w:space="0" w:color="auto"/>
        <w:bottom w:val="none" w:sz="0" w:space="0" w:color="auto"/>
        <w:right w:val="none" w:sz="0" w:space="0" w:color="auto"/>
      </w:divBdr>
      <w:divsChild>
        <w:div w:id="27880184">
          <w:marLeft w:val="0"/>
          <w:marRight w:val="0"/>
          <w:marTop w:val="0"/>
          <w:marBottom w:val="0"/>
          <w:divBdr>
            <w:top w:val="none" w:sz="0" w:space="0" w:color="auto"/>
            <w:left w:val="none" w:sz="0" w:space="0" w:color="auto"/>
            <w:bottom w:val="none" w:sz="0" w:space="0" w:color="auto"/>
            <w:right w:val="none" w:sz="0" w:space="0" w:color="auto"/>
          </w:divBdr>
        </w:div>
        <w:div w:id="92367063">
          <w:marLeft w:val="0"/>
          <w:marRight w:val="0"/>
          <w:marTop w:val="0"/>
          <w:marBottom w:val="0"/>
          <w:divBdr>
            <w:top w:val="none" w:sz="0" w:space="0" w:color="auto"/>
            <w:left w:val="none" w:sz="0" w:space="0" w:color="auto"/>
            <w:bottom w:val="none" w:sz="0" w:space="0" w:color="auto"/>
            <w:right w:val="none" w:sz="0" w:space="0" w:color="auto"/>
          </w:divBdr>
        </w:div>
        <w:div w:id="293949947">
          <w:marLeft w:val="0"/>
          <w:marRight w:val="0"/>
          <w:marTop w:val="0"/>
          <w:marBottom w:val="0"/>
          <w:divBdr>
            <w:top w:val="none" w:sz="0" w:space="0" w:color="auto"/>
            <w:left w:val="none" w:sz="0" w:space="0" w:color="auto"/>
            <w:bottom w:val="none" w:sz="0" w:space="0" w:color="auto"/>
            <w:right w:val="none" w:sz="0" w:space="0" w:color="auto"/>
          </w:divBdr>
        </w:div>
        <w:div w:id="407652512">
          <w:marLeft w:val="0"/>
          <w:marRight w:val="0"/>
          <w:marTop w:val="0"/>
          <w:marBottom w:val="0"/>
          <w:divBdr>
            <w:top w:val="none" w:sz="0" w:space="0" w:color="auto"/>
            <w:left w:val="none" w:sz="0" w:space="0" w:color="auto"/>
            <w:bottom w:val="none" w:sz="0" w:space="0" w:color="auto"/>
            <w:right w:val="none" w:sz="0" w:space="0" w:color="auto"/>
          </w:divBdr>
        </w:div>
        <w:div w:id="467354675">
          <w:marLeft w:val="0"/>
          <w:marRight w:val="0"/>
          <w:marTop w:val="0"/>
          <w:marBottom w:val="0"/>
          <w:divBdr>
            <w:top w:val="none" w:sz="0" w:space="0" w:color="auto"/>
            <w:left w:val="none" w:sz="0" w:space="0" w:color="auto"/>
            <w:bottom w:val="none" w:sz="0" w:space="0" w:color="auto"/>
            <w:right w:val="none" w:sz="0" w:space="0" w:color="auto"/>
          </w:divBdr>
        </w:div>
        <w:div w:id="1120105704">
          <w:marLeft w:val="0"/>
          <w:marRight w:val="0"/>
          <w:marTop w:val="0"/>
          <w:marBottom w:val="0"/>
          <w:divBdr>
            <w:top w:val="none" w:sz="0" w:space="0" w:color="auto"/>
            <w:left w:val="none" w:sz="0" w:space="0" w:color="auto"/>
            <w:bottom w:val="none" w:sz="0" w:space="0" w:color="auto"/>
            <w:right w:val="none" w:sz="0" w:space="0" w:color="auto"/>
          </w:divBdr>
        </w:div>
        <w:div w:id="1172797898">
          <w:marLeft w:val="0"/>
          <w:marRight w:val="0"/>
          <w:marTop w:val="0"/>
          <w:marBottom w:val="0"/>
          <w:divBdr>
            <w:top w:val="none" w:sz="0" w:space="0" w:color="auto"/>
            <w:left w:val="none" w:sz="0" w:space="0" w:color="auto"/>
            <w:bottom w:val="none" w:sz="0" w:space="0" w:color="auto"/>
            <w:right w:val="none" w:sz="0" w:space="0" w:color="auto"/>
          </w:divBdr>
        </w:div>
        <w:div w:id="1337265295">
          <w:marLeft w:val="0"/>
          <w:marRight w:val="0"/>
          <w:marTop w:val="0"/>
          <w:marBottom w:val="0"/>
          <w:divBdr>
            <w:top w:val="none" w:sz="0" w:space="0" w:color="auto"/>
            <w:left w:val="none" w:sz="0" w:space="0" w:color="auto"/>
            <w:bottom w:val="none" w:sz="0" w:space="0" w:color="auto"/>
            <w:right w:val="none" w:sz="0" w:space="0" w:color="auto"/>
          </w:divBdr>
        </w:div>
        <w:div w:id="1464422639">
          <w:marLeft w:val="0"/>
          <w:marRight w:val="0"/>
          <w:marTop w:val="0"/>
          <w:marBottom w:val="0"/>
          <w:divBdr>
            <w:top w:val="none" w:sz="0" w:space="0" w:color="auto"/>
            <w:left w:val="none" w:sz="0" w:space="0" w:color="auto"/>
            <w:bottom w:val="none" w:sz="0" w:space="0" w:color="auto"/>
            <w:right w:val="none" w:sz="0" w:space="0" w:color="auto"/>
          </w:divBdr>
        </w:div>
        <w:div w:id="1562523187">
          <w:marLeft w:val="0"/>
          <w:marRight w:val="0"/>
          <w:marTop w:val="0"/>
          <w:marBottom w:val="0"/>
          <w:divBdr>
            <w:top w:val="none" w:sz="0" w:space="0" w:color="auto"/>
            <w:left w:val="none" w:sz="0" w:space="0" w:color="auto"/>
            <w:bottom w:val="none" w:sz="0" w:space="0" w:color="auto"/>
            <w:right w:val="none" w:sz="0" w:space="0" w:color="auto"/>
          </w:divBdr>
        </w:div>
        <w:div w:id="2078092409">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9238829">
      <w:bodyDiv w:val="1"/>
      <w:marLeft w:val="0"/>
      <w:marRight w:val="0"/>
      <w:marTop w:val="0"/>
      <w:marBottom w:val="0"/>
      <w:divBdr>
        <w:top w:val="none" w:sz="0" w:space="0" w:color="auto"/>
        <w:left w:val="none" w:sz="0" w:space="0" w:color="auto"/>
        <w:bottom w:val="none" w:sz="0" w:space="0" w:color="auto"/>
        <w:right w:val="none" w:sz="0" w:space="0" w:color="auto"/>
      </w:divBdr>
    </w:div>
    <w:div w:id="1658142768">
      <w:bodyDiv w:val="1"/>
      <w:marLeft w:val="0"/>
      <w:marRight w:val="0"/>
      <w:marTop w:val="0"/>
      <w:marBottom w:val="0"/>
      <w:divBdr>
        <w:top w:val="none" w:sz="0" w:space="0" w:color="auto"/>
        <w:left w:val="none" w:sz="0" w:space="0" w:color="auto"/>
        <w:bottom w:val="none" w:sz="0" w:space="0" w:color="auto"/>
        <w:right w:val="none" w:sz="0" w:space="0" w:color="auto"/>
      </w:divBdr>
      <w:divsChild>
        <w:div w:id="186913845">
          <w:marLeft w:val="0"/>
          <w:marRight w:val="0"/>
          <w:marTop w:val="0"/>
          <w:marBottom w:val="0"/>
          <w:divBdr>
            <w:top w:val="none" w:sz="0" w:space="0" w:color="auto"/>
            <w:left w:val="none" w:sz="0" w:space="0" w:color="auto"/>
            <w:bottom w:val="none" w:sz="0" w:space="0" w:color="auto"/>
            <w:right w:val="none" w:sz="0" w:space="0" w:color="auto"/>
          </w:divBdr>
        </w:div>
        <w:div w:id="1067724556">
          <w:marLeft w:val="0"/>
          <w:marRight w:val="0"/>
          <w:marTop w:val="0"/>
          <w:marBottom w:val="0"/>
          <w:divBdr>
            <w:top w:val="none" w:sz="0" w:space="0" w:color="auto"/>
            <w:left w:val="none" w:sz="0" w:space="0" w:color="auto"/>
            <w:bottom w:val="none" w:sz="0" w:space="0" w:color="auto"/>
            <w:right w:val="none" w:sz="0" w:space="0" w:color="auto"/>
          </w:divBdr>
        </w:div>
      </w:divsChild>
    </w:div>
    <w:div w:id="1692299378">
      <w:bodyDiv w:val="1"/>
      <w:marLeft w:val="0"/>
      <w:marRight w:val="0"/>
      <w:marTop w:val="0"/>
      <w:marBottom w:val="0"/>
      <w:divBdr>
        <w:top w:val="none" w:sz="0" w:space="0" w:color="auto"/>
        <w:left w:val="none" w:sz="0" w:space="0" w:color="auto"/>
        <w:bottom w:val="none" w:sz="0" w:space="0" w:color="auto"/>
        <w:right w:val="none" w:sz="0" w:space="0" w:color="auto"/>
      </w:divBdr>
      <w:divsChild>
        <w:div w:id="167990680">
          <w:marLeft w:val="0"/>
          <w:marRight w:val="0"/>
          <w:marTop w:val="0"/>
          <w:marBottom w:val="0"/>
          <w:divBdr>
            <w:top w:val="none" w:sz="0" w:space="0" w:color="auto"/>
            <w:left w:val="none" w:sz="0" w:space="0" w:color="auto"/>
            <w:bottom w:val="none" w:sz="0" w:space="0" w:color="auto"/>
            <w:right w:val="none" w:sz="0" w:space="0" w:color="auto"/>
          </w:divBdr>
        </w:div>
        <w:div w:id="263466569">
          <w:marLeft w:val="0"/>
          <w:marRight w:val="0"/>
          <w:marTop w:val="0"/>
          <w:marBottom w:val="0"/>
          <w:divBdr>
            <w:top w:val="none" w:sz="0" w:space="0" w:color="auto"/>
            <w:left w:val="none" w:sz="0" w:space="0" w:color="auto"/>
            <w:bottom w:val="none" w:sz="0" w:space="0" w:color="auto"/>
            <w:right w:val="none" w:sz="0" w:space="0" w:color="auto"/>
          </w:divBdr>
        </w:div>
        <w:div w:id="476604500">
          <w:marLeft w:val="0"/>
          <w:marRight w:val="0"/>
          <w:marTop w:val="0"/>
          <w:marBottom w:val="0"/>
          <w:divBdr>
            <w:top w:val="none" w:sz="0" w:space="0" w:color="auto"/>
            <w:left w:val="none" w:sz="0" w:space="0" w:color="auto"/>
            <w:bottom w:val="none" w:sz="0" w:space="0" w:color="auto"/>
            <w:right w:val="none" w:sz="0" w:space="0" w:color="auto"/>
          </w:divBdr>
        </w:div>
        <w:div w:id="843780710">
          <w:marLeft w:val="0"/>
          <w:marRight w:val="0"/>
          <w:marTop w:val="0"/>
          <w:marBottom w:val="0"/>
          <w:divBdr>
            <w:top w:val="none" w:sz="0" w:space="0" w:color="auto"/>
            <w:left w:val="none" w:sz="0" w:space="0" w:color="auto"/>
            <w:bottom w:val="none" w:sz="0" w:space="0" w:color="auto"/>
            <w:right w:val="none" w:sz="0" w:space="0" w:color="auto"/>
          </w:divBdr>
        </w:div>
        <w:div w:id="1089740860">
          <w:marLeft w:val="0"/>
          <w:marRight w:val="0"/>
          <w:marTop w:val="0"/>
          <w:marBottom w:val="0"/>
          <w:divBdr>
            <w:top w:val="none" w:sz="0" w:space="0" w:color="auto"/>
            <w:left w:val="none" w:sz="0" w:space="0" w:color="auto"/>
            <w:bottom w:val="none" w:sz="0" w:space="0" w:color="auto"/>
            <w:right w:val="none" w:sz="0" w:space="0" w:color="auto"/>
          </w:divBdr>
        </w:div>
        <w:div w:id="1242252101">
          <w:marLeft w:val="0"/>
          <w:marRight w:val="0"/>
          <w:marTop w:val="0"/>
          <w:marBottom w:val="0"/>
          <w:divBdr>
            <w:top w:val="none" w:sz="0" w:space="0" w:color="auto"/>
            <w:left w:val="none" w:sz="0" w:space="0" w:color="auto"/>
            <w:bottom w:val="none" w:sz="0" w:space="0" w:color="auto"/>
            <w:right w:val="none" w:sz="0" w:space="0" w:color="auto"/>
          </w:divBdr>
        </w:div>
        <w:div w:id="1276870631">
          <w:marLeft w:val="0"/>
          <w:marRight w:val="0"/>
          <w:marTop w:val="0"/>
          <w:marBottom w:val="0"/>
          <w:divBdr>
            <w:top w:val="none" w:sz="0" w:space="0" w:color="auto"/>
            <w:left w:val="none" w:sz="0" w:space="0" w:color="auto"/>
            <w:bottom w:val="none" w:sz="0" w:space="0" w:color="auto"/>
            <w:right w:val="none" w:sz="0" w:space="0" w:color="auto"/>
          </w:divBdr>
        </w:div>
        <w:div w:id="1917087542">
          <w:marLeft w:val="0"/>
          <w:marRight w:val="0"/>
          <w:marTop w:val="0"/>
          <w:marBottom w:val="0"/>
          <w:divBdr>
            <w:top w:val="none" w:sz="0" w:space="0" w:color="auto"/>
            <w:left w:val="none" w:sz="0" w:space="0" w:color="auto"/>
            <w:bottom w:val="none" w:sz="0" w:space="0" w:color="auto"/>
            <w:right w:val="none" w:sz="0" w:space="0" w:color="auto"/>
          </w:divBdr>
        </w:div>
        <w:div w:id="2130271185">
          <w:marLeft w:val="0"/>
          <w:marRight w:val="0"/>
          <w:marTop w:val="0"/>
          <w:marBottom w:val="0"/>
          <w:divBdr>
            <w:top w:val="none" w:sz="0" w:space="0" w:color="auto"/>
            <w:left w:val="none" w:sz="0" w:space="0" w:color="auto"/>
            <w:bottom w:val="none" w:sz="0" w:space="0" w:color="auto"/>
            <w:right w:val="none" w:sz="0" w:space="0" w:color="auto"/>
          </w:divBdr>
        </w:div>
      </w:divsChild>
    </w:div>
    <w:div w:id="1694455336">
      <w:bodyDiv w:val="1"/>
      <w:marLeft w:val="0"/>
      <w:marRight w:val="0"/>
      <w:marTop w:val="0"/>
      <w:marBottom w:val="0"/>
      <w:divBdr>
        <w:top w:val="none" w:sz="0" w:space="0" w:color="auto"/>
        <w:left w:val="none" w:sz="0" w:space="0" w:color="auto"/>
        <w:bottom w:val="none" w:sz="0" w:space="0" w:color="auto"/>
        <w:right w:val="none" w:sz="0" w:space="0" w:color="auto"/>
      </w:divBdr>
      <w:divsChild>
        <w:div w:id="208687091">
          <w:marLeft w:val="0"/>
          <w:marRight w:val="0"/>
          <w:marTop w:val="0"/>
          <w:marBottom w:val="0"/>
          <w:divBdr>
            <w:top w:val="none" w:sz="0" w:space="0" w:color="auto"/>
            <w:left w:val="none" w:sz="0" w:space="0" w:color="auto"/>
            <w:bottom w:val="none" w:sz="0" w:space="0" w:color="auto"/>
            <w:right w:val="none" w:sz="0" w:space="0" w:color="auto"/>
          </w:divBdr>
        </w:div>
        <w:div w:id="770396131">
          <w:marLeft w:val="0"/>
          <w:marRight w:val="0"/>
          <w:marTop w:val="0"/>
          <w:marBottom w:val="0"/>
          <w:divBdr>
            <w:top w:val="none" w:sz="0" w:space="0" w:color="auto"/>
            <w:left w:val="none" w:sz="0" w:space="0" w:color="auto"/>
            <w:bottom w:val="none" w:sz="0" w:space="0" w:color="auto"/>
            <w:right w:val="none" w:sz="0" w:space="0" w:color="auto"/>
          </w:divBdr>
        </w:div>
        <w:div w:id="1464687635">
          <w:marLeft w:val="0"/>
          <w:marRight w:val="0"/>
          <w:marTop w:val="0"/>
          <w:marBottom w:val="0"/>
          <w:divBdr>
            <w:top w:val="none" w:sz="0" w:space="0" w:color="auto"/>
            <w:left w:val="none" w:sz="0" w:space="0" w:color="auto"/>
            <w:bottom w:val="none" w:sz="0" w:space="0" w:color="auto"/>
            <w:right w:val="none" w:sz="0" w:space="0" w:color="auto"/>
          </w:divBdr>
        </w:div>
      </w:divsChild>
    </w:div>
    <w:div w:id="1699430344">
      <w:bodyDiv w:val="1"/>
      <w:marLeft w:val="0"/>
      <w:marRight w:val="0"/>
      <w:marTop w:val="0"/>
      <w:marBottom w:val="0"/>
      <w:divBdr>
        <w:top w:val="none" w:sz="0" w:space="0" w:color="auto"/>
        <w:left w:val="none" w:sz="0" w:space="0" w:color="auto"/>
        <w:bottom w:val="none" w:sz="0" w:space="0" w:color="auto"/>
        <w:right w:val="none" w:sz="0" w:space="0" w:color="auto"/>
      </w:divBdr>
      <w:divsChild>
        <w:div w:id="104355076">
          <w:marLeft w:val="0"/>
          <w:marRight w:val="0"/>
          <w:marTop w:val="0"/>
          <w:marBottom w:val="0"/>
          <w:divBdr>
            <w:top w:val="none" w:sz="0" w:space="0" w:color="auto"/>
            <w:left w:val="none" w:sz="0" w:space="0" w:color="auto"/>
            <w:bottom w:val="none" w:sz="0" w:space="0" w:color="auto"/>
            <w:right w:val="none" w:sz="0" w:space="0" w:color="auto"/>
          </w:divBdr>
        </w:div>
        <w:div w:id="108748671">
          <w:marLeft w:val="0"/>
          <w:marRight w:val="0"/>
          <w:marTop w:val="0"/>
          <w:marBottom w:val="0"/>
          <w:divBdr>
            <w:top w:val="none" w:sz="0" w:space="0" w:color="auto"/>
            <w:left w:val="none" w:sz="0" w:space="0" w:color="auto"/>
            <w:bottom w:val="none" w:sz="0" w:space="0" w:color="auto"/>
            <w:right w:val="none" w:sz="0" w:space="0" w:color="auto"/>
          </w:divBdr>
        </w:div>
        <w:div w:id="117456596">
          <w:marLeft w:val="0"/>
          <w:marRight w:val="0"/>
          <w:marTop w:val="0"/>
          <w:marBottom w:val="0"/>
          <w:divBdr>
            <w:top w:val="none" w:sz="0" w:space="0" w:color="auto"/>
            <w:left w:val="none" w:sz="0" w:space="0" w:color="auto"/>
            <w:bottom w:val="none" w:sz="0" w:space="0" w:color="auto"/>
            <w:right w:val="none" w:sz="0" w:space="0" w:color="auto"/>
          </w:divBdr>
        </w:div>
        <w:div w:id="278222344">
          <w:marLeft w:val="0"/>
          <w:marRight w:val="0"/>
          <w:marTop w:val="0"/>
          <w:marBottom w:val="0"/>
          <w:divBdr>
            <w:top w:val="none" w:sz="0" w:space="0" w:color="auto"/>
            <w:left w:val="none" w:sz="0" w:space="0" w:color="auto"/>
            <w:bottom w:val="none" w:sz="0" w:space="0" w:color="auto"/>
            <w:right w:val="none" w:sz="0" w:space="0" w:color="auto"/>
          </w:divBdr>
        </w:div>
        <w:div w:id="441728747">
          <w:marLeft w:val="0"/>
          <w:marRight w:val="0"/>
          <w:marTop w:val="0"/>
          <w:marBottom w:val="0"/>
          <w:divBdr>
            <w:top w:val="none" w:sz="0" w:space="0" w:color="auto"/>
            <w:left w:val="none" w:sz="0" w:space="0" w:color="auto"/>
            <w:bottom w:val="none" w:sz="0" w:space="0" w:color="auto"/>
            <w:right w:val="none" w:sz="0" w:space="0" w:color="auto"/>
          </w:divBdr>
        </w:div>
        <w:div w:id="603146585">
          <w:marLeft w:val="0"/>
          <w:marRight w:val="0"/>
          <w:marTop w:val="0"/>
          <w:marBottom w:val="0"/>
          <w:divBdr>
            <w:top w:val="none" w:sz="0" w:space="0" w:color="auto"/>
            <w:left w:val="none" w:sz="0" w:space="0" w:color="auto"/>
            <w:bottom w:val="none" w:sz="0" w:space="0" w:color="auto"/>
            <w:right w:val="none" w:sz="0" w:space="0" w:color="auto"/>
          </w:divBdr>
        </w:div>
        <w:div w:id="687103397">
          <w:marLeft w:val="0"/>
          <w:marRight w:val="0"/>
          <w:marTop w:val="0"/>
          <w:marBottom w:val="0"/>
          <w:divBdr>
            <w:top w:val="none" w:sz="0" w:space="0" w:color="auto"/>
            <w:left w:val="none" w:sz="0" w:space="0" w:color="auto"/>
            <w:bottom w:val="none" w:sz="0" w:space="0" w:color="auto"/>
            <w:right w:val="none" w:sz="0" w:space="0" w:color="auto"/>
          </w:divBdr>
        </w:div>
        <w:div w:id="765689483">
          <w:marLeft w:val="0"/>
          <w:marRight w:val="0"/>
          <w:marTop w:val="0"/>
          <w:marBottom w:val="0"/>
          <w:divBdr>
            <w:top w:val="none" w:sz="0" w:space="0" w:color="auto"/>
            <w:left w:val="none" w:sz="0" w:space="0" w:color="auto"/>
            <w:bottom w:val="none" w:sz="0" w:space="0" w:color="auto"/>
            <w:right w:val="none" w:sz="0" w:space="0" w:color="auto"/>
          </w:divBdr>
        </w:div>
        <w:div w:id="775953469">
          <w:marLeft w:val="0"/>
          <w:marRight w:val="0"/>
          <w:marTop w:val="0"/>
          <w:marBottom w:val="0"/>
          <w:divBdr>
            <w:top w:val="none" w:sz="0" w:space="0" w:color="auto"/>
            <w:left w:val="none" w:sz="0" w:space="0" w:color="auto"/>
            <w:bottom w:val="none" w:sz="0" w:space="0" w:color="auto"/>
            <w:right w:val="none" w:sz="0" w:space="0" w:color="auto"/>
          </w:divBdr>
        </w:div>
        <w:div w:id="843517991">
          <w:marLeft w:val="0"/>
          <w:marRight w:val="0"/>
          <w:marTop w:val="0"/>
          <w:marBottom w:val="0"/>
          <w:divBdr>
            <w:top w:val="none" w:sz="0" w:space="0" w:color="auto"/>
            <w:left w:val="none" w:sz="0" w:space="0" w:color="auto"/>
            <w:bottom w:val="none" w:sz="0" w:space="0" w:color="auto"/>
            <w:right w:val="none" w:sz="0" w:space="0" w:color="auto"/>
          </w:divBdr>
        </w:div>
        <w:div w:id="984966400">
          <w:marLeft w:val="0"/>
          <w:marRight w:val="0"/>
          <w:marTop w:val="0"/>
          <w:marBottom w:val="0"/>
          <w:divBdr>
            <w:top w:val="none" w:sz="0" w:space="0" w:color="auto"/>
            <w:left w:val="none" w:sz="0" w:space="0" w:color="auto"/>
            <w:bottom w:val="none" w:sz="0" w:space="0" w:color="auto"/>
            <w:right w:val="none" w:sz="0" w:space="0" w:color="auto"/>
          </w:divBdr>
        </w:div>
        <w:div w:id="985740074">
          <w:marLeft w:val="0"/>
          <w:marRight w:val="0"/>
          <w:marTop w:val="0"/>
          <w:marBottom w:val="0"/>
          <w:divBdr>
            <w:top w:val="none" w:sz="0" w:space="0" w:color="auto"/>
            <w:left w:val="none" w:sz="0" w:space="0" w:color="auto"/>
            <w:bottom w:val="none" w:sz="0" w:space="0" w:color="auto"/>
            <w:right w:val="none" w:sz="0" w:space="0" w:color="auto"/>
          </w:divBdr>
        </w:div>
        <w:div w:id="990983080">
          <w:marLeft w:val="0"/>
          <w:marRight w:val="0"/>
          <w:marTop w:val="0"/>
          <w:marBottom w:val="0"/>
          <w:divBdr>
            <w:top w:val="none" w:sz="0" w:space="0" w:color="auto"/>
            <w:left w:val="none" w:sz="0" w:space="0" w:color="auto"/>
            <w:bottom w:val="none" w:sz="0" w:space="0" w:color="auto"/>
            <w:right w:val="none" w:sz="0" w:space="0" w:color="auto"/>
          </w:divBdr>
        </w:div>
        <w:div w:id="1014188016">
          <w:marLeft w:val="0"/>
          <w:marRight w:val="0"/>
          <w:marTop w:val="0"/>
          <w:marBottom w:val="0"/>
          <w:divBdr>
            <w:top w:val="none" w:sz="0" w:space="0" w:color="auto"/>
            <w:left w:val="none" w:sz="0" w:space="0" w:color="auto"/>
            <w:bottom w:val="none" w:sz="0" w:space="0" w:color="auto"/>
            <w:right w:val="none" w:sz="0" w:space="0" w:color="auto"/>
          </w:divBdr>
        </w:div>
        <w:div w:id="1156804046">
          <w:marLeft w:val="0"/>
          <w:marRight w:val="0"/>
          <w:marTop w:val="0"/>
          <w:marBottom w:val="0"/>
          <w:divBdr>
            <w:top w:val="none" w:sz="0" w:space="0" w:color="auto"/>
            <w:left w:val="none" w:sz="0" w:space="0" w:color="auto"/>
            <w:bottom w:val="none" w:sz="0" w:space="0" w:color="auto"/>
            <w:right w:val="none" w:sz="0" w:space="0" w:color="auto"/>
          </w:divBdr>
        </w:div>
        <w:div w:id="1236278285">
          <w:marLeft w:val="0"/>
          <w:marRight w:val="0"/>
          <w:marTop w:val="0"/>
          <w:marBottom w:val="0"/>
          <w:divBdr>
            <w:top w:val="none" w:sz="0" w:space="0" w:color="auto"/>
            <w:left w:val="none" w:sz="0" w:space="0" w:color="auto"/>
            <w:bottom w:val="none" w:sz="0" w:space="0" w:color="auto"/>
            <w:right w:val="none" w:sz="0" w:space="0" w:color="auto"/>
          </w:divBdr>
        </w:div>
        <w:div w:id="1393458262">
          <w:marLeft w:val="0"/>
          <w:marRight w:val="0"/>
          <w:marTop w:val="0"/>
          <w:marBottom w:val="0"/>
          <w:divBdr>
            <w:top w:val="none" w:sz="0" w:space="0" w:color="auto"/>
            <w:left w:val="none" w:sz="0" w:space="0" w:color="auto"/>
            <w:bottom w:val="none" w:sz="0" w:space="0" w:color="auto"/>
            <w:right w:val="none" w:sz="0" w:space="0" w:color="auto"/>
          </w:divBdr>
        </w:div>
        <w:div w:id="1441681470">
          <w:marLeft w:val="0"/>
          <w:marRight w:val="0"/>
          <w:marTop w:val="0"/>
          <w:marBottom w:val="0"/>
          <w:divBdr>
            <w:top w:val="none" w:sz="0" w:space="0" w:color="auto"/>
            <w:left w:val="none" w:sz="0" w:space="0" w:color="auto"/>
            <w:bottom w:val="none" w:sz="0" w:space="0" w:color="auto"/>
            <w:right w:val="none" w:sz="0" w:space="0" w:color="auto"/>
          </w:divBdr>
        </w:div>
        <w:div w:id="1444030254">
          <w:marLeft w:val="0"/>
          <w:marRight w:val="0"/>
          <w:marTop w:val="0"/>
          <w:marBottom w:val="0"/>
          <w:divBdr>
            <w:top w:val="none" w:sz="0" w:space="0" w:color="auto"/>
            <w:left w:val="none" w:sz="0" w:space="0" w:color="auto"/>
            <w:bottom w:val="none" w:sz="0" w:space="0" w:color="auto"/>
            <w:right w:val="none" w:sz="0" w:space="0" w:color="auto"/>
          </w:divBdr>
        </w:div>
        <w:div w:id="1720471123">
          <w:marLeft w:val="0"/>
          <w:marRight w:val="0"/>
          <w:marTop w:val="0"/>
          <w:marBottom w:val="0"/>
          <w:divBdr>
            <w:top w:val="none" w:sz="0" w:space="0" w:color="auto"/>
            <w:left w:val="none" w:sz="0" w:space="0" w:color="auto"/>
            <w:bottom w:val="none" w:sz="0" w:space="0" w:color="auto"/>
            <w:right w:val="none" w:sz="0" w:space="0" w:color="auto"/>
          </w:divBdr>
        </w:div>
        <w:div w:id="1890337734">
          <w:marLeft w:val="0"/>
          <w:marRight w:val="0"/>
          <w:marTop w:val="0"/>
          <w:marBottom w:val="0"/>
          <w:divBdr>
            <w:top w:val="none" w:sz="0" w:space="0" w:color="auto"/>
            <w:left w:val="none" w:sz="0" w:space="0" w:color="auto"/>
            <w:bottom w:val="none" w:sz="0" w:space="0" w:color="auto"/>
            <w:right w:val="none" w:sz="0" w:space="0" w:color="auto"/>
          </w:divBdr>
        </w:div>
        <w:div w:id="1946420984">
          <w:marLeft w:val="0"/>
          <w:marRight w:val="0"/>
          <w:marTop w:val="0"/>
          <w:marBottom w:val="0"/>
          <w:divBdr>
            <w:top w:val="none" w:sz="0" w:space="0" w:color="auto"/>
            <w:left w:val="none" w:sz="0" w:space="0" w:color="auto"/>
            <w:bottom w:val="none" w:sz="0" w:space="0" w:color="auto"/>
            <w:right w:val="none" w:sz="0" w:space="0" w:color="auto"/>
          </w:divBdr>
        </w:div>
      </w:divsChild>
    </w:div>
    <w:div w:id="1711883499">
      <w:bodyDiv w:val="1"/>
      <w:marLeft w:val="0"/>
      <w:marRight w:val="0"/>
      <w:marTop w:val="0"/>
      <w:marBottom w:val="0"/>
      <w:divBdr>
        <w:top w:val="none" w:sz="0" w:space="0" w:color="auto"/>
        <w:left w:val="none" w:sz="0" w:space="0" w:color="auto"/>
        <w:bottom w:val="none" w:sz="0" w:space="0" w:color="auto"/>
        <w:right w:val="none" w:sz="0" w:space="0" w:color="auto"/>
      </w:divBdr>
      <w:divsChild>
        <w:div w:id="77295653">
          <w:marLeft w:val="0"/>
          <w:marRight w:val="0"/>
          <w:marTop w:val="0"/>
          <w:marBottom w:val="0"/>
          <w:divBdr>
            <w:top w:val="none" w:sz="0" w:space="0" w:color="auto"/>
            <w:left w:val="none" w:sz="0" w:space="0" w:color="auto"/>
            <w:bottom w:val="none" w:sz="0" w:space="0" w:color="auto"/>
            <w:right w:val="none" w:sz="0" w:space="0" w:color="auto"/>
          </w:divBdr>
        </w:div>
        <w:div w:id="353728884">
          <w:marLeft w:val="0"/>
          <w:marRight w:val="0"/>
          <w:marTop w:val="0"/>
          <w:marBottom w:val="0"/>
          <w:divBdr>
            <w:top w:val="none" w:sz="0" w:space="0" w:color="auto"/>
            <w:left w:val="none" w:sz="0" w:space="0" w:color="auto"/>
            <w:bottom w:val="none" w:sz="0" w:space="0" w:color="auto"/>
            <w:right w:val="none" w:sz="0" w:space="0" w:color="auto"/>
          </w:divBdr>
        </w:div>
        <w:div w:id="483275192">
          <w:marLeft w:val="0"/>
          <w:marRight w:val="0"/>
          <w:marTop w:val="0"/>
          <w:marBottom w:val="0"/>
          <w:divBdr>
            <w:top w:val="none" w:sz="0" w:space="0" w:color="auto"/>
            <w:left w:val="none" w:sz="0" w:space="0" w:color="auto"/>
            <w:bottom w:val="none" w:sz="0" w:space="0" w:color="auto"/>
            <w:right w:val="none" w:sz="0" w:space="0" w:color="auto"/>
          </w:divBdr>
        </w:div>
        <w:div w:id="629626329">
          <w:marLeft w:val="0"/>
          <w:marRight w:val="0"/>
          <w:marTop w:val="0"/>
          <w:marBottom w:val="0"/>
          <w:divBdr>
            <w:top w:val="none" w:sz="0" w:space="0" w:color="auto"/>
            <w:left w:val="none" w:sz="0" w:space="0" w:color="auto"/>
            <w:bottom w:val="none" w:sz="0" w:space="0" w:color="auto"/>
            <w:right w:val="none" w:sz="0" w:space="0" w:color="auto"/>
          </w:divBdr>
        </w:div>
        <w:div w:id="781193874">
          <w:marLeft w:val="0"/>
          <w:marRight w:val="0"/>
          <w:marTop w:val="0"/>
          <w:marBottom w:val="0"/>
          <w:divBdr>
            <w:top w:val="none" w:sz="0" w:space="0" w:color="auto"/>
            <w:left w:val="none" w:sz="0" w:space="0" w:color="auto"/>
            <w:bottom w:val="none" w:sz="0" w:space="0" w:color="auto"/>
            <w:right w:val="none" w:sz="0" w:space="0" w:color="auto"/>
          </w:divBdr>
        </w:div>
        <w:div w:id="1305619561">
          <w:marLeft w:val="0"/>
          <w:marRight w:val="0"/>
          <w:marTop w:val="0"/>
          <w:marBottom w:val="0"/>
          <w:divBdr>
            <w:top w:val="none" w:sz="0" w:space="0" w:color="auto"/>
            <w:left w:val="none" w:sz="0" w:space="0" w:color="auto"/>
            <w:bottom w:val="none" w:sz="0" w:space="0" w:color="auto"/>
            <w:right w:val="none" w:sz="0" w:space="0" w:color="auto"/>
          </w:divBdr>
        </w:div>
        <w:div w:id="1479103723">
          <w:marLeft w:val="0"/>
          <w:marRight w:val="0"/>
          <w:marTop w:val="0"/>
          <w:marBottom w:val="0"/>
          <w:divBdr>
            <w:top w:val="none" w:sz="0" w:space="0" w:color="auto"/>
            <w:left w:val="none" w:sz="0" w:space="0" w:color="auto"/>
            <w:bottom w:val="none" w:sz="0" w:space="0" w:color="auto"/>
            <w:right w:val="none" w:sz="0" w:space="0" w:color="auto"/>
          </w:divBdr>
        </w:div>
        <w:div w:id="1488280368">
          <w:marLeft w:val="0"/>
          <w:marRight w:val="0"/>
          <w:marTop w:val="0"/>
          <w:marBottom w:val="0"/>
          <w:divBdr>
            <w:top w:val="none" w:sz="0" w:space="0" w:color="auto"/>
            <w:left w:val="none" w:sz="0" w:space="0" w:color="auto"/>
            <w:bottom w:val="none" w:sz="0" w:space="0" w:color="auto"/>
            <w:right w:val="none" w:sz="0" w:space="0" w:color="auto"/>
          </w:divBdr>
        </w:div>
        <w:div w:id="1511528708">
          <w:marLeft w:val="0"/>
          <w:marRight w:val="0"/>
          <w:marTop w:val="0"/>
          <w:marBottom w:val="0"/>
          <w:divBdr>
            <w:top w:val="none" w:sz="0" w:space="0" w:color="auto"/>
            <w:left w:val="none" w:sz="0" w:space="0" w:color="auto"/>
            <w:bottom w:val="none" w:sz="0" w:space="0" w:color="auto"/>
            <w:right w:val="none" w:sz="0" w:space="0" w:color="auto"/>
          </w:divBdr>
        </w:div>
        <w:div w:id="1601792946">
          <w:marLeft w:val="0"/>
          <w:marRight w:val="0"/>
          <w:marTop w:val="0"/>
          <w:marBottom w:val="0"/>
          <w:divBdr>
            <w:top w:val="none" w:sz="0" w:space="0" w:color="auto"/>
            <w:left w:val="none" w:sz="0" w:space="0" w:color="auto"/>
            <w:bottom w:val="none" w:sz="0" w:space="0" w:color="auto"/>
            <w:right w:val="none" w:sz="0" w:space="0" w:color="auto"/>
          </w:divBdr>
        </w:div>
        <w:div w:id="1945654292">
          <w:marLeft w:val="0"/>
          <w:marRight w:val="0"/>
          <w:marTop w:val="0"/>
          <w:marBottom w:val="0"/>
          <w:divBdr>
            <w:top w:val="none" w:sz="0" w:space="0" w:color="auto"/>
            <w:left w:val="none" w:sz="0" w:space="0" w:color="auto"/>
            <w:bottom w:val="none" w:sz="0" w:space="0" w:color="auto"/>
            <w:right w:val="none" w:sz="0" w:space="0" w:color="auto"/>
          </w:divBdr>
        </w:div>
      </w:divsChild>
    </w:div>
    <w:div w:id="1721711128">
      <w:bodyDiv w:val="1"/>
      <w:marLeft w:val="0"/>
      <w:marRight w:val="0"/>
      <w:marTop w:val="0"/>
      <w:marBottom w:val="0"/>
      <w:divBdr>
        <w:top w:val="none" w:sz="0" w:space="0" w:color="auto"/>
        <w:left w:val="none" w:sz="0" w:space="0" w:color="auto"/>
        <w:bottom w:val="none" w:sz="0" w:space="0" w:color="auto"/>
        <w:right w:val="none" w:sz="0" w:space="0" w:color="auto"/>
      </w:divBdr>
      <w:divsChild>
        <w:div w:id="621884893">
          <w:marLeft w:val="0"/>
          <w:marRight w:val="0"/>
          <w:marTop w:val="0"/>
          <w:marBottom w:val="0"/>
          <w:divBdr>
            <w:top w:val="none" w:sz="0" w:space="0" w:color="auto"/>
            <w:left w:val="none" w:sz="0" w:space="0" w:color="auto"/>
            <w:bottom w:val="none" w:sz="0" w:space="0" w:color="auto"/>
            <w:right w:val="none" w:sz="0" w:space="0" w:color="auto"/>
          </w:divBdr>
        </w:div>
        <w:div w:id="627592507">
          <w:marLeft w:val="0"/>
          <w:marRight w:val="0"/>
          <w:marTop w:val="0"/>
          <w:marBottom w:val="0"/>
          <w:divBdr>
            <w:top w:val="none" w:sz="0" w:space="0" w:color="auto"/>
            <w:left w:val="none" w:sz="0" w:space="0" w:color="auto"/>
            <w:bottom w:val="none" w:sz="0" w:space="0" w:color="auto"/>
            <w:right w:val="none" w:sz="0" w:space="0" w:color="auto"/>
          </w:divBdr>
        </w:div>
        <w:div w:id="1196652603">
          <w:marLeft w:val="0"/>
          <w:marRight w:val="0"/>
          <w:marTop w:val="0"/>
          <w:marBottom w:val="0"/>
          <w:divBdr>
            <w:top w:val="none" w:sz="0" w:space="0" w:color="auto"/>
            <w:left w:val="none" w:sz="0" w:space="0" w:color="auto"/>
            <w:bottom w:val="none" w:sz="0" w:space="0" w:color="auto"/>
            <w:right w:val="none" w:sz="0" w:space="0" w:color="auto"/>
          </w:divBdr>
        </w:div>
        <w:div w:id="1868174880">
          <w:marLeft w:val="0"/>
          <w:marRight w:val="0"/>
          <w:marTop w:val="0"/>
          <w:marBottom w:val="0"/>
          <w:divBdr>
            <w:top w:val="none" w:sz="0" w:space="0" w:color="auto"/>
            <w:left w:val="none" w:sz="0" w:space="0" w:color="auto"/>
            <w:bottom w:val="none" w:sz="0" w:space="0" w:color="auto"/>
            <w:right w:val="none" w:sz="0" w:space="0" w:color="auto"/>
          </w:divBdr>
        </w:div>
        <w:div w:id="1943805482">
          <w:marLeft w:val="0"/>
          <w:marRight w:val="0"/>
          <w:marTop w:val="0"/>
          <w:marBottom w:val="0"/>
          <w:divBdr>
            <w:top w:val="none" w:sz="0" w:space="0" w:color="auto"/>
            <w:left w:val="none" w:sz="0" w:space="0" w:color="auto"/>
            <w:bottom w:val="none" w:sz="0" w:space="0" w:color="auto"/>
            <w:right w:val="none" w:sz="0" w:space="0" w:color="auto"/>
          </w:divBdr>
        </w:div>
      </w:divsChild>
    </w:div>
    <w:div w:id="1725518412">
      <w:bodyDiv w:val="1"/>
      <w:marLeft w:val="0"/>
      <w:marRight w:val="0"/>
      <w:marTop w:val="0"/>
      <w:marBottom w:val="0"/>
      <w:divBdr>
        <w:top w:val="none" w:sz="0" w:space="0" w:color="auto"/>
        <w:left w:val="none" w:sz="0" w:space="0" w:color="auto"/>
        <w:bottom w:val="none" w:sz="0" w:space="0" w:color="auto"/>
        <w:right w:val="none" w:sz="0" w:space="0" w:color="auto"/>
      </w:divBdr>
      <w:divsChild>
        <w:div w:id="304162724">
          <w:marLeft w:val="0"/>
          <w:marRight w:val="0"/>
          <w:marTop w:val="0"/>
          <w:marBottom w:val="0"/>
          <w:divBdr>
            <w:top w:val="none" w:sz="0" w:space="0" w:color="auto"/>
            <w:left w:val="none" w:sz="0" w:space="0" w:color="auto"/>
            <w:bottom w:val="none" w:sz="0" w:space="0" w:color="auto"/>
            <w:right w:val="none" w:sz="0" w:space="0" w:color="auto"/>
          </w:divBdr>
        </w:div>
        <w:div w:id="386147453">
          <w:marLeft w:val="0"/>
          <w:marRight w:val="0"/>
          <w:marTop w:val="0"/>
          <w:marBottom w:val="0"/>
          <w:divBdr>
            <w:top w:val="none" w:sz="0" w:space="0" w:color="auto"/>
            <w:left w:val="none" w:sz="0" w:space="0" w:color="auto"/>
            <w:bottom w:val="none" w:sz="0" w:space="0" w:color="auto"/>
            <w:right w:val="none" w:sz="0" w:space="0" w:color="auto"/>
          </w:divBdr>
        </w:div>
        <w:div w:id="929041401">
          <w:marLeft w:val="0"/>
          <w:marRight w:val="0"/>
          <w:marTop w:val="0"/>
          <w:marBottom w:val="0"/>
          <w:divBdr>
            <w:top w:val="none" w:sz="0" w:space="0" w:color="auto"/>
            <w:left w:val="none" w:sz="0" w:space="0" w:color="auto"/>
            <w:bottom w:val="none" w:sz="0" w:space="0" w:color="auto"/>
            <w:right w:val="none" w:sz="0" w:space="0" w:color="auto"/>
          </w:divBdr>
        </w:div>
        <w:div w:id="1029447975">
          <w:marLeft w:val="0"/>
          <w:marRight w:val="0"/>
          <w:marTop w:val="0"/>
          <w:marBottom w:val="0"/>
          <w:divBdr>
            <w:top w:val="none" w:sz="0" w:space="0" w:color="auto"/>
            <w:left w:val="none" w:sz="0" w:space="0" w:color="auto"/>
            <w:bottom w:val="none" w:sz="0" w:space="0" w:color="auto"/>
            <w:right w:val="none" w:sz="0" w:space="0" w:color="auto"/>
          </w:divBdr>
        </w:div>
        <w:div w:id="1220555933">
          <w:marLeft w:val="0"/>
          <w:marRight w:val="0"/>
          <w:marTop w:val="0"/>
          <w:marBottom w:val="0"/>
          <w:divBdr>
            <w:top w:val="none" w:sz="0" w:space="0" w:color="auto"/>
            <w:left w:val="none" w:sz="0" w:space="0" w:color="auto"/>
            <w:bottom w:val="none" w:sz="0" w:space="0" w:color="auto"/>
            <w:right w:val="none" w:sz="0" w:space="0" w:color="auto"/>
          </w:divBdr>
        </w:div>
        <w:div w:id="1444615196">
          <w:marLeft w:val="0"/>
          <w:marRight w:val="0"/>
          <w:marTop w:val="0"/>
          <w:marBottom w:val="0"/>
          <w:divBdr>
            <w:top w:val="none" w:sz="0" w:space="0" w:color="auto"/>
            <w:left w:val="none" w:sz="0" w:space="0" w:color="auto"/>
            <w:bottom w:val="none" w:sz="0" w:space="0" w:color="auto"/>
            <w:right w:val="none" w:sz="0" w:space="0" w:color="auto"/>
          </w:divBdr>
        </w:div>
        <w:div w:id="1446577177">
          <w:marLeft w:val="0"/>
          <w:marRight w:val="0"/>
          <w:marTop w:val="0"/>
          <w:marBottom w:val="0"/>
          <w:divBdr>
            <w:top w:val="none" w:sz="0" w:space="0" w:color="auto"/>
            <w:left w:val="none" w:sz="0" w:space="0" w:color="auto"/>
            <w:bottom w:val="none" w:sz="0" w:space="0" w:color="auto"/>
            <w:right w:val="none" w:sz="0" w:space="0" w:color="auto"/>
          </w:divBdr>
        </w:div>
        <w:div w:id="1546067955">
          <w:marLeft w:val="0"/>
          <w:marRight w:val="0"/>
          <w:marTop w:val="0"/>
          <w:marBottom w:val="0"/>
          <w:divBdr>
            <w:top w:val="none" w:sz="0" w:space="0" w:color="auto"/>
            <w:left w:val="none" w:sz="0" w:space="0" w:color="auto"/>
            <w:bottom w:val="none" w:sz="0" w:space="0" w:color="auto"/>
            <w:right w:val="none" w:sz="0" w:space="0" w:color="auto"/>
          </w:divBdr>
        </w:div>
        <w:div w:id="1955094357">
          <w:marLeft w:val="0"/>
          <w:marRight w:val="0"/>
          <w:marTop w:val="0"/>
          <w:marBottom w:val="0"/>
          <w:divBdr>
            <w:top w:val="none" w:sz="0" w:space="0" w:color="auto"/>
            <w:left w:val="none" w:sz="0" w:space="0" w:color="auto"/>
            <w:bottom w:val="none" w:sz="0" w:space="0" w:color="auto"/>
            <w:right w:val="none" w:sz="0" w:space="0" w:color="auto"/>
          </w:divBdr>
        </w:div>
      </w:divsChild>
    </w:div>
    <w:div w:id="1728721314">
      <w:bodyDiv w:val="1"/>
      <w:marLeft w:val="0"/>
      <w:marRight w:val="0"/>
      <w:marTop w:val="0"/>
      <w:marBottom w:val="0"/>
      <w:divBdr>
        <w:top w:val="none" w:sz="0" w:space="0" w:color="auto"/>
        <w:left w:val="none" w:sz="0" w:space="0" w:color="auto"/>
        <w:bottom w:val="none" w:sz="0" w:space="0" w:color="auto"/>
        <w:right w:val="none" w:sz="0" w:space="0" w:color="auto"/>
      </w:divBdr>
      <w:divsChild>
        <w:div w:id="32392035">
          <w:marLeft w:val="0"/>
          <w:marRight w:val="0"/>
          <w:marTop w:val="0"/>
          <w:marBottom w:val="0"/>
          <w:divBdr>
            <w:top w:val="none" w:sz="0" w:space="0" w:color="auto"/>
            <w:left w:val="none" w:sz="0" w:space="0" w:color="auto"/>
            <w:bottom w:val="none" w:sz="0" w:space="0" w:color="auto"/>
            <w:right w:val="none" w:sz="0" w:space="0" w:color="auto"/>
          </w:divBdr>
        </w:div>
        <w:div w:id="42876608">
          <w:marLeft w:val="0"/>
          <w:marRight w:val="0"/>
          <w:marTop w:val="0"/>
          <w:marBottom w:val="0"/>
          <w:divBdr>
            <w:top w:val="none" w:sz="0" w:space="0" w:color="auto"/>
            <w:left w:val="none" w:sz="0" w:space="0" w:color="auto"/>
            <w:bottom w:val="none" w:sz="0" w:space="0" w:color="auto"/>
            <w:right w:val="none" w:sz="0" w:space="0" w:color="auto"/>
          </w:divBdr>
        </w:div>
        <w:div w:id="95105885">
          <w:marLeft w:val="0"/>
          <w:marRight w:val="0"/>
          <w:marTop w:val="0"/>
          <w:marBottom w:val="0"/>
          <w:divBdr>
            <w:top w:val="none" w:sz="0" w:space="0" w:color="auto"/>
            <w:left w:val="none" w:sz="0" w:space="0" w:color="auto"/>
            <w:bottom w:val="none" w:sz="0" w:space="0" w:color="auto"/>
            <w:right w:val="none" w:sz="0" w:space="0" w:color="auto"/>
          </w:divBdr>
        </w:div>
        <w:div w:id="177930615">
          <w:marLeft w:val="0"/>
          <w:marRight w:val="0"/>
          <w:marTop w:val="0"/>
          <w:marBottom w:val="0"/>
          <w:divBdr>
            <w:top w:val="none" w:sz="0" w:space="0" w:color="auto"/>
            <w:left w:val="none" w:sz="0" w:space="0" w:color="auto"/>
            <w:bottom w:val="none" w:sz="0" w:space="0" w:color="auto"/>
            <w:right w:val="none" w:sz="0" w:space="0" w:color="auto"/>
          </w:divBdr>
        </w:div>
        <w:div w:id="335307136">
          <w:marLeft w:val="0"/>
          <w:marRight w:val="0"/>
          <w:marTop w:val="0"/>
          <w:marBottom w:val="0"/>
          <w:divBdr>
            <w:top w:val="none" w:sz="0" w:space="0" w:color="auto"/>
            <w:left w:val="none" w:sz="0" w:space="0" w:color="auto"/>
            <w:bottom w:val="none" w:sz="0" w:space="0" w:color="auto"/>
            <w:right w:val="none" w:sz="0" w:space="0" w:color="auto"/>
          </w:divBdr>
        </w:div>
        <w:div w:id="351305328">
          <w:marLeft w:val="0"/>
          <w:marRight w:val="0"/>
          <w:marTop w:val="0"/>
          <w:marBottom w:val="0"/>
          <w:divBdr>
            <w:top w:val="none" w:sz="0" w:space="0" w:color="auto"/>
            <w:left w:val="none" w:sz="0" w:space="0" w:color="auto"/>
            <w:bottom w:val="none" w:sz="0" w:space="0" w:color="auto"/>
            <w:right w:val="none" w:sz="0" w:space="0" w:color="auto"/>
          </w:divBdr>
        </w:div>
        <w:div w:id="418138890">
          <w:marLeft w:val="0"/>
          <w:marRight w:val="0"/>
          <w:marTop w:val="0"/>
          <w:marBottom w:val="0"/>
          <w:divBdr>
            <w:top w:val="none" w:sz="0" w:space="0" w:color="auto"/>
            <w:left w:val="none" w:sz="0" w:space="0" w:color="auto"/>
            <w:bottom w:val="none" w:sz="0" w:space="0" w:color="auto"/>
            <w:right w:val="none" w:sz="0" w:space="0" w:color="auto"/>
          </w:divBdr>
        </w:div>
        <w:div w:id="420219558">
          <w:marLeft w:val="0"/>
          <w:marRight w:val="0"/>
          <w:marTop w:val="0"/>
          <w:marBottom w:val="0"/>
          <w:divBdr>
            <w:top w:val="none" w:sz="0" w:space="0" w:color="auto"/>
            <w:left w:val="none" w:sz="0" w:space="0" w:color="auto"/>
            <w:bottom w:val="none" w:sz="0" w:space="0" w:color="auto"/>
            <w:right w:val="none" w:sz="0" w:space="0" w:color="auto"/>
          </w:divBdr>
        </w:div>
        <w:div w:id="436100769">
          <w:marLeft w:val="0"/>
          <w:marRight w:val="0"/>
          <w:marTop w:val="0"/>
          <w:marBottom w:val="0"/>
          <w:divBdr>
            <w:top w:val="none" w:sz="0" w:space="0" w:color="auto"/>
            <w:left w:val="none" w:sz="0" w:space="0" w:color="auto"/>
            <w:bottom w:val="none" w:sz="0" w:space="0" w:color="auto"/>
            <w:right w:val="none" w:sz="0" w:space="0" w:color="auto"/>
          </w:divBdr>
        </w:div>
        <w:div w:id="445541764">
          <w:marLeft w:val="0"/>
          <w:marRight w:val="0"/>
          <w:marTop w:val="0"/>
          <w:marBottom w:val="0"/>
          <w:divBdr>
            <w:top w:val="none" w:sz="0" w:space="0" w:color="auto"/>
            <w:left w:val="none" w:sz="0" w:space="0" w:color="auto"/>
            <w:bottom w:val="none" w:sz="0" w:space="0" w:color="auto"/>
            <w:right w:val="none" w:sz="0" w:space="0" w:color="auto"/>
          </w:divBdr>
        </w:div>
        <w:div w:id="469448148">
          <w:marLeft w:val="0"/>
          <w:marRight w:val="0"/>
          <w:marTop w:val="0"/>
          <w:marBottom w:val="0"/>
          <w:divBdr>
            <w:top w:val="none" w:sz="0" w:space="0" w:color="auto"/>
            <w:left w:val="none" w:sz="0" w:space="0" w:color="auto"/>
            <w:bottom w:val="none" w:sz="0" w:space="0" w:color="auto"/>
            <w:right w:val="none" w:sz="0" w:space="0" w:color="auto"/>
          </w:divBdr>
        </w:div>
        <w:div w:id="509875806">
          <w:marLeft w:val="0"/>
          <w:marRight w:val="0"/>
          <w:marTop w:val="0"/>
          <w:marBottom w:val="0"/>
          <w:divBdr>
            <w:top w:val="none" w:sz="0" w:space="0" w:color="auto"/>
            <w:left w:val="none" w:sz="0" w:space="0" w:color="auto"/>
            <w:bottom w:val="none" w:sz="0" w:space="0" w:color="auto"/>
            <w:right w:val="none" w:sz="0" w:space="0" w:color="auto"/>
          </w:divBdr>
        </w:div>
        <w:div w:id="744255672">
          <w:marLeft w:val="0"/>
          <w:marRight w:val="0"/>
          <w:marTop w:val="0"/>
          <w:marBottom w:val="0"/>
          <w:divBdr>
            <w:top w:val="none" w:sz="0" w:space="0" w:color="auto"/>
            <w:left w:val="none" w:sz="0" w:space="0" w:color="auto"/>
            <w:bottom w:val="none" w:sz="0" w:space="0" w:color="auto"/>
            <w:right w:val="none" w:sz="0" w:space="0" w:color="auto"/>
          </w:divBdr>
        </w:div>
        <w:div w:id="751001547">
          <w:marLeft w:val="0"/>
          <w:marRight w:val="0"/>
          <w:marTop w:val="0"/>
          <w:marBottom w:val="0"/>
          <w:divBdr>
            <w:top w:val="none" w:sz="0" w:space="0" w:color="auto"/>
            <w:left w:val="none" w:sz="0" w:space="0" w:color="auto"/>
            <w:bottom w:val="none" w:sz="0" w:space="0" w:color="auto"/>
            <w:right w:val="none" w:sz="0" w:space="0" w:color="auto"/>
          </w:divBdr>
        </w:div>
        <w:div w:id="953051027">
          <w:marLeft w:val="0"/>
          <w:marRight w:val="0"/>
          <w:marTop w:val="0"/>
          <w:marBottom w:val="0"/>
          <w:divBdr>
            <w:top w:val="none" w:sz="0" w:space="0" w:color="auto"/>
            <w:left w:val="none" w:sz="0" w:space="0" w:color="auto"/>
            <w:bottom w:val="none" w:sz="0" w:space="0" w:color="auto"/>
            <w:right w:val="none" w:sz="0" w:space="0" w:color="auto"/>
          </w:divBdr>
        </w:div>
        <w:div w:id="1213300529">
          <w:marLeft w:val="0"/>
          <w:marRight w:val="0"/>
          <w:marTop w:val="0"/>
          <w:marBottom w:val="0"/>
          <w:divBdr>
            <w:top w:val="none" w:sz="0" w:space="0" w:color="auto"/>
            <w:left w:val="none" w:sz="0" w:space="0" w:color="auto"/>
            <w:bottom w:val="none" w:sz="0" w:space="0" w:color="auto"/>
            <w:right w:val="none" w:sz="0" w:space="0" w:color="auto"/>
          </w:divBdr>
        </w:div>
        <w:div w:id="1297418464">
          <w:marLeft w:val="0"/>
          <w:marRight w:val="0"/>
          <w:marTop w:val="0"/>
          <w:marBottom w:val="0"/>
          <w:divBdr>
            <w:top w:val="none" w:sz="0" w:space="0" w:color="auto"/>
            <w:left w:val="none" w:sz="0" w:space="0" w:color="auto"/>
            <w:bottom w:val="none" w:sz="0" w:space="0" w:color="auto"/>
            <w:right w:val="none" w:sz="0" w:space="0" w:color="auto"/>
          </w:divBdr>
        </w:div>
        <w:div w:id="1302803020">
          <w:marLeft w:val="0"/>
          <w:marRight w:val="0"/>
          <w:marTop w:val="0"/>
          <w:marBottom w:val="0"/>
          <w:divBdr>
            <w:top w:val="none" w:sz="0" w:space="0" w:color="auto"/>
            <w:left w:val="none" w:sz="0" w:space="0" w:color="auto"/>
            <w:bottom w:val="none" w:sz="0" w:space="0" w:color="auto"/>
            <w:right w:val="none" w:sz="0" w:space="0" w:color="auto"/>
          </w:divBdr>
        </w:div>
        <w:div w:id="1371565133">
          <w:marLeft w:val="0"/>
          <w:marRight w:val="0"/>
          <w:marTop w:val="0"/>
          <w:marBottom w:val="0"/>
          <w:divBdr>
            <w:top w:val="none" w:sz="0" w:space="0" w:color="auto"/>
            <w:left w:val="none" w:sz="0" w:space="0" w:color="auto"/>
            <w:bottom w:val="none" w:sz="0" w:space="0" w:color="auto"/>
            <w:right w:val="none" w:sz="0" w:space="0" w:color="auto"/>
          </w:divBdr>
        </w:div>
        <w:div w:id="1400711277">
          <w:marLeft w:val="0"/>
          <w:marRight w:val="0"/>
          <w:marTop w:val="0"/>
          <w:marBottom w:val="0"/>
          <w:divBdr>
            <w:top w:val="none" w:sz="0" w:space="0" w:color="auto"/>
            <w:left w:val="none" w:sz="0" w:space="0" w:color="auto"/>
            <w:bottom w:val="none" w:sz="0" w:space="0" w:color="auto"/>
            <w:right w:val="none" w:sz="0" w:space="0" w:color="auto"/>
          </w:divBdr>
        </w:div>
        <w:div w:id="1705246773">
          <w:marLeft w:val="0"/>
          <w:marRight w:val="0"/>
          <w:marTop w:val="0"/>
          <w:marBottom w:val="0"/>
          <w:divBdr>
            <w:top w:val="none" w:sz="0" w:space="0" w:color="auto"/>
            <w:left w:val="none" w:sz="0" w:space="0" w:color="auto"/>
            <w:bottom w:val="none" w:sz="0" w:space="0" w:color="auto"/>
            <w:right w:val="none" w:sz="0" w:space="0" w:color="auto"/>
          </w:divBdr>
        </w:div>
        <w:div w:id="1708336419">
          <w:marLeft w:val="0"/>
          <w:marRight w:val="0"/>
          <w:marTop w:val="0"/>
          <w:marBottom w:val="0"/>
          <w:divBdr>
            <w:top w:val="none" w:sz="0" w:space="0" w:color="auto"/>
            <w:left w:val="none" w:sz="0" w:space="0" w:color="auto"/>
            <w:bottom w:val="none" w:sz="0" w:space="0" w:color="auto"/>
            <w:right w:val="none" w:sz="0" w:space="0" w:color="auto"/>
          </w:divBdr>
        </w:div>
        <w:div w:id="1915623703">
          <w:marLeft w:val="0"/>
          <w:marRight w:val="0"/>
          <w:marTop w:val="0"/>
          <w:marBottom w:val="0"/>
          <w:divBdr>
            <w:top w:val="none" w:sz="0" w:space="0" w:color="auto"/>
            <w:left w:val="none" w:sz="0" w:space="0" w:color="auto"/>
            <w:bottom w:val="none" w:sz="0" w:space="0" w:color="auto"/>
            <w:right w:val="none" w:sz="0" w:space="0" w:color="auto"/>
          </w:divBdr>
        </w:div>
        <w:div w:id="2013144469">
          <w:marLeft w:val="0"/>
          <w:marRight w:val="0"/>
          <w:marTop w:val="0"/>
          <w:marBottom w:val="0"/>
          <w:divBdr>
            <w:top w:val="none" w:sz="0" w:space="0" w:color="auto"/>
            <w:left w:val="none" w:sz="0" w:space="0" w:color="auto"/>
            <w:bottom w:val="none" w:sz="0" w:space="0" w:color="auto"/>
            <w:right w:val="none" w:sz="0" w:space="0" w:color="auto"/>
          </w:divBdr>
        </w:div>
        <w:div w:id="2082680247">
          <w:marLeft w:val="0"/>
          <w:marRight w:val="0"/>
          <w:marTop w:val="0"/>
          <w:marBottom w:val="0"/>
          <w:divBdr>
            <w:top w:val="none" w:sz="0" w:space="0" w:color="auto"/>
            <w:left w:val="none" w:sz="0" w:space="0" w:color="auto"/>
            <w:bottom w:val="none" w:sz="0" w:space="0" w:color="auto"/>
            <w:right w:val="none" w:sz="0" w:space="0" w:color="auto"/>
          </w:divBdr>
        </w:div>
        <w:div w:id="2118329707">
          <w:marLeft w:val="0"/>
          <w:marRight w:val="0"/>
          <w:marTop w:val="0"/>
          <w:marBottom w:val="0"/>
          <w:divBdr>
            <w:top w:val="none" w:sz="0" w:space="0" w:color="auto"/>
            <w:left w:val="none" w:sz="0" w:space="0" w:color="auto"/>
            <w:bottom w:val="none" w:sz="0" w:space="0" w:color="auto"/>
            <w:right w:val="none" w:sz="0" w:space="0" w:color="auto"/>
          </w:divBdr>
        </w:div>
      </w:divsChild>
    </w:div>
    <w:div w:id="1730104100">
      <w:bodyDiv w:val="1"/>
      <w:marLeft w:val="0"/>
      <w:marRight w:val="0"/>
      <w:marTop w:val="0"/>
      <w:marBottom w:val="0"/>
      <w:divBdr>
        <w:top w:val="none" w:sz="0" w:space="0" w:color="auto"/>
        <w:left w:val="none" w:sz="0" w:space="0" w:color="auto"/>
        <w:bottom w:val="none" w:sz="0" w:space="0" w:color="auto"/>
        <w:right w:val="none" w:sz="0" w:space="0" w:color="auto"/>
      </w:divBdr>
    </w:div>
    <w:div w:id="1754542867">
      <w:bodyDiv w:val="1"/>
      <w:marLeft w:val="0"/>
      <w:marRight w:val="0"/>
      <w:marTop w:val="0"/>
      <w:marBottom w:val="0"/>
      <w:divBdr>
        <w:top w:val="none" w:sz="0" w:space="0" w:color="auto"/>
        <w:left w:val="none" w:sz="0" w:space="0" w:color="auto"/>
        <w:bottom w:val="none" w:sz="0" w:space="0" w:color="auto"/>
        <w:right w:val="none" w:sz="0" w:space="0" w:color="auto"/>
      </w:divBdr>
      <w:divsChild>
        <w:div w:id="182474407">
          <w:marLeft w:val="0"/>
          <w:marRight w:val="0"/>
          <w:marTop w:val="0"/>
          <w:marBottom w:val="0"/>
          <w:divBdr>
            <w:top w:val="none" w:sz="0" w:space="0" w:color="auto"/>
            <w:left w:val="none" w:sz="0" w:space="0" w:color="auto"/>
            <w:bottom w:val="none" w:sz="0" w:space="0" w:color="auto"/>
            <w:right w:val="none" w:sz="0" w:space="0" w:color="auto"/>
          </w:divBdr>
        </w:div>
        <w:div w:id="186214838">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798454305">
      <w:bodyDiv w:val="1"/>
      <w:marLeft w:val="0"/>
      <w:marRight w:val="0"/>
      <w:marTop w:val="0"/>
      <w:marBottom w:val="0"/>
      <w:divBdr>
        <w:top w:val="none" w:sz="0" w:space="0" w:color="auto"/>
        <w:left w:val="none" w:sz="0" w:space="0" w:color="auto"/>
        <w:bottom w:val="none" w:sz="0" w:space="0" w:color="auto"/>
        <w:right w:val="none" w:sz="0" w:space="0" w:color="auto"/>
      </w:divBdr>
      <w:divsChild>
        <w:div w:id="283999533">
          <w:marLeft w:val="0"/>
          <w:marRight w:val="0"/>
          <w:marTop w:val="0"/>
          <w:marBottom w:val="0"/>
          <w:divBdr>
            <w:top w:val="none" w:sz="0" w:space="0" w:color="auto"/>
            <w:left w:val="none" w:sz="0" w:space="0" w:color="auto"/>
            <w:bottom w:val="none" w:sz="0" w:space="0" w:color="auto"/>
            <w:right w:val="none" w:sz="0" w:space="0" w:color="auto"/>
          </w:divBdr>
        </w:div>
        <w:div w:id="727263905">
          <w:marLeft w:val="0"/>
          <w:marRight w:val="0"/>
          <w:marTop w:val="0"/>
          <w:marBottom w:val="0"/>
          <w:divBdr>
            <w:top w:val="none" w:sz="0" w:space="0" w:color="auto"/>
            <w:left w:val="none" w:sz="0" w:space="0" w:color="auto"/>
            <w:bottom w:val="none" w:sz="0" w:space="0" w:color="auto"/>
            <w:right w:val="none" w:sz="0" w:space="0" w:color="auto"/>
          </w:divBdr>
        </w:div>
        <w:div w:id="1188102509">
          <w:marLeft w:val="0"/>
          <w:marRight w:val="0"/>
          <w:marTop w:val="0"/>
          <w:marBottom w:val="0"/>
          <w:divBdr>
            <w:top w:val="none" w:sz="0" w:space="0" w:color="auto"/>
            <w:left w:val="none" w:sz="0" w:space="0" w:color="auto"/>
            <w:bottom w:val="none" w:sz="0" w:space="0" w:color="auto"/>
            <w:right w:val="none" w:sz="0" w:space="0" w:color="auto"/>
          </w:divBdr>
        </w:div>
        <w:div w:id="1404526857">
          <w:marLeft w:val="0"/>
          <w:marRight w:val="0"/>
          <w:marTop w:val="0"/>
          <w:marBottom w:val="0"/>
          <w:divBdr>
            <w:top w:val="none" w:sz="0" w:space="0" w:color="auto"/>
            <w:left w:val="none" w:sz="0" w:space="0" w:color="auto"/>
            <w:bottom w:val="none" w:sz="0" w:space="0" w:color="auto"/>
            <w:right w:val="none" w:sz="0" w:space="0" w:color="auto"/>
          </w:divBdr>
        </w:div>
        <w:div w:id="1654142318">
          <w:marLeft w:val="0"/>
          <w:marRight w:val="0"/>
          <w:marTop w:val="0"/>
          <w:marBottom w:val="0"/>
          <w:divBdr>
            <w:top w:val="none" w:sz="0" w:space="0" w:color="auto"/>
            <w:left w:val="none" w:sz="0" w:space="0" w:color="auto"/>
            <w:bottom w:val="none" w:sz="0" w:space="0" w:color="auto"/>
            <w:right w:val="none" w:sz="0" w:space="0" w:color="auto"/>
          </w:divBdr>
        </w:div>
      </w:divsChild>
    </w:div>
    <w:div w:id="1801456094">
      <w:bodyDiv w:val="1"/>
      <w:marLeft w:val="0"/>
      <w:marRight w:val="0"/>
      <w:marTop w:val="0"/>
      <w:marBottom w:val="0"/>
      <w:divBdr>
        <w:top w:val="none" w:sz="0" w:space="0" w:color="auto"/>
        <w:left w:val="none" w:sz="0" w:space="0" w:color="auto"/>
        <w:bottom w:val="none" w:sz="0" w:space="0" w:color="auto"/>
        <w:right w:val="none" w:sz="0" w:space="0" w:color="auto"/>
      </w:divBdr>
      <w:divsChild>
        <w:div w:id="169874337">
          <w:marLeft w:val="0"/>
          <w:marRight w:val="0"/>
          <w:marTop w:val="0"/>
          <w:marBottom w:val="0"/>
          <w:divBdr>
            <w:top w:val="none" w:sz="0" w:space="0" w:color="auto"/>
            <w:left w:val="none" w:sz="0" w:space="0" w:color="auto"/>
            <w:bottom w:val="none" w:sz="0" w:space="0" w:color="auto"/>
            <w:right w:val="none" w:sz="0" w:space="0" w:color="auto"/>
          </w:divBdr>
          <w:divsChild>
            <w:div w:id="1339386898">
              <w:marLeft w:val="0"/>
              <w:marRight w:val="0"/>
              <w:marTop w:val="0"/>
              <w:marBottom w:val="0"/>
              <w:divBdr>
                <w:top w:val="none" w:sz="0" w:space="0" w:color="auto"/>
                <w:left w:val="none" w:sz="0" w:space="0" w:color="auto"/>
                <w:bottom w:val="none" w:sz="0" w:space="0" w:color="auto"/>
                <w:right w:val="none" w:sz="0" w:space="0" w:color="auto"/>
              </w:divBdr>
              <w:divsChild>
                <w:div w:id="31882922">
                  <w:marLeft w:val="0"/>
                  <w:marRight w:val="0"/>
                  <w:marTop w:val="0"/>
                  <w:marBottom w:val="0"/>
                  <w:divBdr>
                    <w:top w:val="none" w:sz="0" w:space="0" w:color="auto"/>
                    <w:left w:val="none" w:sz="0" w:space="0" w:color="auto"/>
                    <w:bottom w:val="none" w:sz="0" w:space="0" w:color="auto"/>
                    <w:right w:val="none" w:sz="0" w:space="0" w:color="auto"/>
                  </w:divBdr>
                </w:div>
                <w:div w:id="86705536">
                  <w:marLeft w:val="0"/>
                  <w:marRight w:val="0"/>
                  <w:marTop w:val="0"/>
                  <w:marBottom w:val="0"/>
                  <w:divBdr>
                    <w:top w:val="none" w:sz="0" w:space="0" w:color="auto"/>
                    <w:left w:val="none" w:sz="0" w:space="0" w:color="auto"/>
                    <w:bottom w:val="none" w:sz="0" w:space="0" w:color="auto"/>
                    <w:right w:val="none" w:sz="0" w:space="0" w:color="auto"/>
                  </w:divBdr>
                </w:div>
                <w:div w:id="91125769">
                  <w:marLeft w:val="0"/>
                  <w:marRight w:val="0"/>
                  <w:marTop w:val="0"/>
                  <w:marBottom w:val="0"/>
                  <w:divBdr>
                    <w:top w:val="none" w:sz="0" w:space="0" w:color="auto"/>
                    <w:left w:val="none" w:sz="0" w:space="0" w:color="auto"/>
                    <w:bottom w:val="none" w:sz="0" w:space="0" w:color="auto"/>
                    <w:right w:val="none" w:sz="0" w:space="0" w:color="auto"/>
                  </w:divBdr>
                </w:div>
                <w:div w:id="104352410">
                  <w:marLeft w:val="0"/>
                  <w:marRight w:val="0"/>
                  <w:marTop w:val="0"/>
                  <w:marBottom w:val="0"/>
                  <w:divBdr>
                    <w:top w:val="none" w:sz="0" w:space="0" w:color="auto"/>
                    <w:left w:val="none" w:sz="0" w:space="0" w:color="auto"/>
                    <w:bottom w:val="none" w:sz="0" w:space="0" w:color="auto"/>
                    <w:right w:val="none" w:sz="0" w:space="0" w:color="auto"/>
                  </w:divBdr>
                </w:div>
                <w:div w:id="108404129">
                  <w:marLeft w:val="0"/>
                  <w:marRight w:val="0"/>
                  <w:marTop w:val="0"/>
                  <w:marBottom w:val="0"/>
                  <w:divBdr>
                    <w:top w:val="none" w:sz="0" w:space="0" w:color="auto"/>
                    <w:left w:val="none" w:sz="0" w:space="0" w:color="auto"/>
                    <w:bottom w:val="none" w:sz="0" w:space="0" w:color="auto"/>
                    <w:right w:val="none" w:sz="0" w:space="0" w:color="auto"/>
                  </w:divBdr>
                </w:div>
                <w:div w:id="135345162">
                  <w:marLeft w:val="0"/>
                  <w:marRight w:val="0"/>
                  <w:marTop w:val="0"/>
                  <w:marBottom w:val="0"/>
                  <w:divBdr>
                    <w:top w:val="none" w:sz="0" w:space="0" w:color="auto"/>
                    <w:left w:val="none" w:sz="0" w:space="0" w:color="auto"/>
                    <w:bottom w:val="none" w:sz="0" w:space="0" w:color="auto"/>
                    <w:right w:val="none" w:sz="0" w:space="0" w:color="auto"/>
                  </w:divBdr>
                </w:div>
                <w:div w:id="135607586">
                  <w:marLeft w:val="0"/>
                  <w:marRight w:val="0"/>
                  <w:marTop w:val="0"/>
                  <w:marBottom w:val="0"/>
                  <w:divBdr>
                    <w:top w:val="none" w:sz="0" w:space="0" w:color="auto"/>
                    <w:left w:val="none" w:sz="0" w:space="0" w:color="auto"/>
                    <w:bottom w:val="none" w:sz="0" w:space="0" w:color="auto"/>
                    <w:right w:val="none" w:sz="0" w:space="0" w:color="auto"/>
                  </w:divBdr>
                </w:div>
                <w:div w:id="267735775">
                  <w:marLeft w:val="0"/>
                  <w:marRight w:val="0"/>
                  <w:marTop w:val="0"/>
                  <w:marBottom w:val="0"/>
                  <w:divBdr>
                    <w:top w:val="none" w:sz="0" w:space="0" w:color="auto"/>
                    <w:left w:val="none" w:sz="0" w:space="0" w:color="auto"/>
                    <w:bottom w:val="none" w:sz="0" w:space="0" w:color="auto"/>
                    <w:right w:val="none" w:sz="0" w:space="0" w:color="auto"/>
                  </w:divBdr>
                </w:div>
                <w:div w:id="277836317">
                  <w:marLeft w:val="0"/>
                  <w:marRight w:val="0"/>
                  <w:marTop w:val="0"/>
                  <w:marBottom w:val="0"/>
                  <w:divBdr>
                    <w:top w:val="none" w:sz="0" w:space="0" w:color="auto"/>
                    <w:left w:val="none" w:sz="0" w:space="0" w:color="auto"/>
                    <w:bottom w:val="none" w:sz="0" w:space="0" w:color="auto"/>
                    <w:right w:val="none" w:sz="0" w:space="0" w:color="auto"/>
                  </w:divBdr>
                </w:div>
                <w:div w:id="333536320">
                  <w:marLeft w:val="0"/>
                  <w:marRight w:val="0"/>
                  <w:marTop w:val="0"/>
                  <w:marBottom w:val="0"/>
                  <w:divBdr>
                    <w:top w:val="none" w:sz="0" w:space="0" w:color="auto"/>
                    <w:left w:val="none" w:sz="0" w:space="0" w:color="auto"/>
                    <w:bottom w:val="none" w:sz="0" w:space="0" w:color="auto"/>
                    <w:right w:val="none" w:sz="0" w:space="0" w:color="auto"/>
                  </w:divBdr>
                </w:div>
                <w:div w:id="335226714">
                  <w:marLeft w:val="0"/>
                  <w:marRight w:val="0"/>
                  <w:marTop w:val="0"/>
                  <w:marBottom w:val="0"/>
                  <w:divBdr>
                    <w:top w:val="none" w:sz="0" w:space="0" w:color="auto"/>
                    <w:left w:val="none" w:sz="0" w:space="0" w:color="auto"/>
                    <w:bottom w:val="none" w:sz="0" w:space="0" w:color="auto"/>
                    <w:right w:val="none" w:sz="0" w:space="0" w:color="auto"/>
                  </w:divBdr>
                </w:div>
                <w:div w:id="356781873">
                  <w:marLeft w:val="0"/>
                  <w:marRight w:val="0"/>
                  <w:marTop w:val="0"/>
                  <w:marBottom w:val="0"/>
                  <w:divBdr>
                    <w:top w:val="none" w:sz="0" w:space="0" w:color="auto"/>
                    <w:left w:val="none" w:sz="0" w:space="0" w:color="auto"/>
                    <w:bottom w:val="none" w:sz="0" w:space="0" w:color="auto"/>
                    <w:right w:val="none" w:sz="0" w:space="0" w:color="auto"/>
                  </w:divBdr>
                </w:div>
                <w:div w:id="508564008">
                  <w:marLeft w:val="0"/>
                  <w:marRight w:val="0"/>
                  <w:marTop w:val="0"/>
                  <w:marBottom w:val="0"/>
                  <w:divBdr>
                    <w:top w:val="none" w:sz="0" w:space="0" w:color="auto"/>
                    <w:left w:val="none" w:sz="0" w:space="0" w:color="auto"/>
                    <w:bottom w:val="none" w:sz="0" w:space="0" w:color="auto"/>
                    <w:right w:val="none" w:sz="0" w:space="0" w:color="auto"/>
                  </w:divBdr>
                </w:div>
                <w:div w:id="515967453">
                  <w:marLeft w:val="0"/>
                  <w:marRight w:val="0"/>
                  <w:marTop w:val="0"/>
                  <w:marBottom w:val="0"/>
                  <w:divBdr>
                    <w:top w:val="none" w:sz="0" w:space="0" w:color="auto"/>
                    <w:left w:val="none" w:sz="0" w:space="0" w:color="auto"/>
                    <w:bottom w:val="none" w:sz="0" w:space="0" w:color="auto"/>
                    <w:right w:val="none" w:sz="0" w:space="0" w:color="auto"/>
                  </w:divBdr>
                </w:div>
                <w:div w:id="555166915">
                  <w:marLeft w:val="0"/>
                  <w:marRight w:val="0"/>
                  <w:marTop w:val="0"/>
                  <w:marBottom w:val="0"/>
                  <w:divBdr>
                    <w:top w:val="none" w:sz="0" w:space="0" w:color="auto"/>
                    <w:left w:val="none" w:sz="0" w:space="0" w:color="auto"/>
                    <w:bottom w:val="none" w:sz="0" w:space="0" w:color="auto"/>
                    <w:right w:val="none" w:sz="0" w:space="0" w:color="auto"/>
                  </w:divBdr>
                </w:div>
                <w:div w:id="600913481">
                  <w:marLeft w:val="0"/>
                  <w:marRight w:val="0"/>
                  <w:marTop w:val="0"/>
                  <w:marBottom w:val="0"/>
                  <w:divBdr>
                    <w:top w:val="none" w:sz="0" w:space="0" w:color="auto"/>
                    <w:left w:val="none" w:sz="0" w:space="0" w:color="auto"/>
                    <w:bottom w:val="none" w:sz="0" w:space="0" w:color="auto"/>
                    <w:right w:val="none" w:sz="0" w:space="0" w:color="auto"/>
                  </w:divBdr>
                </w:div>
                <w:div w:id="601692816">
                  <w:marLeft w:val="0"/>
                  <w:marRight w:val="0"/>
                  <w:marTop w:val="0"/>
                  <w:marBottom w:val="0"/>
                  <w:divBdr>
                    <w:top w:val="none" w:sz="0" w:space="0" w:color="auto"/>
                    <w:left w:val="none" w:sz="0" w:space="0" w:color="auto"/>
                    <w:bottom w:val="none" w:sz="0" w:space="0" w:color="auto"/>
                    <w:right w:val="none" w:sz="0" w:space="0" w:color="auto"/>
                  </w:divBdr>
                </w:div>
                <w:div w:id="681008706">
                  <w:marLeft w:val="0"/>
                  <w:marRight w:val="0"/>
                  <w:marTop w:val="0"/>
                  <w:marBottom w:val="0"/>
                  <w:divBdr>
                    <w:top w:val="none" w:sz="0" w:space="0" w:color="auto"/>
                    <w:left w:val="none" w:sz="0" w:space="0" w:color="auto"/>
                    <w:bottom w:val="none" w:sz="0" w:space="0" w:color="auto"/>
                    <w:right w:val="none" w:sz="0" w:space="0" w:color="auto"/>
                  </w:divBdr>
                </w:div>
                <w:div w:id="701059347">
                  <w:marLeft w:val="0"/>
                  <w:marRight w:val="0"/>
                  <w:marTop w:val="0"/>
                  <w:marBottom w:val="0"/>
                  <w:divBdr>
                    <w:top w:val="none" w:sz="0" w:space="0" w:color="auto"/>
                    <w:left w:val="none" w:sz="0" w:space="0" w:color="auto"/>
                    <w:bottom w:val="none" w:sz="0" w:space="0" w:color="auto"/>
                    <w:right w:val="none" w:sz="0" w:space="0" w:color="auto"/>
                  </w:divBdr>
                </w:div>
                <w:div w:id="704017936">
                  <w:marLeft w:val="0"/>
                  <w:marRight w:val="0"/>
                  <w:marTop w:val="0"/>
                  <w:marBottom w:val="0"/>
                  <w:divBdr>
                    <w:top w:val="none" w:sz="0" w:space="0" w:color="auto"/>
                    <w:left w:val="none" w:sz="0" w:space="0" w:color="auto"/>
                    <w:bottom w:val="none" w:sz="0" w:space="0" w:color="auto"/>
                    <w:right w:val="none" w:sz="0" w:space="0" w:color="auto"/>
                  </w:divBdr>
                </w:div>
                <w:div w:id="736126391">
                  <w:marLeft w:val="0"/>
                  <w:marRight w:val="0"/>
                  <w:marTop w:val="0"/>
                  <w:marBottom w:val="0"/>
                  <w:divBdr>
                    <w:top w:val="none" w:sz="0" w:space="0" w:color="auto"/>
                    <w:left w:val="none" w:sz="0" w:space="0" w:color="auto"/>
                    <w:bottom w:val="none" w:sz="0" w:space="0" w:color="auto"/>
                    <w:right w:val="none" w:sz="0" w:space="0" w:color="auto"/>
                  </w:divBdr>
                </w:div>
                <w:div w:id="772212384">
                  <w:marLeft w:val="0"/>
                  <w:marRight w:val="0"/>
                  <w:marTop w:val="0"/>
                  <w:marBottom w:val="0"/>
                  <w:divBdr>
                    <w:top w:val="none" w:sz="0" w:space="0" w:color="auto"/>
                    <w:left w:val="none" w:sz="0" w:space="0" w:color="auto"/>
                    <w:bottom w:val="none" w:sz="0" w:space="0" w:color="auto"/>
                    <w:right w:val="none" w:sz="0" w:space="0" w:color="auto"/>
                  </w:divBdr>
                </w:div>
                <w:div w:id="789056552">
                  <w:marLeft w:val="0"/>
                  <w:marRight w:val="0"/>
                  <w:marTop w:val="0"/>
                  <w:marBottom w:val="0"/>
                  <w:divBdr>
                    <w:top w:val="none" w:sz="0" w:space="0" w:color="auto"/>
                    <w:left w:val="none" w:sz="0" w:space="0" w:color="auto"/>
                    <w:bottom w:val="none" w:sz="0" w:space="0" w:color="auto"/>
                    <w:right w:val="none" w:sz="0" w:space="0" w:color="auto"/>
                  </w:divBdr>
                </w:div>
                <w:div w:id="830217300">
                  <w:marLeft w:val="0"/>
                  <w:marRight w:val="0"/>
                  <w:marTop w:val="0"/>
                  <w:marBottom w:val="0"/>
                  <w:divBdr>
                    <w:top w:val="none" w:sz="0" w:space="0" w:color="auto"/>
                    <w:left w:val="none" w:sz="0" w:space="0" w:color="auto"/>
                    <w:bottom w:val="none" w:sz="0" w:space="0" w:color="auto"/>
                    <w:right w:val="none" w:sz="0" w:space="0" w:color="auto"/>
                  </w:divBdr>
                </w:div>
                <w:div w:id="842400186">
                  <w:marLeft w:val="0"/>
                  <w:marRight w:val="0"/>
                  <w:marTop w:val="0"/>
                  <w:marBottom w:val="0"/>
                  <w:divBdr>
                    <w:top w:val="none" w:sz="0" w:space="0" w:color="auto"/>
                    <w:left w:val="none" w:sz="0" w:space="0" w:color="auto"/>
                    <w:bottom w:val="none" w:sz="0" w:space="0" w:color="auto"/>
                    <w:right w:val="none" w:sz="0" w:space="0" w:color="auto"/>
                  </w:divBdr>
                </w:div>
                <w:div w:id="865296146">
                  <w:marLeft w:val="0"/>
                  <w:marRight w:val="0"/>
                  <w:marTop w:val="0"/>
                  <w:marBottom w:val="0"/>
                  <w:divBdr>
                    <w:top w:val="none" w:sz="0" w:space="0" w:color="auto"/>
                    <w:left w:val="none" w:sz="0" w:space="0" w:color="auto"/>
                    <w:bottom w:val="none" w:sz="0" w:space="0" w:color="auto"/>
                    <w:right w:val="none" w:sz="0" w:space="0" w:color="auto"/>
                  </w:divBdr>
                </w:div>
                <w:div w:id="882520702">
                  <w:marLeft w:val="0"/>
                  <w:marRight w:val="0"/>
                  <w:marTop w:val="0"/>
                  <w:marBottom w:val="0"/>
                  <w:divBdr>
                    <w:top w:val="none" w:sz="0" w:space="0" w:color="auto"/>
                    <w:left w:val="none" w:sz="0" w:space="0" w:color="auto"/>
                    <w:bottom w:val="none" w:sz="0" w:space="0" w:color="auto"/>
                    <w:right w:val="none" w:sz="0" w:space="0" w:color="auto"/>
                  </w:divBdr>
                </w:div>
                <w:div w:id="890531720">
                  <w:marLeft w:val="0"/>
                  <w:marRight w:val="0"/>
                  <w:marTop w:val="0"/>
                  <w:marBottom w:val="0"/>
                  <w:divBdr>
                    <w:top w:val="none" w:sz="0" w:space="0" w:color="auto"/>
                    <w:left w:val="none" w:sz="0" w:space="0" w:color="auto"/>
                    <w:bottom w:val="none" w:sz="0" w:space="0" w:color="auto"/>
                    <w:right w:val="none" w:sz="0" w:space="0" w:color="auto"/>
                  </w:divBdr>
                </w:div>
                <w:div w:id="912662711">
                  <w:marLeft w:val="0"/>
                  <w:marRight w:val="0"/>
                  <w:marTop w:val="0"/>
                  <w:marBottom w:val="0"/>
                  <w:divBdr>
                    <w:top w:val="none" w:sz="0" w:space="0" w:color="auto"/>
                    <w:left w:val="none" w:sz="0" w:space="0" w:color="auto"/>
                    <w:bottom w:val="none" w:sz="0" w:space="0" w:color="auto"/>
                    <w:right w:val="none" w:sz="0" w:space="0" w:color="auto"/>
                  </w:divBdr>
                </w:div>
                <w:div w:id="913778280">
                  <w:marLeft w:val="0"/>
                  <w:marRight w:val="0"/>
                  <w:marTop w:val="0"/>
                  <w:marBottom w:val="0"/>
                  <w:divBdr>
                    <w:top w:val="none" w:sz="0" w:space="0" w:color="auto"/>
                    <w:left w:val="none" w:sz="0" w:space="0" w:color="auto"/>
                    <w:bottom w:val="none" w:sz="0" w:space="0" w:color="auto"/>
                    <w:right w:val="none" w:sz="0" w:space="0" w:color="auto"/>
                  </w:divBdr>
                </w:div>
                <w:div w:id="967509058">
                  <w:marLeft w:val="0"/>
                  <w:marRight w:val="0"/>
                  <w:marTop w:val="0"/>
                  <w:marBottom w:val="0"/>
                  <w:divBdr>
                    <w:top w:val="none" w:sz="0" w:space="0" w:color="auto"/>
                    <w:left w:val="none" w:sz="0" w:space="0" w:color="auto"/>
                    <w:bottom w:val="none" w:sz="0" w:space="0" w:color="auto"/>
                    <w:right w:val="none" w:sz="0" w:space="0" w:color="auto"/>
                  </w:divBdr>
                </w:div>
                <w:div w:id="1036545268">
                  <w:marLeft w:val="0"/>
                  <w:marRight w:val="0"/>
                  <w:marTop w:val="0"/>
                  <w:marBottom w:val="0"/>
                  <w:divBdr>
                    <w:top w:val="none" w:sz="0" w:space="0" w:color="auto"/>
                    <w:left w:val="none" w:sz="0" w:space="0" w:color="auto"/>
                    <w:bottom w:val="none" w:sz="0" w:space="0" w:color="auto"/>
                    <w:right w:val="none" w:sz="0" w:space="0" w:color="auto"/>
                  </w:divBdr>
                </w:div>
                <w:div w:id="1088238025">
                  <w:marLeft w:val="0"/>
                  <w:marRight w:val="0"/>
                  <w:marTop w:val="0"/>
                  <w:marBottom w:val="0"/>
                  <w:divBdr>
                    <w:top w:val="none" w:sz="0" w:space="0" w:color="auto"/>
                    <w:left w:val="none" w:sz="0" w:space="0" w:color="auto"/>
                    <w:bottom w:val="none" w:sz="0" w:space="0" w:color="auto"/>
                    <w:right w:val="none" w:sz="0" w:space="0" w:color="auto"/>
                  </w:divBdr>
                </w:div>
                <w:div w:id="1115559193">
                  <w:marLeft w:val="0"/>
                  <w:marRight w:val="0"/>
                  <w:marTop w:val="0"/>
                  <w:marBottom w:val="0"/>
                  <w:divBdr>
                    <w:top w:val="none" w:sz="0" w:space="0" w:color="auto"/>
                    <w:left w:val="none" w:sz="0" w:space="0" w:color="auto"/>
                    <w:bottom w:val="none" w:sz="0" w:space="0" w:color="auto"/>
                    <w:right w:val="none" w:sz="0" w:space="0" w:color="auto"/>
                  </w:divBdr>
                </w:div>
                <w:div w:id="1123814520">
                  <w:marLeft w:val="0"/>
                  <w:marRight w:val="0"/>
                  <w:marTop w:val="0"/>
                  <w:marBottom w:val="0"/>
                  <w:divBdr>
                    <w:top w:val="none" w:sz="0" w:space="0" w:color="auto"/>
                    <w:left w:val="none" w:sz="0" w:space="0" w:color="auto"/>
                    <w:bottom w:val="none" w:sz="0" w:space="0" w:color="auto"/>
                    <w:right w:val="none" w:sz="0" w:space="0" w:color="auto"/>
                  </w:divBdr>
                </w:div>
                <w:div w:id="1161895335">
                  <w:marLeft w:val="0"/>
                  <w:marRight w:val="0"/>
                  <w:marTop w:val="0"/>
                  <w:marBottom w:val="0"/>
                  <w:divBdr>
                    <w:top w:val="none" w:sz="0" w:space="0" w:color="auto"/>
                    <w:left w:val="none" w:sz="0" w:space="0" w:color="auto"/>
                    <w:bottom w:val="none" w:sz="0" w:space="0" w:color="auto"/>
                    <w:right w:val="none" w:sz="0" w:space="0" w:color="auto"/>
                  </w:divBdr>
                </w:div>
                <w:div w:id="1169248741">
                  <w:marLeft w:val="0"/>
                  <w:marRight w:val="0"/>
                  <w:marTop w:val="0"/>
                  <w:marBottom w:val="0"/>
                  <w:divBdr>
                    <w:top w:val="none" w:sz="0" w:space="0" w:color="auto"/>
                    <w:left w:val="none" w:sz="0" w:space="0" w:color="auto"/>
                    <w:bottom w:val="none" w:sz="0" w:space="0" w:color="auto"/>
                    <w:right w:val="none" w:sz="0" w:space="0" w:color="auto"/>
                  </w:divBdr>
                </w:div>
                <w:div w:id="1218668444">
                  <w:marLeft w:val="0"/>
                  <w:marRight w:val="0"/>
                  <w:marTop w:val="0"/>
                  <w:marBottom w:val="0"/>
                  <w:divBdr>
                    <w:top w:val="none" w:sz="0" w:space="0" w:color="auto"/>
                    <w:left w:val="none" w:sz="0" w:space="0" w:color="auto"/>
                    <w:bottom w:val="none" w:sz="0" w:space="0" w:color="auto"/>
                    <w:right w:val="none" w:sz="0" w:space="0" w:color="auto"/>
                  </w:divBdr>
                </w:div>
                <w:div w:id="1222719009">
                  <w:marLeft w:val="0"/>
                  <w:marRight w:val="0"/>
                  <w:marTop w:val="0"/>
                  <w:marBottom w:val="0"/>
                  <w:divBdr>
                    <w:top w:val="none" w:sz="0" w:space="0" w:color="auto"/>
                    <w:left w:val="none" w:sz="0" w:space="0" w:color="auto"/>
                    <w:bottom w:val="none" w:sz="0" w:space="0" w:color="auto"/>
                    <w:right w:val="none" w:sz="0" w:space="0" w:color="auto"/>
                  </w:divBdr>
                </w:div>
                <w:div w:id="1227760361">
                  <w:marLeft w:val="0"/>
                  <w:marRight w:val="0"/>
                  <w:marTop w:val="0"/>
                  <w:marBottom w:val="0"/>
                  <w:divBdr>
                    <w:top w:val="none" w:sz="0" w:space="0" w:color="auto"/>
                    <w:left w:val="none" w:sz="0" w:space="0" w:color="auto"/>
                    <w:bottom w:val="none" w:sz="0" w:space="0" w:color="auto"/>
                    <w:right w:val="none" w:sz="0" w:space="0" w:color="auto"/>
                  </w:divBdr>
                </w:div>
                <w:div w:id="1256329224">
                  <w:marLeft w:val="0"/>
                  <w:marRight w:val="0"/>
                  <w:marTop w:val="0"/>
                  <w:marBottom w:val="0"/>
                  <w:divBdr>
                    <w:top w:val="none" w:sz="0" w:space="0" w:color="auto"/>
                    <w:left w:val="none" w:sz="0" w:space="0" w:color="auto"/>
                    <w:bottom w:val="none" w:sz="0" w:space="0" w:color="auto"/>
                    <w:right w:val="none" w:sz="0" w:space="0" w:color="auto"/>
                  </w:divBdr>
                </w:div>
                <w:div w:id="1260597285">
                  <w:marLeft w:val="0"/>
                  <w:marRight w:val="0"/>
                  <w:marTop w:val="0"/>
                  <w:marBottom w:val="0"/>
                  <w:divBdr>
                    <w:top w:val="none" w:sz="0" w:space="0" w:color="auto"/>
                    <w:left w:val="none" w:sz="0" w:space="0" w:color="auto"/>
                    <w:bottom w:val="none" w:sz="0" w:space="0" w:color="auto"/>
                    <w:right w:val="none" w:sz="0" w:space="0" w:color="auto"/>
                  </w:divBdr>
                </w:div>
                <w:div w:id="1298028945">
                  <w:marLeft w:val="0"/>
                  <w:marRight w:val="0"/>
                  <w:marTop w:val="0"/>
                  <w:marBottom w:val="0"/>
                  <w:divBdr>
                    <w:top w:val="none" w:sz="0" w:space="0" w:color="auto"/>
                    <w:left w:val="none" w:sz="0" w:space="0" w:color="auto"/>
                    <w:bottom w:val="none" w:sz="0" w:space="0" w:color="auto"/>
                    <w:right w:val="none" w:sz="0" w:space="0" w:color="auto"/>
                  </w:divBdr>
                </w:div>
                <w:div w:id="1343311720">
                  <w:marLeft w:val="0"/>
                  <w:marRight w:val="0"/>
                  <w:marTop w:val="0"/>
                  <w:marBottom w:val="0"/>
                  <w:divBdr>
                    <w:top w:val="none" w:sz="0" w:space="0" w:color="auto"/>
                    <w:left w:val="none" w:sz="0" w:space="0" w:color="auto"/>
                    <w:bottom w:val="none" w:sz="0" w:space="0" w:color="auto"/>
                    <w:right w:val="none" w:sz="0" w:space="0" w:color="auto"/>
                  </w:divBdr>
                </w:div>
                <w:div w:id="1391541931">
                  <w:marLeft w:val="0"/>
                  <w:marRight w:val="0"/>
                  <w:marTop w:val="0"/>
                  <w:marBottom w:val="0"/>
                  <w:divBdr>
                    <w:top w:val="none" w:sz="0" w:space="0" w:color="auto"/>
                    <w:left w:val="none" w:sz="0" w:space="0" w:color="auto"/>
                    <w:bottom w:val="none" w:sz="0" w:space="0" w:color="auto"/>
                    <w:right w:val="none" w:sz="0" w:space="0" w:color="auto"/>
                  </w:divBdr>
                </w:div>
                <w:div w:id="1402367998">
                  <w:marLeft w:val="0"/>
                  <w:marRight w:val="0"/>
                  <w:marTop w:val="0"/>
                  <w:marBottom w:val="0"/>
                  <w:divBdr>
                    <w:top w:val="none" w:sz="0" w:space="0" w:color="auto"/>
                    <w:left w:val="none" w:sz="0" w:space="0" w:color="auto"/>
                    <w:bottom w:val="none" w:sz="0" w:space="0" w:color="auto"/>
                    <w:right w:val="none" w:sz="0" w:space="0" w:color="auto"/>
                  </w:divBdr>
                </w:div>
                <w:div w:id="1413969693">
                  <w:marLeft w:val="0"/>
                  <w:marRight w:val="0"/>
                  <w:marTop w:val="0"/>
                  <w:marBottom w:val="0"/>
                  <w:divBdr>
                    <w:top w:val="none" w:sz="0" w:space="0" w:color="auto"/>
                    <w:left w:val="none" w:sz="0" w:space="0" w:color="auto"/>
                    <w:bottom w:val="none" w:sz="0" w:space="0" w:color="auto"/>
                    <w:right w:val="none" w:sz="0" w:space="0" w:color="auto"/>
                  </w:divBdr>
                </w:div>
                <w:div w:id="1414930942">
                  <w:marLeft w:val="0"/>
                  <w:marRight w:val="0"/>
                  <w:marTop w:val="0"/>
                  <w:marBottom w:val="0"/>
                  <w:divBdr>
                    <w:top w:val="none" w:sz="0" w:space="0" w:color="auto"/>
                    <w:left w:val="none" w:sz="0" w:space="0" w:color="auto"/>
                    <w:bottom w:val="none" w:sz="0" w:space="0" w:color="auto"/>
                    <w:right w:val="none" w:sz="0" w:space="0" w:color="auto"/>
                  </w:divBdr>
                </w:div>
                <w:div w:id="1443914105">
                  <w:marLeft w:val="0"/>
                  <w:marRight w:val="0"/>
                  <w:marTop w:val="0"/>
                  <w:marBottom w:val="0"/>
                  <w:divBdr>
                    <w:top w:val="none" w:sz="0" w:space="0" w:color="auto"/>
                    <w:left w:val="none" w:sz="0" w:space="0" w:color="auto"/>
                    <w:bottom w:val="none" w:sz="0" w:space="0" w:color="auto"/>
                    <w:right w:val="none" w:sz="0" w:space="0" w:color="auto"/>
                  </w:divBdr>
                </w:div>
                <w:div w:id="1532448736">
                  <w:marLeft w:val="0"/>
                  <w:marRight w:val="0"/>
                  <w:marTop w:val="0"/>
                  <w:marBottom w:val="0"/>
                  <w:divBdr>
                    <w:top w:val="none" w:sz="0" w:space="0" w:color="auto"/>
                    <w:left w:val="none" w:sz="0" w:space="0" w:color="auto"/>
                    <w:bottom w:val="none" w:sz="0" w:space="0" w:color="auto"/>
                    <w:right w:val="none" w:sz="0" w:space="0" w:color="auto"/>
                  </w:divBdr>
                </w:div>
                <w:div w:id="1545479963">
                  <w:marLeft w:val="0"/>
                  <w:marRight w:val="0"/>
                  <w:marTop w:val="0"/>
                  <w:marBottom w:val="0"/>
                  <w:divBdr>
                    <w:top w:val="none" w:sz="0" w:space="0" w:color="auto"/>
                    <w:left w:val="none" w:sz="0" w:space="0" w:color="auto"/>
                    <w:bottom w:val="none" w:sz="0" w:space="0" w:color="auto"/>
                    <w:right w:val="none" w:sz="0" w:space="0" w:color="auto"/>
                  </w:divBdr>
                </w:div>
                <w:div w:id="1575819348">
                  <w:marLeft w:val="0"/>
                  <w:marRight w:val="0"/>
                  <w:marTop w:val="0"/>
                  <w:marBottom w:val="0"/>
                  <w:divBdr>
                    <w:top w:val="none" w:sz="0" w:space="0" w:color="auto"/>
                    <w:left w:val="none" w:sz="0" w:space="0" w:color="auto"/>
                    <w:bottom w:val="none" w:sz="0" w:space="0" w:color="auto"/>
                    <w:right w:val="none" w:sz="0" w:space="0" w:color="auto"/>
                  </w:divBdr>
                </w:div>
                <w:div w:id="1590656039">
                  <w:marLeft w:val="0"/>
                  <w:marRight w:val="0"/>
                  <w:marTop w:val="0"/>
                  <w:marBottom w:val="0"/>
                  <w:divBdr>
                    <w:top w:val="none" w:sz="0" w:space="0" w:color="auto"/>
                    <w:left w:val="none" w:sz="0" w:space="0" w:color="auto"/>
                    <w:bottom w:val="none" w:sz="0" w:space="0" w:color="auto"/>
                    <w:right w:val="none" w:sz="0" w:space="0" w:color="auto"/>
                  </w:divBdr>
                </w:div>
                <w:div w:id="1609654813">
                  <w:marLeft w:val="0"/>
                  <w:marRight w:val="0"/>
                  <w:marTop w:val="0"/>
                  <w:marBottom w:val="0"/>
                  <w:divBdr>
                    <w:top w:val="none" w:sz="0" w:space="0" w:color="auto"/>
                    <w:left w:val="none" w:sz="0" w:space="0" w:color="auto"/>
                    <w:bottom w:val="none" w:sz="0" w:space="0" w:color="auto"/>
                    <w:right w:val="none" w:sz="0" w:space="0" w:color="auto"/>
                  </w:divBdr>
                </w:div>
                <w:div w:id="1619557627">
                  <w:marLeft w:val="0"/>
                  <w:marRight w:val="0"/>
                  <w:marTop w:val="0"/>
                  <w:marBottom w:val="0"/>
                  <w:divBdr>
                    <w:top w:val="none" w:sz="0" w:space="0" w:color="auto"/>
                    <w:left w:val="none" w:sz="0" w:space="0" w:color="auto"/>
                    <w:bottom w:val="none" w:sz="0" w:space="0" w:color="auto"/>
                    <w:right w:val="none" w:sz="0" w:space="0" w:color="auto"/>
                  </w:divBdr>
                </w:div>
                <w:div w:id="1654144608">
                  <w:marLeft w:val="0"/>
                  <w:marRight w:val="0"/>
                  <w:marTop w:val="0"/>
                  <w:marBottom w:val="0"/>
                  <w:divBdr>
                    <w:top w:val="none" w:sz="0" w:space="0" w:color="auto"/>
                    <w:left w:val="none" w:sz="0" w:space="0" w:color="auto"/>
                    <w:bottom w:val="none" w:sz="0" w:space="0" w:color="auto"/>
                    <w:right w:val="none" w:sz="0" w:space="0" w:color="auto"/>
                  </w:divBdr>
                </w:div>
                <w:div w:id="1685789658">
                  <w:marLeft w:val="0"/>
                  <w:marRight w:val="0"/>
                  <w:marTop w:val="0"/>
                  <w:marBottom w:val="0"/>
                  <w:divBdr>
                    <w:top w:val="none" w:sz="0" w:space="0" w:color="auto"/>
                    <w:left w:val="none" w:sz="0" w:space="0" w:color="auto"/>
                    <w:bottom w:val="none" w:sz="0" w:space="0" w:color="auto"/>
                    <w:right w:val="none" w:sz="0" w:space="0" w:color="auto"/>
                  </w:divBdr>
                </w:div>
                <w:div w:id="1696492793">
                  <w:marLeft w:val="0"/>
                  <w:marRight w:val="0"/>
                  <w:marTop w:val="0"/>
                  <w:marBottom w:val="0"/>
                  <w:divBdr>
                    <w:top w:val="none" w:sz="0" w:space="0" w:color="auto"/>
                    <w:left w:val="none" w:sz="0" w:space="0" w:color="auto"/>
                    <w:bottom w:val="none" w:sz="0" w:space="0" w:color="auto"/>
                    <w:right w:val="none" w:sz="0" w:space="0" w:color="auto"/>
                  </w:divBdr>
                </w:div>
                <w:div w:id="1706563694">
                  <w:marLeft w:val="0"/>
                  <w:marRight w:val="0"/>
                  <w:marTop w:val="0"/>
                  <w:marBottom w:val="0"/>
                  <w:divBdr>
                    <w:top w:val="none" w:sz="0" w:space="0" w:color="auto"/>
                    <w:left w:val="none" w:sz="0" w:space="0" w:color="auto"/>
                    <w:bottom w:val="none" w:sz="0" w:space="0" w:color="auto"/>
                    <w:right w:val="none" w:sz="0" w:space="0" w:color="auto"/>
                  </w:divBdr>
                </w:div>
                <w:div w:id="1728451070">
                  <w:marLeft w:val="0"/>
                  <w:marRight w:val="0"/>
                  <w:marTop w:val="0"/>
                  <w:marBottom w:val="0"/>
                  <w:divBdr>
                    <w:top w:val="none" w:sz="0" w:space="0" w:color="auto"/>
                    <w:left w:val="none" w:sz="0" w:space="0" w:color="auto"/>
                    <w:bottom w:val="none" w:sz="0" w:space="0" w:color="auto"/>
                    <w:right w:val="none" w:sz="0" w:space="0" w:color="auto"/>
                  </w:divBdr>
                </w:div>
                <w:div w:id="1745225360">
                  <w:marLeft w:val="0"/>
                  <w:marRight w:val="0"/>
                  <w:marTop w:val="0"/>
                  <w:marBottom w:val="0"/>
                  <w:divBdr>
                    <w:top w:val="none" w:sz="0" w:space="0" w:color="auto"/>
                    <w:left w:val="none" w:sz="0" w:space="0" w:color="auto"/>
                    <w:bottom w:val="none" w:sz="0" w:space="0" w:color="auto"/>
                    <w:right w:val="none" w:sz="0" w:space="0" w:color="auto"/>
                  </w:divBdr>
                </w:div>
                <w:div w:id="1795757086">
                  <w:marLeft w:val="0"/>
                  <w:marRight w:val="0"/>
                  <w:marTop w:val="0"/>
                  <w:marBottom w:val="0"/>
                  <w:divBdr>
                    <w:top w:val="none" w:sz="0" w:space="0" w:color="auto"/>
                    <w:left w:val="none" w:sz="0" w:space="0" w:color="auto"/>
                    <w:bottom w:val="none" w:sz="0" w:space="0" w:color="auto"/>
                    <w:right w:val="none" w:sz="0" w:space="0" w:color="auto"/>
                  </w:divBdr>
                </w:div>
                <w:div w:id="1818917944">
                  <w:marLeft w:val="0"/>
                  <w:marRight w:val="0"/>
                  <w:marTop w:val="0"/>
                  <w:marBottom w:val="0"/>
                  <w:divBdr>
                    <w:top w:val="none" w:sz="0" w:space="0" w:color="auto"/>
                    <w:left w:val="none" w:sz="0" w:space="0" w:color="auto"/>
                    <w:bottom w:val="none" w:sz="0" w:space="0" w:color="auto"/>
                    <w:right w:val="none" w:sz="0" w:space="0" w:color="auto"/>
                  </w:divBdr>
                </w:div>
                <w:div w:id="1870297920">
                  <w:marLeft w:val="0"/>
                  <w:marRight w:val="0"/>
                  <w:marTop w:val="0"/>
                  <w:marBottom w:val="0"/>
                  <w:divBdr>
                    <w:top w:val="none" w:sz="0" w:space="0" w:color="auto"/>
                    <w:left w:val="none" w:sz="0" w:space="0" w:color="auto"/>
                    <w:bottom w:val="none" w:sz="0" w:space="0" w:color="auto"/>
                    <w:right w:val="none" w:sz="0" w:space="0" w:color="auto"/>
                  </w:divBdr>
                </w:div>
                <w:div w:id="1874809800">
                  <w:marLeft w:val="0"/>
                  <w:marRight w:val="0"/>
                  <w:marTop w:val="0"/>
                  <w:marBottom w:val="0"/>
                  <w:divBdr>
                    <w:top w:val="none" w:sz="0" w:space="0" w:color="auto"/>
                    <w:left w:val="none" w:sz="0" w:space="0" w:color="auto"/>
                    <w:bottom w:val="none" w:sz="0" w:space="0" w:color="auto"/>
                    <w:right w:val="none" w:sz="0" w:space="0" w:color="auto"/>
                  </w:divBdr>
                </w:div>
                <w:div w:id="1885747290">
                  <w:marLeft w:val="0"/>
                  <w:marRight w:val="0"/>
                  <w:marTop w:val="0"/>
                  <w:marBottom w:val="0"/>
                  <w:divBdr>
                    <w:top w:val="none" w:sz="0" w:space="0" w:color="auto"/>
                    <w:left w:val="none" w:sz="0" w:space="0" w:color="auto"/>
                    <w:bottom w:val="none" w:sz="0" w:space="0" w:color="auto"/>
                    <w:right w:val="none" w:sz="0" w:space="0" w:color="auto"/>
                  </w:divBdr>
                </w:div>
                <w:div w:id="1920208701">
                  <w:marLeft w:val="0"/>
                  <w:marRight w:val="0"/>
                  <w:marTop w:val="0"/>
                  <w:marBottom w:val="0"/>
                  <w:divBdr>
                    <w:top w:val="none" w:sz="0" w:space="0" w:color="auto"/>
                    <w:left w:val="none" w:sz="0" w:space="0" w:color="auto"/>
                    <w:bottom w:val="none" w:sz="0" w:space="0" w:color="auto"/>
                    <w:right w:val="none" w:sz="0" w:space="0" w:color="auto"/>
                  </w:divBdr>
                </w:div>
                <w:div w:id="2000496735">
                  <w:marLeft w:val="0"/>
                  <w:marRight w:val="0"/>
                  <w:marTop w:val="0"/>
                  <w:marBottom w:val="0"/>
                  <w:divBdr>
                    <w:top w:val="none" w:sz="0" w:space="0" w:color="auto"/>
                    <w:left w:val="none" w:sz="0" w:space="0" w:color="auto"/>
                    <w:bottom w:val="none" w:sz="0" w:space="0" w:color="auto"/>
                    <w:right w:val="none" w:sz="0" w:space="0" w:color="auto"/>
                  </w:divBdr>
                </w:div>
                <w:div w:id="2078243126">
                  <w:marLeft w:val="0"/>
                  <w:marRight w:val="0"/>
                  <w:marTop w:val="0"/>
                  <w:marBottom w:val="0"/>
                  <w:divBdr>
                    <w:top w:val="none" w:sz="0" w:space="0" w:color="auto"/>
                    <w:left w:val="none" w:sz="0" w:space="0" w:color="auto"/>
                    <w:bottom w:val="none" w:sz="0" w:space="0" w:color="auto"/>
                    <w:right w:val="none" w:sz="0" w:space="0" w:color="auto"/>
                  </w:divBdr>
                </w:div>
                <w:div w:id="2092584959">
                  <w:marLeft w:val="0"/>
                  <w:marRight w:val="0"/>
                  <w:marTop w:val="0"/>
                  <w:marBottom w:val="0"/>
                  <w:divBdr>
                    <w:top w:val="none" w:sz="0" w:space="0" w:color="auto"/>
                    <w:left w:val="none" w:sz="0" w:space="0" w:color="auto"/>
                    <w:bottom w:val="none" w:sz="0" w:space="0" w:color="auto"/>
                    <w:right w:val="none" w:sz="0" w:space="0" w:color="auto"/>
                  </w:divBdr>
                </w:div>
                <w:div w:id="2125074222">
                  <w:marLeft w:val="0"/>
                  <w:marRight w:val="0"/>
                  <w:marTop w:val="0"/>
                  <w:marBottom w:val="0"/>
                  <w:divBdr>
                    <w:top w:val="none" w:sz="0" w:space="0" w:color="auto"/>
                    <w:left w:val="none" w:sz="0" w:space="0" w:color="auto"/>
                    <w:bottom w:val="none" w:sz="0" w:space="0" w:color="auto"/>
                    <w:right w:val="none" w:sz="0" w:space="0" w:color="auto"/>
                  </w:divBdr>
                </w:div>
                <w:div w:id="2128154897">
                  <w:marLeft w:val="0"/>
                  <w:marRight w:val="0"/>
                  <w:marTop w:val="0"/>
                  <w:marBottom w:val="0"/>
                  <w:divBdr>
                    <w:top w:val="none" w:sz="0" w:space="0" w:color="auto"/>
                    <w:left w:val="none" w:sz="0" w:space="0" w:color="auto"/>
                    <w:bottom w:val="none" w:sz="0" w:space="0" w:color="auto"/>
                    <w:right w:val="none" w:sz="0" w:space="0" w:color="auto"/>
                  </w:divBdr>
                </w:div>
                <w:div w:id="212908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6959">
          <w:marLeft w:val="0"/>
          <w:marRight w:val="0"/>
          <w:marTop w:val="0"/>
          <w:marBottom w:val="0"/>
          <w:divBdr>
            <w:top w:val="none" w:sz="0" w:space="0" w:color="auto"/>
            <w:left w:val="none" w:sz="0" w:space="0" w:color="auto"/>
            <w:bottom w:val="none" w:sz="0" w:space="0" w:color="auto"/>
            <w:right w:val="none" w:sz="0" w:space="0" w:color="auto"/>
          </w:divBdr>
          <w:divsChild>
            <w:div w:id="886260167">
              <w:marLeft w:val="0"/>
              <w:marRight w:val="0"/>
              <w:marTop w:val="0"/>
              <w:marBottom w:val="0"/>
              <w:divBdr>
                <w:top w:val="none" w:sz="0" w:space="0" w:color="auto"/>
                <w:left w:val="none" w:sz="0" w:space="0" w:color="auto"/>
                <w:bottom w:val="none" w:sz="0" w:space="0" w:color="auto"/>
                <w:right w:val="none" w:sz="0" w:space="0" w:color="auto"/>
              </w:divBdr>
              <w:divsChild>
                <w:div w:id="593003">
                  <w:marLeft w:val="0"/>
                  <w:marRight w:val="0"/>
                  <w:marTop w:val="0"/>
                  <w:marBottom w:val="0"/>
                  <w:divBdr>
                    <w:top w:val="none" w:sz="0" w:space="0" w:color="auto"/>
                    <w:left w:val="none" w:sz="0" w:space="0" w:color="auto"/>
                    <w:bottom w:val="none" w:sz="0" w:space="0" w:color="auto"/>
                    <w:right w:val="none" w:sz="0" w:space="0" w:color="auto"/>
                  </w:divBdr>
                </w:div>
                <w:div w:id="11415200">
                  <w:marLeft w:val="0"/>
                  <w:marRight w:val="0"/>
                  <w:marTop w:val="0"/>
                  <w:marBottom w:val="0"/>
                  <w:divBdr>
                    <w:top w:val="none" w:sz="0" w:space="0" w:color="auto"/>
                    <w:left w:val="none" w:sz="0" w:space="0" w:color="auto"/>
                    <w:bottom w:val="none" w:sz="0" w:space="0" w:color="auto"/>
                    <w:right w:val="none" w:sz="0" w:space="0" w:color="auto"/>
                  </w:divBdr>
                </w:div>
                <w:div w:id="36781660">
                  <w:marLeft w:val="0"/>
                  <w:marRight w:val="0"/>
                  <w:marTop w:val="0"/>
                  <w:marBottom w:val="0"/>
                  <w:divBdr>
                    <w:top w:val="none" w:sz="0" w:space="0" w:color="auto"/>
                    <w:left w:val="none" w:sz="0" w:space="0" w:color="auto"/>
                    <w:bottom w:val="none" w:sz="0" w:space="0" w:color="auto"/>
                    <w:right w:val="none" w:sz="0" w:space="0" w:color="auto"/>
                  </w:divBdr>
                </w:div>
                <w:div w:id="37975224">
                  <w:marLeft w:val="0"/>
                  <w:marRight w:val="0"/>
                  <w:marTop w:val="0"/>
                  <w:marBottom w:val="0"/>
                  <w:divBdr>
                    <w:top w:val="none" w:sz="0" w:space="0" w:color="auto"/>
                    <w:left w:val="none" w:sz="0" w:space="0" w:color="auto"/>
                    <w:bottom w:val="none" w:sz="0" w:space="0" w:color="auto"/>
                    <w:right w:val="none" w:sz="0" w:space="0" w:color="auto"/>
                  </w:divBdr>
                </w:div>
                <w:div w:id="176695222">
                  <w:marLeft w:val="0"/>
                  <w:marRight w:val="0"/>
                  <w:marTop w:val="0"/>
                  <w:marBottom w:val="0"/>
                  <w:divBdr>
                    <w:top w:val="none" w:sz="0" w:space="0" w:color="auto"/>
                    <w:left w:val="none" w:sz="0" w:space="0" w:color="auto"/>
                    <w:bottom w:val="none" w:sz="0" w:space="0" w:color="auto"/>
                    <w:right w:val="none" w:sz="0" w:space="0" w:color="auto"/>
                  </w:divBdr>
                </w:div>
                <w:div w:id="178660037">
                  <w:marLeft w:val="0"/>
                  <w:marRight w:val="0"/>
                  <w:marTop w:val="0"/>
                  <w:marBottom w:val="0"/>
                  <w:divBdr>
                    <w:top w:val="none" w:sz="0" w:space="0" w:color="auto"/>
                    <w:left w:val="none" w:sz="0" w:space="0" w:color="auto"/>
                    <w:bottom w:val="none" w:sz="0" w:space="0" w:color="auto"/>
                    <w:right w:val="none" w:sz="0" w:space="0" w:color="auto"/>
                  </w:divBdr>
                </w:div>
                <w:div w:id="180625704">
                  <w:marLeft w:val="0"/>
                  <w:marRight w:val="0"/>
                  <w:marTop w:val="0"/>
                  <w:marBottom w:val="0"/>
                  <w:divBdr>
                    <w:top w:val="none" w:sz="0" w:space="0" w:color="auto"/>
                    <w:left w:val="none" w:sz="0" w:space="0" w:color="auto"/>
                    <w:bottom w:val="none" w:sz="0" w:space="0" w:color="auto"/>
                    <w:right w:val="none" w:sz="0" w:space="0" w:color="auto"/>
                  </w:divBdr>
                </w:div>
                <w:div w:id="185992780">
                  <w:marLeft w:val="0"/>
                  <w:marRight w:val="0"/>
                  <w:marTop w:val="0"/>
                  <w:marBottom w:val="0"/>
                  <w:divBdr>
                    <w:top w:val="none" w:sz="0" w:space="0" w:color="auto"/>
                    <w:left w:val="none" w:sz="0" w:space="0" w:color="auto"/>
                    <w:bottom w:val="none" w:sz="0" w:space="0" w:color="auto"/>
                    <w:right w:val="none" w:sz="0" w:space="0" w:color="auto"/>
                  </w:divBdr>
                </w:div>
                <w:div w:id="239100923">
                  <w:marLeft w:val="0"/>
                  <w:marRight w:val="0"/>
                  <w:marTop w:val="0"/>
                  <w:marBottom w:val="0"/>
                  <w:divBdr>
                    <w:top w:val="none" w:sz="0" w:space="0" w:color="auto"/>
                    <w:left w:val="none" w:sz="0" w:space="0" w:color="auto"/>
                    <w:bottom w:val="none" w:sz="0" w:space="0" w:color="auto"/>
                    <w:right w:val="none" w:sz="0" w:space="0" w:color="auto"/>
                  </w:divBdr>
                </w:div>
                <w:div w:id="247886232">
                  <w:marLeft w:val="0"/>
                  <w:marRight w:val="0"/>
                  <w:marTop w:val="0"/>
                  <w:marBottom w:val="0"/>
                  <w:divBdr>
                    <w:top w:val="none" w:sz="0" w:space="0" w:color="auto"/>
                    <w:left w:val="none" w:sz="0" w:space="0" w:color="auto"/>
                    <w:bottom w:val="none" w:sz="0" w:space="0" w:color="auto"/>
                    <w:right w:val="none" w:sz="0" w:space="0" w:color="auto"/>
                  </w:divBdr>
                </w:div>
                <w:div w:id="278420202">
                  <w:marLeft w:val="0"/>
                  <w:marRight w:val="0"/>
                  <w:marTop w:val="0"/>
                  <w:marBottom w:val="0"/>
                  <w:divBdr>
                    <w:top w:val="none" w:sz="0" w:space="0" w:color="auto"/>
                    <w:left w:val="none" w:sz="0" w:space="0" w:color="auto"/>
                    <w:bottom w:val="none" w:sz="0" w:space="0" w:color="auto"/>
                    <w:right w:val="none" w:sz="0" w:space="0" w:color="auto"/>
                  </w:divBdr>
                </w:div>
                <w:div w:id="290133808">
                  <w:marLeft w:val="0"/>
                  <w:marRight w:val="0"/>
                  <w:marTop w:val="0"/>
                  <w:marBottom w:val="0"/>
                  <w:divBdr>
                    <w:top w:val="none" w:sz="0" w:space="0" w:color="auto"/>
                    <w:left w:val="none" w:sz="0" w:space="0" w:color="auto"/>
                    <w:bottom w:val="none" w:sz="0" w:space="0" w:color="auto"/>
                    <w:right w:val="none" w:sz="0" w:space="0" w:color="auto"/>
                  </w:divBdr>
                </w:div>
                <w:div w:id="313997877">
                  <w:marLeft w:val="0"/>
                  <w:marRight w:val="0"/>
                  <w:marTop w:val="0"/>
                  <w:marBottom w:val="0"/>
                  <w:divBdr>
                    <w:top w:val="none" w:sz="0" w:space="0" w:color="auto"/>
                    <w:left w:val="none" w:sz="0" w:space="0" w:color="auto"/>
                    <w:bottom w:val="none" w:sz="0" w:space="0" w:color="auto"/>
                    <w:right w:val="none" w:sz="0" w:space="0" w:color="auto"/>
                  </w:divBdr>
                </w:div>
                <w:div w:id="327446829">
                  <w:marLeft w:val="0"/>
                  <w:marRight w:val="0"/>
                  <w:marTop w:val="0"/>
                  <w:marBottom w:val="0"/>
                  <w:divBdr>
                    <w:top w:val="none" w:sz="0" w:space="0" w:color="auto"/>
                    <w:left w:val="none" w:sz="0" w:space="0" w:color="auto"/>
                    <w:bottom w:val="none" w:sz="0" w:space="0" w:color="auto"/>
                    <w:right w:val="none" w:sz="0" w:space="0" w:color="auto"/>
                  </w:divBdr>
                </w:div>
                <w:div w:id="334305048">
                  <w:marLeft w:val="0"/>
                  <w:marRight w:val="0"/>
                  <w:marTop w:val="0"/>
                  <w:marBottom w:val="0"/>
                  <w:divBdr>
                    <w:top w:val="none" w:sz="0" w:space="0" w:color="auto"/>
                    <w:left w:val="none" w:sz="0" w:space="0" w:color="auto"/>
                    <w:bottom w:val="none" w:sz="0" w:space="0" w:color="auto"/>
                    <w:right w:val="none" w:sz="0" w:space="0" w:color="auto"/>
                  </w:divBdr>
                </w:div>
                <w:div w:id="337538511">
                  <w:marLeft w:val="0"/>
                  <w:marRight w:val="0"/>
                  <w:marTop w:val="0"/>
                  <w:marBottom w:val="0"/>
                  <w:divBdr>
                    <w:top w:val="none" w:sz="0" w:space="0" w:color="auto"/>
                    <w:left w:val="none" w:sz="0" w:space="0" w:color="auto"/>
                    <w:bottom w:val="none" w:sz="0" w:space="0" w:color="auto"/>
                    <w:right w:val="none" w:sz="0" w:space="0" w:color="auto"/>
                  </w:divBdr>
                </w:div>
                <w:div w:id="350375386">
                  <w:marLeft w:val="0"/>
                  <w:marRight w:val="0"/>
                  <w:marTop w:val="0"/>
                  <w:marBottom w:val="0"/>
                  <w:divBdr>
                    <w:top w:val="none" w:sz="0" w:space="0" w:color="auto"/>
                    <w:left w:val="none" w:sz="0" w:space="0" w:color="auto"/>
                    <w:bottom w:val="none" w:sz="0" w:space="0" w:color="auto"/>
                    <w:right w:val="none" w:sz="0" w:space="0" w:color="auto"/>
                  </w:divBdr>
                </w:div>
                <w:div w:id="357005066">
                  <w:marLeft w:val="0"/>
                  <w:marRight w:val="0"/>
                  <w:marTop w:val="0"/>
                  <w:marBottom w:val="0"/>
                  <w:divBdr>
                    <w:top w:val="none" w:sz="0" w:space="0" w:color="auto"/>
                    <w:left w:val="none" w:sz="0" w:space="0" w:color="auto"/>
                    <w:bottom w:val="none" w:sz="0" w:space="0" w:color="auto"/>
                    <w:right w:val="none" w:sz="0" w:space="0" w:color="auto"/>
                  </w:divBdr>
                </w:div>
                <w:div w:id="357851560">
                  <w:marLeft w:val="0"/>
                  <w:marRight w:val="0"/>
                  <w:marTop w:val="0"/>
                  <w:marBottom w:val="0"/>
                  <w:divBdr>
                    <w:top w:val="none" w:sz="0" w:space="0" w:color="auto"/>
                    <w:left w:val="none" w:sz="0" w:space="0" w:color="auto"/>
                    <w:bottom w:val="none" w:sz="0" w:space="0" w:color="auto"/>
                    <w:right w:val="none" w:sz="0" w:space="0" w:color="auto"/>
                  </w:divBdr>
                </w:div>
                <w:div w:id="393896070">
                  <w:marLeft w:val="0"/>
                  <w:marRight w:val="0"/>
                  <w:marTop w:val="0"/>
                  <w:marBottom w:val="0"/>
                  <w:divBdr>
                    <w:top w:val="none" w:sz="0" w:space="0" w:color="auto"/>
                    <w:left w:val="none" w:sz="0" w:space="0" w:color="auto"/>
                    <w:bottom w:val="none" w:sz="0" w:space="0" w:color="auto"/>
                    <w:right w:val="none" w:sz="0" w:space="0" w:color="auto"/>
                  </w:divBdr>
                </w:div>
                <w:div w:id="423961725">
                  <w:marLeft w:val="0"/>
                  <w:marRight w:val="0"/>
                  <w:marTop w:val="0"/>
                  <w:marBottom w:val="0"/>
                  <w:divBdr>
                    <w:top w:val="none" w:sz="0" w:space="0" w:color="auto"/>
                    <w:left w:val="none" w:sz="0" w:space="0" w:color="auto"/>
                    <w:bottom w:val="none" w:sz="0" w:space="0" w:color="auto"/>
                    <w:right w:val="none" w:sz="0" w:space="0" w:color="auto"/>
                  </w:divBdr>
                </w:div>
                <w:div w:id="436364555">
                  <w:marLeft w:val="0"/>
                  <w:marRight w:val="0"/>
                  <w:marTop w:val="0"/>
                  <w:marBottom w:val="0"/>
                  <w:divBdr>
                    <w:top w:val="none" w:sz="0" w:space="0" w:color="auto"/>
                    <w:left w:val="none" w:sz="0" w:space="0" w:color="auto"/>
                    <w:bottom w:val="none" w:sz="0" w:space="0" w:color="auto"/>
                    <w:right w:val="none" w:sz="0" w:space="0" w:color="auto"/>
                  </w:divBdr>
                </w:div>
                <w:div w:id="463815730">
                  <w:marLeft w:val="0"/>
                  <w:marRight w:val="0"/>
                  <w:marTop w:val="0"/>
                  <w:marBottom w:val="0"/>
                  <w:divBdr>
                    <w:top w:val="none" w:sz="0" w:space="0" w:color="auto"/>
                    <w:left w:val="none" w:sz="0" w:space="0" w:color="auto"/>
                    <w:bottom w:val="none" w:sz="0" w:space="0" w:color="auto"/>
                    <w:right w:val="none" w:sz="0" w:space="0" w:color="auto"/>
                  </w:divBdr>
                </w:div>
                <w:div w:id="484131394">
                  <w:marLeft w:val="0"/>
                  <w:marRight w:val="0"/>
                  <w:marTop w:val="0"/>
                  <w:marBottom w:val="0"/>
                  <w:divBdr>
                    <w:top w:val="none" w:sz="0" w:space="0" w:color="auto"/>
                    <w:left w:val="none" w:sz="0" w:space="0" w:color="auto"/>
                    <w:bottom w:val="none" w:sz="0" w:space="0" w:color="auto"/>
                    <w:right w:val="none" w:sz="0" w:space="0" w:color="auto"/>
                  </w:divBdr>
                </w:div>
                <w:div w:id="495653528">
                  <w:marLeft w:val="0"/>
                  <w:marRight w:val="0"/>
                  <w:marTop w:val="0"/>
                  <w:marBottom w:val="0"/>
                  <w:divBdr>
                    <w:top w:val="none" w:sz="0" w:space="0" w:color="auto"/>
                    <w:left w:val="none" w:sz="0" w:space="0" w:color="auto"/>
                    <w:bottom w:val="none" w:sz="0" w:space="0" w:color="auto"/>
                    <w:right w:val="none" w:sz="0" w:space="0" w:color="auto"/>
                  </w:divBdr>
                </w:div>
                <w:div w:id="515924117">
                  <w:marLeft w:val="0"/>
                  <w:marRight w:val="0"/>
                  <w:marTop w:val="0"/>
                  <w:marBottom w:val="0"/>
                  <w:divBdr>
                    <w:top w:val="none" w:sz="0" w:space="0" w:color="auto"/>
                    <w:left w:val="none" w:sz="0" w:space="0" w:color="auto"/>
                    <w:bottom w:val="none" w:sz="0" w:space="0" w:color="auto"/>
                    <w:right w:val="none" w:sz="0" w:space="0" w:color="auto"/>
                  </w:divBdr>
                </w:div>
                <w:div w:id="531765512">
                  <w:marLeft w:val="0"/>
                  <w:marRight w:val="0"/>
                  <w:marTop w:val="0"/>
                  <w:marBottom w:val="0"/>
                  <w:divBdr>
                    <w:top w:val="none" w:sz="0" w:space="0" w:color="auto"/>
                    <w:left w:val="none" w:sz="0" w:space="0" w:color="auto"/>
                    <w:bottom w:val="none" w:sz="0" w:space="0" w:color="auto"/>
                    <w:right w:val="none" w:sz="0" w:space="0" w:color="auto"/>
                  </w:divBdr>
                </w:div>
                <w:div w:id="531844136">
                  <w:marLeft w:val="0"/>
                  <w:marRight w:val="0"/>
                  <w:marTop w:val="0"/>
                  <w:marBottom w:val="0"/>
                  <w:divBdr>
                    <w:top w:val="none" w:sz="0" w:space="0" w:color="auto"/>
                    <w:left w:val="none" w:sz="0" w:space="0" w:color="auto"/>
                    <w:bottom w:val="none" w:sz="0" w:space="0" w:color="auto"/>
                    <w:right w:val="none" w:sz="0" w:space="0" w:color="auto"/>
                  </w:divBdr>
                </w:div>
                <w:div w:id="587662629">
                  <w:marLeft w:val="0"/>
                  <w:marRight w:val="0"/>
                  <w:marTop w:val="0"/>
                  <w:marBottom w:val="0"/>
                  <w:divBdr>
                    <w:top w:val="none" w:sz="0" w:space="0" w:color="auto"/>
                    <w:left w:val="none" w:sz="0" w:space="0" w:color="auto"/>
                    <w:bottom w:val="none" w:sz="0" w:space="0" w:color="auto"/>
                    <w:right w:val="none" w:sz="0" w:space="0" w:color="auto"/>
                  </w:divBdr>
                </w:div>
                <w:div w:id="602803963">
                  <w:marLeft w:val="0"/>
                  <w:marRight w:val="0"/>
                  <w:marTop w:val="0"/>
                  <w:marBottom w:val="0"/>
                  <w:divBdr>
                    <w:top w:val="none" w:sz="0" w:space="0" w:color="auto"/>
                    <w:left w:val="none" w:sz="0" w:space="0" w:color="auto"/>
                    <w:bottom w:val="none" w:sz="0" w:space="0" w:color="auto"/>
                    <w:right w:val="none" w:sz="0" w:space="0" w:color="auto"/>
                  </w:divBdr>
                </w:div>
                <w:div w:id="608850497">
                  <w:marLeft w:val="0"/>
                  <w:marRight w:val="0"/>
                  <w:marTop w:val="0"/>
                  <w:marBottom w:val="0"/>
                  <w:divBdr>
                    <w:top w:val="none" w:sz="0" w:space="0" w:color="auto"/>
                    <w:left w:val="none" w:sz="0" w:space="0" w:color="auto"/>
                    <w:bottom w:val="none" w:sz="0" w:space="0" w:color="auto"/>
                    <w:right w:val="none" w:sz="0" w:space="0" w:color="auto"/>
                  </w:divBdr>
                </w:div>
                <w:div w:id="619528998">
                  <w:marLeft w:val="0"/>
                  <w:marRight w:val="0"/>
                  <w:marTop w:val="0"/>
                  <w:marBottom w:val="0"/>
                  <w:divBdr>
                    <w:top w:val="none" w:sz="0" w:space="0" w:color="auto"/>
                    <w:left w:val="none" w:sz="0" w:space="0" w:color="auto"/>
                    <w:bottom w:val="none" w:sz="0" w:space="0" w:color="auto"/>
                    <w:right w:val="none" w:sz="0" w:space="0" w:color="auto"/>
                  </w:divBdr>
                </w:div>
                <w:div w:id="662900789">
                  <w:marLeft w:val="0"/>
                  <w:marRight w:val="0"/>
                  <w:marTop w:val="0"/>
                  <w:marBottom w:val="0"/>
                  <w:divBdr>
                    <w:top w:val="none" w:sz="0" w:space="0" w:color="auto"/>
                    <w:left w:val="none" w:sz="0" w:space="0" w:color="auto"/>
                    <w:bottom w:val="none" w:sz="0" w:space="0" w:color="auto"/>
                    <w:right w:val="none" w:sz="0" w:space="0" w:color="auto"/>
                  </w:divBdr>
                </w:div>
                <w:div w:id="671562959">
                  <w:marLeft w:val="0"/>
                  <w:marRight w:val="0"/>
                  <w:marTop w:val="0"/>
                  <w:marBottom w:val="0"/>
                  <w:divBdr>
                    <w:top w:val="none" w:sz="0" w:space="0" w:color="auto"/>
                    <w:left w:val="none" w:sz="0" w:space="0" w:color="auto"/>
                    <w:bottom w:val="none" w:sz="0" w:space="0" w:color="auto"/>
                    <w:right w:val="none" w:sz="0" w:space="0" w:color="auto"/>
                  </w:divBdr>
                </w:div>
                <w:div w:id="716396806">
                  <w:marLeft w:val="0"/>
                  <w:marRight w:val="0"/>
                  <w:marTop w:val="0"/>
                  <w:marBottom w:val="0"/>
                  <w:divBdr>
                    <w:top w:val="none" w:sz="0" w:space="0" w:color="auto"/>
                    <w:left w:val="none" w:sz="0" w:space="0" w:color="auto"/>
                    <w:bottom w:val="none" w:sz="0" w:space="0" w:color="auto"/>
                    <w:right w:val="none" w:sz="0" w:space="0" w:color="auto"/>
                  </w:divBdr>
                </w:div>
                <w:div w:id="724062858">
                  <w:marLeft w:val="0"/>
                  <w:marRight w:val="0"/>
                  <w:marTop w:val="0"/>
                  <w:marBottom w:val="0"/>
                  <w:divBdr>
                    <w:top w:val="none" w:sz="0" w:space="0" w:color="auto"/>
                    <w:left w:val="none" w:sz="0" w:space="0" w:color="auto"/>
                    <w:bottom w:val="none" w:sz="0" w:space="0" w:color="auto"/>
                    <w:right w:val="none" w:sz="0" w:space="0" w:color="auto"/>
                  </w:divBdr>
                </w:div>
                <w:div w:id="765539348">
                  <w:marLeft w:val="0"/>
                  <w:marRight w:val="0"/>
                  <w:marTop w:val="0"/>
                  <w:marBottom w:val="0"/>
                  <w:divBdr>
                    <w:top w:val="none" w:sz="0" w:space="0" w:color="auto"/>
                    <w:left w:val="none" w:sz="0" w:space="0" w:color="auto"/>
                    <w:bottom w:val="none" w:sz="0" w:space="0" w:color="auto"/>
                    <w:right w:val="none" w:sz="0" w:space="0" w:color="auto"/>
                  </w:divBdr>
                </w:div>
                <w:div w:id="771244024">
                  <w:marLeft w:val="0"/>
                  <w:marRight w:val="0"/>
                  <w:marTop w:val="0"/>
                  <w:marBottom w:val="0"/>
                  <w:divBdr>
                    <w:top w:val="none" w:sz="0" w:space="0" w:color="auto"/>
                    <w:left w:val="none" w:sz="0" w:space="0" w:color="auto"/>
                    <w:bottom w:val="none" w:sz="0" w:space="0" w:color="auto"/>
                    <w:right w:val="none" w:sz="0" w:space="0" w:color="auto"/>
                  </w:divBdr>
                </w:div>
                <w:div w:id="780882654">
                  <w:marLeft w:val="0"/>
                  <w:marRight w:val="0"/>
                  <w:marTop w:val="0"/>
                  <w:marBottom w:val="0"/>
                  <w:divBdr>
                    <w:top w:val="none" w:sz="0" w:space="0" w:color="auto"/>
                    <w:left w:val="none" w:sz="0" w:space="0" w:color="auto"/>
                    <w:bottom w:val="none" w:sz="0" w:space="0" w:color="auto"/>
                    <w:right w:val="none" w:sz="0" w:space="0" w:color="auto"/>
                  </w:divBdr>
                </w:div>
                <w:div w:id="872350944">
                  <w:marLeft w:val="0"/>
                  <w:marRight w:val="0"/>
                  <w:marTop w:val="0"/>
                  <w:marBottom w:val="0"/>
                  <w:divBdr>
                    <w:top w:val="none" w:sz="0" w:space="0" w:color="auto"/>
                    <w:left w:val="none" w:sz="0" w:space="0" w:color="auto"/>
                    <w:bottom w:val="none" w:sz="0" w:space="0" w:color="auto"/>
                    <w:right w:val="none" w:sz="0" w:space="0" w:color="auto"/>
                  </w:divBdr>
                </w:div>
                <w:div w:id="887376726">
                  <w:marLeft w:val="0"/>
                  <w:marRight w:val="0"/>
                  <w:marTop w:val="0"/>
                  <w:marBottom w:val="0"/>
                  <w:divBdr>
                    <w:top w:val="none" w:sz="0" w:space="0" w:color="auto"/>
                    <w:left w:val="none" w:sz="0" w:space="0" w:color="auto"/>
                    <w:bottom w:val="none" w:sz="0" w:space="0" w:color="auto"/>
                    <w:right w:val="none" w:sz="0" w:space="0" w:color="auto"/>
                  </w:divBdr>
                </w:div>
                <w:div w:id="920872709">
                  <w:marLeft w:val="0"/>
                  <w:marRight w:val="0"/>
                  <w:marTop w:val="0"/>
                  <w:marBottom w:val="0"/>
                  <w:divBdr>
                    <w:top w:val="none" w:sz="0" w:space="0" w:color="auto"/>
                    <w:left w:val="none" w:sz="0" w:space="0" w:color="auto"/>
                    <w:bottom w:val="none" w:sz="0" w:space="0" w:color="auto"/>
                    <w:right w:val="none" w:sz="0" w:space="0" w:color="auto"/>
                  </w:divBdr>
                </w:div>
                <w:div w:id="927467217">
                  <w:marLeft w:val="0"/>
                  <w:marRight w:val="0"/>
                  <w:marTop w:val="0"/>
                  <w:marBottom w:val="0"/>
                  <w:divBdr>
                    <w:top w:val="none" w:sz="0" w:space="0" w:color="auto"/>
                    <w:left w:val="none" w:sz="0" w:space="0" w:color="auto"/>
                    <w:bottom w:val="none" w:sz="0" w:space="0" w:color="auto"/>
                    <w:right w:val="none" w:sz="0" w:space="0" w:color="auto"/>
                  </w:divBdr>
                </w:div>
                <w:div w:id="973408672">
                  <w:marLeft w:val="0"/>
                  <w:marRight w:val="0"/>
                  <w:marTop w:val="0"/>
                  <w:marBottom w:val="0"/>
                  <w:divBdr>
                    <w:top w:val="none" w:sz="0" w:space="0" w:color="auto"/>
                    <w:left w:val="none" w:sz="0" w:space="0" w:color="auto"/>
                    <w:bottom w:val="none" w:sz="0" w:space="0" w:color="auto"/>
                    <w:right w:val="none" w:sz="0" w:space="0" w:color="auto"/>
                  </w:divBdr>
                </w:div>
                <w:div w:id="1026366631">
                  <w:marLeft w:val="0"/>
                  <w:marRight w:val="0"/>
                  <w:marTop w:val="0"/>
                  <w:marBottom w:val="0"/>
                  <w:divBdr>
                    <w:top w:val="none" w:sz="0" w:space="0" w:color="auto"/>
                    <w:left w:val="none" w:sz="0" w:space="0" w:color="auto"/>
                    <w:bottom w:val="none" w:sz="0" w:space="0" w:color="auto"/>
                    <w:right w:val="none" w:sz="0" w:space="0" w:color="auto"/>
                  </w:divBdr>
                </w:div>
                <w:div w:id="1029066279">
                  <w:marLeft w:val="0"/>
                  <w:marRight w:val="0"/>
                  <w:marTop w:val="0"/>
                  <w:marBottom w:val="0"/>
                  <w:divBdr>
                    <w:top w:val="none" w:sz="0" w:space="0" w:color="auto"/>
                    <w:left w:val="none" w:sz="0" w:space="0" w:color="auto"/>
                    <w:bottom w:val="none" w:sz="0" w:space="0" w:color="auto"/>
                    <w:right w:val="none" w:sz="0" w:space="0" w:color="auto"/>
                  </w:divBdr>
                </w:div>
                <w:div w:id="1037313717">
                  <w:marLeft w:val="0"/>
                  <w:marRight w:val="0"/>
                  <w:marTop w:val="0"/>
                  <w:marBottom w:val="0"/>
                  <w:divBdr>
                    <w:top w:val="none" w:sz="0" w:space="0" w:color="auto"/>
                    <w:left w:val="none" w:sz="0" w:space="0" w:color="auto"/>
                    <w:bottom w:val="none" w:sz="0" w:space="0" w:color="auto"/>
                    <w:right w:val="none" w:sz="0" w:space="0" w:color="auto"/>
                  </w:divBdr>
                </w:div>
                <w:div w:id="1050611020">
                  <w:marLeft w:val="0"/>
                  <w:marRight w:val="0"/>
                  <w:marTop w:val="0"/>
                  <w:marBottom w:val="0"/>
                  <w:divBdr>
                    <w:top w:val="none" w:sz="0" w:space="0" w:color="auto"/>
                    <w:left w:val="none" w:sz="0" w:space="0" w:color="auto"/>
                    <w:bottom w:val="none" w:sz="0" w:space="0" w:color="auto"/>
                    <w:right w:val="none" w:sz="0" w:space="0" w:color="auto"/>
                  </w:divBdr>
                </w:div>
                <w:div w:id="1052078618">
                  <w:marLeft w:val="0"/>
                  <w:marRight w:val="0"/>
                  <w:marTop w:val="0"/>
                  <w:marBottom w:val="0"/>
                  <w:divBdr>
                    <w:top w:val="none" w:sz="0" w:space="0" w:color="auto"/>
                    <w:left w:val="none" w:sz="0" w:space="0" w:color="auto"/>
                    <w:bottom w:val="none" w:sz="0" w:space="0" w:color="auto"/>
                    <w:right w:val="none" w:sz="0" w:space="0" w:color="auto"/>
                  </w:divBdr>
                </w:div>
                <w:div w:id="1102452400">
                  <w:marLeft w:val="0"/>
                  <w:marRight w:val="0"/>
                  <w:marTop w:val="0"/>
                  <w:marBottom w:val="0"/>
                  <w:divBdr>
                    <w:top w:val="none" w:sz="0" w:space="0" w:color="auto"/>
                    <w:left w:val="none" w:sz="0" w:space="0" w:color="auto"/>
                    <w:bottom w:val="none" w:sz="0" w:space="0" w:color="auto"/>
                    <w:right w:val="none" w:sz="0" w:space="0" w:color="auto"/>
                  </w:divBdr>
                </w:div>
                <w:div w:id="1103955558">
                  <w:marLeft w:val="0"/>
                  <w:marRight w:val="0"/>
                  <w:marTop w:val="0"/>
                  <w:marBottom w:val="0"/>
                  <w:divBdr>
                    <w:top w:val="none" w:sz="0" w:space="0" w:color="auto"/>
                    <w:left w:val="none" w:sz="0" w:space="0" w:color="auto"/>
                    <w:bottom w:val="none" w:sz="0" w:space="0" w:color="auto"/>
                    <w:right w:val="none" w:sz="0" w:space="0" w:color="auto"/>
                  </w:divBdr>
                </w:div>
                <w:div w:id="1155876009">
                  <w:marLeft w:val="0"/>
                  <w:marRight w:val="0"/>
                  <w:marTop w:val="0"/>
                  <w:marBottom w:val="0"/>
                  <w:divBdr>
                    <w:top w:val="none" w:sz="0" w:space="0" w:color="auto"/>
                    <w:left w:val="none" w:sz="0" w:space="0" w:color="auto"/>
                    <w:bottom w:val="none" w:sz="0" w:space="0" w:color="auto"/>
                    <w:right w:val="none" w:sz="0" w:space="0" w:color="auto"/>
                  </w:divBdr>
                </w:div>
                <w:div w:id="1157041351">
                  <w:marLeft w:val="0"/>
                  <w:marRight w:val="0"/>
                  <w:marTop w:val="0"/>
                  <w:marBottom w:val="0"/>
                  <w:divBdr>
                    <w:top w:val="none" w:sz="0" w:space="0" w:color="auto"/>
                    <w:left w:val="none" w:sz="0" w:space="0" w:color="auto"/>
                    <w:bottom w:val="none" w:sz="0" w:space="0" w:color="auto"/>
                    <w:right w:val="none" w:sz="0" w:space="0" w:color="auto"/>
                  </w:divBdr>
                </w:div>
                <w:div w:id="1191912345">
                  <w:marLeft w:val="0"/>
                  <w:marRight w:val="0"/>
                  <w:marTop w:val="0"/>
                  <w:marBottom w:val="0"/>
                  <w:divBdr>
                    <w:top w:val="none" w:sz="0" w:space="0" w:color="auto"/>
                    <w:left w:val="none" w:sz="0" w:space="0" w:color="auto"/>
                    <w:bottom w:val="none" w:sz="0" w:space="0" w:color="auto"/>
                    <w:right w:val="none" w:sz="0" w:space="0" w:color="auto"/>
                  </w:divBdr>
                </w:div>
                <w:div w:id="1235510313">
                  <w:marLeft w:val="0"/>
                  <w:marRight w:val="0"/>
                  <w:marTop w:val="0"/>
                  <w:marBottom w:val="0"/>
                  <w:divBdr>
                    <w:top w:val="none" w:sz="0" w:space="0" w:color="auto"/>
                    <w:left w:val="none" w:sz="0" w:space="0" w:color="auto"/>
                    <w:bottom w:val="none" w:sz="0" w:space="0" w:color="auto"/>
                    <w:right w:val="none" w:sz="0" w:space="0" w:color="auto"/>
                  </w:divBdr>
                </w:div>
                <w:div w:id="1272474605">
                  <w:marLeft w:val="0"/>
                  <w:marRight w:val="0"/>
                  <w:marTop w:val="0"/>
                  <w:marBottom w:val="0"/>
                  <w:divBdr>
                    <w:top w:val="none" w:sz="0" w:space="0" w:color="auto"/>
                    <w:left w:val="none" w:sz="0" w:space="0" w:color="auto"/>
                    <w:bottom w:val="none" w:sz="0" w:space="0" w:color="auto"/>
                    <w:right w:val="none" w:sz="0" w:space="0" w:color="auto"/>
                  </w:divBdr>
                </w:div>
                <w:div w:id="1277634538">
                  <w:marLeft w:val="0"/>
                  <w:marRight w:val="0"/>
                  <w:marTop w:val="0"/>
                  <w:marBottom w:val="0"/>
                  <w:divBdr>
                    <w:top w:val="none" w:sz="0" w:space="0" w:color="auto"/>
                    <w:left w:val="none" w:sz="0" w:space="0" w:color="auto"/>
                    <w:bottom w:val="none" w:sz="0" w:space="0" w:color="auto"/>
                    <w:right w:val="none" w:sz="0" w:space="0" w:color="auto"/>
                  </w:divBdr>
                </w:div>
                <w:div w:id="1300114369">
                  <w:marLeft w:val="0"/>
                  <w:marRight w:val="0"/>
                  <w:marTop w:val="0"/>
                  <w:marBottom w:val="0"/>
                  <w:divBdr>
                    <w:top w:val="none" w:sz="0" w:space="0" w:color="auto"/>
                    <w:left w:val="none" w:sz="0" w:space="0" w:color="auto"/>
                    <w:bottom w:val="none" w:sz="0" w:space="0" w:color="auto"/>
                    <w:right w:val="none" w:sz="0" w:space="0" w:color="auto"/>
                  </w:divBdr>
                </w:div>
                <w:div w:id="1417168132">
                  <w:marLeft w:val="0"/>
                  <w:marRight w:val="0"/>
                  <w:marTop w:val="0"/>
                  <w:marBottom w:val="0"/>
                  <w:divBdr>
                    <w:top w:val="none" w:sz="0" w:space="0" w:color="auto"/>
                    <w:left w:val="none" w:sz="0" w:space="0" w:color="auto"/>
                    <w:bottom w:val="none" w:sz="0" w:space="0" w:color="auto"/>
                    <w:right w:val="none" w:sz="0" w:space="0" w:color="auto"/>
                  </w:divBdr>
                </w:div>
                <w:div w:id="1476140256">
                  <w:marLeft w:val="0"/>
                  <w:marRight w:val="0"/>
                  <w:marTop w:val="0"/>
                  <w:marBottom w:val="0"/>
                  <w:divBdr>
                    <w:top w:val="none" w:sz="0" w:space="0" w:color="auto"/>
                    <w:left w:val="none" w:sz="0" w:space="0" w:color="auto"/>
                    <w:bottom w:val="none" w:sz="0" w:space="0" w:color="auto"/>
                    <w:right w:val="none" w:sz="0" w:space="0" w:color="auto"/>
                  </w:divBdr>
                </w:div>
                <w:div w:id="1491940102">
                  <w:marLeft w:val="0"/>
                  <w:marRight w:val="0"/>
                  <w:marTop w:val="0"/>
                  <w:marBottom w:val="0"/>
                  <w:divBdr>
                    <w:top w:val="none" w:sz="0" w:space="0" w:color="auto"/>
                    <w:left w:val="none" w:sz="0" w:space="0" w:color="auto"/>
                    <w:bottom w:val="none" w:sz="0" w:space="0" w:color="auto"/>
                    <w:right w:val="none" w:sz="0" w:space="0" w:color="auto"/>
                  </w:divBdr>
                </w:div>
                <w:div w:id="1507284469">
                  <w:marLeft w:val="0"/>
                  <w:marRight w:val="0"/>
                  <w:marTop w:val="0"/>
                  <w:marBottom w:val="0"/>
                  <w:divBdr>
                    <w:top w:val="none" w:sz="0" w:space="0" w:color="auto"/>
                    <w:left w:val="none" w:sz="0" w:space="0" w:color="auto"/>
                    <w:bottom w:val="none" w:sz="0" w:space="0" w:color="auto"/>
                    <w:right w:val="none" w:sz="0" w:space="0" w:color="auto"/>
                  </w:divBdr>
                </w:div>
                <w:div w:id="1511917595">
                  <w:marLeft w:val="0"/>
                  <w:marRight w:val="0"/>
                  <w:marTop w:val="0"/>
                  <w:marBottom w:val="0"/>
                  <w:divBdr>
                    <w:top w:val="none" w:sz="0" w:space="0" w:color="auto"/>
                    <w:left w:val="none" w:sz="0" w:space="0" w:color="auto"/>
                    <w:bottom w:val="none" w:sz="0" w:space="0" w:color="auto"/>
                    <w:right w:val="none" w:sz="0" w:space="0" w:color="auto"/>
                  </w:divBdr>
                </w:div>
                <w:div w:id="1528714271">
                  <w:marLeft w:val="0"/>
                  <w:marRight w:val="0"/>
                  <w:marTop w:val="0"/>
                  <w:marBottom w:val="0"/>
                  <w:divBdr>
                    <w:top w:val="none" w:sz="0" w:space="0" w:color="auto"/>
                    <w:left w:val="none" w:sz="0" w:space="0" w:color="auto"/>
                    <w:bottom w:val="none" w:sz="0" w:space="0" w:color="auto"/>
                    <w:right w:val="none" w:sz="0" w:space="0" w:color="auto"/>
                  </w:divBdr>
                </w:div>
                <w:div w:id="1541622878">
                  <w:marLeft w:val="0"/>
                  <w:marRight w:val="0"/>
                  <w:marTop w:val="0"/>
                  <w:marBottom w:val="0"/>
                  <w:divBdr>
                    <w:top w:val="none" w:sz="0" w:space="0" w:color="auto"/>
                    <w:left w:val="none" w:sz="0" w:space="0" w:color="auto"/>
                    <w:bottom w:val="none" w:sz="0" w:space="0" w:color="auto"/>
                    <w:right w:val="none" w:sz="0" w:space="0" w:color="auto"/>
                  </w:divBdr>
                </w:div>
                <w:div w:id="1574505259">
                  <w:marLeft w:val="0"/>
                  <w:marRight w:val="0"/>
                  <w:marTop w:val="0"/>
                  <w:marBottom w:val="0"/>
                  <w:divBdr>
                    <w:top w:val="none" w:sz="0" w:space="0" w:color="auto"/>
                    <w:left w:val="none" w:sz="0" w:space="0" w:color="auto"/>
                    <w:bottom w:val="none" w:sz="0" w:space="0" w:color="auto"/>
                    <w:right w:val="none" w:sz="0" w:space="0" w:color="auto"/>
                  </w:divBdr>
                </w:div>
                <w:div w:id="1576894052">
                  <w:marLeft w:val="0"/>
                  <w:marRight w:val="0"/>
                  <w:marTop w:val="0"/>
                  <w:marBottom w:val="0"/>
                  <w:divBdr>
                    <w:top w:val="none" w:sz="0" w:space="0" w:color="auto"/>
                    <w:left w:val="none" w:sz="0" w:space="0" w:color="auto"/>
                    <w:bottom w:val="none" w:sz="0" w:space="0" w:color="auto"/>
                    <w:right w:val="none" w:sz="0" w:space="0" w:color="auto"/>
                  </w:divBdr>
                </w:div>
                <w:div w:id="1601447775">
                  <w:marLeft w:val="0"/>
                  <w:marRight w:val="0"/>
                  <w:marTop w:val="0"/>
                  <w:marBottom w:val="0"/>
                  <w:divBdr>
                    <w:top w:val="none" w:sz="0" w:space="0" w:color="auto"/>
                    <w:left w:val="none" w:sz="0" w:space="0" w:color="auto"/>
                    <w:bottom w:val="none" w:sz="0" w:space="0" w:color="auto"/>
                    <w:right w:val="none" w:sz="0" w:space="0" w:color="auto"/>
                  </w:divBdr>
                </w:div>
                <w:div w:id="1605304506">
                  <w:marLeft w:val="0"/>
                  <w:marRight w:val="0"/>
                  <w:marTop w:val="0"/>
                  <w:marBottom w:val="0"/>
                  <w:divBdr>
                    <w:top w:val="none" w:sz="0" w:space="0" w:color="auto"/>
                    <w:left w:val="none" w:sz="0" w:space="0" w:color="auto"/>
                    <w:bottom w:val="none" w:sz="0" w:space="0" w:color="auto"/>
                    <w:right w:val="none" w:sz="0" w:space="0" w:color="auto"/>
                  </w:divBdr>
                </w:div>
                <w:div w:id="1608349575">
                  <w:marLeft w:val="0"/>
                  <w:marRight w:val="0"/>
                  <w:marTop w:val="0"/>
                  <w:marBottom w:val="0"/>
                  <w:divBdr>
                    <w:top w:val="none" w:sz="0" w:space="0" w:color="auto"/>
                    <w:left w:val="none" w:sz="0" w:space="0" w:color="auto"/>
                    <w:bottom w:val="none" w:sz="0" w:space="0" w:color="auto"/>
                    <w:right w:val="none" w:sz="0" w:space="0" w:color="auto"/>
                  </w:divBdr>
                </w:div>
                <w:div w:id="1612468659">
                  <w:marLeft w:val="0"/>
                  <w:marRight w:val="0"/>
                  <w:marTop w:val="0"/>
                  <w:marBottom w:val="0"/>
                  <w:divBdr>
                    <w:top w:val="none" w:sz="0" w:space="0" w:color="auto"/>
                    <w:left w:val="none" w:sz="0" w:space="0" w:color="auto"/>
                    <w:bottom w:val="none" w:sz="0" w:space="0" w:color="auto"/>
                    <w:right w:val="none" w:sz="0" w:space="0" w:color="auto"/>
                  </w:divBdr>
                </w:div>
                <w:div w:id="1617322428">
                  <w:marLeft w:val="0"/>
                  <w:marRight w:val="0"/>
                  <w:marTop w:val="0"/>
                  <w:marBottom w:val="0"/>
                  <w:divBdr>
                    <w:top w:val="none" w:sz="0" w:space="0" w:color="auto"/>
                    <w:left w:val="none" w:sz="0" w:space="0" w:color="auto"/>
                    <w:bottom w:val="none" w:sz="0" w:space="0" w:color="auto"/>
                    <w:right w:val="none" w:sz="0" w:space="0" w:color="auto"/>
                  </w:divBdr>
                </w:div>
                <w:div w:id="1618022449">
                  <w:marLeft w:val="0"/>
                  <w:marRight w:val="0"/>
                  <w:marTop w:val="0"/>
                  <w:marBottom w:val="0"/>
                  <w:divBdr>
                    <w:top w:val="none" w:sz="0" w:space="0" w:color="auto"/>
                    <w:left w:val="none" w:sz="0" w:space="0" w:color="auto"/>
                    <w:bottom w:val="none" w:sz="0" w:space="0" w:color="auto"/>
                    <w:right w:val="none" w:sz="0" w:space="0" w:color="auto"/>
                  </w:divBdr>
                </w:div>
                <w:div w:id="1646544570">
                  <w:marLeft w:val="0"/>
                  <w:marRight w:val="0"/>
                  <w:marTop w:val="0"/>
                  <w:marBottom w:val="0"/>
                  <w:divBdr>
                    <w:top w:val="none" w:sz="0" w:space="0" w:color="auto"/>
                    <w:left w:val="none" w:sz="0" w:space="0" w:color="auto"/>
                    <w:bottom w:val="none" w:sz="0" w:space="0" w:color="auto"/>
                    <w:right w:val="none" w:sz="0" w:space="0" w:color="auto"/>
                  </w:divBdr>
                </w:div>
                <w:div w:id="1664625683">
                  <w:marLeft w:val="0"/>
                  <w:marRight w:val="0"/>
                  <w:marTop w:val="0"/>
                  <w:marBottom w:val="0"/>
                  <w:divBdr>
                    <w:top w:val="none" w:sz="0" w:space="0" w:color="auto"/>
                    <w:left w:val="none" w:sz="0" w:space="0" w:color="auto"/>
                    <w:bottom w:val="none" w:sz="0" w:space="0" w:color="auto"/>
                    <w:right w:val="none" w:sz="0" w:space="0" w:color="auto"/>
                  </w:divBdr>
                </w:div>
                <w:div w:id="1678724306">
                  <w:marLeft w:val="0"/>
                  <w:marRight w:val="0"/>
                  <w:marTop w:val="0"/>
                  <w:marBottom w:val="0"/>
                  <w:divBdr>
                    <w:top w:val="none" w:sz="0" w:space="0" w:color="auto"/>
                    <w:left w:val="none" w:sz="0" w:space="0" w:color="auto"/>
                    <w:bottom w:val="none" w:sz="0" w:space="0" w:color="auto"/>
                    <w:right w:val="none" w:sz="0" w:space="0" w:color="auto"/>
                  </w:divBdr>
                </w:div>
                <w:div w:id="1686206968">
                  <w:marLeft w:val="0"/>
                  <w:marRight w:val="0"/>
                  <w:marTop w:val="0"/>
                  <w:marBottom w:val="0"/>
                  <w:divBdr>
                    <w:top w:val="none" w:sz="0" w:space="0" w:color="auto"/>
                    <w:left w:val="none" w:sz="0" w:space="0" w:color="auto"/>
                    <w:bottom w:val="none" w:sz="0" w:space="0" w:color="auto"/>
                    <w:right w:val="none" w:sz="0" w:space="0" w:color="auto"/>
                  </w:divBdr>
                </w:div>
                <w:div w:id="1701853274">
                  <w:marLeft w:val="0"/>
                  <w:marRight w:val="0"/>
                  <w:marTop w:val="0"/>
                  <w:marBottom w:val="0"/>
                  <w:divBdr>
                    <w:top w:val="none" w:sz="0" w:space="0" w:color="auto"/>
                    <w:left w:val="none" w:sz="0" w:space="0" w:color="auto"/>
                    <w:bottom w:val="none" w:sz="0" w:space="0" w:color="auto"/>
                    <w:right w:val="none" w:sz="0" w:space="0" w:color="auto"/>
                  </w:divBdr>
                </w:div>
                <w:div w:id="1728719537">
                  <w:marLeft w:val="0"/>
                  <w:marRight w:val="0"/>
                  <w:marTop w:val="0"/>
                  <w:marBottom w:val="0"/>
                  <w:divBdr>
                    <w:top w:val="none" w:sz="0" w:space="0" w:color="auto"/>
                    <w:left w:val="none" w:sz="0" w:space="0" w:color="auto"/>
                    <w:bottom w:val="none" w:sz="0" w:space="0" w:color="auto"/>
                    <w:right w:val="none" w:sz="0" w:space="0" w:color="auto"/>
                  </w:divBdr>
                </w:div>
                <w:div w:id="1738549952">
                  <w:marLeft w:val="0"/>
                  <w:marRight w:val="0"/>
                  <w:marTop w:val="0"/>
                  <w:marBottom w:val="0"/>
                  <w:divBdr>
                    <w:top w:val="none" w:sz="0" w:space="0" w:color="auto"/>
                    <w:left w:val="none" w:sz="0" w:space="0" w:color="auto"/>
                    <w:bottom w:val="none" w:sz="0" w:space="0" w:color="auto"/>
                    <w:right w:val="none" w:sz="0" w:space="0" w:color="auto"/>
                  </w:divBdr>
                </w:div>
                <w:div w:id="1781220857">
                  <w:marLeft w:val="0"/>
                  <w:marRight w:val="0"/>
                  <w:marTop w:val="0"/>
                  <w:marBottom w:val="0"/>
                  <w:divBdr>
                    <w:top w:val="none" w:sz="0" w:space="0" w:color="auto"/>
                    <w:left w:val="none" w:sz="0" w:space="0" w:color="auto"/>
                    <w:bottom w:val="none" w:sz="0" w:space="0" w:color="auto"/>
                    <w:right w:val="none" w:sz="0" w:space="0" w:color="auto"/>
                  </w:divBdr>
                </w:div>
                <w:div w:id="1797674523">
                  <w:marLeft w:val="0"/>
                  <w:marRight w:val="0"/>
                  <w:marTop w:val="0"/>
                  <w:marBottom w:val="0"/>
                  <w:divBdr>
                    <w:top w:val="none" w:sz="0" w:space="0" w:color="auto"/>
                    <w:left w:val="none" w:sz="0" w:space="0" w:color="auto"/>
                    <w:bottom w:val="none" w:sz="0" w:space="0" w:color="auto"/>
                    <w:right w:val="none" w:sz="0" w:space="0" w:color="auto"/>
                  </w:divBdr>
                </w:div>
                <w:div w:id="1849906758">
                  <w:marLeft w:val="0"/>
                  <w:marRight w:val="0"/>
                  <w:marTop w:val="0"/>
                  <w:marBottom w:val="0"/>
                  <w:divBdr>
                    <w:top w:val="none" w:sz="0" w:space="0" w:color="auto"/>
                    <w:left w:val="none" w:sz="0" w:space="0" w:color="auto"/>
                    <w:bottom w:val="none" w:sz="0" w:space="0" w:color="auto"/>
                    <w:right w:val="none" w:sz="0" w:space="0" w:color="auto"/>
                  </w:divBdr>
                </w:div>
                <w:div w:id="1889537042">
                  <w:marLeft w:val="0"/>
                  <w:marRight w:val="0"/>
                  <w:marTop w:val="0"/>
                  <w:marBottom w:val="0"/>
                  <w:divBdr>
                    <w:top w:val="none" w:sz="0" w:space="0" w:color="auto"/>
                    <w:left w:val="none" w:sz="0" w:space="0" w:color="auto"/>
                    <w:bottom w:val="none" w:sz="0" w:space="0" w:color="auto"/>
                    <w:right w:val="none" w:sz="0" w:space="0" w:color="auto"/>
                  </w:divBdr>
                </w:div>
                <w:div w:id="1889606942">
                  <w:marLeft w:val="0"/>
                  <w:marRight w:val="0"/>
                  <w:marTop w:val="0"/>
                  <w:marBottom w:val="0"/>
                  <w:divBdr>
                    <w:top w:val="none" w:sz="0" w:space="0" w:color="auto"/>
                    <w:left w:val="none" w:sz="0" w:space="0" w:color="auto"/>
                    <w:bottom w:val="none" w:sz="0" w:space="0" w:color="auto"/>
                    <w:right w:val="none" w:sz="0" w:space="0" w:color="auto"/>
                  </w:divBdr>
                </w:div>
                <w:div w:id="1901818636">
                  <w:marLeft w:val="0"/>
                  <w:marRight w:val="0"/>
                  <w:marTop w:val="0"/>
                  <w:marBottom w:val="0"/>
                  <w:divBdr>
                    <w:top w:val="none" w:sz="0" w:space="0" w:color="auto"/>
                    <w:left w:val="none" w:sz="0" w:space="0" w:color="auto"/>
                    <w:bottom w:val="none" w:sz="0" w:space="0" w:color="auto"/>
                    <w:right w:val="none" w:sz="0" w:space="0" w:color="auto"/>
                  </w:divBdr>
                </w:div>
                <w:div w:id="1915969164">
                  <w:marLeft w:val="0"/>
                  <w:marRight w:val="0"/>
                  <w:marTop w:val="0"/>
                  <w:marBottom w:val="0"/>
                  <w:divBdr>
                    <w:top w:val="none" w:sz="0" w:space="0" w:color="auto"/>
                    <w:left w:val="none" w:sz="0" w:space="0" w:color="auto"/>
                    <w:bottom w:val="none" w:sz="0" w:space="0" w:color="auto"/>
                    <w:right w:val="none" w:sz="0" w:space="0" w:color="auto"/>
                  </w:divBdr>
                </w:div>
                <w:div w:id="1930119362">
                  <w:marLeft w:val="0"/>
                  <w:marRight w:val="0"/>
                  <w:marTop w:val="0"/>
                  <w:marBottom w:val="0"/>
                  <w:divBdr>
                    <w:top w:val="none" w:sz="0" w:space="0" w:color="auto"/>
                    <w:left w:val="none" w:sz="0" w:space="0" w:color="auto"/>
                    <w:bottom w:val="none" w:sz="0" w:space="0" w:color="auto"/>
                    <w:right w:val="none" w:sz="0" w:space="0" w:color="auto"/>
                  </w:divBdr>
                </w:div>
                <w:div w:id="1945578937">
                  <w:marLeft w:val="0"/>
                  <w:marRight w:val="0"/>
                  <w:marTop w:val="0"/>
                  <w:marBottom w:val="0"/>
                  <w:divBdr>
                    <w:top w:val="none" w:sz="0" w:space="0" w:color="auto"/>
                    <w:left w:val="none" w:sz="0" w:space="0" w:color="auto"/>
                    <w:bottom w:val="none" w:sz="0" w:space="0" w:color="auto"/>
                    <w:right w:val="none" w:sz="0" w:space="0" w:color="auto"/>
                  </w:divBdr>
                </w:div>
                <w:div w:id="1971209147">
                  <w:marLeft w:val="0"/>
                  <w:marRight w:val="0"/>
                  <w:marTop w:val="0"/>
                  <w:marBottom w:val="0"/>
                  <w:divBdr>
                    <w:top w:val="none" w:sz="0" w:space="0" w:color="auto"/>
                    <w:left w:val="none" w:sz="0" w:space="0" w:color="auto"/>
                    <w:bottom w:val="none" w:sz="0" w:space="0" w:color="auto"/>
                    <w:right w:val="none" w:sz="0" w:space="0" w:color="auto"/>
                  </w:divBdr>
                </w:div>
                <w:div w:id="1980915262">
                  <w:marLeft w:val="0"/>
                  <w:marRight w:val="0"/>
                  <w:marTop w:val="0"/>
                  <w:marBottom w:val="0"/>
                  <w:divBdr>
                    <w:top w:val="none" w:sz="0" w:space="0" w:color="auto"/>
                    <w:left w:val="none" w:sz="0" w:space="0" w:color="auto"/>
                    <w:bottom w:val="none" w:sz="0" w:space="0" w:color="auto"/>
                    <w:right w:val="none" w:sz="0" w:space="0" w:color="auto"/>
                  </w:divBdr>
                </w:div>
                <w:div w:id="1986083907">
                  <w:marLeft w:val="0"/>
                  <w:marRight w:val="0"/>
                  <w:marTop w:val="0"/>
                  <w:marBottom w:val="0"/>
                  <w:divBdr>
                    <w:top w:val="none" w:sz="0" w:space="0" w:color="auto"/>
                    <w:left w:val="none" w:sz="0" w:space="0" w:color="auto"/>
                    <w:bottom w:val="none" w:sz="0" w:space="0" w:color="auto"/>
                    <w:right w:val="none" w:sz="0" w:space="0" w:color="auto"/>
                  </w:divBdr>
                </w:div>
                <w:div w:id="2020545462">
                  <w:marLeft w:val="0"/>
                  <w:marRight w:val="0"/>
                  <w:marTop w:val="0"/>
                  <w:marBottom w:val="0"/>
                  <w:divBdr>
                    <w:top w:val="none" w:sz="0" w:space="0" w:color="auto"/>
                    <w:left w:val="none" w:sz="0" w:space="0" w:color="auto"/>
                    <w:bottom w:val="none" w:sz="0" w:space="0" w:color="auto"/>
                    <w:right w:val="none" w:sz="0" w:space="0" w:color="auto"/>
                  </w:divBdr>
                </w:div>
                <w:div w:id="2060589682">
                  <w:marLeft w:val="0"/>
                  <w:marRight w:val="0"/>
                  <w:marTop w:val="0"/>
                  <w:marBottom w:val="0"/>
                  <w:divBdr>
                    <w:top w:val="none" w:sz="0" w:space="0" w:color="auto"/>
                    <w:left w:val="none" w:sz="0" w:space="0" w:color="auto"/>
                    <w:bottom w:val="none" w:sz="0" w:space="0" w:color="auto"/>
                    <w:right w:val="none" w:sz="0" w:space="0" w:color="auto"/>
                  </w:divBdr>
                </w:div>
                <w:div w:id="2083211678">
                  <w:marLeft w:val="0"/>
                  <w:marRight w:val="0"/>
                  <w:marTop w:val="0"/>
                  <w:marBottom w:val="0"/>
                  <w:divBdr>
                    <w:top w:val="none" w:sz="0" w:space="0" w:color="auto"/>
                    <w:left w:val="none" w:sz="0" w:space="0" w:color="auto"/>
                    <w:bottom w:val="none" w:sz="0" w:space="0" w:color="auto"/>
                    <w:right w:val="none" w:sz="0" w:space="0" w:color="auto"/>
                  </w:divBdr>
                </w:div>
                <w:div w:id="2092653192">
                  <w:marLeft w:val="0"/>
                  <w:marRight w:val="0"/>
                  <w:marTop w:val="0"/>
                  <w:marBottom w:val="0"/>
                  <w:divBdr>
                    <w:top w:val="none" w:sz="0" w:space="0" w:color="auto"/>
                    <w:left w:val="none" w:sz="0" w:space="0" w:color="auto"/>
                    <w:bottom w:val="none" w:sz="0" w:space="0" w:color="auto"/>
                    <w:right w:val="none" w:sz="0" w:space="0" w:color="auto"/>
                  </w:divBdr>
                </w:div>
                <w:div w:id="21408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2815">
          <w:marLeft w:val="0"/>
          <w:marRight w:val="0"/>
          <w:marTop w:val="0"/>
          <w:marBottom w:val="0"/>
          <w:divBdr>
            <w:top w:val="none" w:sz="0" w:space="0" w:color="auto"/>
            <w:left w:val="none" w:sz="0" w:space="0" w:color="auto"/>
            <w:bottom w:val="none" w:sz="0" w:space="0" w:color="auto"/>
            <w:right w:val="none" w:sz="0" w:space="0" w:color="auto"/>
          </w:divBdr>
        </w:div>
        <w:div w:id="522211253">
          <w:marLeft w:val="0"/>
          <w:marRight w:val="0"/>
          <w:marTop w:val="0"/>
          <w:marBottom w:val="0"/>
          <w:divBdr>
            <w:top w:val="none" w:sz="0" w:space="0" w:color="auto"/>
            <w:left w:val="none" w:sz="0" w:space="0" w:color="auto"/>
            <w:bottom w:val="none" w:sz="0" w:space="0" w:color="auto"/>
            <w:right w:val="none" w:sz="0" w:space="0" w:color="auto"/>
          </w:divBdr>
          <w:divsChild>
            <w:div w:id="289895963">
              <w:marLeft w:val="0"/>
              <w:marRight w:val="0"/>
              <w:marTop w:val="0"/>
              <w:marBottom w:val="0"/>
              <w:divBdr>
                <w:top w:val="none" w:sz="0" w:space="0" w:color="auto"/>
                <w:left w:val="none" w:sz="0" w:space="0" w:color="auto"/>
                <w:bottom w:val="none" w:sz="0" w:space="0" w:color="auto"/>
                <w:right w:val="none" w:sz="0" w:space="0" w:color="auto"/>
              </w:divBdr>
              <w:divsChild>
                <w:div w:id="9109907">
                  <w:marLeft w:val="0"/>
                  <w:marRight w:val="0"/>
                  <w:marTop w:val="0"/>
                  <w:marBottom w:val="0"/>
                  <w:divBdr>
                    <w:top w:val="none" w:sz="0" w:space="0" w:color="auto"/>
                    <w:left w:val="none" w:sz="0" w:space="0" w:color="auto"/>
                    <w:bottom w:val="none" w:sz="0" w:space="0" w:color="auto"/>
                    <w:right w:val="none" w:sz="0" w:space="0" w:color="auto"/>
                  </w:divBdr>
                </w:div>
                <w:div w:id="12266443">
                  <w:marLeft w:val="0"/>
                  <w:marRight w:val="0"/>
                  <w:marTop w:val="0"/>
                  <w:marBottom w:val="0"/>
                  <w:divBdr>
                    <w:top w:val="none" w:sz="0" w:space="0" w:color="auto"/>
                    <w:left w:val="none" w:sz="0" w:space="0" w:color="auto"/>
                    <w:bottom w:val="none" w:sz="0" w:space="0" w:color="auto"/>
                    <w:right w:val="none" w:sz="0" w:space="0" w:color="auto"/>
                  </w:divBdr>
                </w:div>
                <w:div w:id="21828662">
                  <w:marLeft w:val="0"/>
                  <w:marRight w:val="0"/>
                  <w:marTop w:val="0"/>
                  <w:marBottom w:val="0"/>
                  <w:divBdr>
                    <w:top w:val="none" w:sz="0" w:space="0" w:color="auto"/>
                    <w:left w:val="none" w:sz="0" w:space="0" w:color="auto"/>
                    <w:bottom w:val="none" w:sz="0" w:space="0" w:color="auto"/>
                    <w:right w:val="none" w:sz="0" w:space="0" w:color="auto"/>
                  </w:divBdr>
                </w:div>
                <w:div w:id="34432031">
                  <w:marLeft w:val="0"/>
                  <w:marRight w:val="0"/>
                  <w:marTop w:val="0"/>
                  <w:marBottom w:val="0"/>
                  <w:divBdr>
                    <w:top w:val="none" w:sz="0" w:space="0" w:color="auto"/>
                    <w:left w:val="none" w:sz="0" w:space="0" w:color="auto"/>
                    <w:bottom w:val="none" w:sz="0" w:space="0" w:color="auto"/>
                    <w:right w:val="none" w:sz="0" w:space="0" w:color="auto"/>
                  </w:divBdr>
                </w:div>
                <w:div w:id="38937422">
                  <w:marLeft w:val="0"/>
                  <w:marRight w:val="0"/>
                  <w:marTop w:val="0"/>
                  <w:marBottom w:val="0"/>
                  <w:divBdr>
                    <w:top w:val="none" w:sz="0" w:space="0" w:color="auto"/>
                    <w:left w:val="none" w:sz="0" w:space="0" w:color="auto"/>
                    <w:bottom w:val="none" w:sz="0" w:space="0" w:color="auto"/>
                    <w:right w:val="none" w:sz="0" w:space="0" w:color="auto"/>
                  </w:divBdr>
                </w:div>
                <w:div w:id="77019097">
                  <w:marLeft w:val="0"/>
                  <w:marRight w:val="0"/>
                  <w:marTop w:val="0"/>
                  <w:marBottom w:val="0"/>
                  <w:divBdr>
                    <w:top w:val="none" w:sz="0" w:space="0" w:color="auto"/>
                    <w:left w:val="none" w:sz="0" w:space="0" w:color="auto"/>
                    <w:bottom w:val="none" w:sz="0" w:space="0" w:color="auto"/>
                    <w:right w:val="none" w:sz="0" w:space="0" w:color="auto"/>
                  </w:divBdr>
                </w:div>
                <w:div w:id="194773106">
                  <w:marLeft w:val="0"/>
                  <w:marRight w:val="0"/>
                  <w:marTop w:val="0"/>
                  <w:marBottom w:val="0"/>
                  <w:divBdr>
                    <w:top w:val="none" w:sz="0" w:space="0" w:color="auto"/>
                    <w:left w:val="none" w:sz="0" w:space="0" w:color="auto"/>
                    <w:bottom w:val="none" w:sz="0" w:space="0" w:color="auto"/>
                    <w:right w:val="none" w:sz="0" w:space="0" w:color="auto"/>
                  </w:divBdr>
                </w:div>
                <w:div w:id="204609454">
                  <w:marLeft w:val="0"/>
                  <w:marRight w:val="0"/>
                  <w:marTop w:val="0"/>
                  <w:marBottom w:val="0"/>
                  <w:divBdr>
                    <w:top w:val="none" w:sz="0" w:space="0" w:color="auto"/>
                    <w:left w:val="none" w:sz="0" w:space="0" w:color="auto"/>
                    <w:bottom w:val="none" w:sz="0" w:space="0" w:color="auto"/>
                    <w:right w:val="none" w:sz="0" w:space="0" w:color="auto"/>
                  </w:divBdr>
                </w:div>
                <w:div w:id="275719100">
                  <w:marLeft w:val="0"/>
                  <w:marRight w:val="0"/>
                  <w:marTop w:val="0"/>
                  <w:marBottom w:val="0"/>
                  <w:divBdr>
                    <w:top w:val="none" w:sz="0" w:space="0" w:color="auto"/>
                    <w:left w:val="none" w:sz="0" w:space="0" w:color="auto"/>
                    <w:bottom w:val="none" w:sz="0" w:space="0" w:color="auto"/>
                    <w:right w:val="none" w:sz="0" w:space="0" w:color="auto"/>
                  </w:divBdr>
                </w:div>
                <w:div w:id="291254239">
                  <w:marLeft w:val="0"/>
                  <w:marRight w:val="0"/>
                  <w:marTop w:val="0"/>
                  <w:marBottom w:val="0"/>
                  <w:divBdr>
                    <w:top w:val="none" w:sz="0" w:space="0" w:color="auto"/>
                    <w:left w:val="none" w:sz="0" w:space="0" w:color="auto"/>
                    <w:bottom w:val="none" w:sz="0" w:space="0" w:color="auto"/>
                    <w:right w:val="none" w:sz="0" w:space="0" w:color="auto"/>
                  </w:divBdr>
                </w:div>
                <w:div w:id="295844258">
                  <w:marLeft w:val="0"/>
                  <w:marRight w:val="0"/>
                  <w:marTop w:val="0"/>
                  <w:marBottom w:val="0"/>
                  <w:divBdr>
                    <w:top w:val="none" w:sz="0" w:space="0" w:color="auto"/>
                    <w:left w:val="none" w:sz="0" w:space="0" w:color="auto"/>
                    <w:bottom w:val="none" w:sz="0" w:space="0" w:color="auto"/>
                    <w:right w:val="none" w:sz="0" w:space="0" w:color="auto"/>
                  </w:divBdr>
                </w:div>
                <w:div w:id="296878231">
                  <w:marLeft w:val="0"/>
                  <w:marRight w:val="0"/>
                  <w:marTop w:val="0"/>
                  <w:marBottom w:val="0"/>
                  <w:divBdr>
                    <w:top w:val="none" w:sz="0" w:space="0" w:color="auto"/>
                    <w:left w:val="none" w:sz="0" w:space="0" w:color="auto"/>
                    <w:bottom w:val="none" w:sz="0" w:space="0" w:color="auto"/>
                    <w:right w:val="none" w:sz="0" w:space="0" w:color="auto"/>
                  </w:divBdr>
                </w:div>
                <w:div w:id="315693829">
                  <w:marLeft w:val="0"/>
                  <w:marRight w:val="0"/>
                  <w:marTop w:val="0"/>
                  <w:marBottom w:val="0"/>
                  <w:divBdr>
                    <w:top w:val="none" w:sz="0" w:space="0" w:color="auto"/>
                    <w:left w:val="none" w:sz="0" w:space="0" w:color="auto"/>
                    <w:bottom w:val="none" w:sz="0" w:space="0" w:color="auto"/>
                    <w:right w:val="none" w:sz="0" w:space="0" w:color="auto"/>
                  </w:divBdr>
                </w:div>
                <w:div w:id="345325276">
                  <w:marLeft w:val="0"/>
                  <w:marRight w:val="0"/>
                  <w:marTop w:val="0"/>
                  <w:marBottom w:val="0"/>
                  <w:divBdr>
                    <w:top w:val="none" w:sz="0" w:space="0" w:color="auto"/>
                    <w:left w:val="none" w:sz="0" w:space="0" w:color="auto"/>
                    <w:bottom w:val="none" w:sz="0" w:space="0" w:color="auto"/>
                    <w:right w:val="none" w:sz="0" w:space="0" w:color="auto"/>
                  </w:divBdr>
                </w:div>
                <w:div w:id="352732288">
                  <w:marLeft w:val="0"/>
                  <w:marRight w:val="0"/>
                  <w:marTop w:val="0"/>
                  <w:marBottom w:val="0"/>
                  <w:divBdr>
                    <w:top w:val="none" w:sz="0" w:space="0" w:color="auto"/>
                    <w:left w:val="none" w:sz="0" w:space="0" w:color="auto"/>
                    <w:bottom w:val="none" w:sz="0" w:space="0" w:color="auto"/>
                    <w:right w:val="none" w:sz="0" w:space="0" w:color="auto"/>
                  </w:divBdr>
                </w:div>
                <w:div w:id="373891795">
                  <w:marLeft w:val="0"/>
                  <w:marRight w:val="0"/>
                  <w:marTop w:val="0"/>
                  <w:marBottom w:val="0"/>
                  <w:divBdr>
                    <w:top w:val="none" w:sz="0" w:space="0" w:color="auto"/>
                    <w:left w:val="none" w:sz="0" w:space="0" w:color="auto"/>
                    <w:bottom w:val="none" w:sz="0" w:space="0" w:color="auto"/>
                    <w:right w:val="none" w:sz="0" w:space="0" w:color="auto"/>
                  </w:divBdr>
                </w:div>
                <w:div w:id="405498537">
                  <w:marLeft w:val="0"/>
                  <w:marRight w:val="0"/>
                  <w:marTop w:val="0"/>
                  <w:marBottom w:val="0"/>
                  <w:divBdr>
                    <w:top w:val="none" w:sz="0" w:space="0" w:color="auto"/>
                    <w:left w:val="none" w:sz="0" w:space="0" w:color="auto"/>
                    <w:bottom w:val="none" w:sz="0" w:space="0" w:color="auto"/>
                    <w:right w:val="none" w:sz="0" w:space="0" w:color="auto"/>
                  </w:divBdr>
                </w:div>
                <w:div w:id="410976668">
                  <w:marLeft w:val="0"/>
                  <w:marRight w:val="0"/>
                  <w:marTop w:val="0"/>
                  <w:marBottom w:val="0"/>
                  <w:divBdr>
                    <w:top w:val="none" w:sz="0" w:space="0" w:color="auto"/>
                    <w:left w:val="none" w:sz="0" w:space="0" w:color="auto"/>
                    <w:bottom w:val="none" w:sz="0" w:space="0" w:color="auto"/>
                    <w:right w:val="none" w:sz="0" w:space="0" w:color="auto"/>
                  </w:divBdr>
                </w:div>
                <w:div w:id="462700349">
                  <w:marLeft w:val="0"/>
                  <w:marRight w:val="0"/>
                  <w:marTop w:val="0"/>
                  <w:marBottom w:val="0"/>
                  <w:divBdr>
                    <w:top w:val="none" w:sz="0" w:space="0" w:color="auto"/>
                    <w:left w:val="none" w:sz="0" w:space="0" w:color="auto"/>
                    <w:bottom w:val="none" w:sz="0" w:space="0" w:color="auto"/>
                    <w:right w:val="none" w:sz="0" w:space="0" w:color="auto"/>
                  </w:divBdr>
                </w:div>
                <w:div w:id="470250293">
                  <w:marLeft w:val="0"/>
                  <w:marRight w:val="0"/>
                  <w:marTop w:val="0"/>
                  <w:marBottom w:val="0"/>
                  <w:divBdr>
                    <w:top w:val="none" w:sz="0" w:space="0" w:color="auto"/>
                    <w:left w:val="none" w:sz="0" w:space="0" w:color="auto"/>
                    <w:bottom w:val="none" w:sz="0" w:space="0" w:color="auto"/>
                    <w:right w:val="none" w:sz="0" w:space="0" w:color="auto"/>
                  </w:divBdr>
                </w:div>
                <w:div w:id="480924455">
                  <w:marLeft w:val="0"/>
                  <w:marRight w:val="0"/>
                  <w:marTop w:val="0"/>
                  <w:marBottom w:val="0"/>
                  <w:divBdr>
                    <w:top w:val="none" w:sz="0" w:space="0" w:color="auto"/>
                    <w:left w:val="none" w:sz="0" w:space="0" w:color="auto"/>
                    <w:bottom w:val="none" w:sz="0" w:space="0" w:color="auto"/>
                    <w:right w:val="none" w:sz="0" w:space="0" w:color="auto"/>
                  </w:divBdr>
                </w:div>
                <w:div w:id="492261795">
                  <w:marLeft w:val="0"/>
                  <w:marRight w:val="0"/>
                  <w:marTop w:val="0"/>
                  <w:marBottom w:val="0"/>
                  <w:divBdr>
                    <w:top w:val="none" w:sz="0" w:space="0" w:color="auto"/>
                    <w:left w:val="none" w:sz="0" w:space="0" w:color="auto"/>
                    <w:bottom w:val="none" w:sz="0" w:space="0" w:color="auto"/>
                    <w:right w:val="none" w:sz="0" w:space="0" w:color="auto"/>
                  </w:divBdr>
                </w:div>
                <w:div w:id="496304861">
                  <w:marLeft w:val="0"/>
                  <w:marRight w:val="0"/>
                  <w:marTop w:val="0"/>
                  <w:marBottom w:val="0"/>
                  <w:divBdr>
                    <w:top w:val="none" w:sz="0" w:space="0" w:color="auto"/>
                    <w:left w:val="none" w:sz="0" w:space="0" w:color="auto"/>
                    <w:bottom w:val="none" w:sz="0" w:space="0" w:color="auto"/>
                    <w:right w:val="none" w:sz="0" w:space="0" w:color="auto"/>
                  </w:divBdr>
                </w:div>
                <w:div w:id="549996608">
                  <w:marLeft w:val="0"/>
                  <w:marRight w:val="0"/>
                  <w:marTop w:val="0"/>
                  <w:marBottom w:val="0"/>
                  <w:divBdr>
                    <w:top w:val="none" w:sz="0" w:space="0" w:color="auto"/>
                    <w:left w:val="none" w:sz="0" w:space="0" w:color="auto"/>
                    <w:bottom w:val="none" w:sz="0" w:space="0" w:color="auto"/>
                    <w:right w:val="none" w:sz="0" w:space="0" w:color="auto"/>
                  </w:divBdr>
                </w:div>
                <w:div w:id="562525230">
                  <w:marLeft w:val="0"/>
                  <w:marRight w:val="0"/>
                  <w:marTop w:val="0"/>
                  <w:marBottom w:val="0"/>
                  <w:divBdr>
                    <w:top w:val="none" w:sz="0" w:space="0" w:color="auto"/>
                    <w:left w:val="none" w:sz="0" w:space="0" w:color="auto"/>
                    <w:bottom w:val="none" w:sz="0" w:space="0" w:color="auto"/>
                    <w:right w:val="none" w:sz="0" w:space="0" w:color="auto"/>
                  </w:divBdr>
                </w:div>
                <w:div w:id="588081077">
                  <w:marLeft w:val="0"/>
                  <w:marRight w:val="0"/>
                  <w:marTop w:val="0"/>
                  <w:marBottom w:val="0"/>
                  <w:divBdr>
                    <w:top w:val="none" w:sz="0" w:space="0" w:color="auto"/>
                    <w:left w:val="none" w:sz="0" w:space="0" w:color="auto"/>
                    <w:bottom w:val="none" w:sz="0" w:space="0" w:color="auto"/>
                    <w:right w:val="none" w:sz="0" w:space="0" w:color="auto"/>
                  </w:divBdr>
                </w:div>
                <w:div w:id="609121580">
                  <w:marLeft w:val="0"/>
                  <w:marRight w:val="0"/>
                  <w:marTop w:val="0"/>
                  <w:marBottom w:val="0"/>
                  <w:divBdr>
                    <w:top w:val="none" w:sz="0" w:space="0" w:color="auto"/>
                    <w:left w:val="none" w:sz="0" w:space="0" w:color="auto"/>
                    <w:bottom w:val="none" w:sz="0" w:space="0" w:color="auto"/>
                    <w:right w:val="none" w:sz="0" w:space="0" w:color="auto"/>
                  </w:divBdr>
                </w:div>
                <w:div w:id="646201345">
                  <w:marLeft w:val="0"/>
                  <w:marRight w:val="0"/>
                  <w:marTop w:val="0"/>
                  <w:marBottom w:val="0"/>
                  <w:divBdr>
                    <w:top w:val="none" w:sz="0" w:space="0" w:color="auto"/>
                    <w:left w:val="none" w:sz="0" w:space="0" w:color="auto"/>
                    <w:bottom w:val="none" w:sz="0" w:space="0" w:color="auto"/>
                    <w:right w:val="none" w:sz="0" w:space="0" w:color="auto"/>
                  </w:divBdr>
                </w:div>
                <w:div w:id="649986228">
                  <w:marLeft w:val="0"/>
                  <w:marRight w:val="0"/>
                  <w:marTop w:val="0"/>
                  <w:marBottom w:val="0"/>
                  <w:divBdr>
                    <w:top w:val="none" w:sz="0" w:space="0" w:color="auto"/>
                    <w:left w:val="none" w:sz="0" w:space="0" w:color="auto"/>
                    <w:bottom w:val="none" w:sz="0" w:space="0" w:color="auto"/>
                    <w:right w:val="none" w:sz="0" w:space="0" w:color="auto"/>
                  </w:divBdr>
                </w:div>
                <w:div w:id="653067118">
                  <w:marLeft w:val="0"/>
                  <w:marRight w:val="0"/>
                  <w:marTop w:val="0"/>
                  <w:marBottom w:val="0"/>
                  <w:divBdr>
                    <w:top w:val="none" w:sz="0" w:space="0" w:color="auto"/>
                    <w:left w:val="none" w:sz="0" w:space="0" w:color="auto"/>
                    <w:bottom w:val="none" w:sz="0" w:space="0" w:color="auto"/>
                    <w:right w:val="none" w:sz="0" w:space="0" w:color="auto"/>
                  </w:divBdr>
                </w:div>
                <w:div w:id="659579089">
                  <w:marLeft w:val="0"/>
                  <w:marRight w:val="0"/>
                  <w:marTop w:val="0"/>
                  <w:marBottom w:val="0"/>
                  <w:divBdr>
                    <w:top w:val="none" w:sz="0" w:space="0" w:color="auto"/>
                    <w:left w:val="none" w:sz="0" w:space="0" w:color="auto"/>
                    <w:bottom w:val="none" w:sz="0" w:space="0" w:color="auto"/>
                    <w:right w:val="none" w:sz="0" w:space="0" w:color="auto"/>
                  </w:divBdr>
                </w:div>
                <w:div w:id="788427392">
                  <w:marLeft w:val="0"/>
                  <w:marRight w:val="0"/>
                  <w:marTop w:val="0"/>
                  <w:marBottom w:val="0"/>
                  <w:divBdr>
                    <w:top w:val="none" w:sz="0" w:space="0" w:color="auto"/>
                    <w:left w:val="none" w:sz="0" w:space="0" w:color="auto"/>
                    <w:bottom w:val="none" w:sz="0" w:space="0" w:color="auto"/>
                    <w:right w:val="none" w:sz="0" w:space="0" w:color="auto"/>
                  </w:divBdr>
                </w:div>
                <w:div w:id="796071116">
                  <w:marLeft w:val="0"/>
                  <w:marRight w:val="0"/>
                  <w:marTop w:val="0"/>
                  <w:marBottom w:val="0"/>
                  <w:divBdr>
                    <w:top w:val="none" w:sz="0" w:space="0" w:color="auto"/>
                    <w:left w:val="none" w:sz="0" w:space="0" w:color="auto"/>
                    <w:bottom w:val="none" w:sz="0" w:space="0" w:color="auto"/>
                    <w:right w:val="none" w:sz="0" w:space="0" w:color="auto"/>
                  </w:divBdr>
                </w:div>
                <w:div w:id="813107413">
                  <w:marLeft w:val="0"/>
                  <w:marRight w:val="0"/>
                  <w:marTop w:val="0"/>
                  <w:marBottom w:val="0"/>
                  <w:divBdr>
                    <w:top w:val="none" w:sz="0" w:space="0" w:color="auto"/>
                    <w:left w:val="none" w:sz="0" w:space="0" w:color="auto"/>
                    <w:bottom w:val="none" w:sz="0" w:space="0" w:color="auto"/>
                    <w:right w:val="none" w:sz="0" w:space="0" w:color="auto"/>
                  </w:divBdr>
                </w:div>
                <w:div w:id="824853776">
                  <w:marLeft w:val="0"/>
                  <w:marRight w:val="0"/>
                  <w:marTop w:val="0"/>
                  <w:marBottom w:val="0"/>
                  <w:divBdr>
                    <w:top w:val="none" w:sz="0" w:space="0" w:color="auto"/>
                    <w:left w:val="none" w:sz="0" w:space="0" w:color="auto"/>
                    <w:bottom w:val="none" w:sz="0" w:space="0" w:color="auto"/>
                    <w:right w:val="none" w:sz="0" w:space="0" w:color="auto"/>
                  </w:divBdr>
                </w:div>
                <w:div w:id="831994443">
                  <w:marLeft w:val="0"/>
                  <w:marRight w:val="0"/>
                  <w:marTop w:val="0"/>
                  <w:marBottom w:val="0"/>
                  <w:divBdr>
                    <w:top w:val="none" w:sz="0" w:space="0" w:color="auto"/>
                    <w:left w:val="none" w:sz="0" w:space="0" w:color="auto"/>
                    <w:bottom w:val="none" w:sz="0" w:space="0" w:color="auto"/>
                    <w:right w:val="none" w:sz="0" w:space="0" w:color="auto"/>
                  </w:divBdr>
                </w:div>
                <w:div w:id="852839634">
                  <w:marLeft w:val="0"/>
                  <w:marRight w:val="0"/>
                  <w:marTop w:val="0"/>
                  <w:marBottom w:val="0"/>
                  <w:divBdr>
                    <w:top w:val="none" w:sz="0" w:space="0" w:color="auto"/>
                    <w:left w:val="none" w:sz="0" w:space="0" w:color="auto"/>
                    <w:bottom w:val="none" w:sz="0" w:space="0" w:color="auto"/>
                    <w:right w:val="none" w:sz="0" w:space="0" w:color="auto"/>
                  </w:divBdr>
                </w:div>
                <w:div w:id="910965215">
                  <w:marLeft w:val="0"/>
                  <w:marRight w:val="0"/>
                  <w:marTop w:val="0"/>
                  <w:marBottom w:val="0"/>
                  <w:divBdr>
                    <w:top w:val="none" w:sz="0" w:space="0" w:color="auto"/>
                    <w:left w:val="none" w:sz="0" w:space="0" w:color="auto"/>
                    <w:bottom w:val="none" w:sz="0" w:space="0" w:color="auto"/>
                    <w:right w:val="none" w:sz="0" w:space="0" w:color="auto"/>
                  </w:divBdr>
                </w:div>
                <w:div w:id="918758988">
                  <w:marLeft w:val="0"/>
                  <w:marRight w:val="0"/>
                  <w:marTop w:val="0"/>
                  <w:marBottom w:val="0"/>
                  <w:divBdr>
                    <w:top w:val="none" w:sz="0" w:space="0" w:color="auto"/>
                    <w:left w:val="none" w:sz="0" w:space="0" w:color="auto"/>
                    <w:bottom w:val="none" w:sz="0" w:space="0" w:color="auto"/>
                    <w:right w:val="none" w:sz="0" w:space="0" w:color="auto"/>
                  </w:divBdr>
                </w:div>
                <w:div w:id="934945786">
                  <w:marLeft w:val="0"/>
                  <w:marRight w:val="0"/>
                  <w:marTop w:val="0"/>
                  <w:marBottom w:val="0"/>
                  <w:divBdr>
                    <w:top w:val="none" w:sz="0" w:space="0" w:color="auto"/>
                    <w:left w:val="none" w:sz="0" w:space="0" w:color="auto"/>
                    <w:bottom w:val="none" w:sz="0" w:space="0" w:color="auto"/>
                    <w:right w:val="none" w:sz="0" w:space="0" w:color="auto"/>
                  </w:divBdr>
                </w:div>
                <w:div w:id="968781035">
                  <w:marLeft w:val="0"/>
                  <w:marRight w:val="0"/>
                  <w:marTop w:val="0"/>
                  <w:marBottom w:val="0"/>
                  <w:divBdr>
                    <w:top w:val="none" w:sz="0" w:space="0" w:color="auto"/>
                    <w:left w:val="none" w:sz="0" w:space="0" w:color="auto"/>
                    <w:bottom w:val="none" w:sz="0" w:space="0" w:color="auto"/>
                    <w:right w:val="none" w:sz="0" w:space="0" w:color="auto"/>
                  </w:divBdr>
                </w:div>
                <w:div w:id="1004744657">
                  <w:marLeft w:val="0"/>
                  <w:marRight w:val="0"/>
                  <w:marTop w:val="0"/>
                  <w:marBottom w:val="0"/>
                  <w:divBdr>
                    <w:top w:val="none" w:sz="0" w:space="0" w:color="auto"/>
                    <w:left w:val="none" w:sz="0" w:space="0" w:color="auto"/>
                    <w:bottom w:val="none" w:sz="0" w:space="0" w:color="auto"/>
                    <w:right w:val="none" w:sz="0" w:space="0" w:color="auto"/>
                  </w:divBdr>
                </w:div>
                <w:div w:id="1004934727">
                  <w:marLeft w:val="0"/>
                  <w:marRight w:val="0"/>
                  <w:marTop w:val="0"/>
                  <w:marBottom w:val="0"/>
                  <w:divBdr>
                    <w:top w:val="none" w:sz="0" w:space="0" w:color="auto"/>
                    <w:left w:val="none" w:sz="0" w:space="0" w:color="auto"/>
                    <w:bottom w:val="none" w:sz="0" w:space="0" w:color="auto"/>
                    <w:right w:val="none" w:sz="0" w:space="0" w:color="auto"/>
                  </w:divBdr>
                </w:div>
                <w:div w:id="1040473533">
                  <w:marLeft w:val="0"/>
                  <w:marRight w:val="0"/>
                  <w:marTop w:val="0"/>
                  <w:marBottom w:val="0"/>
                  <w:divBdr>
                    <w:top w:val="none" w:sz="0" w:space="0" w:color="auto"/>
                    <w:left w:val="none" w:sz="0" w:space="0" w:color="auto"/>
                    <w:bottom w:val="none" w:sz="0" w:space="0" w:color="auto"/>
                    <w:right w:val="none" w:sz="0" w:space="0" w:color="auto"/>
                  </w:divBdr>
                </w:div>
                <w:div w:id="1046028208">
                  <w:marLeft w:val="0"/>
                  <w:marRight w:val="0"/>
                  <w:marTop w:val="0"/>
                  <w:marBottom w:val="0"/>
                  <w:divBdr>
                    <w:top w:val="none" w:sz="0" w:space="0" w:color="auto"/>
                    <w:left w:val="none" w:sz="0" w:space="0" w:color="auto"/>
                    <w:bottom w:val="none" w:sz="0" w:space="0" w:color="auto"/>
                    <w:right w:val="none" w:sz="0" w:space="0" w:color="auto"/>
                  </w:divBdr>
                </w:div>
                <w:div w:id="1071393021">
                  <w:marLeft w:val="0"/>
                  <w:marRight w:val="0"/>
                  <w:marTop w:val="0"/>
                  <w:marBottom w:val="0"/>
                  <w:divBdr>
                    <w:top w:val="none" w:sz="0" w:space="0" w:color="auto"/>
                    <w:left w:val="none" w:sz="0" w:space="0" w:color="auto"/>
                    <w:bottom w:val="none" w:sz="0" w:space="0" w:color="auto"/>
                    <w:right w:val="none" w:sz="0" w:space="0" w:color="auto"/>
                  </w:divBdr>
                </w:div>
                <w:div w:id="1209802972">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284575042">
                  <w:marLeft w:val="0"/>
                  <w:marRight w:val="0"/>
                  <w:marTop w:val="0"/>
                  <w:marBottom w:val="0"/>
                  <w:divBdr>
                    <w:top w:val="none" w:sz="0" w:space="0" w:color="auto"/>
                    <w:left w:val="none" w:sz="0" w:space="0" w:color="auto"/>
                    <w:bottom w:val="none" w:sz="0" w:space="0" w:color="auto"/>
                    <w:right w:val="none" w:sz="0" w:space="0" w:color="auto"/>
                  </w:divBdr>
                </w:div>
                <w:div w:id="1296375725">
                  <w:marLeft w:val="0"/>
                  <w:marRight w:val="0"/>
                  <w:marTop w:val="0"/>
                  <w:marBottom w:val="0"/>
                  <w:divBdr>
                    <w:top w:val="none" w:sz="0" w:space="0" w:color="auto"/>
                    <w:left w:val="none" w:sz="0" w:space="0" w:color="auto"/>
                    <w:bottom w:val="none" w:sz="0" w:space="0" w:color="auto"/>
                    <w:right w:val="none" w:sz="0" w:space="0" w:color="auto"/>
                  </w:divBdr>
                </w:div>
                <w:div w:id="1298218272">
                  <w:marLeft w:val="0"/>
                  <w:marRight w:val="0"/>
                  <w:marTop w:val="0"/>
                  <w:marBottom w:val="0"/>
                  <w:divBdr>
                    <w:top w:val="none" w:sz="0" w:space="0" w:color="auto"/>
                    <w:left w:val="none" w:sz="0" w:space="0" w:color="auto"/>
                    <w:bottom w:val="none" w:sz="0" w:space="0" w:color="auto"/>
                    <w:right w:val="none" w:sz="0" w:space="0" w:color="auto"/>
                  </w:divBdr>
                </w:div>
                <w:div w:id="1345521006">
                  <w:marLeft w:val="0"/>
                  <w:marRight w:val="0"/>
                  <w:marTop w:val="0"/>
                  <w:marBottom w:val="0"/>
                  <w:divBdr>
                    <w:top w:val="none" w:sz="0" w:space="0" w:color="auto"/>
                    <w:left w:val="none" w:sz="0" w:space="0" w:color="auto"/>
                    <w:bottom w:val="none" w:sz="0" w:space="0" w:color="auto"/>
                    <w:right w:val="none" w:sz="0" w:space="0" w:color="auto"/>
                  </w:divBdr>
                </w:div>
                <w:div w:id="1348362664">
                  <w:marLeft w:val="0"/>
                  <w:marRight w:val="0"/>
                  <w:marTop w:val="0"/>
                  <w:marBottom w:val="0"/>
                  <w:divBdr>
                    <w:top w:val="none" w:sz="0" w:space="0" w:color="auto"/>
                    <w:left w:val="none" w:sz="0" w:space="0" w:color="auto"/>
                    <w:bottom w:val="none" w:sz="0" w:space="0" w:color="auto"/>
                    <w:right w:val="none" w:sz="0" w:space="0" w:color="auto"/>
                  </w:divBdr>
                </w:div>
                <w:div w:id="1417097562">
                  <w:marLeft w:val="0"/>
                  <w:marRight w:val="0"/>
                  <w:marTop w:val="0"/>
                  <w:marBottom w:val="0"/>
                  <w:divBdr>
                    <w:top w:val="none" w:sz="0" w:space="0" w:color="auto"/>
                    <w:left w:val="none" w:sz="0" w:space="0" w:color="auto"/>
                    <w:bottom w:val="none" w:sz="0" w:space="0" w:color="auto"/>
                    <w:right w:val="none" w:sz="0" w:space="0" w:color="auto"/>
                  </w:divBdr>
                </w:div>
                <w:div w:id="1427069743">
                  <w:marLeft w:val="0"/>
                  <w:marRight w:val="0"/>
                  <w:marTop w:val="0"/>
                  <w:marBottom w:val="0"/>
                  <w:divBdr>
                    <w:top w:val="none" w:sz="0" w:space="0" w:color="auto"/>
                    <w:left w:val="none" w:sz="0" w:space="0" w:color="auto"/>
                    <w:bottom w:val="none" w:sz="0" w:space="0" w:color="auto"/>
                    <w:right w:val="none" w:sz="0" w:space="0" w:color="auto"/>
                  </w:divBdr>
                </w:div>
                <w:div w:id="1463186500">
                  <w:marLeft w:val="0"/>
                  <w:marRight w:val="0"/>
                  <w:marTop w:val="0"/>
                  <w:marBottom w:val="0"/>
                  <w:divBdr>
                    <w:top w:val="none" w:sz="0" w:space="0" w:color="auto"/>
                    <w:left w:val="none" w:sz="0" w:space="0" w:color="auto"/>
                    <w:bottom w:val="none" w:sz="0" w:space="0" w:color="auto"/>
                    <w:right w:val="none" w:sz="0" w:space="0" w:color="auto"/>
                  </w:divBdr>
                </w:div>
                <w:div w:id="1466893955">
                  <w:marLeft w:val="0"/>
                  <w:marRight w:val="0"/>
                  <w:marTop w:val="0"/>
                  <w:marBottom w:val="0"/>
                  <w:divBdr>
                    <w:top w:val="none" w:sz="0" w:space="0" w:color="auto"/>
                    <w:left w:val="none" w:sz="0" w:space="0" w:color="auto"/>
                    <w:bottom w:val="none" w:sz="0" w:space="0" w:color="auto"/>
                    <w:right w:val="none" w:sz="0" w:space="0" w:color="auto"/>
                  </w:divBdr>
                </w:div>
                <w:div w:id="1512838895">
                  <w:marLeft w:val="0"/>
                  <w:marRight w:val="0"/>
                  <w:marTop w:val="0"/>
                  <w:marBottom w:val="0"/>
                  <w:divBdr>
                    <w:top w:val="none" w:sz="0" w:space="0" w:color="auto"/>
                    <w:left w:val="none" w:sz="0" w:space="0" w:color="auto"/>
                    <w:bottom w:val="none" w:sz="0" w:space="0" w:color="auto"/>
                    <w:right w:val="none" w:sz="0" w:space="0" w:color="auto"/>
                  </w:divBdr>
                </w:div>
                <w:div w:id="1537936175">
                  <w:marLeft w:val="0"/>
                  <w:marRight w:val="0"/>
                  <w:marTop w:val="0"/>
                  <w:marBottom w:val="0"/>
                  <w:divBdr>
                    <w:top w:val="none" w:sz="0" w:space="0" w:color="auto"/>
                    <w:left w:val="none" w:sz="0" w:space="0" w:color="auto"/>
                    <w:bottom w:val="none" w:sz="0" w:space="0" w:color="auto"/>
                    <w:right w:val="none" w:sz="0" w:space="0" w:color="auto"/>
                  </w:divBdr>
                </w:div>
                <w:div w:id="1546483220">
                  <w:marLeft w:val="0"/>
                  <w:marRight w:val="0"/>
                  <w:marTop w:val="0"/>
                  <w:marBottom w:val="0"/>
                  <w:divBdr>
                    <w:top w:val="none" w:sz="0" w:space="0" w:color="auto"/>
                    <w:left w:val="none" w:sz="0" w:space="0" w:color="auto"/>
                    <w:bottom w:val="none" w:sz="0" w:space="0" w:color="auto"/>
                    <w:right w:val="none" w:sz="0" w:space="0" w:color="auto"/>
                  </w:divBdr>
                </w:div>
                <w:div w:id="1566338292">
                  <w:marLeft w:val="0"/>
                  <w:marRight w:val="0"/>
                  <w:marTop w:val="0"/>
                  <w:marBottom w:val="0"/>
                  <w:divBdr>
                    <w:top w:val="none" w:sz="0" w:space="0" w:color="auto"/>
                    <w:left w:val="none" w:sz="0" w:space="0" w:color="auto"/>
                    <w:bottom w:val="none" w:sz="0" w:space="0" w:color="auto"/>
                    <w:right w:val="none" w:sz="0" w:space="0" w:color="auto"/>
                  </w:divBdr>
                </w:div>
                <w:div w:id="1597010674">
                  <w:marLeft w:val="0"/>
                  <w:marRight w:val="0"/>
                  <w:marTop w:val="0"/>
                  <w:marBottom w:val="0"/>
                  <w:divBdr>
                    <w:top w:val="none" w:sz="0" w:space="0" w:color="auto"/>
                    <w:left w:val="none" w:sz="0" w:space="0" w:color="auto"/>
                    <w:bottom w:val="none" w:sz="0" w:space="0" w:color="auto"/>
                    <w:right w:val="none" w:sz="0" w:space="0" w:color="auto"/>
                  </w:divBdr>
                </w:div>
                <w:div w:id="1641761543">
                  <w:marLeft w:val="0"/>
                  <w:marRight w:val="0"/>
                  <w:marTop w:val="0"/>
                  <w:marBottom w:val="0"/>
                  <w:divBdr>
                    <w:top w:val="none" w:sz="0" w:space="0" w:color="auto"/>
                    <w:left w:val="none" w:sz="0" w:space="0" w:color="auto"/>
                    <w:bottom w:val="none" w:sz="0" w:space="0" w:color="auto"/>
                    <w:right w:val="none" w:sz="0" w:space="0" w:color="auto"/>
                  </w:divBdr>
                </w:div>
                <w:div w:id="1644118243">
                  <w:marLeft w:val="0"/>
                  <w:marRight w:val="0"/>
                  <w:marTop w:val="0"/>
                  <w:marBottom w:val="0"/>
                  <w:divBdr>
                    <w:top w:val="none" w:sz="0" w:space="0" w:color="auto"/>
                    <w:left w:val="none" w:sz="0" w:space="0" w:color="auto"/>
                    <w:bottom w:val="none" w:sz="0" w:space="0" w:color="auto"/>
                    <w:right w:val="none" w:sz="0" w:space="0" w:color="auto"/>
                  </w:divBdr>
                </w:div>
                <w:div w:id="1668436928">
                  <w:marLeft w:val="0"/>
                  <w:marRight w:val="0"/>
                  <w:marTop w:val="0"/>
                  <w:marBottom w:val="0"/>
                  <w:divBdr>
                    <w:top w:val="none" w:sz="0" w:space="0" w:color="auto"/>
                    <w:left w:val="none" w:sz="0" w:space="0" w:color="auto"/>
                    <w:bottom w:val="none" w:sz="0" w:space="0" w:color="auto"/>
                    <w:right w:val="none" w:sz="0" w:space="0" w:color="auto"/>
                  </w:divBdr>
                </w:div>
                <w:div w:id="1697543498">
                  <w:marLeft w:val="0"/>
                  <w:marRight w:val="0"/>
                  <w:marTop w:val="0"/>
                  <w:marBottom w:val="0"/>
                  <w:divBdr>
                    <w:top w:val="none" w:sz="0" w:space="0" w:color="auto"/>
                    <w:left w:val="none" w:sz="0" w:space="0" w:color="auto"/>
                    <w:bottom w:val="none" w:sz="0" w:space="0" w:color="auto"/>
                    <w:right w:val="none" w:sz="0" w:space="0" w:color="auto"/>
                  </w:divBdr>
                </w:div>
                <w:div w:id="1724282648">
                  <w:marLeft w:val="0"/>
                  <w:marRight w:val="0"/>
                  <w:marTop w:val="0"/>
                  <w:marBottom w:val="0"/>
                  <w:divBdr>
                    <w:top w:val="none" w:sz="0" w:space="0" w:color="auto"/>
                    <w:left w:val="none" w:sz="0" w:space="0" w:color="auto"/>
                    <w:bottom w:val="none" w:sz="0" w:space="0" w:color="auto"/>
                    <w:right w:val="none" w:sz="0" w:space="0" w:color="auto"/>
                  </w:divBdr>
                </w:div>
                <w:div w:id="1765883874">
                  <w:marLeft w:val="0"/>
                  <w:marRight w:val="0"/>
                  <w:marTop w:val="0"/>
                  <w:marBottom w:val="0"/>
                  <w:divBdr>
                    <w:top w:val="none" w:sz="0" w:space="0" w:color="auto"/>
                    <w:left w:val="none" w:sz="0" w:space="0" w:color="auto"/>
                    <w:bottom w:val="none" w:sz="0" w:space="0" w:color="auto"/>
                    <w:right w:val="none" w:sz="0" w:space="0" w:color="auto"/>
                  </w:divBdr>
                </w:div>
                <w:div w:id="1782383908">
                  <w:marLeft w:val="0"/>
                  <w:marRight w:val="0"/>
                  <w:marTop w:val="0"/>
                  <w:marBottom w:val="0"/>
                  <w:divBdr>
                    <w:top w:val="none" w:sz="0" w:space="0" w:color="auto"/>
                    <w:left w:val="none" w:sz="0" w:space="0" w:color="auto"/>
                    <w:bottom w:val="none" w:sz="0" w:space="0" w:color="auto"/>
                    <w:right w:val="none" w:sz="0" w:space="0" w:color="auto"/>
                  </w:divBdr>
                </w:div>
                <w:div w:id="1787964854">
                  <w:marLeft w:val="0"/>
                  <w:marRight w:val="0"/>
                  <w:marTop w:val="0"/>
                  <w:marBottom w:val="0"/>
                  <w:divBdr>
                    <w:top w:val="none" w:sz="0" w:space="0" w:color="auto"/>
                    <w:left w:val="none" w:sz="0" w:space="0" w:color="auto"/>
                    <w:bottom w:val="none" w:sz="0" w:space="0" w:color="auto"/>
                    <w:right w:val="none" w:sz="0" w:space="0" w:color="auto"/>
                  </w:divBdr>
                </w:div>
                <w:div w:id="1790470060">
                  <w:marLeft w:val="0"/>
                  <w:marRight w:val="0"/>
                  <w:marTop w:val="0"/>
                  <w:marBottom w:val="0"/>
                  <w:divBdr>
                    <w:top w:val="none" w:sz="0" w:space="0" w:color="auto"/>
                    <w:left w:val="none" w:sz="0" w:space="0" w:color="auto"/>
                    <w:bottom w:val="none" w:sz="0" w:space="0" w:color="auto"/>
                    <w:right w:val="none" w:sz="0" w:space="0" w:color="auto"/>
                  </w:divBdr>
                </w:div>
                <w:div w:id="1833374380">
                  <w:marLeft w:val="0"/>
                  <w:marRight w:val="0"/>
                  <w:marTop w:val="0"/>
                  <w:marBottom w:val="0"/>
                  <w:divBdr>
                    <w:top w:val="none" w:sz="0" w:space="0" w:color="auto"/>
                    <w:left w:val="none" w:sz="0" w:space="0" w:color="auto"/>
                    <w:bottom w:val="none" w:sz="0" w:space="0" w:color="auto"/>
                    <w:right w:val="none" w:sz="0" w:space="0" w:color="auto"/>
                  </w:divBdr>
                </w:div>
                <w:div w:id="1875800523">
                  <w:marLeft w:val="0"/>
                  <w:marRight w:val="0"/>
                  <w:marTop w:val="0"/>
                  <w:marBottom w:val="0"/>
                  <w:divBdr>
                    <w:top w:val="none" w:sz="0" w:space="0" w:color="auto"/>
                    <w:left w:val="none" w:sz="0" w:space="0" w:color="auto"/>
                    <w:bottom w:val="none" w:sz="0" w:space="0" w:color="auto"/>
                    <w:right w:val="none" w:sz="0" w:space="0" w:color="auto"/>
                  </w:divBdr>
                </w:div>
                <w:div w:id="1997952985">
                  <w:marLeft w:val="0"/>
                  <w:marRight w:val="0"/>
                  <w:marTop w:val="0"/>
                  <w:marBottom w:val="0"/>
                  <w:divBdr>
                    <w:top w:val="none" w:sz="0" w:space="0" w:color="auto"/>
                    <w:left w:val="none" w:sz="0" w:space="0" w:color="auto"/>
                    <w:bottom w:val="none" w:sz="0" w:space="0" w:color="auto"/>
                    <w:right w:val="none" w:sz="0" w:space="0" w:color="auto"/>
                  </w:divBdr>
                </w:div>
                <w:div w:id="2041777850">
                  <w:marLeft w:val="0"/>
                  <w:marRight w:val="0"/>
                  <w:marTop w:val="0"/>
                  <w:marBottom w:val="0"/>
                  <w:divBdr>
                    <w:top w:val="none" w:sz="0" w:space="0" w:color="auto"/>
                    <w:left w:val="none" w:sz="0" w:space="0" w:color="auto"/>
                    <w:bottom w:val="none" w:sz="0" w:space="0" w:color="auto"/>
                    <w:right w:val="none" w:sz="0" w:space="0" w:color="auto"/>
                  </w:divBdr>
                </w:div>
                <w:div w:id="2061442752">
                  <w:marLeft w:val="0"/>
                  <w:marRight w:val="0"/>
                  <w:marTop w:val="0"/>
                  <w:marBottom w:val="0"/>
                  <w:divBdr>
                    <w:top w:val="none" w:sz="0" w:space="0" w:color="auto"/>
                    <w:left w:val="none" w:sz="0" w:space="0" w:color="auto"/>
                    <w:bottom w:val="none" w:sz="0" w:space="0" w:color="auto"/>
                    <w:right w:val="none" w:sz="0" w:space="0" w:color="auto"/>
                  </w:divBdr>
                </w:div>
                <w:div w:id="2120637681">
                  <w:marLeft w:val="0"/>
                  <w:marRight w:val="0"/>
                  <w:marTop w:val="0"/>
                  <w:marBottom w:val="0"/>
                  <w:divBdr>
                    <w:top w:val="none" w:sz="0" w:space="0" w:color="auto"/>
                    <w:left w:val="none" w:sz="0" w:space="0" w:color="auto"/>
                    <w:bottom w:val="none" w:sz="0" w:space="0" w:color="auto"/>
                    <w:right w:val="none" w:sz="0" w:space="0" w:color="auto"/>
                  </w:divBdr>
                </w:div>
                <w:div w:id="2129003656">
                  <w:marLeft w:val="0"/>
                  <w:marRight w:val="0"/>
                  <w:marTop w:val="0"/>
                  <w:marBottom w:val="0"/>
                  <w:divBdr>
                    <w:top w:val="none" w:sz="0" w:space="0" w:color="auto"/>
                    <w:left w:val="none" w:sz="0" w:space="0" w:color="auto"/>
                    <w:bottom w:val="none" w:sz="0" w:space="0" w:color="auto"/>
                    <w:right w:val="none" w:sz="0" w:space="0" w:color="auto"/>
                  </w:divBdr>
                </w:div>
                <w:div w:id="213058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67683">
          <w:marLeft w:val="0"/>
          <w:marRight w:val="0"/>
          <w:marTop w:val="0"/>
          <w:marBottom w:val="0"/>
          <w:divBdr>
            <w:top w:val="none" w:sz="0" w:space="0" w:color="auto"/>
            <w:left w:val="none" w:sz="0" w:space="0" w:color="auto"/>
            <w:bottom w:val="none" w:sz="0" w:space="0" w:color="auto"/>
            <w:right w:val="none" w:sz="0" w:space="0" w:color="auto"/>
          </w:divBdr>
        </w:div>
        <w:div w:id="575167752">
          <w:marLeft w:val="0"/>
          <w:marRight w:val="0"/>
          <w:marTop w:val="0"/>
          <w:marBottom w:val="0"/>
          <w:divBdr>
            <w:top w:val="none" w:sz="0" w:space="0" w:color="auto"/>
            <w:left w:val="none" w:sz="0" w:space="0" w:color="auto"/>
            <w:bottom w:val="none" w:sz="0" w:space="0" w:color="auto"/>
            <w:right w:val="none" w:sz="0" w:space="0" w:color="auto"/>
          </w:divBdr>
          <w:divsChild>
            <w:div w:id="1684893628">
              <w:marLeft w:val="0"/>
              <w:marRight w:val="0"/>
              <w:marTop w:val="0"/>
              <w:marBottom w:val="0"/>
              <w:divBdr>
                <w:top w:val="none" w:sz="0" w:space="0" w:color="auto"/>
                <w:left w:val="none" w:sz="0" w:space="0" w:color="auto"/>
                <w:bottom w:val="none" w:sz="0" w:space="0" w:color="auto"/>
                <w:right w:val="none" w:sz="0" w:space="0" w:color="auto"/>
              </w:divBdr>
              <w:divsChild>
                <w:div w:id="4527417">
                  <w:marLeft w:val="0"/>
                  <w:marRight w:val="0"/>
                  <w:marTop w:val="0"/>
                  <w:marBottom w:val="0"/>
                  <w:divBdr>
                    <w:top w:val="none" w:sz="0" w:space="0" w:color="auto"/>
                    <w:left w:val="none" w:sz="0" w:space="0" w:color="auto"/>
                    <w:bottom w:val="none" w:sz="0" w:space="0" w:color="auto"/>
                    <w:right w:val="none" w:sz="0" w:space="0" w:color="auto"/>
                  </w:divBdr>
                </w:div>
                <w:div w:id="21826160">
                  <w:marLeft w:val="0"/>
                  <w:marRight w:val="0"/>
                  <w:marTop w:val="0"/>
                  <w:marBottom w:val="0"/>
                  <w:divBdr>
                    <w:top w:val="none" w:sz="0" w:space="0" w:color="auto"/>
                    <w:left w:val="none" w:sz="0" w:space="0" w:color="auto"/>
                    <w:bottom w:val="none" w:sz="0" w:space="0" w:color="auto"/>
                    <w:right w:val="none" w:sz="0" w:space="0" w:color="auto"/>
                  </w:divBdr>
                </w:div>
                <w:div w:id="43529753">
                  <w:marLeft w:val="0"/>
                  <w:marRight w:val="0"/>
                  <w:marTop w:val="0"/>
                  <w:marBottom w:val="0"/>
                  <w:divBdr>
                    <w:top w:val="none" w:sz="0" w:space="0" w:color="auto"/>
                    <w:left w:val="none" w:sz="0" w:space="0" w:color="auto"/>
                    <w:bottom w:val="none" w:sz="0" w:space="0" w:color="auto"/>
                    <w:right w:val="none" w:sz="0" w:space="0" w:color="auto"/>
                  </w:divBdr>
                </w:div>
                <w:div w:id="55055544">
                  <w:marLeft w:val="0"/>
                  <w:marRight w:val="0"/>
                  <w:marTop w:val="0"/>
                  <w:marBottom w:val="0"/>
                  <w:divBdr>
                    <w:top w:val="none" w:sz="0" w:space="0" w:color="auto"/>
                    <w:left w:val="none" w:sz="0" w:space="0" w:color="auto"/>
                    <w:bottom w:val="none" w:sz="0" w:space="0" w:color="auto"/>
                    <w:right w:val="none" w:sz="0" w:space="0" w:color="auto"/>
                  </w:divBdr>
                </w:div>
                <w:div w:id="57245051">
                  <w:marLeft w:val="0"/>
                  <w:marRight w:val="0"/>
                  <w:marTop w:val="0"/>
                  <w:marBottom w:val="0"/>
                  <w:divBdr>
                    <w:top w:val="none" w:sz="0" w:space="0" w:color="auto"/>
                    <w:left w:val="none" w:sz="0" w:space="0" w:color="auto"/>
                    <w:bottom w:val="none" w:sz="0" w:space="0" w:color="auto"/>
                    <w:right w:val="none" w:sz="0" w:space="0" w:color="auto"/>
                  </w:divBdr>
                </w:div>
                <w:div w:id="81345409">
                  <w:marLeft w:val="0"/>
                  <w:marRight w:val="0"/>
                  <w:marTop w:val="0"/>
                  <w:marBottom w:val="0"/>
                  <w:divBdr>
                    <w:top w:val="none" w:sz="0" w:space="0" w:color="auto"/>
                    <w:left w:val="none" w:sz="0" w:space="0" w:color="auto"/>
                    <w:bottom w:val="none" w:sz="0" w:space="0" w:color="auto"/>
                    <w:right w:val="none" w:sz="0" w:space="0" w:color="auto"/>
                  </w:divBdr>
                </w:div>
                <w:div w:id="82798988">
                  <w:marLeft w:val="0"/>
                  <w:marRight w:val="0"/>
                  <w:marTop w:val="0"/>
                  <w:marBottom w:val="0"/>
                  <w:divBdr>
                    <w:top w:val="none" w:sz="0" w:space="0" w:color="auto"/>
                    <w:left w:val="none" w:sz="0" w:space="0" w:color="auto"/>
                    <w:bottom w:val="none" w:sz="0" w:space="0" w:color="auto"/>
                    <w:right w:val="none" w:sz="0" w:space="0" w:color="auto"/>
                  </w:divBdr>
                </w:div>
                <w:div w:id="84036332">
                  <w:marLeft w:val="0"/>
                  <w:marRight w:val="0"/>
                  <w:marTop w:val="0"/>
                  <w:marBottom w:val="0"/>
                  <w:divBdr>
                    <w:top w:val="none" w:sz="0" w:space="0" w:color="auto"/>
                    <w:left w:val="none" w:sz="0" w:space="0" w:color="auto"/>
                    <w:bottom w:val="none" w:sz="0" w:space="0" w:color="auto"/>
                    <w:right w:val="none" w:sz="0" w:space="0" w:color="auto"/>
                  </w:divBdr>
                </w:div>
                <w:div w:id="159274745">
                  <w:marLeft w:val="0"/>
                  <w:marRight w:val="0"/>
                  <w:marTop w:val="0"/>
                  <w:marBottom w:val="0"/>
                  <w:divBdr>
                    <w:top w:val="none" w:sz="0" w:space="0" w:color="auto"/>
                    <w:left w:val="none" w:sz="0" w:space="0" w:color="auto"/>
                    <w:bottom w:val="none" w:sz="0" w:space="0" w:color="auto"/>
                    <w:right w:val="none" w:sz="0" w:space="0" w:color="auto"/>
                  </w:divBdr>
                </w:div>
                <w:div w:id="173501130">
                  <w:marLeft w:val="0"/>
                  <w:marRight w:val="0"/>
                  <w:marTop w:val="0"/>
                  <w:marBottom w:val="0"/>
                  <w:divBdr>
                    <w:top w:val="none" w:sz="0" w:space="0" w:color="auto"/>
                    <w:left w:val="none" w:sz="0" w:space="0" w:color="auto"/>
                    <w:bottom w:val="none" w:sz="0" w:space="0" w:color="auto"/>
                    <w:right w:val="none" w:sz="0" w:space="0" w:color="auto"/>
                  </w:divBdr>
                </w:div>
                <w:div w:id="193470453">
                  <w:marLeft w:val="0"/>
                  <w:marRight w:val="0"/>
                  <w:marTop w:val="0"/>
                  <w:marBottom w:val="0"/>
                  <w:divBdr>
                    <w:top w:val="none" w:sz="0" w:space="0" w:color="auto"/>
                    <w:left w:val="none" w:sz="0" w:space="0" w:color="auto"/>
                    <w:bottom w:val="none" w:sz="0" w:space="0" w:color="auto"/>
                    <w:right w:val="none" w:sz="0" w:space="0" w:color="auto"/>
                  </w:divBdr>
                </w:div>
                <w:div w:id="203953505">
                  <w:marLeft w:val="0"/>
                  <w:marRight w:val="0"/>
                  <w:marTop w:val="0"/>
                  <w:marBottom w:val="0"/>
                  <w:divBdr>
                    <w:top w:val="none" w:sz="0" w:space="0" w:color="auto"/>
                    <w:left w:val="none" w:sz="0" w:space="0" w:color="auto"/>
                    <w:bottom w:val="none" w:sz="0" w:space="0" w:color="auto"/>
                    <w:right w:val="none" w:sz="0" w:space="0" w:color="auto"/>
                  </w:divBdr>
                </w:div>
                <w:div w:id="248346995">
                  <w:marLeft w:val="0"/>
                  <w:marRight w:val="0"/>
                  <w:marTop w:val="0"/>
                  <w:marBottom w:val="0"/>
                  <w:divBdr>
                    <w:top w:val="none" w:sz="0" w:space="0" w:color="auto"/>
                    <w:left w:val="none" w:sz="0" w:space="0" w:color="auto"/>
                    <w:bottom w:val="none" w:sz="0" w:space="0" w:color="auto"/>
                    <w:right w:val="none" w:sz="0" w:space="0" w:color="auto"/>
                  </w:divBdr>
                </w:div>
                <w:div w:id="253633499">
                  <w:marLeft w:val="0"/>
                  <w:marRight w:val="0"/>
                  <w:marTop w:val="0"/>
                  <w:marBottom w:val="0"/>
                  <w:divBdr>
                    <w:top w:val="none" w:sz="0" w:space="0" w:color="auto"/>
                    <w:left w:val="none" w:sz="0" w:space="0" w:color="auto"/>
                    <w:bottom w:val="none" w:sz="0" w:space="0" w:color="auto"/>
                    <w:right w:val="none" w:sz="0" w:space="0" w:color="auto"/>
                  </w:divBdr>
                </w:div>
                <w:div w:id="270011551">
                  <w:marLeft w:val="0"/>
                  <w:marRight w:val="0"/>
                  <w:marTop w:val="0"/>
                  <w:marBottom w:val="0"/>
                  <w:divBdr>
                    <w:top w:val="none" w:sz="0" w:space="0" w:color="auto"/>
                    <w:left w:val="none" w:sz="0" w:space="0" w:color="auto"/>
                    <w:bottom w:val="none" w:sz="0" w:space="0" w:color="auto"/>
                    <w:right w:val="none" w:sz="0" w:space="0" w:color="auto"/>
                  </w:divBdr>
                </w:div>
                <w:div w:id="270675390">
                  <w:marLeft w:val="0"/>
                  <w:marRight w:val="0"/>
                  <w:marTop w:val="0"/>
                  <w:marBottom w:val="0"/>
                  <w:divBdr>
                    <w:top w:val="none" w:sz="0" w:space="0" w:color="auto"/>
                    <w:left w:val="none" w:sz="0" w:space="0" w:color="auto"/>
                    <w:bottom w:val="none" w:sz="0" w:space="0" w:color="auto"/>
                    <w:right w:val="none" w:sz="0" w:space="0" w:color="auto"/>
                  </w:divBdr>
                </w:div>
                <w:div w:id="281958479">
                  <w:marLeft w:val="0"/>
                  <w:marRight w:val="0"/>
                  <w:marTop w:val="0"/>
                  <w:marBottom w:val="0"/>
                  <w:divBdr>
                    <w:top w:val="none" w:sz="0" w:space="0" w:color="auto"/>
                    <w:left w:val="none" w:sz="0" w:space="0" w:color="auto"/>
                    <w:bottom w:val="none" w:sz="0" w:space="0" w:color="auto"/>
                    <w:right w:val="none" w:sz="0" w:space="0" w:color="auto"/>
                  </w:divBdr>
                </w:div>
                <w:div w:id="284505476">
                  <w:marLeft w:val="0"/>
                  <w:marRight w:val="0"/>
                  <w:marTop w:val="0"/>
                  <w:marBottom w:val="0"/>
                  <w:divBdr>
                    <w:top w:val="none" w:sz="0" w:space="0" w:color="auto"/>
                    <w:left w:val="none" w:sz="0" w:space="0" w:color="auto"/>
                    <w:bottom w:val="none" w:sz="0" w:space="0" w:color="auto"/>
                    <w:right w:val="none" w:sz="0" w:space="0" w:color="auto"/>
                  </w:divBdr>
                </w:div>
                <w:div w:id="324404516">
                  <w:marLeft w:val="0"/>
                  <w:marRight w:val="0"/>
                  <w:marTop w:val="0"/>
                  <w:marBottom w:val="0"/>
                  <w:divBdr>
                    <w:top w:val="none" w:sz="0" w:space="0" w:color="auto"/>
                    <w:left w:val="none" w:sz="0" w:space="0" w:color="auto"/>
                    <w:bottom w:val="none" w:sz="0" w:space="0" w:color="auto"/>
                    <w:right w:val="none" w:sz="0" w:space="0" w:color="auto"/>
                  </w:divBdr>
                </w:div>
                <w:div w:id="339239157">
                  <w:marLeft w:val="0"/>
                  <w:marRight w:val="0"/>
                  <w:marTop w:val="0"/>
                  <w:marBottom w:val="0"/>
                  <w:divBdr>
                    <w:top w:val="none" w:sz="0" w:space="0" w:color="auto"/>
                    <w:left w:val="none" w:sz="0" w:space="0" w:color="auto"/>
                    <w:bottom w:val="none" w:sz="0" w:space="0" w:color="auto"/>
                    <w:right w:val="none" w:sz="0" w:space="0" w:color="auto"/>
                  </w:divBdr>
                </w:div>
                <w:div w:id="358630846">
                  <w:marLeft w:val="0"/>
                  <w:marRight w:val="0"/>
                  <w:marTop w:val="0"/>
                  <w:marBottom w:val="0"/>
                  <w:divBdr>
                    <w:top w:val="none" w:sz="0" w:space="0" w:color="auto"/>
                    <w:left w:val="none" w:sz="0" w:space="0" w:color="auto"/>
                    <w:bottom w:val="none" w:sz="0" w:space="0" w:color="auto"/>
                    <w:right w:val="none" w:sz="0" w:space="0" w:color="auto"/>
                  </w:divBdr>
                </w:div>
                <w:div w:id="396976418">
                  <w:marLeft w:val="0"/>
                  <w:marRight w:val="0"/>
                  <w:marTop w:val="0"/>
                  <w:marBottom w:val="0"/>
                  <w:divBdr>
                    <w:top w:val="none" w:sz="0" w:space="0" w:color="auto"/>
                    <w:left w:val="none" w:sz="0" w:space="0" w:color="auto"/>
                    <w:bottom w:val="none" w:sz="0" w:space="0" w:color="auto"/>
                    <w:right w:val="none" w:sz="0" w:space="0" w:color="auto"/>
                  </w:divBdr>
                </w:div>
                <w:div w:id="397172684">
                  <w:marLeft w:val="0"/>
                  <w:marRight w:val="0"/>
                  <w:marTop w:val="0"/>
                  <w:marBottom w:val="0"/>
                  <w:divBdr>
                    <w:top w:val="none" w:sz="0" w:space="0" w:color="auto"/>
                    <w:left w:val="none" w:sz="0" w:space="0" w:color="auto"/>
                    <w:bottom w:val="none" w:sz="0" w:space="0" w:color="auto"/>
                    <w:right w:val="none" w:sz="0" w:space="0" w:color="auto"/>
                  </w:divBdr>
                </w:div>
                <w:div w:id="399400228">
                  <w:marLeft w:val="0"/>
                  <w:marRight w:val="0"/>
                  <w:marTop w:val="0"/>
                  <w:marBottom w:val="0"/>
                  <w:divBdr>
                    <w:top w:val="none" w:sz="0" w:space="0" w:color="auto"/>
                    <w:left w:val="none" w:sz="0" w:space="0" w:color="auto"/>
                    <w:bottom w:val="none" w:sz="0" w:space="0" w:color="auto"/>
                    <w:right w:val="none" w:sz="0" w:space="0" w:color="auto"/>
                  </w:divBdr>
                </w:div>
                <w:div w:id="410808377">
                  <w:marLeft w:val="0"/>
                  <w:marRight w:val="0"/>
                  <w:marTop w:val="0"/>
                  <w:marBottom w:val="0"/>
                  <w:divBdr>
                    <w:top w:val="none" w:sz="0" w:space="0" w:color="auto"/>
                    <w:left w:val="none" w:sz="0" w:space="0" w:color="auto"/>
                    <w:bottom w:val="none" w:sz="0" w:space="0" w:color="auto"/>
                    <w:right w:val="none" w:sz="0" w:space="0" w:color="auto"/>
                  </w:divBdr>
                </w:div>
                <w:div w:id="415984785">
                  <w:marLeft w:val="0"/>
                  <w:marRight w:val="0"/>
                  <w:marTop w:val="0"/>
                  <w:marBottom w:val="0"/>
                  <w:divBdr>
                    <w:top w:val="none" w:sz="0" w:space="0" w:color="auto"/>
                    <w:left w:val="none" w:sz="0" w:space="0" w:color="auto"/>
                    <w:bottom w:val="none" w:sz="0" w:space="0" w:color="auto"/>
                    <w:right w:val="none" w:sz="0" w:space="0" w:color="auto"/>
                  </w:divBdr>
                </w:div>
                <w:div w:id="428041371">
                  <w:marLeft w:val="0"/>
                  <w:marRight w:val="0"/>
                  <w:marTop w:val="0"/>
                  <w:marBottom w:val="0"/>
                  <w:divBdr>
                    <w:top w:val="none" w:sz="0" w:space="0" w:color="auto"/>
                    <w:left w:val="none" w:sz="0" w:space="0" w:color="auto"/>
                    <w:bottom w:val="none" w:sz="0" w:space="0" w:color="auto"/>
                    <w:right w:val="none" w:sz="0" w:space="0" w:color="auto"/>
                  </w:divBdr>
                </w:div>
                <w:div w:id="442000235">
                  <w:marLeft w:val="0"/>
                  <w:marRight w:val="0"/>
                  <w:marTop w:val="0"/>
                  <w:marBottom w:val="0"/>
                  <w:divBdr>
                    <w:top w:val="none" w:sz="0" w:space="0" w:color="auto"/>
                    <w:left w:val="none" w:sz="0" w:space="0" w:color="auto"/>
                    <w:bottom w:val="none" w:sz="0" w:space="0" w:color="auto"/>
                    <w:right w:val="none" w:sz="0" w:space="0" w:color="auto"/>
                  </w:divBdr>
                </w:div>
                <w:div w:id="460997664">
                  <w:marLeft w:val="0"/>
                  <w:marRight w:val="0"/>
                  <w:marTop w:val="0"/>
                  <w:marBottom w:val="0"/>
                  <w:divBdr>
                    <w:top w:val="none" w:sz="0" w:space="0" w:color="auto"/>
                    <w:left w:val="none" w:sz="0" w:space="0" w:color="auto"/>
                    <w:bottom w:val="none" w:sz="0" w:space="0" w:color="auto"/>
                    <w:right w:val="none" w:sz="0" w:space="0" w:color="auto"/>
                  </w:divBdr>
                </w:div>
                <w:div w:id="486358345">
                  <w:marLeft w:val="0"/>
                  <w:marRight w:val="0"/>
                  <w:marTop w:val="0"/>
                  <w:marBottom w:val="0"/>
                  <w:divBdr>
                    <w:top w:val="none" w:sz="0" w:space="0" w:color="auto"/>
                    <w:left w:val="none" w:sz="0" w:space="0" w:color="auto"/>
                    <w:bottom w:val="none" w:sz="0" w:space="0" w:color="auto"/>
                    <w:right w:val="none" w:sz="0" w:space="0" w:color="auto"/>
                  </w:divBdr>
                </w:div>
                <w:div w:id="491290010">
                  <w:marLeft w:val="0"/>
                  <w:marRight w:val="0"/>
                  <w:marTop w:val="0"/>
                  <w:marBottom w:val="0"/>
                  <w:divBdr>
                    <w:top w:val="none" w:sz="0" w:space="0" w:color="auto"/>
                    <w:left w:val="none" w:sz="0" w:space="0" w:color="auto"/>
                    <w:bottom w:val="none" w:sz="0" w:space="0" w:color="auto"/>
                    <w:right w:val="none" w:sz="0" w:space="0" w:color="auto"/>
                  </w:divBdr>
                </w:div>
                <w:div w:id="495145930">
                  <w:marLeft w:val="0"/>
                  <w:marRight w:val="0"/>
                  <w:marTop w:val="0"/>
                  <w:marBottom w:val="0"/>
                  <w:divBdr>
                    <w:top w:val="none" w:sz="0" w:space="0" w:color="auto"/>
                    <w:left w:val="none" w:sz="0" w:space="0" w:color="auto"/>
                    <w:bottom w:val="none" w:sz="0" w:space="0" w:color="auto"/>
                    <w:right w:val="none" w:sz="0" w:space="0" w:color="auto"/>
                  </w:divBdr>
                </w:div>
                <w:div w:id="499469380">
                  <w:marLeft w:val="0"/>
                  <w:marRight w:val="0"/>
                  <w:marTop w:val="0"/>
                  <w:marBottom w:val="0"/>
                  <w:divBdr>
                    <w:top w:val="none" w:sz="0" w:space="0" w:color="auto"/>
                    <w:left w:val="none" w:sz="0" w:space="0" w:color="auto"/>
                    <w:bottom w:val="none" w:sz="0" w:space="0" w:color="auto"/>
                    <w:right w:val="none" w:sz="0" w:space="0" w:color="auto"/>
                  </w:divBdr>
                </w:div>
                <w:div w:id="500393784">
                  <w:marLeft w:val="0"/>
                  <w:marRight w:val="0"/>
                  <w:marTop w:val="0"/>
                  <w:marBottom w:val="0"/>
                  <w:divBdr>
                    <w:top w:val="none" w:sz="0" w:space="0" w:color="auto"/>
                    <w:left w:val="none" w:sz="0" w:space="0" w:color="auto"/>
                    <w:bottom w:val="none" w:sz="0" w:space="0" w:color="auto"/>
                    <w:right w:val="none" w:sz="0" w:space="0" w:color="auto"/>
                  </w:divBdr>
                </w:div>
                <w:div w:id="512063734">
                  <w:marLeft w:val="0"/>
                  <w:marRight w:val="0"/>
                  <w:marTop w:val="0"/>
                  <w:marBottom w:val="0"/>
                  <w:divBdr>
                    <w:top w:val="none" w:sz="0" w:space="0" w:color="auto"/>
                    <w:left w:val="none" w:sz="0" w:space="0" w:color="auto"/>
                    <w:bottom w:val="none" w:sz="0" w:space="0" w:color="auto"/>
                    <w:right w:val="none" w:sz="0" w:space="0" w:color="auto"/>
                  </w:divBdr>
                </w:div>
                <w:div w:id="524438481">
                  <w:marLeft w:val="0"/>
                  <w:marRight w:val="0"/>
                  <w:marTop w:val="0"/>
                  <w:marBottom w:val="0"/>
                  <w:divBdr>
                    <w:top w:val="none" w:sz="0" w:space="0" w:color="auto"/>
                    <w:left w:val="none" w:sz="0" w:space="0" w:color="auto"/>
                    <w:bottom w:val="none" w:sz="0" w:space="0" w:color="auto"/>
                    <w:right w:val="none" w:sz="0" w:space="0" w:color="auto"/>
                  </w:divBdr>
                </w:div>
                <w:div w:id="527253325">
                  <w:marLeft w:val="0"/>
                  <w:marRight w:val="0"/>
                  <w:marTop w:val="0"/>
                  <w:marBottom w:val="0"/>
                  <w:divBdr>
                    <w:top w:val="none" w:sz="0" w:space="0" w:color="auto"/>
                    <w:left w:val="none" w:sz="0" w:space="0" w:color="auto"/>
                    <w:bottom w:val="none" w:sz="0" w:space="0" w:color="auto"/>
                    <w:right w:val="none" w:sz="0" w:space="0" w:color="auto"/>
                  </w:divBdr>
                </w:div>
                <w:div w:id="548297297">
                  <w:marLeft w:val="0"/>
                  <w:marRight w:val="0"/>
                  <w:marTop w:val="0"/>
                  <w:marBottom w:val="0"/>
                  <w:divBdr>
                    <w:top w:val="none" w:sz="0" w:space="0" w:color="auto"/>
                    <w:left w:val="none" w:sz="0" w:space="0" w:color="auto"/>
                    <w:bottom w:val="none" w:sz="0" w:space="0" w:color="auto"/>
                    <w:right w:val="none" w:sz="0" w:space="0" w:color="auto"/>
                  </w:divBdr>
                </w:div>
                <w:div w:id="551696440">
                  <w:marLeft w:val="0"/>
                  <w:marRight w:val="0"/>
                  <w:marTop w:val="0"/>
                  <w:marBottom w:val="0"/>
                  <w:divBdr>
                    <w:top w:val="none" w:sz="0" w:space="0" w:color="auto"/>
                    <w:left w:val="none" w:sz="0" w:space="0" w:color="auto"/>
                    <w:bottom w:val="none" w:sz="0" w:space="0" w:color="auto"/>
                    <w:right w:val="none" w:sz="0" w:space="0" w:color="auto"/>
                  </w:divBdr>
                </w:div>
                <w:div w:id="570117407">
                  <w:marLeft w:val="0"/>
                  <w:marRight w:val="0"/>
                  <w:marTop w:val="0"/>
                  <w:marBottom w:val="0"/>
                  <w:divBdr>
                    <w:top w:val="none" w:sz="0" w:space="0" w:color="auto"/>
                    <w:left w:val="none" w:sz="0" w:space="0" w:color="auto"/>
                    <w:bottom w:val="none" w:sz="0" w:space="0" w:color="auto"/>
                    <w:right w:val="none" w:sz="0" w:space="0" w:color="auto"/>
                  </w:divBdr>
                </w:div>
                <w:div w:id="573466618">
                  <w:marLeft w:val="0"/>
                  <w:marRight w:val="0"/>
                  <w:marTop w:val="0"/>
                  <w:marBottom w:val="0"/>
                  <w:divBdr>
                    <w:top w:val="none" w:sz="0" w:space="0" w:color="auto"/>
                    <w:left w:val="none" w:sz="0" w:space="0" w:color="auto"/>
                    <w:bottom w:val="none" w:sz="0" w:space="0" w:color="auto"/>
                    <w:right w:val="none" w:sz="0" w:space="0" w:color="auto"/>
                  </w:divBdr>
                </w:div>
                <w:div w:id="593174179">
                  <w:marLeft w:val="0"/>
                  <w:marRight w:val="0"/>
                  <w:marTop w:val="0"/>
                  <w:marBottom w:val="0"/>
                  <w:divBdr>
                    <w:top w:val="none" w:sz="0" w:space="0" w:color="auto"/>
                    <w:left w:val="none" w:sz="0" w:space="0" w:color="auto"/>
                    <w:bottom w:val="none" w:sz="0" w:space="0" w:color="auto"/>
                    <w:right w:val="none" w:sz="0" w:space="0" w:color="auto"/>
                  </w:divBdr>
                </w:div>
                <w:div w:id="624699304">
                  <w:marLeft w:val="0"/>
                  <w:marRight w:val="0"/>
                  <w:marTop w:val="0"/>
                  <w:marBottom w:val="0"/>
                  <w:divBdr>
                    <w:top w:val="none" w:sz="0" w:space="0" w:color="auto"/>
                    <w:left w:val="none" w:sz="0" w:space="0" w:color="auto"/>
                    <w:bottom w:val="none" w:sz="0" w:space="0" w:color="auto"/>
                    <w:right w:val="none" w:sz="0" w:space="0" w:color="auto"/>
                  </w:divBdr>
                </w:div>
                <w:div w:id="649093211">
                  <w:marLeft w:val="0"/>
                  <w:marRight w:val="0"/>
                  <w:marTop w:val="0"/>
                  <w:marBottom w:val="0"/>
                  <w:divBdr>
                    <w:top w:val="none" w:sz="0" w:space="0" w:color="auto"/>
                    <w:left w:val="none" w:sz="0" w:space="0" w:color="auto"/>
                    <w:bottom w:val="none" w:sz="0" w:space="0" w:color="auto"/>
                    <w:right w:val="none" w:sz="0" w:space="0" w:color="auto"/>
                  </w:divBdr>
                </w:div>
                <w:div w:id="668367439">
                  <w:marLeft w:val="0"/>
                  <w:marRight w:val="0"/>
                  <w:marTop w:val="0"/>
                  <w:marBottom w:val="0"/>
                  <w:divBdr>
                    <w:top w:val="none" w:sz="0" w:space="0" w:color="auto"/>
                    <w:left w:val="none" w:sz="0" w:space="0" w:color="auto"/>
                    <w:bottom w:val="none" w:sz="0" w:space="0" w:color="auto"/>
                    <w:right w:val="none" w:sz="0" w:space="0" w:color="auto"/>
                  </w:divBdr>
                </w:div>
                <w:div w:id="669869006">
                  <w:marLeft w:val="0"/>
                  <w:marRight w:val="0"/>
                  <w:marTop w:val="0"/>
                  <w:marBottom w:val="0"/>
                  <w:divBdr>
                    <w:top w:val="none" w:sz="0" w:space="0" w:color="auto"/>
                    <w:left w:val="none" w:sz="0" w:space="0" w:color="auto"/>
                    <w:bottom w:val="none" w:sz="0" w:space="0" w:color="auto"/>
                    <w:right w:val="none" w:sz="0" w:space="0" w:color="auto"/>
                  </w:divBdr>
                </w:div>
                <w:div w:id="720129790">
                  <w:marLeft w:val="0"/>
                  <w:marRight w:val="0"/>
                  <w:marTop w:val="0"/>
                  <w:marBottom w:val="0"/>
                  <w:divBdr>
                    <w:top w:val="none" w:sz="0" w:space="0" w:color="auto"/>
                    <w:left w:val="none" w:sz="0" w:space="0" w:color="auto"/>
                    <w:bottom w:val="none" w:sz="0" w:space="0" w:color="auto"/>
                    <w:right w:val="none" w:sz="0" w:space="0" w:color="auto"/>
                  </w:divBdr>
                </w:div>
                <w:div w:id="730424323">
                  <w:marLeft w:val="0"/>
                  <w:marRight w:val="0"/>
                  <w:marTop w:val="0"/>
                  <w:marBottom w:val="0"/>
                  <w:divBdr>
                    <w:top w:val="none" w:sz="0" w:space="0" w:color="auto"/>
                    <w:left w:val="none" w:sz="0" w:space="0" w:color="auto"/>
                    <w:bottom w:val="none" w:sz="0" w:space="0" w:color="auto"/>
                    <w:right w:val="none" w:sz="0" w:space="0" w:color="auto"/>
                  </w:divBdr>
                </w:div>
                <w:div w:id="747579011">
                  <w:marLeft w:val="0"/>
                  <w:marRight w:val="0"/>
                  <w:marTop w:val="0"/>
                  <w:marBottom w:val="0"/>
                  <w:divBdr>
                    <w:top w:val="none" w:sz="0" w:space="0" w:color="auto"/>
                    <w:left w:val="none" w:sz="0" w:space="0" w:color="auto"/>
                    <w:bottom w:val="none" w:sz="0" w:space="0" w:color="auto"/>
                    <w:right w:val="none" w:sz="0" w:space="0" w:color="auto"/>
                  </w:divBdr>
                </w:div>
                <w:div w:id="764107649">
                  <w:marLeft w:val="0"/>
                  <w:marRight w:val="0"/>
                  <w:marTop w:val="0"/>
                  <w:marBottom w:val="0"/>
                  <w:divBdr>
                    <w:top w:val="none" w:sz="0" w:space="0" w:color="auto"/>
                    <w:left w:val="none" w:sz="0" w:space="0" w:color="auto"/>
                    <w:bottom w:val="none" w:sz="0" w:space="0" w:color="auto"/>
                    <w:right w:val="none" w:sz="0" w:space="0" w:color="auto"/>
                  </w:divBdr>
                </w:div>
                <w:div w:id="768547197">
                  <w:marLeft w:val="0"/>
                  <w:marRight w:val="0"/>
                  <w:marTop w:val="0"/>
                  <w:marBottom w:val="0"/>
                  <w:divBdr>
                    <w:top w:val="none" w:sz="0" w:space="0" w:color="auto"/>
                    <w:left w:val="none" w:sz="0" w:space="0" w:color="auto"/>
                    <w:bottom w:val="none" w:sz="0" w:space="0" w:color="auto"/>
                    <w:right w:val="none" w:sz="0" w:space="0" w:color="auto"/>
                  </w:divBdr>
                </w:div>
                <w:div w:id="812871671">
                  <w:marLeft w:val="0"/>
                  <w:marRight w:val="0"/>
                  <w:marTop w:val="0"/>
                  <w:marBottom w:val="0"/>
                  <w:divBdr>
                    <w:top w:val="none" w:sz="0" w:space="0" w:color="auto"/>
                    <w:left w:val="none" w:sz="0" w:space="0" w:color="auto"/>
                    <w:bottom w:val="none" w:sz="0" w:space="0" w:color="auto"/>
                    <w:right w:val="none" w:sz="0" w:space="0" w:color="auto"/>
                  </w:divBdr>
                </w:div>
                <w:div w:id="826285114">
                  <w:marLeft w:val="0"/>
                  <w:marRight w:val="0"/>
                  <w:marTop w:val="0"/>
                  <w:marBottom w:val="0"/>
                  <w:divBdr>
                    <w:top w:val="none" w:sz="0" w:space="0" w:color="auto"/>
                    <w:left w:val="none" w:sz="0" w:space="0" w:color="auto"/>
                    <w:bottom w:val="none" w:sz="0" w:space="0" w:color="auto"/>
                    <w:right w:val="none" w:sz="0" w:space="0" w:color="auto"/>
                  </w:divBdr>
                </w:div>
                <w:div w:id="835221751">
                  <w:marLeft w:val="0"/>
                  <w:marRight w:val="0"/>
                  <w:marTop w:val="0"/>
                  <w:marBottom w:val="0"/>
                  <w:divBdr>
                    <w:top w:val="none" w:sz="0" w:space="0" w:color="auto"/>
                    <w:left w:val="none" w:sz="0" w:space="0" w:color="auto"/>
                    <w:bottom w:val="none" w:sz="0" w:space="0" w:color="auto"/>
                    <w:right w:val="none" w:sz="0" w:space="0" w:color="auto"/>
                  </w:divBdr>
                </w:div>
                <w:div w:id="835993158">
                  <w:marLeft w:val="0"/>
                  <w:marRight w:val="0"/>
                  <w:marTop w:val="0"/>
                  <w:marBottom w:val="0"/>
                  <w:divBdr>
                    <w:top w:val="none" w:sz="0" w:space="0" w:color="auto"/>
                    <w:left w:val="none" w:sz="0" w:space="0" w:color="auto"/>
                    <w:bottom w:val="none" w:sz="0" w:space="0" w:color="auto"/>
                    <w:right w:val="none" w:sz="0" w:space="0" w:color="auto"/>
                  </w:divBdr>
                </w:div>
                <w:div w:id="866213959">
                  <w:marLeft w:val="0"/>
                  <w:marRight w:val="0"/>
                  <w:marTop w:val="0"/>
                  <w:marBottom w:val="0"/>
                  <w:divBdr>
                    <w:top w:val="none" w:sz="0" w:space="0" w:color="auto"/>
                    <w:left w:val="none" w:sz="0" w:space="0" w:color="auto"/>
                    <w:bottom w:val="none" w:sz="0" w:space="0" w:color="auto"/>
                    <w:right w:val="none" w:sz="0" w:space="0" w:color="auto"/>
                  </w:divBdr>
                </w:div>
                <w:div w:id="883642850">
                  <w:marLeft w:val="0"/>
                  <w:marRight w:val="0"/>
                  <w:marTop w:val="0"/>
                  <w:marBottom w:val="0"/>
                  <w:divBdr>
                    <w:top w:val="none" w:sz="0" w:space="0" w:color="auto"/>
                    <w:left w:val="none" w:sz="0" w:space="0" w:color="auto"/>
                    <w:bottom w:val="none" w:sz="0" w:space="0" w:color="auto"/>
                    <w:right w:val="none" w:sz="0" w:space="0" w:color="auto"/>
                  </w:divBdr>
                </w:div>
                <w:div w:id="884171497">
                  <w:marLeft w:val="0"/>
                  <w:marRight w:val="0"/>
                  <w:marTop w:val="0"/>
                  <w:marBottom w:val="0"/>
                  <w:divBdr>
                    <w:top w:val="none" w:sz="0" w:space="0" w:color="auto"/>
                    <w:left w:val="none" w:sz="0" w:space="0" w:color="auto"/>
                    <w:bottom w:val="none" w:sz="0" w:space="0" w:color="auto"/>
                    <w:right w:val="none" w:sz="0" w:space="0" w:color="auto"/>
                  </w:divBdr>
                </w:div>
                <w:div w:id="895169314">
                  <w:marLeft w:val="0"/>
                  <w:marRight w:val="0"/>
                  <w:marTop w:val="0"/>
                  <w:marBottom w:val="0"/>
                  <w:divBdr>
                    <w:top w:val="none" w:sz="0" w:space="0" w:color="auto"/>
                    <w:left w:val="none" w:sz="0" w:space="0" w:color="auto"/>
                    <w:bottom w:val="none" w:sz="0" w:space="0" w:color="auto"/>
                    <w:right w:val="none" w:sz="0" w:space="0" w:color="auto"/>
                  </w:divBdr>
                </w:div>
                <w:div w:id="910624679">
                  <w:marLeft w:val="0"/>
                  <w:marRight w:val="0"/>
                  <w:marTop w:val="0"/>
                  <w:marBottom w:val="0"/>
                  <w:divBdr>
                    <w:top w:val="none" w:sz="0" w:space="0" w:color="auto"/>
                    <w:left w:val="none" w:sz="0" w:space="0" w:color="auto"/>
                    <w:bottom w:val="none" w:sz="0" w:space="0" w:color="auto"/>
                    <w:right w:val="none" w:sz="0" w:space="0" w:color="auto"/>
                  </w:divBdr>
                </w:div>
                <w:div w:id="911475505">
                  <w:marLeft w:val="0"/>
                  <w:marRight w:val="0"/>
                  <w:marTop w:val="0"/>
                  <w:marBottom w:val="0"/>
                  <w:divBdr>
                    <w:top w:val="none" w:sz="0" w:space="0" w:color="auto"/>
                    <w:left w:val="none" w:sz="0" w:space="0" w:color="auto"/>
                    <w:bottom w:val="none" w:sz="0" w:space="0" w:color="auto"/>
                    <w:right w:val="none" w:sz="0" w:space="0" w:color="auto"/>
                  </w:divBdr>
                </w:div>
                <w:div w:id="913734753">
                  <w:marLeft w:val="0"/>
                  <w:marRight w:val="0"/>
                  <w:marTop w:val="0"/>
                  <w:marBottom w:val="0"/>
                  <w:divBdr>
                    <w:top w:val="none" w:sz="0" w:space="0" w:color="auto"/>
                    <w:left w:val="none" w:sz="0" w:space="0" w:color="auto"/>
                    <w:bottom w:val="none" w:sz="0" w:space="0" w:color="auto"/>
                    <w:right w:val="none" w:sz="0" w:space="0" w:color="auto"/>
                  </w:divBdr>
                </w:div>
                <w:div w:id="932590648">
                  <w:marLeft w:val="0"/>
                  <w:marRight w:val="0"/>
                  <w:marTop w:val="0"/>
                  <w:marBottom w:val="0"/>
                  <w:divBdr>
                    <w:top w:val="none" w:sz="0" w:space="0" w:color="auto"/>
                    <w:left w:val="none" w:sz="0" w:space="0" w:color="auto"/>
                    <w:bottom w:val="none" w:sz="0" w:space="0" w:color="auto"/>
                    <w:right w:val="none" w:sz="0" w:space="0" w:color="auto"/>
                  </w:divBdr>
                </w:div>
                <w:div w:id="937248082">
                  <w:marLeft w:val="0"/>
                  <w:marRight w:val="0"/>
                  <w:marTop w:val="0"/>
                  <w:marBottom w:val="0"/>
                  <w:divBdr>
                    <w:top w:val="none" w:sz="0" w:space="0" w:color="auto"/>
                    <w:left w:val="none" w:sz="0" w:space="0" w:color="auto"/>
                    <w:bottom w:val="none" w:sz="0" w:space="0" w:color="auto"/>
                    <w:right w:val="none" w:sz="0" w:space="0" w:color="auto"/>
                  </w:divBdr>
                </w:div>
                <w:div w:id="972953582">
                  <w:marLeft w:val="0"/>
                  <w:marRight w:val="0"/>
                  <w:marTop w:val="0"/>
                  <w:marBottom w:val="0"/>
                  <w:divBdr>
                    <w:top w:val="none" w:sz="0" w:space="0" w:color="auto"/>
                    <w:left w:val="none" w:sz="0" w:space="0" w:color="auto"/>
                    <w:bottom w:val="none" w:sz="0" w:space="0" w:color="auto"/>
                    <w:right w:val="none" w:sz="0" w:space="0" w:color="auto"/>
                  </w:divBdr>
                </w:div>
                <w:div w:id="984814870">
                  <w:marLeft w:val="0"/>
                  <w:marRight w:val="0"/>
                  <w:marTop w:val="0"/>
                  <w:marBottom w:val="0"/>
                  <w:divBdr>
                    <w:top w:val="none" w:sz="0" w:space="0" w:color="auto"/>
                    <w:left w:val="none" w:sz="0" w:space="0" w:color="auto"/>
                    <w:bottom w:val="none" w:sz="0" w:space="0" w:color="auto"/>
                    <w:right w:val="none" w:sz="0" w:space="0" w:color="auto"/>
                  </w:divBdr>
                </w:div>
                <w:div w:id="989987545">
                  <w:marLeft w:val="0"/>
                  <w:marRight w:val="0"/>
                  <w:marTop w:val="0"/>
                  <w:marBottom w:val="0"/>
                  <w:divBdr>
                    <w:top w:val="none" w:sz="0" w:space="0" w:color="auto"/>
                    <w:left w:val="none" w:sz="0" w:space="0" w:color="auto"/>
                    <w:bottom w:val="none" w:sz="0" w:space="0" w:color="auto"/>
                    <w:right w:val="none" w:sz="0" w:space="0" w:color="auto"/>
                  </w:divBdr>
                </w:div>
                <w:div w:id="1003816901">
                  <w:marLeft w:val="0"/>
                  <w:marRight w:val="0"/>
                  <w:marTop w:val="0"/>
                  <w:marBottom w:val="0"/>
                  <w:divBdr>
                    <w:top w:val="none" w:sz="0" w:space="0" w:color="auto"/>
                    <w:left w:val="none" w:sz="0" w:space="0" w:color="auto"/>
                    <w:bottom w:val="none" w:sz="0" w:space="0" w:color="auto"/>
                    <w:right w:val="none" w:sz="0" w:space="0" w:color="auto"/>
                  </w:divBdr>
                </w:div>
                <w:div w:id="1034579917">
                  <w:marLeft w:val="0"/>
                  <w:marRight w:val="0"/>
                  <w:marTop w:val="0"/>
                  <w:marBottom w:val="0"/>
                  <w:divBdr>
                    <w:top w:val="none" w:sz="0" w:space="0" w:color="auto"/>
                    <w:left w:val="none" w:sz="0" w:space="0" w:color="auto"/>
                    <w:bottom w:val="none" w:sz="0" w:space="0" w:color="auto"/>
                    <w:right w:val="none" w:sz="0" w:space="0" w:color="auto"/>
                  </w:divBdr>
                </w:div>
                <w:div w:id="1052996369">
                  <w:marLeft w:val="0"/>
                  <w:marRight w:val="0"/>
                  <w:marTop w:val="0"/>
                  <w:marBottom w:val="0"/>
                  <w:divBdr>
                    <w:top w:val="none" w:sz="0" w:space="0" w:color="auto"/>
                    <w:left w:val="none" w:sz="0" w:space="0" w:color="auto"/>
                    <w:bottom w:val="none" w:sz="0" w:space="0" w:color="auto"/>
                    <w:right w:val="none" w:sz="0" w:space="0" w:color="auto"/>
                  </w:divBdr>
                </w:div>
                <w:div w:id="1073503460">
                  <w:marLeft w:val="0"/>
                  <w:marRight w:val="0"/>
                  <w:marTop w:val="0"/>
                  <w:marBottom w:val="0"/>
                  <w:divBdr>
                    <w:top w:val="none" w:sz="0" w:space="0" w:color="auto"/>
                    <w:left w:val="none" w:sz="0" w:space="0" w:color="auto"/>
                    <w:bottom w:val="none" w:sz="0" w:space="0" w:color="auto"/>
                    <w:right w:val="none" w:sz="0" w:space="0" w:color="auto"/>
                  </w:divBdr>
                </w:div>
                <w:div w:id="1075319700">
                  <w:marLeft w:val="0"/>
                  <w:marRight w:val="0"/>
                  <w:marTop w:val="0"/>
                  <w:marBottom w:val="0"/>
                  <w:divBdr>
                    <w:top w:val="none" w:sz="0" w:space="0" w:color="auto"/>
                    <w:left w:val="none" w:sz="0" w:space="0" w:color="auto"/>
                    <w:bottom w:val="none" w:sz="0" w:space="0" w:color="auto"/>
                    <w:right w:val="none" w:sz="0" w:space="0" w:color="auto"/>
                  </w:divBdr>
                </w:div>
                <w:div w:id="1079327638">
                  <w:marLeft w:val="0"/>
                  <w:marRight w:val="0"/>
                  <w:marTop w:val="0"/>
                  <w:marBottom w:val="0"/>
                  <w:divBdr>
                    <w:top w:val="none" w:sz="0" w:space="0" w:color="auto"/>
                    <w:left w:val="none" w:sz="0" w:space="0" w:color="auto"/>
                    <w:bottom w:val="none" w:sz="0" w:space="0" w:color="auto"/>
                    <w:right w:val="none" w:sz="0" w:space="0" w:color="auto"/>
                  </w:divBdr>
                </w:div>
                <w:div w:id="1138691189">
                  <w:marLeft w:val="0"/>
                  <w:marRight w:val="0"/>
                  <w:marTop w:val="0"/>
                  <w:marBottom w:val="0"/>
                  <w:divBdr>
                    <w:top w:val="none" w:sz="0" w:space="0" w:color="auto"/>
                    <w:left w:val="none" w:sz="0" w:space="0" w:color="auto"/>
                    <w:bottom w:val="none" w:sz="0" w:space="0" w:color="auto"/>
                    <w:right w:val="none" w:sz="0" w:space="0" w:color="auto"/>
                  </w:divBdr>
                </w:div>
                <w:div w:id="1162543664">
                  <w:marLeft w:val="0"/>
                  <w:marRight w:val="0"/>
                  <w:marTop w:val="0"/>
                  <w:marBottom w:val="0"/>
                  <w:divBdr>
                    <w:top w:val="none" w:sz="0" w:space="0" w:color="auto"/>
                    <w:left w:val="none" w:sz="0" w:space="0" w:color="auto"/>
                    <w:bottom w:val="none" w:sz="0" w:space="0" w:color="auto"/>
                    <w:right w:val="none" w:sz="0" w:space="0" w:color="auto"/>
                  </w:divBdr>
                </w:div>
                <w:div w:id="1191649555">
                  <w:marLeft w:val="0"/>
                  <w:marRight w:val="0"/>
                  <w:marTop w:val="0"/>
                  <w:marBottom w:val="0"/>
                  <w:divBdr>
                    <w:top w:val="none" w:sz="0" w:space="0" w:color="auto"/>
                    <w:left w:val="none" w:sz="0" w:space="0" w:color="auto"/>
                    <w:bottom w:val="none" w:sz="0" w:space="0" w:color="auto"/>
                    <w:right w:val="none" w:sz="0" w:space="0" w:color="auto"/>
                  </w:divBdr>
                </w:div>
                <w:div w:id="1203784253">
                  <w:marLeft w:val="0"/>
                  <w:marRight w:val="0"/>
                  <w:marTop w:val="0"/>
                  <w:marBottom w:val="0"/>
                  <w:divBdr>
                    <w:top w:val="none" w:sz="0" w:space="0" w:color="auto"/>
                    <w:left w:val="none" w:sz="0" w:space="0" w:color="auto"/>
                    <w:bottom w:val="none" w:sz="0" w:space="0" w:color="auto"/>
                    <w:right w:val="none" w:sz="0" w:space="0" w:color="auto"/>
                  </w:divBdr>
                </w:div>
                <w:div w:id="1209105930">
                  <w:marLeft w:val="0"/>
                  <w:marRight w:val="0"/>
                  <w:marTop w:val="0"/>
                  <w:marBottom w:val="0"/>
                  <w:divBdr>
                    <w:top w:val="none" w:sz="0" w:space="0" w:color="auto"/>
                    <w:left w:val="none" w:sz="0" w:space="0" w:color="auto"/>
                    <w:bottom w:val="none" w:sz="0" w:space="0" w:color="auto"/>
                    <w:right w:val="none" w:sz="0" w:space="0" w:color="auto"/>
                  </w:divBdr>
                </w:div>
                <w:div w:id="1218123938">
                  <w:marLeft w:val="0"/>
                  <w:marRight w:val="0"/>
                  <w:marTop w:val="0"/>
                  <w:marBottom w:val="0"/>
                  <w:divBdr>
                    <w:top w:val="none" w:sz="0" w:space="0" w:color="auto"/>
                    <w:left w:val="none" w:sz="0" w:space="0" w:color="auto"/>
                    <w:bottom w:val="none" w:sz="0" w:space="0" w:color="auto"/>
                    <w:right w:val="none" w:sz="0" w:space="0" w:color="auto"/>
                  </w:divBdr>
                </w:div>
                <w:div w:id="1292664423">
                  <w:marLeft w:val="0"/>
                  <w:marRight w:val="0"/>
                  <w:marTop w:val="0"/>
                  <w:marBottom w:val="0"/>
                  <w:divBdr>
                    <w:top w:val="none" w:sz="0" w:space="0" w:color="auto"/>
                    <w:left w:val="none" w:sz="0" w:space="0" w:color="auto"/>
                    <w:bottom w:val="none" w:sz="0" w:space="0" w:color="auto"/>
                    <w:right w:val="none" w:sz="0" w:space="0" w:color="auto"/>
                  </w:divBdr>
                </w:div>
                <w:div w:id="1296108033">
                  <w:marLeft w:val="0"/>
                  <w:marRight w:val="0"/>
                  <w:marTop w:val="0"/>
                  <w:marBottom w:val="0"/>
                  <w:divBdr>
                    <w:top w:val="none" w:sz="0" w:space="0" w:color="auto"/>
                    <w:left w:val="none" w:sz="0" w:space="0" w:color="auto"/>
                    <w:bottom w:val="none" w:sz="0" w:space="0" w:color="auto"/>
                    <w:right w:val="none" w:sz="0" w:space="0" w:color="auto"/>
                  </w:divBdr>
                </w:div>
                <w:div w:id="1309213262">
                  <w:marLeft w:val="0"/>
                  <w:marRight w:val="0"/>
                  <w:marTop w:val="0"/>
                  <w:marBottom w:val="0"/>
                  <w:divBdr>
                    <w:top w:val="none" w:sz="0" w:space="0" w:color="auto"/>
                    <w:left w:val="none" w:sz="0" w:space="0" w:color="auto"/>
                    <w:bottom w:val="none" w:sz="0" w:space="0" w:color="auto"/>
                    <w:right w:val="none" w:sz="0" w:space="0" w:color="auto"/>
                  </w:divBdr>
                </w:div>
                <w:div w:id="1317342961">
                  <w:marLeft w:val="0"/>
                  <w:marRight w:val="0"/>
                  <w:marTop w:val="0"/>
                  <w:marBottom w:val="0"/>
                  <w:divBdr>
                    <w:top w:val="none" w:sz="0" w:space="0" w:color="auto"/>
                    <w:left w:val="none" w:sz="0" w:space="0" w:color="auto"/>
                    <w:bottom w:val="none" w:sz="0" w:space="0" w:color="auto"/>
                    <w:right w:val="none" w:sz="0" w:space="0" w:color="auto"/>
                  </w:divBdr>
                </w:div>
                <w:div w:id="1331711083">
                  <w:marLeft w:val="0"/>
                  <w:marRight w:val="0"/>
                  <w:marTop w:val="0"/>
                  <w:marBottom w:val="0"/>
                  <w:divBdr>
                    <w:top w:val="none" w:sz="0" w:space="0" w:color="auto"/>
                    <w:left w:val="none" w:sz="0" w:space="0" w:color="auto"/>
                    <w:bottom w:val="none" w:sz="0" w:space="0" w:color="auto"/>
                    <w:right w:val="none" w:sz="0" w:space="0" w:color="auto"/>
                  </w:divBdr>
                </w:div>
                <w:div w:id="1332879141">
                  <w:marLeft w:val="0"/>
                  <w:marRight w:val="0"/>
                  <w:marTop w:val="0"/>
                  <w:marBottom w:val="0"/>
                  <w:divBdr>
                    <w:top w:val="none" w:sz="0" w:space="0" w:color="auto"/>
                    <w:left w:val="none" w:sz="0" w:space="0" w:color="auto"/>
                    <w:bottom w:val="none" w:sz="0" w:space="0" w:color="auto"/>
                    <w:right w:val="none" w:sz="0" w:space="0" w:color="auto"/>
                  </w:divBdr>
                </w:div>
                <w:div w:id="1343363893">
                  <w:marLeft w:val="0"/>
                  <w:marRight w:val="0"/>
                  <w:marTop w:val="0"/>
                  <w:marBottom w:val="0"/>
                  <w:divBdr>
                    <w:top w:val="none" w:sz="0" w:space="0" w:color="auto"/>
                    <w:left w:val="none" w:sz="0" w:space="0" w:color="auto"/>
                    <w:bottom w:val="none" w:sz="0" w:space="0" w:color="auto"/>
                    <w:right w:val="none" w:sz="0" w:space="0" w:color="auto"/>
                  </w:divBdr>
                </w:div>
                <w:div w:id="1358627631">
                  <w:marLeft w:val="0"/>
                  <w:marRight w:val="0"/>
                  <w:marTop w:val="0"/>
                  <w:marBottom w:val="0"/>
                  <w:divBdr>
                    <w:top w:val="none" w:sz="0" w:space="0" w:color="auto"/>
                    <w:left w:val="none" w:sz="0" w:space="0" w:color="auto"/>
                    <w:bottom w:val="none" w:sz="0" w:space="0" w:color="auto"/>
                    <w:right w:val="none" w:sz="0" w:space="0" w:color="auto"/>
                  </w:divBdr>
                </w:div>
                <w:div w:id="1367221297">
                  <w:marLeft w:val="0"/>
                  <w:marRight w:val="0"/>
                  <w:marTop w:val="0"/>
                  <w:marBottom w:val="0"/>
                  <w:divBdr>
                    <w:top w:val="none" w:sz="0" w:space="0" w:color="auto"/>
                    <w:left w:val="none" w:sz="0" w:space="0" w:color="auto"/>
                    <w:bottom w:val="none" w:sz="0" w:space="0" w:color="auto"/>
                    <w:right w:val="none" w:sz="0" w:space="0" w:color="auto"/>
                  </w:divBdr>
                </w:div>
                <w:div w:id="1368292615">
                  <w:marLeft w:val="0"/>
                  <w:marRight w:val="0"/>
                  <w:marTop w:val="0"/>
                  <w:marBottom w:val="0"/>
                  <w:divBdr>
                    <w:top w:val="none" w:sz="0" w:space="0" w:color="auto"/>
                    <w:left w:val="none" w:sz="0" w:space="0" w:color="auto"/>
                    <w:bottom w:val="none" w:sz="0" w:space="0" w:color="auto"/>
                    <w:right w:val="none" w:sz="0" w:space="0" w:color="auto"/>
                  </w:divBdr>
                </w:div>
                <w:div w:id="1375229012">
                  <w:marLeft w:val="0"/>
                  <w:marRight w:val="0"/>
                  <w:marTop w:val="0"/>
                  <w:marBottom w:val="0"/>
                  <w:divBdr>
                    <w:top w:val="none" w:sz="0" w:space="0" w:color="auto"/>
                    <w:left w:val="none" w:sz="0" w:space="0" w:color="auto"/>
                    <w:bottom w:val="none" w:sz="0" w:space="0" w:color="auto"/>
                    <w:right w:val="none" w:sz="0" w:space="0" w:color="auto"/>
                  </w:divBdr>
                </w:div>
                <w:div w:id="1404134571">
                  <w:marLeft w:val="0"/>
                  <w:marRight w:val="0"/>
                  <w:marTop w:val="0"/>
                  <w:marBottom w:val="0"/>
                  <w:divBdr>
                    <w:top w:val="none" w:sz="0" w:space="0" w:color="auto"/>
                    <w:left w:val="none" w:sz="0" w:space="0" w:color="auto"/>
                    <w:bottom w:val="none" w:sz="0" w:space="0" w:color="auto"/>
                    <w:right w:val="none" w:sz="0" w:space="0" w:color="auto"/>
                  </w:divBdr>
                </w:div>
                <w:div w:id="1405879084">
                  <w:marLeft w:val="0"/>
                  <w:marRight w:val="0"/>
                  <w:marTop w:val="0"/>
                  <w:marBottom w:val="0"/>
                  <w:divBdr>
                    <w:top w:val="none" w:sz="0" w:space="0" w:color="auto"/>
                    <w:left w:val="none" w:sz="0" w:space="0" w:color="auto"/>
                    <w:bottom w:val="none" w:sz="0" w:space="0" w:color="auto"/>
                    <w:right w:val="none" w:sz="0" w:space="0" w:color="auto"/>
                  </w:divBdr>
                </w:div>
                <w:div w:id="1407144235">
                  <w:marLeft w:val="0"/>
                  <w:marRight w:val="0"/>
                  <w:marTop w:val="0"/>
                  <w:marBottom w:val="0"/>
                  <w:divBdr>
                    <w:top w:val="none" w:sz="0" w:space="0" w:color="auto"/>
                    <w:left w:val="none" w:sz="0" w:space="0" w:color="auto"/>
                    <w:bottom w:val="none" w:sz="0" w:space="0" w:color="auto"/>
                    <w:right w:val="none" w:sz="0" w:space="0" w:color="auto"/>
                  </w:divBdr>
                </w:div>
                <w:div w:id="1412773328">
                  <w:marLeft w:val="0"/>
                  <w:marRight w:val="0"/>
                  <w:marTop w:val="0"/>
                  <w:marBottom w:val="0"/>
                  <w:divBdr>
                    <w:top w:val="none" w:sz="0" w:space="0" w:color="auto"/>
                    <w:left w:val="none" w:sz="0" w:space="0" w:color="auto"/>
                    <w:bottom w:val="none" w:sz="0" w:space="0" w:color="auto"/>
                    <w:right w:val="none" w:sz="0" w:space="0" w:color="auto"/>
                  </w:divBdr>
                </w:div>
                <w:div w:id="1420564789">
                  <w:marLeft w:val="0"/>
                  <w:marRight w:val="0"/>
                  <w:marTop w:val="0"/>
                  <w:marBottom w:val="0"/>
                  <w:divBdr>
                    <w:top w:val="none" w:sz="0" w:space="0" w:color="auto"/>
                    <w:left w:val="none" w:sz="0" w:space="0" w:color="auto"/>
                    <w:bottom w:val="none" w:sz="0" w:space="0" w:color="auto"/>
                    <w:right w:val="none" w:sz="0" w:space="0" w:color="auto"/>
                  </w:divBdr>
                </w:div>
                <w:div w:id="1422752824">
                  <w:marLeft w:val="0"/>
                  <w:marRight w:val="0"/>
                  <w:marTop w:val="0"/>
                  <w:marBottom w:val="0"/>
                  <w:divBdr>
                    <w:top w:val="none" w:sz="0" w:space="0" w:color="auto"/>
                    <w:left w:val="none" w:sz="0" w:space="0" w:color="auto"/>
                    <w:bottom w:val="none" w:sz="0" w:space="0" w:color="auto"/>
                    <w:right w:val="none" w:sz="0" w:space="0" w:color="auto"/>
                  </w:divBdr>
                </w:div>
                <w:div w:id="1495105175">
                  <w:marLeft w:val="0"/>
                  <w:marRight w:val="0"/>
                  <w:marTop w:val="0"/>
                  <w:marBottom w:val="0"/>
                  <w:divBdr>
                    <w:top w:val="none" w:sz="0" w:space="0" w:color="auto"/>
                    <w:left w:val="none" w:sz="0" w:space="0" w:color="auto"/>
                    <w:bottom w:val="none" w:sz="0" w:space="0" w:color="auto"/>
                    <w:right w:val="none" w:sz="0" w:space="0" w:color="auto"/>
                  </w:divBdr>
                </w:div>
                <w:div w:id="1515538124">
                  <w:marLeft w:val="0"/>
                  <w:marRight w:val="0"/>
                  <w:marTop w:val="0"/>
                  <w:marBottom w:val="0"/>
                  <w:divBdr>
                    <w:top w:val="none" w:sz="0" w:space="0" w:color="auto"/>
                    <w:left w:val="none" w:sz="0" w:space="0" w:color="auto"/>
                    <w:bottom w:val="none" w:sz="0" w:space="0" w:color="auto"/>
                    <w:right w:val="none" w:sz="0" w:space="0" w:color="auto"/>
                  </w:divBdr>
                </w:div>
                <w:div w:id="1538854649">
                  <w:marLeft w:val="0"/>
                  <w:marRight w:val="0"/>
                  <w:marTop w:val="0"/>
                  <w:marBottom w:val="0"/>
                  <w:divBdr>
                    <w:top w:val="none" w:sz="0" w:space="0" w:color="auto"/>
                    <w:left w:val="none" w:sz="0" w:space="0" w:color="auto"/>
                    <w:bottom w:val="none" w:sz="0" w:space="0" w:color="auto"/>
                    <w:right w:val="none" w:sz="0" w:space="0" w:color="auto"/>
                  </w:divBdr>
                </w:div>
                <w:div w:id="1623608868">
                  <w:marLeft w:val="0"/>
                  <w:marRight w:val="0"/>
                  <w:marTop w:val="0"/>
                  <w:marBottom w:val="0"/>
                  <w:divBdr>
                    <w:top w:val="none" w:sz="0" w:space="0" w:color="auto"/>
                    <w:left w:val="none" w:sz="0" w:space="0" w:color="auto"/>
                    <w:bottom w:val="none" w:sz="0" w:space="0" w:color="auto"/>
                    <w:right w:val="none" w:sz="0" w:space="0" w:color="auto"/>
                  </w:divBdr>
                </w:div>
                <w:div w:id="1627853210">
                  <w:marLeft w:val="0"/>
                  <w:marRight w:val="0"/>
                  <w:marTop w:val="0"/>
                  <w:marBottom w:val="0"/>
                  <w:divBdr>
                    <w:top w:val="none" w:sz="0" w:space="0" w:color="auto"/>
                    <w:left w:val="none" w:sz="0" w:space="0" w:color="auto"/>
                    <w:bottom w:val="none" w:sz="0" w:space="0" w:color="auto"/>
                    <w:right w:val="none" w:sz="0" w:space="0" w:color="auto"/>
                  </w:divBdr>
                </w:div>
                <w:div w:id="1633364617">
                  <w:marLeft w:val="0"/>
                  <w:marRight w:val="0"/>
                  <w:marTop w:val="0"/>
                  <w:marBottom w:val="0"/>
                  <w:divBdr>
                    <w:top w:val="none" w:sz="0" w:space="0" w:color="auto"/>
                    <w:left w:val="none" w:sz="0" w:space="0" w:color="auto"/>
                    <w:bottom w:val="none" w:sz="0" w:space="0" w:color="auto"/>
                    <w:right w:val="none" w:sz="0" w:space="0" w:color="auto"/>
                  </w:divBdr>
                </w:div>
                <w:div w:id="1634755341">
                  <w:marLeft w:val="0"/>
                  <w:marRight w:val="0"/>
                  <w:marTop w:val="0"/>
                  <w:marBottom w:val="0"/>
                  <w:divBdr>
                    <w:top w:val="none" w:sz="0" w:space="0" w:color="auto"/>
                    <w:left w:val="none" w:sz="0" w:space="0" w:color="auto"/>
                    <w:bottom w:val="none" w:sz="0" w:space="0" w:color="auto"/>
                    <w:right w:val="none" w:sz="0" w:space="0" w:color="auto"/>
                  </w:divBdr>
                </w:div>
                <w:div w:id="1658536661">
                  <w:marLeft w:val="0"/>
                  <w:marRight w:val="0"/>
                  <w:marTop w:val="0"/>
                  <w:marBottom w:val="0"/>
                  <w:divBdr>
                    <w:top w:val="none" w:sz="0" w:space="0" w:color="auto"/>
                    <w:left w:val="none" w:sz="0" w:space="0" w:color="auto"/>
                    <w:bottom w:val="none" w:sz="0" w:space="0" w:color="auto"/>
                    <w:right w:val="none" w:sz="0" w:space="0" w:color="auto"/>
                  </w:divBdr>
                </w:div>
                <w:div w:id="1667980255">
                  <w:marLeft w:val="0"/>
                  <w:marRight w:val="0"/>
                  <w:marTop w:val="0"/>
                  <w:marBottom w:val="0"/>
                  <w:divBdr>
                    <w:top w:val="none" w:sz="0" w:space="0" w:color="auto"/>
                    <w:left w:val="none" w:sz="0" w:space="0" w:color="auto"/>
                    <w:bottom w:val="none" w:sz="0" w:space="0" w:color="auto"/>
                    <w:right w:val="none" w:sz="0" w:space="0" w:color="auto"/>
                  </w:divBdr>
                </w:div>
                <w:div w:id="1670988756">
                  <w:marLeft w:val="0"/>
                  <w:marRight w:val="0"/>
                  <w:marTop w:val="0"/>
                  <w:marBottom w:val="0"/>
                  <w:divBdr>
                    <w:top w:val="none" w:sz="0" w:space="0" w:color="auto"/>
                    <w:left w:val="none" w:sz="0" w:space="0" w:color="auto"/>
                    <w:bottom w:val="none" w:sz="0" w:space="0" w:color="auto"/>
                    <w:right w:val="none" w:sz="0" w:space="0" w:color="auto"/>
                  </w:divBdr>
                </w:div>
                <w:div w:id="1671563176">
                  <w:marLeft w:val="0"/>
                  <w:marRight w:val="0"/>
                  <w:marTop w:val="0"/>
                  <w:marBottom w:val="0"/>
                  <w:divBdr>
                    <w:top w:val="none" w:sz="0" w:space="0" w:color="auto"/>
                    <w:left w:val="none" w:sz="0" w:space="0" w:color="auto"/>
                    <w:bottom w:val="none" w:sz="0" w:space="0" w:color="auto"/>
                    <w:right w:val="none" w:sz="0" w:space="0" w:color="auto"/>
                  </w:divBdr>
                </w:div>
                <w:div w:id="1698893495">
                  <w:marLeft w:val="0"/>
                  <w:marRight w:val="0"/>
                  <w:marTop w:val="0"/>
                  <w:marBottom w:val="0"/>
                  <w:divBdr>
                    <w:top w:val="none" w:sz="0" w:space="0" w:color="auto"/>
                    <w:left w:val="none" w:sz="0" w:space="0" w:color="auto"/>
                    <w:bottom w:val="none" w:sz="0" w:space="0" w:color="auto"/>
                    <w:right w:val="none" w:sz="0" w:space="0" w:color="auto"/>
                  </w:divBdr>
                </w:div>
                <w:div w:id="1720351531">
                  <w:marLeft w:val="0"/>
                  <w:marRight w:val="0"/>
                  <w:marTop w:val="0"/>
                  <w:marBottom w:val="0"/>
                  <w:divBdr>
                    <w:top w:val="none" w:sz="0" w:space="0" w:color="auto"/>
                    <w:left w:val="none" w:sz="0" w:space="0" w:color="auto"/>
                    <w:bottom w:val="none" w:sz="0" w:space="0" w:color="auto"/>
                    <w:right w:val="none" w:sz="0" w:space="0" w:color="auto"/>
                  </w:divBdr>
                </w:div>
                <w:div w:id="1729570486">
                  <w:marLeft w:val="0"/>
                  <w:marRight w:val="0"/>
                  <w:marTop w:val="0"/>
                  <w:marBottom w:val="0"/>
                  <w:divBdr>
                    <w:top w:val="none" w:sz="0" w:space="0" w:color="auto"/>
                    <w:left w:val="none" w:sz="0" w:space="0" w:color="auto"/>
                    <w:bottom w:val="none" w:sz="0" w:space="0" w:color="auto"/>
                    <w:right w:val="none" w:sz="0" w:space="0" w:color="auto"/>
                  </w:divBdr>
                </w:div>
                <w:div w:id="1737973140">
                  <w:marLeft w:val="0"/>
                  <w:marRight w:val="0"/>
                  <w:marTop w:val="0"/>
                  <w:marBottom w:val="0"/>
                  <w:divBdr>
                    <w:top w:val="none" w:sz="0" w:space="0" w:color="auto"/>
                    <w:left w:val="none" w:sz="0" w:space="0" w:color="auto"/>
                    <w:bottom w:val="none" w:sz="0" w:space="0" w:color="auto"/>
                    <w:right w:val="none" w:sz="0" w:space="0" w:color="auto"/>
                  </w:divBdr>
                </w:div>
                <w:div w:id="1738867993">
                  <w:marLeft w:val="0"/>
                  <w:marRight w:val="0"/>
                  <w:marTop w:val="0"/>
                  <w:marBottom w:val="0"/>
                  <w:divBdr>
                    <w:top w:val="none" w:sz="0" w:space="0" w:color="auto"/>
                    <w:left w:val="none" w:sz="0" w:space="0" w:color="auto"/>
                    <w:bottom w:val="none" w:sz="0" w:space="0" w:color="auto"/>
                    <w:right w:val="none" w:sz="0" w:space="0" w:color="auto"/>
                  </w:divBdr>
                </w:div>
                <w:div w:id="1765344248">
                  <w:marLeft w:val="0"/>
                  <w:marRight w:val="0"/>
                  <w:marTop w:val="0"/>
                  <w:marBottom w:val="0"/>
                  <w:divBdr>
                    <w:top w:val="none" w:sz="0" w:space="0" w:color="auto"/>
                    <w:left w:val="none" w:sz="0" w:space="0" w:color="auto"/>
                    <w:bottom w:val="none" w:sz="0" w:space="0" w:color="auto"/>
                    <w:right w:val="none" w:sz="0" w:space="0" w:color="auto"/>
                  </w:divBdr>
                </w:div>
                <w:div w:id="1783718180">
                  <w:marLeft w:val="0"/>
                  <w:marRight w:val="0"/>
                  <w:marTop w:val="0"/>
                  <w:marBottom w:val="0"/>
                  <w:divBdr>
                    <w:top w:val="none" w:sz="0" w:space="0" w:color="auto"/>
                    <w:left w:val="none" w:sz="0" w:space="0" w:color="auto"/>
                    <w:bottom w:val="none" w:sz="0" w:space="0" w:color="auto"/>
                    <w:right w:val="none" w:sz="0" w:space="0" w:color="auto"/>
                  </w:divBdr>
                </w:div>
                <w:div w:id="1787190807">
                  <w:marLeft w:val="0"/>
                  <w:marRight w:val="0"/>
                  <w:marTop w:val="0"/>
                  <w:marBottom w:val="0"/>
                  <w:divBdr>
                    <w:top w:val="none" w:sz="0" w:space="0" w:color="auto"/>
                    <w:left w:val="none" w:sz="0" w:space="0" w:color="auto"/>
                    <w:bottom w:val="none" w:sz="0" w:space="0" w:color="auto"/>
                    <w:right w:val="none" w:sz="0" w:space="0" w:color="auto"/>
                  </w:divBdr>
                </w:div>
                <w:div w:id="1797138662">
                  <w:marLeft w:val="0"/>
                  <w:marRight w:val="0"/>
                  <w:marTop w:val="0"/>
                  <w:marBottom w:val="0"/>
                  <w:divBdr>
                    <w:top w:val="none" w:sz="0" w:space="0" w:color="auto"/>
                    <w:left w:val="none" w:sz="0" w:space="0" w:color="auto"/>
                    <w:bottom w:val="none" w:sz="0" w:space="0" w:color="auto"/>
                    <w:right w:val="none" w:sz="0" w:space="0" w:color="auto"/>
                  </w:divBdr>
                </w:div>
                <w:div w:id="1822890408">
                  <w:marLeft w:val="0"/>
                  <w:marRight w:val="0"/>
                  <w:marTop w:val="0"/>
                  <w:marBottom w:val="0"/>
                  <w:divBdr>
                    <w:top w:val="none" w:sz="0" w:space="0" w:color="auto"/>
                    <w:left w:val="none" w:sz="0" w:space="0" w:color="auto"/>
                    <w:bottom w:val="none" w:sz="0" w:space="0" w:color="auto"/>
                    <w:right w:val="none" w:sz="0" w:space="0" w:color="auto"/>
                  </w:divBdr>
                </w:div>
                <w:div w:id="1869250130">
                  <w:marLeft w:val="0"/>
                  <w:marRight w:val="0"/>
                  <w:marTop w:val="0"/>
                  <w:marBottom w:val="0"/>
                  <w:divBdr>
                    <w:top w:val="none" w:sz="0" w:space="0" w:color="auto"/>
                    <w:left w:val="none" w:sz="0" w:space="0" w:color="auto"/>
                    <w:bottom w:val="none" w:sz="0" w:space="0" w:color="auto"/>
                    <w:right w:val="none" w:sz="0" w:space="0" w:color="auto"/>
                  </w:divBdr>
                </w:div>
                <w:div w:id="1908294699">
                  <w:marLeft w:val="0"/>
                  <w:marRight w:val="0"/>
                  <w:marTop w:val="0"/>
                  <w:marBottom w:val="0"/>
                  <w:divBdr>
                    <w:top w:val="none" w:sz="0" w:space="0" w:color="auto"/>
                    <w:left w:val="none" w:sz="0" w:space="0" w:color="auto"/>
                    <w:bottom w:val="none" w:sz="0" w:space="0" w:color="auto"/>
                    <w:right w:val="none" w:sz="0" w:space="0" w:color="auto"/>
                  </w:divBdr>
                </w:div>
                <w:div w:id="1919317969">
                  <w:marLeft w:val="0"/>
                  <w:marRight w:val="0"/>
                  <w:marTop w:val="0"/>
                  <w:marBottom w:val="0"/>
                  <w:divBdr>
                    <w:top w:val="none" w:sz="0" w:space="0" w:color="auto"/>
                    <w:left w:val="none" w:sz="0" w:space="0" w:color="auto"/>
                    <w:bottom w:val="none" w:sz="0" w:space="0" w:color="auto"/>
                    <w:right w:val="none" w:sz="0" w:space="0" w:color="auto"/>
                  </w:divBdr>
                </w:div>
                <w:div w:id="1929188084">
                  <w:marLeft w:val="0"/>
                  <w:marRight w:val="0"/>
                  <w:marTop w:val="0"/>
                  <w:marBottom w:val="0"/>
                  <w:divBdr>
                    <w:top w:val="none" w:sz="0" w:space="0" w:color="auto"/>
                    <w:left w:val="none" w:sz="0" w:space="0" w:color="auto"/>
                    <w:bottom w:val="none" w:sz="0" w:space="0" w:color="auto"/>
                    <w:right w:val="none" w:sz="0" w:space="0" w:color="auto"/>
                  </w:divBdr>
                </w:div>
                <w:div w:id="1936286317">
                  <w:marLeft w:val="0"/>
                  <w:marRight w:val="0"/>
                  <w:marTop w:val="0"/>
                  <w:marBottom w:val="0"/>
                  <w:divBdr>
                    <w:top w:val="none" w:sz="0" w:space="0" w:color="auto"/>
                    <w:left w:val="none" w:sz="0" w:space="0" w:color="auto"/>
                    <w:bottom w:val="none" w:sz="0" w:space="0" w:color="auto"/>
                    <w:right w:val="none" w:sz="0" w:space="0" w:color="auto"/>
                  </w:divBdr>
                </w:div>
                <w:div w:id="1950549254">
                  <w:marLeft w:val="0"/>
                  <w:marRight w:val="0"/>
                  <w:marTop w:val="0"/>
                  <w:marBottom w:val="0"/>
                  <w:divBdr>
                    <w:top w:val="none" w:sz="0" w:space="0" w:color="auto"/>
                    <w:left w:val="none" w:sz="0" w:space="0" w:color="auto"/>
                    <w:bottom w:val="none" w:sz="0" w:space="0" w:color="auto"/>
                    <w:right w:val="none" w:sz="0" w:space="0" w:color="auto"/>
                  </w:divBdr>
                </w:div>
                <w:div w:id="1950964553">
                  <w:marLeft w:val="0"/>
                  <w:marRight w:val="0"/>
                  <w:marTop w:val="0"/>
                  <w:marBottom w:val="0"/>
                  <w:divBdr>
                    <w:top w:val="none" w:sz="0" w:space="0" w:color="auto"/>
                    <w:left w:val="none" w:sz="0" w:space="0" w:color="auto"/>
                    <w:bottom w:val="none" w:sz="0" w:space="0" w:color="auto"/>
                    <w:right w:val="none" w:sz="0" w:space="0" w:color="auto"/>
                  </w:divBdr>
                </w:div>
                <w:div w:id="1951546355">
                  <w:marLeft w:val="0"/>
                  <w:marRight w:val="0"/>
                  <w:marTop w:val="0"/>
                  <w:marBottom w:val="0"/>
                  <w:divBdr>
                    <w:top w:val="none" w:sz="0" w:space="0" w:color="auto"/>
                    <w:left w:val="none" w:sz="0" w:space="0" w:color="auto"/>
                    <w:bottom w:val="none" w:sz="0" w:space="0" w:color="auto"/>
                    <w:right w:val="none" w:sz="0" w:space="0" w:color="auto"/>
                  </w:divBdr>
                </w:div>
                <w:div w:id="1964194830">
                  <w:marLeft w:val="0"/>
                  <w:marRight w:val="0"/>
                  <w:marTop w:val="0"/>
                  <w:marBottom w:val="0"/>
                  <w:divBdr>
                    <w:top w:val="none" w:sz="0" w:space="0" w:color="auto"/>
                    <w:left w:val="none" w:sz="0" w:space="0" w:color="auto"/>
                    <w:bottom w:val="none" w:sz="0" w:space="0" w:color="auto"/>
                    <w:right w:val="none" w:sz="0" w:space="0" w:color="auto"/>
                  </w:divBdr>
                </w:div>
                <w:div w:id="2055688477">
                  <w:marLeft w:val="0"/>
                  <w:marRight w:val="0"/>
                  <w:marTop w:val="0"/>
                  <w:marBottom w:val="0"/>
                  <w:divBdr>
                    <w:top w:val="none" w:sz="0" w:space="0" w:color="auto"/>
                    <w:left w:val="none" w:sz="0" w:space="0" w:color="auto"/>
                    <w:bottom w:val="none" w:sz="0" w:space="0" w:color="auto"/>
                    <w:right w:val="none" w:sz="0" w:space="0" w:color="auto"/>
                  </w:divBdr>
                </w:div>
                <w:div w:id="2059815777">
                  <w:marLeft w:val="0"/>
                  <w:marRight w:val="0"/>
                  <w:marTop w:val="0"/>
                  <w:marBottom w:val="0"/>
                  <w:divBdr>
                    <w:top w:val="none" w:sz="0" w:space="0" w:color="auto"/>
                    <w:left w:val="none" w:sz="0" w:space="0" w:color="auto"/>
                    <w:bottom w:val="none" w:sz="0" w:space="0" w:color="auto"/>
                    <w:right w:val="none" w:sz="0" w:space="0" w:color="auto"/>
                  </w:divBdr>
                </w:div>
                <w:div w:id="2069110387">
                  <w:marLeft w:val="0"/>
                  <w:marRight w:val="0"/>
                  <w:marTop w:val="0"/>
                  <w:marBottom w:val="0"/>
                  <w:divBdr>
                    <w:top w:val="none" w:sz="0" w:space="0" w:color="auto"/>
                    <w:left w:val="none" w:sz="0" w:space="0" w:color="auto"/>
                    <w:bottom w:val="none" w:sz="0" w:space="0" w:color="auto"/>
                    <w:right w:val="none" w:sz="0" w:space="0" w:color="auto"/>
                  </w:divBdr>
                </w:div>
                <w:div w:id="2094086916">
                  <w:marLeft w:val="0"/>
                  <w:marRight w:val="0"/>
                  <w:marTop w:val="0"/>
                  <w:marBottom w:val="0"/>
                  <w:divBdr>
                    <w:top w:val="none" w:sz="0" w:space="0" w:color="auto"/>
                    <w:left w:val="none" w:sz="0" w:space="0" w:color="auto"/>
                    <w:bottom w:val="none" w:sz="0" w:space="0" w:color="auto"/>
                    <w:right w:val="none" w:sz="0" w:space="0" w:color="auto"/>
                  </w:divBdr>
                </w:div>
                <w:div w:id="2101296465">
                  <w:marLeft w:val="0"/>
                  <w:marRight w:val="0"/>
                  <w:marTop w:val="0"/>
                  <w:marBottom w:val="0"/>
                  <w:divBdr>
                    <w:top w:val="none" w:sz="0" w:space="0" w:color="auto"/>
                    <w:left w:val="none" w:sz="0" w:space="0" w:color="auto"/>
                    <w:bottom w:val="none" w:sz="0" w:space="0" w:color="auto"/>
                    <w:right w:val="none" w:sz="0" w:space="0" w:color="auto"/>
                  </w:divBdr>
                </w:div>
                <w:div w:id="2105102816">
                  <w:marLeft w:val="0"/>
                  <w:marRight w:val="0"/>
                  <w:marTop w:val="0"/>
                  <w:marBottom w:val="0"/>
                  <w:divBdr>
                    <w:top w:val="none" w:sz="0" w:space="0" w:color="auto"/>
                    <w:left w:val="none" w:sz="0" w:space="0" w:color="auto"/>
                    <w:bottom w:val="none" w:sz="0" w:space="0" w:color="auto"/>
                    <w:right w:val="none" w:sz="0" w:space="0" w:color="auto"/>
                  </w:divBdr>
                </w:div>
                <w:div w:id="2113159884">
                  <w:marLeft w:val="0"/>
                  <w:marRight w:val="0"/>
                  <w:marTop w:val="0"/>
                  <w:marBottom w:val="0"/>
                  <w:divBdr>
                    <w:top w:val="none" w:sz="0" w:space="0" w:color="auto"/>
                    <w:left w:val="none" w:sz="0" w:space="0" w:color="auto"/>
                    <w:bottom w:val="none" w:sz="0" w:space="0" w:color="auto"/>
                    <w:right w:val="none" w:sz="0" w:space="0" w:color="auto"/>
                  </w:divBdr>
                </w:div>
                <w:div w:id="2121072900">
                  <w:marLeft w:val="0"/>
                  <w:marRight w:val="0"/>
                  <w:marTop w:val="0"/>
                  <w:marBottom w:val="0"/>
                  <w:divBdr>
                    <w:top w:val="none" w:sz="0" w:space="0" w:color="auto"/>
                    <w:left w:val="none" w:sz="0" w:space="0" w:color="auto"/>
                    <w:bottom w:val="none" w:sz="0" w:space="0" w:color="auto"/>
                    <w:right w:val="none" w:sz="0" w:space="0" w:color="auto"/>
                  </w:divBdr>
                </w:div>
                <w:div w:id="2125419661">
                  <w:marLeft w:val="0"/>
                  <w:marRight w:val="0"/>
                  <w:marTop w:val="0"/>
                  <w:marBottom w:val="0"/>
                  <w:divBdr>
                    <w:top w:val="none" w:sz="0" w:space="0" w:color="auto"/>
                    <w:left w:val="none" w:sz="0" w:space="0" w:color="auto"/>
                    <w:bottom w:val="none" w:sz="0" w:space="0" w:color="auto"/>
                    <w:right w:val="none" w:sz="0" w:space="0" w:color="auto"/>
                  </w:divBdr>
                </w:div>
                <w:div w:id="21308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79184">
          <w:marLeft w:val="0"/>
          <w:marRight w:val="0"/>
          <w:marTop w:val="0"/>
          <w:marBottom w:val="0"/>
          <w:divBdr>
            <w:top w:val="none" w:sz="0" w:space="0" w:color="auto"/>
            <w:left w:val="none" w:sz="0" w:space="0" w:color="auto"/>
            <w:bottom w:val="none" w:sz="0" w:space="0" w:color="auto"/>
            <w:right w:val="none" w:sz="0" w:space="0" w:color="auto"/>
          </w:divBdr>
        </w:div>
        <w:div w:id="785121887">
          <w:marLeft w:val="0"/>
          <w:marRight w:val="0"/>
          <w:marTop w:val="0"/>
          <w:marBottom w:val="0"/>
          <w:divBdr>
            <w:top w:val="none" w:sz="0" w:space="0" w:color="auto"/>
            <w:left w:val="none" w:sz="0" w:space="0" w:color="auto"/>
            <w:bottom w:val="none" w:sz="0" w:space="0" w:color="auto"/>
            <w:right w:val="none" w:sz="0" w:space="0" w:color="auto"/>
          </w:divBdr>
          <w:divsChild>
            <w:div w:id="1039277579">
              <w:marLeft w:val="0"/>
              <w:marRight w:val="0"/>
              <w:marTop w:val="0"/>
              <w:marBottom w:val="0"/>
              <w:divBdr>
                <w:top w:val="none" w:sz="0" w:space="0" w:color="auto"/>
                <w:left w:val="none" w:sz="0" w:space="0" w:color="auto"/>
                <w:bottom w:val="none" w:sz="0" w:space="0" w:color="auto"/>
                <w:right w:val="none" w:sz="0" w:space="0" w:color="auto"/>
              </w:divBdr>
              <w:divsChild>
                <w:div w:id="47731300">
                  <w:marLeft w:val="0"/>
                  <w:marRight w:val="0"/>
                  <w:marTop w:val="0"/>
                  <w:marBottom w:val="0"/>
                  <w:divBdr>
                    <w:top w:val="none" w:sz="0" w:space="0" w:color="auto"/>
                    <w:left w:val="none" w:sz="0" w:space="0" w:color="auto"/>
                    <w:bottom w:val="none" w:sz="0" w:space="0" w:color="auto"/>
                    <w:right w:val="none" w:sz="0" w:space="0" w:color="auto"/>
                  </w:divBdr>
                </w:div>
                <w:div w:id="81414986">
                  <w:marLeft w:val="0"/>
                  <w:marRight w:val="0"/>
                  <w:marTop w:val="0"/>
                  <w:marBottom w:val="0"/>
                  <w:divBdr>
                    <w:top w:val="none" w:sz="0" w:space="0" w:color="auto"/>
                    <w:left w:val="none" w:sz="0" w:space="0" w:color="auto"/>
                    <w:bottom w:val="none" w:sz="0" w:space="0" w:color="auto"/>
                    <w:right w:val="none" w:sz="0" w:space="0" w:color="auto"/>
                  </w:divBdr>
                </w:div>
                <w:div w:id="100999826">
                  <w:marLeft w:val="0"/>
                  <w:marRight w:val="0"/>
                  <w:marTop w:val="0"/>
                  <w:marBottom w:val="0"/>
                  <w:divBdr>
                    <w:top w:val="none" w:sz="0" w:space="0" w:color="auto"/>
                    <w:left w:val="none" w:sz="0" w:space="0" w:color="auto"/>
                    <w:bottom w:val="none" w:sz="0" w:space="0" w:color="auto"/>
                    <w:right w:val="none" w:sz="0" w:space="0" w:color="auto"/>
                  </w:divBdr>
                </w:div>
                <w:div w:id="131406245">
                  <w:marLeft w:val="0"/>
                  <w:marRight w:val="0"/>
                  <w:marTop w:val="0"/>
                  <w:marBottom w:val="0"/>
                  <w:divBdr>
                    <w:top w:val="none" w:sz="0" w:space="0" w:color="auto"/>
                    <w:left w:val="none" w:sz="0" w:space="0" w:color="auto"/>
                    <w:bottom w:val="none" w:sz="0" w:space="0" w:color="auto"/>
                    <w:right w:val="none" w:sz="0" w:space="0" w:color="auto"/>
                  </w:divBdr>
                </w:div>
                <w:div w:id="258177091">
                  <w:marLeft w:val="0"/>
                  <w:marRight w:val="0"/>
                  <w:marTop w:val="0"/>
                  <w:marBottom w:val="0"/>
                  <w:divBdr>
                    <w:top w:val="none" w:sz="0" w:space="0" w:color="auto"/>
                    <w:left w:val="none" w:sz="0" w:space="0" w:color="auto"/>
                    <w:bottom w:val="none" w:sz="0" w:space="0" w:color="auto"/>
                    <w:right w:val="none" w:sz="0" w:space="0" w:color="auto"/>
                  </w:divBdr>
                </w:div>
                <w:div w:id="276646693">
                  <w:marLeft w:val="0"/>
                  <w:marRight w:val="0"/>
                  <w:marTop w:val="0"/>
                  <w:marBottom w:val="0"/>
                  <w:divBdr>
                    <w:top w:val="none" w:sz="0" w:space="0" w:color="auto"/>
                    <w:left w:val="none" w:sz="0" w:space="0" w:color="auto"/>
                    <w:bottom w:val="none" w:sz="0" w:space="0" w:color="auto"/>
                    <w:right w:val="none" w:sz="0" w:space="0" w:color="auto"/>
                  </w:divBdr>
                </w:div>
                <w:div w:id="290332400">
                  <w:marLeft w:val="0"/>
                  <w:marRight w:val="0"/>
                  <w:marTop w:val="0"/>
                  <w:marBottom w:val="0"/>
                  <w:divBdr>
                    <w:top w:val="none" w:sz="0" w:space="0" w:color="auto"/>
                    <w:left w:val="none" w:sz="0" w:space="0" w:color="auto"/>
                    <w:bottom w:val="none" w:sz="0" w:space="0" w:color="auto"/>
                    <w:right w:val="none" w:sz="0" w:space="0" w:color="auto"/>
                  </w:divBdr>
                </w:div>
                <w:div w:id="293751613">
                  <w:marLeft w:val="0"/>
                  <w:marRight w:val="0"/>
                  <w:marTop w:val="0"/>
                  <w:marBottom w:val="0"/>
                  <w:divBdr>
                    <w:top w:val="none" w:sz="0" w:space="0" w:color="auto"/>
                    <w:left w:val="none" w:sz="0" w:space="0" w:color="auto"/>
                    <w:bottom w:val="none" w:sz="0" w:space="0" w:color="auto"/>
                    <w:right w:val="none" w:sz="0" w:space="0" w:color="auto"/>
                  </w:divBdr>
                </w:div>
                <w:div w:id="369885649">
                  <w:marLeft w:val="0"/>
                  <w:marRight w:val="0"/>
                  <w:marTop w:val="0"/>
                  <w:marBottom w:val="0"/>
                  <w:divBdr>
                    <w:top w:val="none" w:sz="0" w:space="0" w:color="auto"/>
                    <w:left w:val="none" w:sz="0" w:space="0" w:color="auto"/>
                    <w:bottom w:val="none" w:sz="0" w:space="0" w:color="auto"/>
                    <w:right w:val="none" w:sz="0" w:space="0" w:color="auto"/>
                  </w:divBdr>
                </w:div>
                <w:div w:id="403383778">
                  <w:marLeft w:val="0"/>
                  <w:marRight w:val="0"/>
                  <w:marTop w:val="0"/>
                  <w:marBottom w:val="0"/>
                  <w:divBdr>
                    <w:top w:val="none" w:sz="0" w:space="0" w:color="auto"/>
                    <w:left w:val="none" w:sz="0" w:space="0" w:color="auto"/>
                    <w:bottom w:val="none" w:sz="0" w:space="0" w:color="auto"/>
                    <w:right w:val="none" w:sz="0" w:space="0" w:color="auto"/>
                  </w:divBdr>
                </w:div>
                <w:div w:id="440298621">
                  <w:marLeft w:val="0"/>
                  <w:marRight w:val="0"/>
                  <w:marTop w:val="0"/>
                  <w:marBottom w:val="0"/>
                  <w:divBdr>
                    <w:top w:val="none" w:sz="0" w:space="0" w:color="auto"/>
                    <w:left w:val="none" w:sz="0" w:space="0" w:color="auto"/>
                    <w:bottom w:val="none" w:sz="0" w:space="0" w:color="auto"/>
                    <w:right w:val="none" w:sz="0" w:space="0" w:color="auto"/>
                  </w:divBdr>
                </w:div>
                <w:div w:id="445732890">
                  <w:marLeft w:val="0"/>
                  <w:marRight w:val="0"/>
                  <w:marTop w:val="0"/>
                  <w:marBottom w:val="0"/>
                  <w:divBdr>
                    <w:top w:val="none" w:sz="0" w:space="0" w:color="auto"/>
                    <w:left w:val="none" w:sz="0" w:space="0" w:color="auto"/>
                    <w:bottom w:val="none" w:sz="0" w:space="0" w:color="auto"/>
                    <w:right w:val="none" w:sz="0" w:space="0" w:color="auto"/>
                  </w:divBdr>
                </w:div>
                <w:div w:id="481432718">
                  <w:marLeft w:val="0"/>
                  <w:marRight w:val="0"/>
                  <w:marTop w:val="0"/>
                  <w:marBottom w:val="0"/>
                  <w:divBdr>
                    <w:top w:val="none" w:sz="0" w:space="0" w:color="auto"/>
                    <w:left w:val="none" w:sz="0" w:space="0" w:color="auto"/>
                    <w:bottom w:val="none" w:sz="0" w:space="0" w:color="auto"/>
                    <w:right w:val="none" w:sz="0" w:space="0" w:color="auto"/>
                  </w:divBdr>
                </w:div>
                <w:div w:id="568616482">
                  <w:marLeft w:val="0"/>
                  <w:marRight w:val="0"/>
                  <w:marTop w:val="0"/>
                  <w:marBottom w:val="0"/>
                  <w:divBdr>
                    <w:top w:val="none" w:sz="0" w:space="0" w:color="auto"/>
                    <w:left w:val="none" w:sz="0" w:space="0" w:color="auto"/>
                    <w:bottom w:val="none" w:sz="0" w:space="0" w:color="auto"/>
                    <w:right w:val="none" w:sz="0" w:space="0" w:color="auto"/>
                  </w:divBdr>
                </w:div>
                <w:div w:id="591667974">
                  <w:marLeft w:val="0"/>
                  <w:marRight w:val="0"/>
                  <w:marTop w:val="0"/>
                  <w:marBottom w:val="0"/>
                  <w:divBdr>
                    <w:top w:val="none" w:sz="0" w:space="0" w:color="auto"/>
                    <w:left w:val="none" w:sz="0" w:space="0" w:color="auto"/>
                    <w:bottom w:val="none" w:sz="0" w:space="0" w:color="auto"/>
                    <w:right w:val="none" w:sz="0" w:space="0" w:color="auto"/>
                  </w:divBdr>
                </w:div>
                <w:div w:id="603267375">
                  <w:marLeft w:val="0"/>
                  <w:marRight w:val="0"/>
                  <w:marTop w:val="0"/>
                  <w:marBottom w:val="0"/>
                  <w:divBdr>
                    <w:top w:val="none" w:sz="0" w:space="0" w:color="auto"/>
                    <w:left w:val="none" w:sz="0" w:space="0" w:color="auto"/>
                    <w:bottom w:val="none" w:sz="0" w:space="0" w:color="auto"/>
                    <w:right w:val="none" w:sz="0" w:space="0" w:color="auto"/>
                  </w:divBdr>
                </w:div>
                <w:div w:id="629096426">
                  <w:marLeft w:val="0"/>
                  <w:marRight w:val="0"/>
                  <w:marTop w:val="0"/>
                  <w:marBottom w:val="0"/>
                  <w:divBdr>
                    <w:top w:val="none" w:sz="0" w:space="0" w:color="auto"/>
                    <w:left w:val="none" w:sz="0" w:space="0" w:color="auto"/>
                    <w:bottom w:val="none" w:sz="0" w:space="0" w:color="auto"/>
                    <w:right w:val="none" w:sz="0" w:space="0" w:color="auto"/>
                  </w:divBdr>
                </w:div>
                <w:div w:id="631139008">
                  <w:marLeft w:val="0"/>
                  <w:marRight w:val="0"/>
                  <w:marTop w:val="0"/>
                  <w:marBottom w:val="0"/>
                  <w:divBdr>
                    <w:top w:val="none" w:sz="0" w:space="0" w:color="auto"/>
                    <w:left w:val="none" w:sz="0" w:space="0" w:color="auto"/>
                    <w:bottom w:val="none" w:sz="0" w:space="0" w:color="auto"/>
                    <w:right w:val="none" w:sz="0" w:space="0" w:color="auto"/>
                  </w:divBdr>
                </w:div>
                <w:div w:id="666514602">
                  <w:marLeft w:val="0"/>
                  <w:marRight w:val="0"/>
                  <w:marTop w:val="0"/>
                  <w:marBottom w:val="0"/>
                  <w:divBdr>
                    <w:top w:val="none" w:sz="0" w:space="0" w:color="auto"/>
                    <w:left w:val="none" w:sz="0" w:space="0" w:color="auto"/>
                    <w:bottom w:val="none" w:sz="0" w:space="0" w:color="auto"/>
                    <w:right w:val="none" w:sz="0" w:space="0" w:color="auto"/>
                  </w:divBdr>
                </w:div>
                <w:div w:id="670717546">
                  <w:marLeft w:val="0"/>
                  <w:marRight w:val="0"/>
                  <w:marTop w:val="0"/>
                  <w:marBottom w:val="0"/>
                  <w:divBdr>
                    <w:top w:val="none" w:sz="0" w:space="0" w:color="auto"/>
                    <w:left w:val="none" w:sz="0" w:space="0" w:color="auto"/>
                    <w:bottom w:val="none" w:sz="0" w:space="0" w:color="auto"/>
                    <w:right w:val="none" w:sz="0" w:space="0" w:color="auto"/>
                  </w:divBdr>
                </w:div>
                <w:div w:id="706102789">
                  <w:marLeft w:val="0"/>
                  <w:marRight w:val="0"/>
                  <w:marTop w:val="0"/>
                  <w:marBottom w:val="0"/>
                  <w:divBdr>
                    <w:top w:val="none" w:sz="0" w:space="0" w:color="auto"/>
                    <w:left w:val="none" w:sz="0" w:space="0" w:color="auto"/>
                    <w:bottom w:val="none" w:sz="0" w:space="0" w:color="auto"/>
                    <w:right w:val="none" w:sz="0" w:space="0" w:color="auto"/>
                  </w:divBdr>
                </w:div>
                <w:div w:id="709384513">
                  <w:marLeft w:val="0"/>
                  <w:marRight w:val="0"/>
                  <w:marTop w:val="0"/>
                  <w:marBottom w:val="0"/>
                  <w:divBdr>
                    <w:top w:val="none" w:sz="0" w:space="0" w:color="auto"/>
                    <w:left w:val="none" w:sz="0" w:space="0" w:color="auto"/>
                    <w:bottom w:val="none" w:sz="0" w:space="0" w:color="auto"/>
                    <w:right w:val="none" w:sz="0" w:space="0" w:color="auto"/>
                  </w:divBdr>
                </w:div>
                <w:div w:id="766660920">
                  <w:marLeft w:val="0"/>
                  <w:marRight w:val="0"/>
                  <w:marTop w:val="0"/>
                  <w:marBottom w:val="0"/>
                  <w:divBdr>
                    <w:top w:val="none" w:sz="0" w:space="0" w:color="auto"/>
                    <w:left w:val="none" w:sz="0" w:space="0" w:color="auto"/>
                    <w:bottom w:val="none" w:sz="0" w:space="0" w:color="auto"/>
                    <w:right w:val="none" w:sz="0" w:space="0" w:color="auto"/>
                  </w:divBdr>
                </w:div>
                <w:div w:id="823856959">
                  <w:marLeft w:val="0"/>
                  <w:marRight w:val="0"/>
                  <w:marTop w:val="0"/>
                  <w:marBottom w:val="0"/>
                  <w:divBdr>
                    <w:top w:val="none" w:sz="0" w:space="0" w:color="auto"/>
                    <w:left w:val="none" w:sz="0" w:space="0" w:color="auto"/>
                    <w:bottom w:val="none" w:sz="0" w:space="0" w:color="auto"/>
                    <w:right w:val="none" w:sz="0" w:space="0" w:color="auto"/>
                  </w:divBdr>
                </w:div>
                <w:div w:id="830293209">
                  <w:marLeft w:val="0"/>
                  <w:marRight w:val="0"/>
                  <w:marTop w:val="0"/>
                  <w:marBottom w:val="0"/>
                  <w:divBdr>
                    <w:top w:val="none" w:sz="0" w:space="0" w:color="auto"/>
                    <w:left w:val="none" w:sz="0" w:space="0" w:color="auto"/>
                    <w:bottom w:val="none" w:sz="0" w:space="0" w:color="auto"/>
                    <w:right w:val="none" w:sz="0" w:space="0" w:color="auto"/>
                  </w:divBdr>
                </w:div>
                <w:div w:id="881939583">
                  <w:marLeft w:val="0"/>
                  <w:marRight w:val="0"/>
                  <w:marTop w:val="0"/>
                  <w:marBottom w:val="0"/>
                  <w:divBdr>
                    <w:top w:val="none" w:sz="0" w:space="0" w:color="auto"/>
                    <w:left w:val="none" w:sz="0" w:space="0" w:color="auto"/>
                    <w:bottom w:val="none" w:sz="0" w:space="0" w:color="auto"/>
                    <w:right w:val="none" w:sz="0" w:space="0" w:color="auto"/>
                  </w:divBdr>
                </w:div>
                <w:div w:id="884297494">
                  <w:marLeft w:val="0"/>
                  <w:marRight w:val="0"/>
                  <w:marTop w:val="0"/>
                  <w:marBottom w:val="0"/>
                  <w:divBdr>
                    <w:top w:val="none" w:sz="0" w:space="0" w:color="auto"/>
                    <w:left w:val="none" w:sz="0" w:space="0" w:color="auto"/>
                    <w:bottom w:val="none" w:sz="0" w:space="0" w:color="auto"/>
                    <w:right w:val="none" w:sz="0" w:space="0" w:color="auto"/>
                  </w:divBdr>
                </w:div>
                <w:div w:id="943853030">
                  <w:marLeft w:val="0"/>
                  <w:marRight w:val="0"/>
                  <w:marTop w:val="0"/>
                  <w:marBottom w:val="0"/>
                  <w:divBdr>
                    <w:top w:val="none" w:sz="0" w:space="0" w:color="auto"/>
                    <w:left w:val="none" w:sz="0" w:space="0" w:color="auto"/>
                    <w:bottom w:val="none" w:sz="0" w:space="0" w:color="auto"/>
                    <w:right w:val="none" w:sz="0" w:space="0" w:color="auto"/>
                  </w:divBdr>
                </w:div>
                <w:div w:id="957564631">
                  <w:marLeft w:val="0"/>
                  <w:marRight w:val="0"/>
                  <w:marTop w:val="0"/>
                  <w:marBottom w:val="0"/>
                  <w:divBdr>
                    <w:top w:val="none" w:sz="0" w:space="0" w:color="auto"/>
                    <w:left w:val="none" w:sz="0" w:space="0" w:color="auto"/>
                    <w:bottom w:val="none" w:sz="0" w:space="0" w:color="auto"/>
                    <w:right w:val="none" w:sz="0" w:space="0" w:color="auto"/>
                  </w:divBdr>
                </w:div>
                <w:div w:id="1001545945">
                  <w:marLeft w:val="0"/>
                  <w:marRight w:val="0"/>
                  <w:marTop w:val="0"/>
                  <w:marBottom w:val="0"/>
                  <w:divBdr>
                    <w:top w:val="none" w:sz="0" w:space="0" w:color="auto"/>
                    <w:left w:val="none" w:sz="0" w:space="0" w:color="auto"/>
                    <w:bottom w:val="none" w:sz="0" w:space="0" w:color="auto"/>
                    <w:right w:val="none" w:sz="0" w:space="0" w:color="auto"/>
                  </w:divBdr>
                </w:div>
                <w:div w:id="1005979222">
                  <w:marLeft w:val="0"/>
                  <w:marRight w:val="0"/>
                  <w:marTop w:val="0"/>
                  <w:marBottom w:val="0"/>
                  <w:divBdr>
                    <w:top w:val="none" w:sz="0" w:space="0" w:color="auto"/>
                    <w:left w:val="none" w:sz="0" w:space="0" w:color="auto"/>
                    <w:bottom w:val="none" w:sz="0" w:space="0" w:color="auto"/>
                    <w:right w:val="none" w:sz="0" w:space="0" w:color="auto"/>
                  </w:divBdr>
                </w:div>
                <w:div w:id="1042708356">
                  <w:marLeft w:val="0"/>
                  <w:marRight w:val="0"/>
                  <w:marTop w:val="0"/>
                  <w:marBottom w:val="0"/>
                  <w:divBdr>
                    <w:top w:val="none" w:sz="0" w:space="0" w:color="auto"/>
                    <w:left w:val="none" w:sz="0" w:space="0" w:color="auto"/>
                    <w:bottom w:val="none" w:sz="0" w:space="0" w:color="auto"/>
                    <w:right w:val="none" w:sz="0" w:space="0" w:color="auto"/>
                  </w:divBdr>
                </w:div>
                <w:div w:id="1044716543">
                  <w:marLeft w:val="0"/>
                  <w:marRight w:val="0"/>
                  <w:marTop w:val="0"/>
                  <w:marBottom w:val="0"/>
                  <w:divBdr>
                    <w:top w:val="none" w:sz="0" w:space="0" w:color="auto"/>
                    <w:left w:val="none" w:sz="0" w:space="0" w:color="auto"/>
                    <w:bottom w:val="none" w:sz="0" w:space="0" w:color="auto"/>
                    <w:right w:val="none" w:sz="0" w:space="0" w:color="auto"/>
                  </w:divBdr>
                </w:div>
                <w:div w:id="1065488428">
                  <w:marLeft w:val="0"/>
                  <w:marRight w:val="0"/>
                  <w:marTop w:val="0"/>
                  <w:marBottom w:val="0"/>
                  <w:divBdr>
                    <w:top w:val="none" w:sz="0" w:space="0" w:color="auto"/>
                    <w:left w:val="none" w:sz="0" w:space="0" w:color="auto"/>
                    <w:bottom w:val="none" w:sz="0" w:space="0" w:color="auto"/>
                    <w:right w:val="none" w:sz="0" w:space="0" w:color="auto"/>
                  </w:divBdr>
                </w:div>
                <w:div w:id="1094402203">
                  <w:marLeft w:val="0"/>
                  <w:marRight w:val="0"/>
                  <w:marTop w:val="0"/>
                  <w:marBottom w:val="0"/>
                  <w:divBdr>
                    <w:top w:val="none" w:sz="0" w:space="0" w:color="auto"/>
                    <w:left w:val="none" w:sz="0" w:space="0" w:color="auto"/>
                    <w:bottom w:val="none" w:sz="0" w:space="0" w:color="auto"/>
                    <w:right w:val="none" w:sz="0" w:space="0" w:color="auto"/>
                  </w:divBdr>
                </w:div>
                <w:div w:id="1113279489">
                  <w:marLeft w:val="0"/>
                  <w:marRight w:val="0"/>
                  <w:marTop w:val="0"/>
                  <w:marBottom w:val="0"/>
                  <w:divBdr>
                    <w:top w:val="none" w:sz="0" w:space="0" w:color="auto"/>
                    <w:left w:val="none" w:sz="0" w:space="0" w:color="auto"/>
                    <w:bottom w:val="none" w:sz="0" w:space="0" w:color="auto"/>
                    <w:right w:val="none" w:sz="0" w:space="0" w:color="auto"/>
                  </w:divBdr>
                </w:div>
                <w:div w:id="1114591989">
                  <w:marLeft w:val="0"/>
                  <w:marRight w:val="0"/>
                  <w:marTop w:val="0"/>
                  <w:marBottom w:val="0"/>
                  <w:divBdr>
                    <w:top w:val="none" w:sz="0" w:space="0" w:color="auto"/>
                    <w:left w:val="none" w:sz="0" w:space="0" w:color="auto"/>
                    <w:bottom w:val="none" w:sz="0" w:space="0" w:color="auto"/>
                    <w:right w:val="none" w:sz="0" w:space="0" w:color="auto"/>
                  </w:divBdr>
                </w:div>
                <w:div w:id="1142967017">
                  <w:marLeft w:val="0"/>
                  <w:marRight w:val="0"/>
                  <w:marTop w:val="0"/>
                  <w:marBottom w:val="0"/>
                  <w:divBdr>
                    <w:top w:val="none" w:sz="0" w:space="0" w:color="auto"/>
                    <w:left w:val="none" w:sz="0" w:space="0" w:color="auto"/>
                    <w:bottom w:val="none" w:sz="0" w:space="0" w:color="auto"/>
                    <w:right w:val="none" w:sz="0" w:space="0" w:color="auto"/>
                  </w:divBdr>
                </w:div>
                <w:div w:id="1152673204">
                  <w:marLeft w:val="0"/>
                  <w:marRight w:val="0"/>
                  <w:marTop w:val="0"/>
                  <w:marBottom w:val="0"/>
                  <w:divBdr>
                    <w:top w:val="none" w:sz="0" w:space="0" w:color="auto"/>
                    <w:left w:val="none" w:sz="0" w:space="0" w:color="auto"/>
                    <w:bottom w:val="none" w:sz="0" w:space="0" w:color="auto"/>
                    <w:right w:val="none" w:sz="0" w:space="0" w:color="auto"/>
                  </w:divBdr>
                </w:div>
                <w:div w:id="1178696231">
                  <w:marLeft w:val="0"/>
                  <w:marRight w:val="0"/>
                  <w:marTop w:val="0"/>
                  <w:marBottom w:val="0"/>
                  <w:divBdr>
                    <w:top w:val="none" w:sz="0" w:space="0" w:color="auto"/>
                    <w:left w:val="none" w:sz="0" w:space="0" w:color="auto"/>
                    <w:bottom w:val="none" w:sz="0" w:space="0" w:color="auto"/>
                    <w:right w:val="none" w:sz="0" w:space="0" w:color="auto"/>
                  </w:divBdr>
                </w:div>
                <w:div w:id="1196390460">
                  <w:marLeft w:val="0"/>
                  <w:marRight w:val="0"/>
                  <w:marTop w:val="0"/>
                  <w:marBottom w:val="0"/>
                  <w:divBdr>
                    <w:top w:val="none" w:sz="0" w:space="0" w:color="auto"/>
                    <w:left w:val="none" w:sz="0" w:space="0" w:color="auto"/>
                    <w:bottom w:val="none" w:sz="0" w:space="0" w:color="auto"/>
                    <w:right w:val="none" w:sz="0" w:space="0" w:color="auto"/>
                  </w:divBdr>
                </w:div>
                <w:div w:id="1210924190">
                  <w:marLeft w:val="0"/>
                  <w:marRight w:val="0"/>
                  <w:marTop w:val="0"/>
                  <w:marBottom w:val="0"/>
                  <w:divBdr>
                    <w:top w:val="none" w:sz="0" w:space="0" w:color="auto"/>
                    <w:left w:val="none" w:sz="0" w:space="0" w:color="auto"/>
                    <w:bottom w:val="none" w:sz="0" w:space="0" w:color="auto"/>
                    <w:right w:val="none" w:sz="0" w:space="0" w:color="auto"/>
                  </w:divBdr>
                </w:div>
                <w:div w:id="1232619276">
                  <w:marLeft w:val="0"/>
                  <w:marRight w:val="0"/>
                  <w:marTop w:val="0"/>
                  <w:marBottom w:val="0"/>
                  <w:divBdr>
                    <w:top w:val="none" w:sz="0" w:space="0" w:color="auto"/>
                    <w:left w:val="none" w:sz="0" w:space="0" w:color="auto"/>
                    <w:bottom w:val="none" w:sz="0" w:space="0" w:color="auto"/>
                    <w:right w:val="none" w:sz="0" w:space="0" w:color="auto"/>
                  </w:divBdr>
                </w:div>
                <w:div w:id="1264343760">
                  <w:marLeft w:val="0"/>
                  <w:marRight w:val="0"/>
                  <w:marTop w:val="0"/>
                  <w:marBottom w:val="0"/>
                  <w:divBdr>
                    <w:top w:val="none" w:sz="0" w:space="0" w:color="auto"/>
                    <w:left w:val="none" w:sz="0" w:space="0" w:color="auto"/>
                    <w:bottom w:val="none" w:sz="0" w:space="0" w:color="auto"/>
                    <w:right w:val="none" w:sz="0" w:space="0" w:color="auto"/>
                  </w:divBdr>
                </w:div>
                <w:div w:id="1285426942">
                  <w:marLeft w:val="0"/>
                  <w:marRight w:val="0"/>
                  <w:marTop w:val="0"/>
                  <w:marBottom w:val="0"/>
                  <w:divBdr>
                    <w:top w:val="none" w:sz="0" w:space="0" w:color="auto"/>
                    <w:left w:val="none" w:sz="0" w:space="0" w:color="auto"/>
                    <w:bottom w:val="none" w:sz="0" w:space="0" w:color="auto"/>
                    <w:right w:val="none" w:sz="0" w:space="0" w:color="auto"/>
                  </w:divBdr>
                </w:div>
                <w:div w:id="1291863929">
                  <w:marLeft w:val="0"/>
                  <w:marRight w:val="0"/>
                  <w:marTop w:val="0"/>
                  <w:marBottom w:val="0"/>
                  <w:divBdr>
                    <w:top w:val="none" w:sz="0" w:space="0" w:color="auto"/>
                    <w:left w:val="none" w:sz="0" w:space="0" w:color="auto"/>
                    <w:bottom w:val="none" w:sz="0" w:space="0" w:color="auto"/>
                    <w:right w:val="none" w:sz="0" w:space="0" w:color="auto"/>
                  </w:divBdr>
                </w:div>
                <w:div w:id="1336028596">
                  <w:marLeft w:val="0"/>
                  <w:marRight w:val="0"/>
                  <w:marTop w:val="0"/>
                  <w:marBottom w:val="0"/>
                  <w:divBdr>
                    <w:top w:val="none" w:sz="0" w:space="0" w:color="auto"/>
                    <w:left w:val="none" w:sz="0" w:space="0" w:color="auto"/>
                    <w:bottom w:val="none" w:sz="0" w:space="0" w:color="auto"/>
                    <w:right w:val="none" w:sz="0" w:space="0" w:color="auto"/>
                  </w:divBdr>
                </w:div>
                <w:div w:id="1375039322">
                  <w:marLeft w:val="0"/>
                  <w:marRight w:val="0"/>
                  <w:marTop w:val="0"/>
                  <w:marBottom w:val="0"/>
                  <w:divBdr>
                    <w:top w:val="none" w:sz="0" w:space="0" w:color="auto"/>
                    <w:left w:val="none" w:sz="0" w:space="0" w:color="auto"/>
                    <w:bottom w:val="none" w:sz="0" w:space="0" w:color="auto"/>
                    <w:right w:val="none" w:sz="0" w:space="0" w:color="auto"/>
                  </w:divBdr>
                </w:div>
                <w:div w:id="1408575540">
                  <w:marLeft w:val="0"/>
                  <w:marRight w:val="0"/>
                  <w:marTop w:val="0"/>
                  <w:marBottom w:val="0"/>
                  <w:divBdr>
                    <w:top w:val="none" w:sz="0" w:space="0" w:color="auto"/>
                    <w:left w:val="none" w:sz="0" w:space="0" w:color="auto"/>
                    <w:bottom w:val="none" w:sz="0" w:space="0" w:color="auto"/>
                    <w:right w:val="none" w:sz="0" w:space="0" w:color="auto"/>
                  </w:divBdr>
                </w:div>
                <w:div w:id="1420178597">
                  <w:marLeft w:val="0"/>
                  <w:marRight w:val="0"/>
                  <w:marTop w:val="0"/>
                  <w:marBottom w:val="0"/>
                  <w:divBdr>
                    <w:top w:val="none" w:sz="0" w:space="0" w:color="auto"/>
                    <w:left w:val="none" w:sz="0" w:space="0" w:color="auto"/>
                    <w:bottom w:val="none" w:sz="0" w:space="0" w:color="auto"/>
                    <w:right w:val="none" w:sz="0" w:space="0" w:color="auto"/>
                  </w:divBdr>
                </w:div>
                <w:div w:id="1420561914">
                  <w:marLeft w:val="0"/>
                  <w:marRight w:val="0"/>
                  <w:marTop w:val="0"/>
                  <w:marBottom w:val="0"/>
                  <w:divBdr>
                    <w:top w:val="none" w:sz="0" w:space="0" w:color="auto"/>
                    <w:left w:val="none" w:sz="0" w:space="0" w:color="auto"/>
                    <w:bottom w:val="none" w:sz="0" w:space="0" w:color="auto"/>
                    <w:right w:val="none" w:sz="0" w:space="0" w:color="auto"/>
                  </w:divBdr>
                </w:div>
                <w:div w:id="1447579795">
                  <w:marLeft w:val="0"/>
                  <w:marRight w:val="0"/>
                  <w:marTop w:val="0"/>
                  <w:marBottom w:val="0"/>
                  <w:divBdr>
                    <w:top w:val="none" w:sz="0" w:space="0" w:color="auto"/>
                    <w:left w:val="none" w:sz="0" w:space="0" w:color="auto"/>
                    <w:bottom w:val="none" w:sz="0" w:space="0" w:color="auto"/>
                    <w:right w:val="none" w:sz="0" w:space="0" w:color="auto"/>
                  </w:divBdr>
                </w:div>
                <w:div w:id="1453134318">
                  <w:marLeft w:val="0"/>
                  <w:marRight w:val="0"/>
                  <w:marTop w:val="0"/>
                  <w:marBottom w:val="0"/>
                  <w:divBdr>
                    <w:top w:val="none" w:sz="0" w:space="0" w:color="auto"/>
                    <w:left w:val="none" w:sz="0" w:space="0" w:color="auto"/>
                    <w:bottom w:val="none" w:sz="0" w:space="0" w:color="auto"/>
                    <w:right w:val="none" w:sz="0" w:space="0" w:color="auto"/>
                  </w:divBdr>
                </w:div>
                <w:div w:id="1515799924">
                  <w:marLeft w:val="0"/>
                  <w:marRight w:val="0"/>
                  <w:marTop w:val="0"/>
                  <w:marBottom w:val="0"/>
                  <w:divBdr>
                    <w:top w:val="none" w:sz="0" w:space="0" w:color="auto"/>
                    <w:left w:val="none" w:sz="0" w:space="0" w:color="auto"/>
                    <w:bottom w:val="none" w:sz="0" w:space="0" w:color="auto"/>
                    <w:right w:val="none" w:sz="0" w:space="0" w:color="auto"/>
                  </w:divBdr>
                </w:div>
                <w:div w:id="1524787402">
                  <w:marLeft w:val="0"/>
                  <w:marRight w:val="0"/>
                  <w:marTop w:val="0"/>
                  <w:marBottom w:val="0"/>
                  <w:divBdr>
                    <w:top w:val="none" w:sz="0" w:space="0" w:color="auto"/>
                    <w:left w:val="none" w:sz="0" w:space="0" w:color="auto"/>
                    <w:bottom w:val="none" w:sz="0" w:space="0" w:color="auto"/>
                    <w:right w:val="none" w:sz="0" w:space="0" w:color="auto"/>
                  </w:divBdr>
                </w:div>
                <w:div w:id="1555461911">
                  <w:marLeft w:val="0"/>
                  <w:marRight w:val="0"/>
                  <w:marTop w:val="0"/>
                  <w:marBottom w:val="0"/>
                  <w:divBdr>
                    <w:top w:val="none" w:sz="0" w:space="0" w:color="auto"/>
                    <w:left w:val="none" w:sz="0" w:space="0" w:color="auto"/>
                    <w:bottom w:val="none" w:sz="0" w:space="0" w:color="auto"/>
                    <w:right w:val="none" w:sz="0" w:space="0" w:color="auto"/>
                  </w:divBdr>
                </w:div>
                <w:div w:id="1574392521">
                  <w:marLeft w:val="0"/>
                  <w:marRight w:val="0"/>
                  <w:marTop w:val="0"/>
                  <w:marBottom w:val="0"/>
                  <w:divBdr>
                    <w:top w:val="none" w:sz="0" w:space="0" w:color="auto"/>
                    <w:left w:val="none" w:sz="0" w:space="0" w:color="auto"/>
                    <w:bottom w:val="none" w:sz="0" w:space="0" w:color="auto"/>
                    <w:right w:val="none" w:sz="0" w:space="0" w:color="auto"/>
                  </w:divBdr>
                </w:div>
                <w:div w:id="1621646197">
                  <w:marLeft w:val="0"/>
                  <w:marRight w:val="0"/>
                  <w:marTop w:val="0"/>
                  <w:marBottom w:val="0"/>
                  <w:divBdr>
                    <w:top w:val="none" w:sz="0" w:space="0" w:color="auto"/>
                    <w:left w:val="none" w:sz="0" w:space="0" w:color="auto"/>
                    <w:bottom w:val="none" w:sz="0" w:space="0" w:color="auto"/>
                    <w:right w:val="none" w:sz="0" w:space="0" w:color="auto"/>
                  </w:divBdr>
                </w:div>
                <w:div w:id="1630284167">
                  <w:marLeft w:val="0"/>
                  <w:marRight w:val="0"/>
                  <w:marTop w:val="0"/>
                  <w:marBottom w:val="0"/>
                  <w:divBdr>
                    <w:top w:val="none" w:sz="0" w:space="0" w:color="auto"/>
                    <w:left w:val="none" w:sz="0" w:space="0" w:color="auto"/>
                    <w:bottom w:val="none" w:sz="0" w:space="0" w:color="auto"/>
                    <w:right w:val="none" w:sz="0" w:space="0" w:color="auto"/>
                  </w:divBdr>
                </w:div>
                <w:div w:id="1650282231">
                  <w:marLeft w:val="0"/>
                  <w:marRight w:val="0"/>
                  <w:marTop w:val="0"/>
                  <w:marBottom w:val="0"/>
                  <w:divBdr>
                    <w:top w:val="none" w:sz="0" w:space="0" w:color="auto"/>
                    <w:left w:val="none" w:sz="0" w:space="0" w:color="auto"/>
                    <w:bottom w:val="none" w:sz="0" w:space="0" w:color="auto"/>
                    <w:right w:val="none" w:sz="0" w:space="0" w:color="auto"/>
                  </w:divBdr>
                </w:div>
                <w:div w:id="1656716366">
                  <w:marLeft w:val="0"/>
                  <w:marRight w:val="0"/>
                  <w:marTop w:val="0"/>
                  <w:marBottom w:val="0"/>
                  <w:divBdr>
                    <w:top w:val="none" w:sz="0" w:space="0" w:color="auto"/>
                    <w:left w:val="none" w:sz="0" w:space="0" w:color="auto"/>
                    <w:bottom w:val="none" w:sz="0" w:space="0" w:color="auto"/>
                    <w:right w:val="none" w:sz="0" w:space="0" w:color="auto"/>
                  </w:divBdr>
                </w:div>
                <w:div w:id="1656912744">
                  <w:marLeft w:val="0"/>
                  <w:marRight w:val="0"/>
                  <w:marTop w:val="0"/>
                  <w:marBottom w:val="0"/>
                  <w:divBdr>
                    <w:top w:val="none" w:sz="0" w:space="0" w:color="auto"/>
                    <w:left w:val="none" w:sz="0" w:space="0" w:color="auto"/>
                    <w:bottom w:val="none" w:sz="0" w:space="0" w:color="auto"/>
                    <w:right w:val="none" w:sz="0" w:space="0" w:color="auto"/>
                  </w:divBdr>
                </w:div>
                <w:div w:id="1666861812">
                  <w:marLeft w:val="0"/>
                  <w:marRight w:val="0"/>
                  <w:marTop w:val="0"/>
                  <w:marBottom w:val="0"/>
                  <w:divBdr>
                    <w:top w:val="none" w:sz="0" w:space="0" w:color="auto"/>
                    <w:left w:val="none" w:sz="0" w:space="0" w:color="auto"/>
                    <w:bottom w:val="none" w:sz="0" w:space="0" w:color="auto"/>
                    <w:right w:val="none" w:sz="0" w:space="0" w:color="auto"/>
                  </w:divBdr>
                </w:div>
                <w:div w:id="1672760849">
                  <w:marLeft w:val="0"/>
                  <w:marRight w:val="0"/>
                  <w:marTop w:val="0"/>
                  <w:marBottom w:val="0"/>
                  <w:divBdr>
                    <w:top w:val="none" w:sz="0" w:space="0" w:color="auto"/>
                    <w:left w:val="none" w:sz="0" w:space="0" w:color="auto"/>
                    <w:bottom w:val="none" w:sz="0" w:space="0" w:color="auto"/>
                    <w:right w:val="none" w:sz="0" w:space="0" w:color="auto"/>
                  </w:divBdr>
                </w:div>
                <w:div w:id="1685014408">
                  <w:marLeft w:val="0"/>
                  <w:marRight w:val="0"/>
                  <w:marTop w:val="0"/>
                  <w:marBottom w:val="0"/>
                  <w:divBdr>
                    <w:top w:val="none" w:sz="0" w:space="0" w:color="auto"/>
                    <w:left w:val="none" w:sz="0" w:space="0" w:color="auto"/>
                    <w:bottom w:val="none" w:sz="0" w:space="0" w:color="auto"/>
                    <w:right w:val="none" w:sz="0" w:space="0" w:color="auto"/>
                  </w:divBdr>
                </w:div>
                <w:div w:id="1720471911">
                  <w:marLeft w:val="0"/>
                  <w:marRight w:val="0"/>
                  <w:marTop w:val="0"/>
                  <w:marBottom w:val="0"/>
                  <w:divBdr>
                    <w:top w:val="none" w:sz="0" w:space="0" w:color="auto"/>
                    <w:left w:val="none" w:sz="0" w:space="0" w:color="auto"/>
                    <w:bottom w:val="none" w:sz="0" w:space="0" w:color="auto"/>
                    <w:right w:val="none" w:sz="0" w:space="0" w:color="auto"/>
                  </w:divBdr>
                </w:div>
                <w:div w:id="1751731649">
                  <w:marLeft w:val="0"/>
                  <w:marRight w:val="0"/>
                  <w:marTop w:val="0"/>
                  <w:marBottom w:val="0"/>
                  <w:divBdr>
                    <w:top w:val="none" w:sz="0" w:space="0" w:color="auto"/>
                    <w:left w:val="none" w:sz="0" w:space="0" w:color="auto"/>
                    <w:bottom w:val="none" w:sz="0" w:space="0" w:color="auto"/>
                    <w:right w:val="none" w:sz="0" w:space="0" w:color="auto"/>
                  </w:divBdr>
                </w:div>
                <w:div w:id="1793355009">
                  <w:marLeft w:val="0"/>
                  <w:marRight w:val="0"/>
                  <w:marTop w:val="0"/>
                  <w:marBottom w:val="0"/>
                  <w:divBdr>
                    <w:top w:val="none" w:sz="0" w:space="0" w:color="auto"/>
                    <w:left w:val="none" w:sz="0" w:space="0" w:color="auto"/>
                    <w:bottom w:val="none" w:sz="0" w:space="0" w:color="auto"/>
                    <w:right w:val="none" w:sz="0" w:space="0" w:color="auto"/>
                  </w:divBdr>
                </w:div>
                <w:div w:id="1815946064">
                  <w:marLeft w:val="0"/>
                  <w:marRight w:val="0"/>
                  <w:marTop w:val="0"/>
                  <w:marBottom w:val="0"/>
                  <w:divBdr>
                    <w:top w:val="none" w:sz="0" w:space="0" w:color="auto"/>
                    <w:left w:val="none" w:sz="0" w:space="0" w:color="auto"/>
                    <w:bottom w:val="none" w:sz="0" w:space="0" w:color="auto"/>
                    <w:right w:val="none" w:sz="0" w:space="0" w:color="auto"/>
                  </w:divBdr>
                </w:div>
                <w:div w:id="1827747415">
                  <w:marLeft w:val="0"/>
                  <w:marRight w:val="0"/>
                  <w:marTop w:val="0"/>
                  <w:marBottom w:val="0"/>
                  <w:divBdr>
                    <w:top w:val="none" w:sz="0" w:space="0" w:color="auto"/>
                    <w:left w:val="none" w:sz="0" w:space="0" w:color="auto"/>
                    <w:bottom w:val="none" w:sz="0" w:space="0" w:color="auto"/>
                    <w:right w:val="none" w:sz="0" w:space="0" w:color="auto"/>
                  </w:divBdr>
                </w:div>
                <w:div w:id="1859613790">
                  <w:marLeft w:val="0"/>
                  <w:marRight w:val="0"/>
                  <w:marTop w:val="0"/>
                  <w:marBottom w:val="0"/>
                  <w:divBdr>
                    <w:top w:val="none" w:sz="0" w:space="0" w:color="auto"/>
                    <w:left w:val="none" w:sz="0" w:space="0" w:color="auto"/>
                    <w:bottom w:val="none" w:sz="0" w:space="0" w:color="auto"/>
                    <w:right w:val="none" w:sz="0" w:space="0" w:color="auto"/>
                  </w:divBdr>
                </w:div>
                <w:div w:id="1865245295">
                  <w:marLeft w:val="0"/>
                  <w:marRight w:val="0"/>
                  <w:marTop w:val="0"/>
                  <w:marBottom w:val="0"/>
                  <w:divBdr>
                    <w:top w:val="none" w:sz="0" w:space="0" w:color="auto"/>
                    <w:left w:val="none" w:sz="0" w:space="0" w:color="auto"/>
                    <w:bottom w:val="none" w:sz="0" w:space="0" w:color="auto"/>
                    <w:right w:val="none" w:sz="0" w:space="0" w:color="auto"/>
                  </w:divBdr>
                </w:div>
                <w:div w:id="1873688813">
                  <w:marLeft w:val="0"/>
                  <w:marRight w:val="0"/>
                  <w:marTop w:val="0"/>
                  <w:marBottom w:val="0"/>
                  <w:divBdr>
                    <w:top w:val="none" w:sz="0" w:space="0" w:color="auto"/>
                    <w:left w:val="none" w:sz="0" w:space="0" w:color="auto"/>
                    <w:bottom w:val="none" w:sz="0" w:space="0" w:color="auto"/>
                    <w:right w:val="none" w:sz="0" w:space="0" w:color="auto"/>
                  </w:divBdr>
                </w:div>
                <w:div w:id="1883402104">
                  <w:marLeft w:val="0"/>
                  <w:marRight w:val="0"/>
                  <w:marTop w:val="0"/>
                  <w:marBottom w:val="0"/>
                  <w:divBdr>
                    <w:top w:val="none" w:sz="0" w:space="0" w:color="auto"/>
                    <w:left w:val="none" w:sz="0" w:space="0" w:color="auto"/>
                    <w:bottom w:val="none" w:sz="0" w:space="0" w:color="auto"/>
                    <w:right w:val="none" w:sz="0" w:space="0" w:color="auto"/>
                  </w:divBdr>
                </w:div>
                <w:div w:id="1912619745">
                  <w:marLeft w:val="0"/>
                  <w:marRight w:val="0"/>
                  <w:marTop w:val="0"/>
                  <w:marBottom w:val="0"/>
                  <w:divBdr>
                    <w:top w:val="none" w:sz="0" w:space="0" w:color="auto"/>
                    <w:left w:val="none" w:sz="0" w:space="0" w:color="auto"/>
                    <w:bottom w:val="none" w:sz="0" w:space="0" w:color="auto"/>
                    <w:right w:val="none" w:sz="0" w:space="0" w:color="auto"/>
                  </w:divBdr>
                </w:div>
                <w:div w:id="1933929237">
                  <w:marLeft w:val="0"/>
                  <w:marRight w:val="0"/>
                  <w:marTop w:val="0"/>
                  <w:marBottom w:val="0"/>
                  <w:divBdr>
                    <w:top w:val="none" w:sz="0" w:space="0" w:color="auto"/>
                    <w:left w:val="none" w:sz="0" w:space="0" w:color="auto"/>
                    <w:bottom w:val="none" w:sz="0" w:space="0" w:color="auto"/>
                    <w:right w:val="none" w:sz="0" w:space="0" w:color="auto"/>
                  </w:divBdr>
                </w:div>
                <w:div w:id="1940789942">
                  <w:marLeft w:val="0"/>
                  <w:marRight w:val="0"/>
                  <w:marTop w:val="0"/>
                  <w:marBottom w:val="0"/>
                  <w:divBdr>
                    <w:top w:val="none" w:sz="0" w:space="0" w:color="auto"/>
                    <w:left w:val="none" w:sz="0" w:space="0" w:color="auto"/>
                    <w:bottom w:val="none" w:sz="0" w:space="0" w:color="auto"/>
                    <w:right w:val="none" w:sz="0" w:space="0" w:color="auto"/>
                  </w:divBdr>
                </w:div>
                <w:div w:id="1950115317">
                  <w:marLeft w:val="0"/>
                  <w:marRight w:val="0"/>
                  <w:marTop w:val="0"/>
                  <w:marBottom w:val="0"/>
                  <w:divBdr>
                    <w:top w:val="none" w:sz="0" w:space="0" w:color="auto"/>
                    <w:left w:val="none" w:sz="0" w:space="0" w:color="auto"/>
                    <w:bottom w:val="none" w:sz="0" w:space="0" w:color="auto"/>
                    <w:right w:val="none" w:sz="0" w:space="0" w:color="auto"/>
                  </w:divBdr>
                </w:div>
                <w:div w:id="1951401101">
                  <w:marLeft w:val="0"/>
                  <w:marRight w:val="0"/>
                  <w:marTop w:val="0"/>
                  <w:marBottom w:val="0"/>
                  <w:divBdr>
                    <w:top w:val="none" w:sz="0" w:space="0" w:color="auto"/>
                    <w:left w:val="none" w:sz="0" w:space="0" w:color="auto"/>
                    <w:bottom w:val="none" w:sz="0" w:space="0" w:color="auto"/>
                    <w:right w:val="none" w:sz="0" w:space="0" w:color="auto"/>
                  </w:divBdr>
                </w:div>
                <w:div w:id="1958103768">
                  <w:marLeft w:val="0"/>
                  <w:marRight w:val="0"/>
                  <w:marTop w:val="0"/>
                  <w:marBottom w:val="0"/>
                  <w:divBdr>
                    <w:top w:val="none" w:sz="0" w:space="0" w:color="auto"/>
                    <w:left w:val="none" w:sz="0" w:space="0" w:color="auto"/>
                    <w:bottom w:val="none" w:sz="0" w:space="0" w:color="auto"/>
                    <w:right w:val="none" w:sz="0" w:space="0" w:color="auto"/>
                  </w:divBdr>
                </w:div>
                <w:div w:id="1965770202">
                  <w:marLeft w:val="0"/>
                  <w:marRight w:val="0"/>
                  <w:marTop w:val="0"/>
                  <w:marBottom w:val="0"/>
                  <w:divBdr>
                    <w:top w:val="none" w:sz="0" w:space="0" w:color="auto"/>
                    <w:left w:val="none" w:sz="0" w:space="0" w:color="auto"/>
                    <w:bottom w:val="none" w:sz="0" w:space="0" w:color="auto"/>
                    <w:right w:val="none" w:sz="0" w:space="0" w:color="auto"/>
                  </w:divBdr>
                </w:div>
                <w:div w:id="1968314830">
                  <w:marLeft w:val="0"/>
                  <w:marRight w:val="0"/>
                  <w:marTop w:val="0"/>
                  <w:marBottom w:val="0"/>
                  <w:divBdr>
                    <w:top w:val="none" w:sz="0" w:space="0" w:color="auto"/>
                    <w:left w:val="none" w:sz="0" w:space="0" w:color="auto"/>
                    <w:bottom w:val="none" w:sz="0" w:space="0" w:color="auto"/>
                    <w:right w:val="none" w:sz="0" w:space="0" w:color="auto"/>
                  </w:divBdr>
                </w:div>
                <w:div w:id="2002807150">
                  <w:marLeft w:val="0"/>
                  <w:marRight w:val="0"/>
                  <w:marTop w:val="0"/>
                  <w:marBottom w:val="0"/>
                  <w:divBdr>
                    <w:top w:val="none" w:sz="0" w:space="0" w:color="auto"/>
                    <w:left w:val="none" w:sz="0" w:space="0" w:color="auto"/>
                    <w:bottom w:val="none" w:sz="0" w:space="0" w:color="auto"/>
                    <w:right w:val="none" w:sz="0" w:space="0" w:color="auto"/>
                  </w:divBdr>
                </w:div>
                <w:div w:id="2042436696">
                  <w:marLeft w:val="0"/>
                  <w:marRight w:val="0"/>
                  <w:marTop w:val="0"/>
                  <w:marBottom w:val="0"/>
                  <w:divBdr>
                    <w:top w:val="none" w:sz="0" w:space="0" w:color="auto"/>
                    <w:left w:val="none" w:sz="0" w:space="0" w:color="auto"/>
                    <w:bottom w:val="none" w:sz="0" w:space="0" w:color="auto"/>
                    <w:right w:val="none" w:sz="0" w:space="0" w:color="auto"/>
                  </w:divBdr>
                </w:div>
                <w:div w:id="2043170816">
                  <w:marLeft w:val="0"/>
                  <w:marRight w:val="0"/>
                  <w:marTop w:val="0"/>
                  <w:marBottom w:val="0"/>
                  <w:divBdr>
                    <w:top w:val="none" w:sz="0" w:space="0" w:color="auto"/>
                    <w:left w:val="none" w:sz="0" w:space="0" w:color="auto"/>
                    <w:bottom w:val="none" w:sz="0" w:space="0" w:color="auto"/>
                    <w:right w:val="none" w:sz="0" w:space="0" w:color="auto"/>
                  </w:divBdr>
                </w:div>
                <w:div w:id="2067531324">
                  <w:marLeft w:val="0"/>
                  <w:marRight w:val="0"/>
                  <w:marTop w:val="0"/>
                  <w:marBottom w:val="0"/>
                  <w:divBdr>
                    <w:top w:val="none" w:sz="0" w:space="0" w:color="auto"/>
                    <w:left w:val="none" w:sz="0" w:space="0" w:color="auto"/>
                    <w:bottom w:val="none" w:sz="0" w:space="0" w:color="auto"/>
                    <w:right w:val="none" w:sz="0" w:space="0" w:color="auto"/>
                  </w:divBdr>
                </w:div>
                <w:div w:id="2089307608">
                  <w:marLeft w:val="0"/>
                  <w:marRight w:val="0"/>
                  <w:marTop w:val="0"/>
                  <w:marBottom w:val="0"/>
                  <w:divBdr>
                    <w:top w:val="none" w:sz="0" w:space="0" w:color="auto"/>
                    <w:left w:val="none" w:sz="0" w:space="0" w:color="auto"/>
                    <w:bottom w:val="none" w:sz="0" w:space="0" w:color="auto"/>
                    <w:right w:val="none" w:sz="0" w:space="0" w:color="auto"/>
                  </w:divBdr>
                </w:div>
                <w:div w:id="2127389208">
                  <w:marLeft w:val="0"/>
                  <w:marRight w:val="0"/>
                  <w:marTop w:val="0"/>
                  <w:marBottom w:val="0"/>
                  <w:divBdr>
                    <w:top w:val="none" w:sz="0" w:space="0" w:color="auto"/>
                    <w:left w:val="none" w:sz="0" w:space="0" w:color="auto"/>
                    <w:bottom w:val="none" w:sz="0" w:space="0" w:color="auto"/>
                    <w:right w:val="none" w:sz="0" w:space="0" w:color="auto"/>
                  </w:divBdr>
                </w:div>
                <w:div w:id="2128771662">
                  <w:marLeft w:val="0"/>
                  <w:marRight w:val="0"/>
                  <w:marTop w:val="0"/>
                  <w:marBottom w:val="0"/>
                  <w:divBdr>
                    <w:top w:val="none" w:sz="0" w:space="0" w:color="auto"/>
                    <w:left w:val="none" w:sz="0" w:space="0" w:color="auto"/>
                    <w:bottom w:val="none" w:sz="0" w:space="0" w:color="auto"/>
                    <w:right w:val="none" w:sz="0" w:space="0" w:color="auto"/>
                  </w:divBdr>
                </w:div>
                <w:div w:id="2134596822">
                  <w:marLeft w:val="0"/>
                  <w:marRight w:val="0"/>
                  <w:marTop w:val="0"/>
                  <w:marBottom w:val="0"/>
                  <w:divBdr>
                    <w:top w:val="none" w:sz="0" w:space="0" w:color="auto"/>
                    <w:left w:val="none" w:sz="0" w:space="0" w:color="auto"/>
                    <w:bottom w:val="none" w:sz="0" w:space="0" w:color="auto"/>
                    <w:right w:val="none" w:sz="0" w:space="0" w:color="auto"/>
                  </w:divBdr>
                </w:div>
                <w:div w:id="2138865431">
                  <w:marLeft w:val="0"/>
                  <w:marRight w:val="0"/>
                  <w:marTop w:val="0"/>
                  <w:marBottom w:val="0"/>
                  <w:divBdr>
                    <w:top w:val="none" w:sz="0" w:space="0" w:color="auto"/>
                    <w:left w:val="none" w:sz="0" w:space="0" w:color="auto"/>
                    <w:bottom w:val="none" w:sz="0" w:space="0" w:color="auto"/>
                    <w:right w:val="none" w:sz="0" w:space="0" w:color="auto"/>
                  </w:divBdr>
                </w:div>
                <w:div w:id="21424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6367">
          <w:marLeft w:val="0"/>
          <w:marRight w:val="0"/>
          <w:marTop w:val="0"/>
          <w:marBottom w:val="0"/>
          <w:divBdr>
            <w:top w:val="none" w:sz="0" w:space="0" w:color="auto"/>
            <w:left w:val="none" w:sz="0" w:space="0" w:color="auto"/>
            <w:bottom w:val="none" w:sz="0" w:space="0" w:color="auto"/>
            <w:right w:val="none" w:sz="0" w:space="0" w:color="auto"/>
          </w:divBdr>
        </w:div>
        <w:div w:id="1047536062">
          <w:marLeft w:val="0"/>
          <w:marRight w:val="0"/>
          <w:marTop w:val="0"/>
          <w:marBottom w:val="0"/>
          <w:divBdr>
            <w:top w:val="none" w:sz="0" w:space="0" w:color="auto"/>
            <w:left w:val="none" w:sz="0" w:space="0" w:color="auto"/>
            <w:bottom w:val="none" w:sz="0" w:space="0" w:color="auto"/>
            <w:right w:val="none" w:sz="0" w:space="0" w:color="auto"/>
          </w:divBdr>
          <w:divsChild>
            <w:div w:id="1848669397">
              <w:marLeft w:val="0"/>
              <w:marRight w:val="0"/>
              <w:marTop w:val="0"/>
              <w:marBottom w:val="0"/>
              <w:divBdr>
                <w:top w:val="none" w:sz="0" w:space="0" w:color="auto"/>
                <w:left w:val="none" w:sz="0" w:space="0" w:color="auto"/>
                <w:bottom w:val="none" w:sz="0" w:space="0" w:color="auto"/>
                <w:right w:val="none" w:sz="0" w:space="0" w:color="auto"/>
              </w:divBdr>
              <w:divsChild>
                <w:div w:id="937915">
                  <w:marLeft w:val="0"/>
                  <w:marRight w:val="0"/>
                  <w:marTop w:val="0"/>
                  <w:marBottom w:val="0"/>
                  <w:divBdr>
                    <w:top w:val="none" w:sz="0" w:space="0" w:color="auto"/>
                    <w:left w:val="none" w:sz="0" w:space="0" w:color="auto"/>
                    <w:bottom w:val="none" w:sz="0" w:space="0" w:color="auto"/>
                    <w:right w:val="none" w:sz="0" w:space="0" w:color="auto"/>
                  </w:divBdr>
                </w:div>
                <w:div w:id="7022976">
                  <w:marLeft w:val="0"/>
                  <w:marRight w:val="0"/>
                  <w:marTop w:val="0"/>
                  <w:marBottom w:val="0"/>
                  <w:divBdr>
                    <w:top w:val="none" w:sz="0" w:space="0" w:color="auto"/>
                    <w:left w:val="none" w:sz="0" w:space="0" w:color="auto"/>
                    <w:bottom w:val="none" w:sz="0" w:space="0" w:color="auto"/>
                    <w:right w:val="none" w:sz="0" w:space="0" w:color="auto"/>
                  </w:divBdr>
                </w:div>
                <w:div w:id="22101057">
                  <w:marLeft w:val="0"/>
                  <w:marRight w:val="0"/>
                  <w:marTop w:val="0"/>
                  <w:marBottom w:val="0"/>
                  <w:divBdr>
                    <w:top w:val="none" w:sz="0" w:space="0" w:color="auto"/>
                    <w:left w:val="none" w:sz="0" w:space="0" w:color="auto"/>
                    <w:bottom w:val="none" w:sz="0" w:space="0" w:color="auto"/>
                    <w:right w:val="none" w:sz="0" w:space="0" w:color="auto"/>
                  </w:divBdr>
                </w:div>
                <w:div w:id="33821072">
                  <w:marLeft w:val="0"/>
                  <w:marRight w:val="0"/>
                  <w:marTop w:val="0"/>
                  <w:marBottom w:val="0"/>
                  <w:divBdr>
                    <w:top w:val="none" w:sz="0" w:space="0" w:color="auto"/>
                    <w:left w:val="none" w:sz="0" w:space="0" w:color="auto"/>
                    <w:bottom w:val="none" w:sz="0" w:space="0" w:color="auto"/>
                    <w:right w:val="none" w:sz="0" w:space="0" w:color="auto"/>
                  </w:divBdr>
                </w:div>
                <w:div w:id="40247680">
                  <w:marLeft w:val="0"/>
                  <w:marRight w:val="0"/>
                  <w:marTop w:val="0"/>
                  <w:marBottom w:val="0"/>
                  <w:divBdr>
                    <w:top w:val="none" w:sz="0" w:space="0" w:color="auto"/>
                    <w:left w:val="none" w:sz="0" w:space="0" w:color="auto"/>
                    <w:bottom w:val="none" w:sz="0" w:space="0" w:color="auto"/>
                    <w:right w:val="none" w:sz="0" w:space="0" w:color="auto"/>
                  </w:divBdr>
                </w:div>
                <w:div w:id="46875880">
                  <w:marLeft w:val="0"/>
                  <w:marRight w:val="0"/>
                  <w:marTop w:val="0"/>
                  <w:marBottom w:val="0"/>
                  <w:divBdr>
                    <w:top w:val="none" w:sz="0" w:space="0" w:color="auto"/>
                    <w:left w:val="none" w:sz="0" w:space="0" w:color="auto"/>
                    <w:bottom w:val="none" w:sz="0" w:space="0" w:color="auto"/>
                    <w:right w:val="none" w:sz="0" w:space="0" w:color="auto"/>
                  </w:divBdr>
                </w:div>
                <w:div w:id="72044758">
                  <w:marLeft w:val="0"/>
                  <w:marRight w:val="0"/>
                  <w:marTop w:val="0"/>
                  <w:marBottom w:val="0"/>
                  <w:divBdr>
                    <w:top w:val="none" w:sz="0" w:space="0" w:color="auto"/>
                    <w:left w:val="none" w:sz="0" w:space="0" w:color="auto"/>
                    <w:bottom w:val="none" w:sz="0" w:space="0" w:color="auto"/>
                    <w:right w:val="none" w:sz="0" w:space="0" w:color="auto"/>
                  </w:divBdr>
                </w:div>
                <w:div w:id="79839926">
                  <w:marLeft w:val="0"/>
                  <w:marRight w:val="0"/>
                  <w:marTop w:val="0"/>
                  <w:marBottom w:val="0"/>
                  <w:divBdr>
                    <w:top w:val="none" w:sz="0" w:space="0" w:color="auto"/>
                    <w:left w:val="none" w:sz="0" w:space="0" w:color="auto"/>
                    <w:bottom w:val="none" w:sz="0" w:space="0" w:color="auto"/>
                    <w:right w:val="none" w:sz="0" w:space="0" w:color="auto"/>
                  </w:divBdr>
                </w:div>
                <w:div w:id="91442214">
                  <w:marLeft w:val="0"/>
                  <w:marRight w:val="0"/>
                  <w:marTop w:val="0"/>
                  <w:marBottom w:val="0"/>
                  <w:divBdr>
                    <w:top w:val="none" w:sz="0" w:space="0" w:color="auto"/>
                    <w:left w:val="none" w:sz="0" w:space="0" w:color="auto"/>
                    <w:bottom w:val="none" w:sz="0" w:space="0" w:color="auto"/>
                    <w:right w:val="none" w:sz="0" w:space="0" w:color="auto"/>
                  </w:divBdr>
                </w:div>
                <w:div w:id="97649291">
                  <w:marLeft w:val="0"/>
                  <w:marRight w:val="0"/>
                  <w:marTop w:val="0"/>
                  <w:marBottom w:val="0"/>
                  <w:divBdr>
                    <w:top w:val="none" w:sz="0" w:space="0" w:color="auto"/>
                    <w:left w:val="none" w:sz="0" w:space="0" w:color="auto"/>
                    <w:bottom w:val="none" w:sz="0" w:space="0" w:color="auto"/>
                    <w:right w:val="none" w:sz="0" w:space="0" w:color="auto"/>
                  </w:divBdr>
                </w:div>
                <w:div w:id="137307847">
                  <w:marLeft w:val="0"/>
                  <w:marRight w:val="0"/>
                  <w:marTop w:val="0"/>
                  <w:marBottom w:val="0"/>
                  <w:divBdr>
                    <w:top w:val="none" w:sz="0" w:space="0" w:color="auto"/>
                    <w:left w:val="none" w:sz="0" w:space="0" w:color="auto"/>
                    <w:bottom w:val="none" w:sz="0" w:space="0" w:color="auto"/>
                    <w:right w:val="none" w:sz="0" w:space="0" w:color="auto"/>
                  </w:divBdr>
                </w:div>
                <w:div w:id="171065607">
                  <w:marLeft w:val="0"/>
                  <w:marRight w:val="0"/>
                  <w:marTop w:val="0"/>
                  <w:marBottom w:val="0"/>
                  <w:divBdr>
                    <w:top w:val="none" w:sz="0" w:space="0" w:color="auto"/>
                    <w:left w:val="none" w:sz="0" w:space="0" w:color="auto"/>
                    <w:bottom w:val="none" w:sz="0" w:space="0" w:color="auto"/>
                    <w:right w:val="none" w:sz="0" w:space="0" w:color="auto"/>
                  </w:divBdr>
                </w:div>
                <w:div w:id="211159960">
                  <w:marLeft w:val="0"/>
                  <w:marRight w:val="0"/>
                  <w:marTop w:val="0"/>
                  <w:marBottom w:val="0"/>
                  <w:divBdr>
                    <w:top w:val="none" w:sz="0" w:space="0" w:color="auto"/>
                    <w:left w:val="none" w:sz="0" w:space="0" w:color="auto"/>
                    <w:bottom w:val="none" w:sz="0" w:space="0" w:color="auto"/>
                    <w:right w:val="none" w:sz="0" w:space="0" w:color="auto"/>
                  </w:divBdr>
                </w:div>
                <w:div w:id="251545201">
                  <w:marLeft w:val="0"/>
                  <w:marRight w:val="0"/>
                  <w:marTop w:val="0"/>
                  <w:marBottom w:val="0"/>
                  <w:divBdr>
                    <w:top w:val="none" w:sz="0" w:space="0" w:color="auto"/>
                    <w:left w:val="none" w:sz="0" w:space="0" w:color="auto"/>
                    <w:bottom w:val="none" w:sz="0" w:space="0" w:color="auto"/>
                    <w:right w:val="none" w:sz="0" w:space="0" w:color="auto"/>
                  </w:divBdr>
                </w:div>
                <w:div w:id="254636372">
                  <w:marLeft w:val="0"/>
                  <w:marRight w:val="0"/>
                  <w:marTop w:val="0"/>
                  <w:marBottom w:val="0"/>
                  <w:divBdr>
                    <w:top w:val="none" w:sz="0" w:space="0" w:color="auto"/>
                    <w:left w:val="none" w:sz="0" w:space="0" w:color="auto"/>
                    <w:bottom w:val="none" w:sz="0" w:space="0" w:color="auto"/>
                    <w:right w:val="none" w:sz="0" w:space="0" w:color="auto"/>
                  </w:divBdr>
                </w:div>
                <w:div w:id="267587208">
                  <w:marLeft w:val="0"/>
                  <w:marRight w:val="0"/>
                  <w:marTop w:val="0"/>
                  <w:marBottom w:val="0"/>
                  <w:divBdr>
                    <w:top w:val="none" w:sz="0" w:space="0" w:color="auto"/>
                    <w:left w:val="none" w:sz="0" w:space="0" w:color="auto"/>
                    <w:bottom w:val="none" w:sz="0" w:space="0" w:color="auto"/>
                    <w:right w:val="none" w:sz="0" w:space="0" w:color="auto"/>
                  </w:divBdr>
                </w:div>
                <w:div w:id="307973802">
                  <w:marLeft w:val="0"/>
                  <w:marRight w:val="0"/>
                  <w:marTop w:val="0"/>
                  <w:marBottom w:val="0"/>
                  <w:divBdr>
                    <w:top w:val="none" w:sz="0" w:space="0" w:color="auto"/>
                    <w:left w:val="none" w:sz="0" w:space="0" w:color="auto"/>
                    <w:bottom w:val="none" w:sz="0" w:space="0" w:color="auto"/>
                    <w:right w:val="none" w:sz="0" w:space="0" w:color="auto"/>
                  </w:divBdr>
                </w:div>
                <w:div w:id="310794169">
                  <w:marLeft w:val="0"/>
                  <w:marRight w:val="0"/>
                  <w:marTop w:val="0"/>
                  <w:marBottom w:val="0"/>
                  <w:divBdr>
                    <w:top w:val="none" w:sz="0" w:space="0" w:color="auto"/>
                    <w:left w:val="none" w:sz="0" w:space="0" w:color="auto"/>
                    <w:bottom w:val="none" w:sz="0" w:space="0" w:color="auto"/>
                    <w:right w:val="none" w:sz="0" w:space="0" w:color="auto"/>
                  </w:divBdr>
                </w:div>
                <w:div w:id="370494633">
                  <w:marLeft w:val="0"/>
                  <w:marRight w:val="0"/>
                  <w:marTop w:val="0"/>
                  <w:marBottom w:val="0"/>
                  <w:divBdr>
                    <w:top w:val="none" w:sz="0" w:space="0" w:color="auto"/>
                    <w:left w:val="none" w:sz="0" w:space="0" w:color="auto"/>
                    <w:bottom w:val="none" w:sz="0" w:space="0" w:color="auto"/>
                    <w:right w:val="none" w:sz="0" w:space="0" w:color="auto"/>
                  </w:divBdr>
                </w:div>
                <w:div w:id="371154937">
                  <w:marLeft w:val="0"/>
                  <w:marRight w:val="0"/>
                  <w:marTop w:val="0"/>
                  <w:marBottom w:val="0"/>
                  <w:divBdr>
                    <w:top w:val="none" w:sz="0" w:space="0" w:color="auto"/>
                    <w:left w:val="none" w:sz="0" w:space="0" w:color="auto"/>
                    <w:bottom w:val="none" w:sz="0" w:space="0" w:color="auto"/>
                    <w:right w:val="none" w:sz="0" w:space="0" w:color="auto"/>
                  </w:divBdr>
                </w:div>
                <w:div w:id="374934963">
                  <w:marLeft w:val="0"/>
                  <w:marRight w:val="0"/>
                  <w:marTop w:val="0"/>
                  <w:marBottom w:val="0"/>
                  <w:divBdr>
                    <w:top w:val="none" w:sz="0" w:space="0" w:color="auto"/>
                    <w:left w:val="none" w:sz="0" w:space="0" w:color="auto"/>
                    <w:bottom w:val="none" w:sz="0" w:space="0" w:color="auto"/>
                    <w:right w:val="none" w:sz="0" w:space="0" w:color="auto"/>
                  </w:divBdr>
                </w:div>
                <w:div w:id="374935189">
                  <w:marLeft w:val="0"/>
                  <w:marRight w:val="0"/>
                  <w:marTop w:val="0"/>
                  <w:marBottom w:val="0"/>
                  <w:divBdr>
                    <w:top w:val="none" w:sz="0" w:space="0" w:color="auto"/>
                    <w:left w:val="none" w:sz="0" w:space="0" w:color="auto"/>
                    <w:bottom w:val="none" w:sz="0" w:space="0" w:color="auto"/>
                    <w:right w:val="none" w:sz="0" w:space="0" w:color="auto"/>
                  </w:divBdr>
                </w:div>
                <w:div w:id="384305572">
                  <w:marLeft w:val="0"/>
                  <w:marRight w:val="0"/>
                  <w:marTop w:val="0"/>
                  <w:marBottom w:val="0"/>
                  <w:divBdr>
                    <w:top w:val="none" w:sz="0" w:space="0" w:color="auto"/>
                    <w:left w:val="none" w:sz="0" w:space="0" w:color="auto"/>
                    <w:bottom w:val="none" w:sz="0" w:space="0" w:color="auto"/>
                    <w:right w:val="none" w:sz="0" w:space="0" w:color="auto"/>
                  </w:divBdr>
                </w:div>
                <w:div w:id="391660924">
                  <w:marLeft w:val="0"/>
                  <w:marRight w:val="0"/>
                  <w:marTop w:val="0"/>
                  <w:marBottom w:val="0"/>
                  <w:divBdr>
                    <w:top w:val="none" w:sz="0" w:space="0" w:color="auto"/>
                    <w:left w:val="none" w:sz="0" w:space="0" w:color="auto"/>
                    <w:bottom w:val="none" w:sz="0" w:space="0" w:color="auto"/>
                    <w:right w:val="none" w:sz="0" w:space="0" w:color="auto"/>
                  </w:divBdr>
                </w:div>
                <w:div w:id="410811345">
                  <w:marLeft w:val="0"/>
                  <w:marRight w:val="0"/>
                  <w:marTop w:val="0"/>
                  <w:marBottom w:val="0"/>
                  <w:divBdr>
                    <w:top w:val="none" w:sz="0" w:space="0" w:color="auto"/>
                    <w:left w:val="none" w:sz="0" w:space="0" w:color="auto"/>
                    <w:bottom w:val="none" w:sz="0" w:space="0" w:color="auto"/>
                    <w:right w:val="none" w:sz="0" w:space="0" w:color="auto"/>
                  </w:divBdr>
                </w:div>
                <w:div w:id="423494867">
                  <w:marLeft w:val="0"/>
                  <w:marRight w:val="0"/>
                  <w:marTop w:val="0"/>
                  <w:marBottom w:val="0"/>
                  <w:divBdr>
                    <w:top w:val="none" w:sz="0" w:space="0" w:color="auto"/>
                    <w:left w:val="none" w:sz="0" w:space="0" w:color="auto"/>
                    <w:bottom w:val="none" w:sz="0" w:space="0" w:color="auto"/>
                    <w:right w:val="none" w:sz="0" w:space="0" w:color="auto"/>
                  </w:divBdr>
                </w:div>
                <w:div w:id="459997227">
                  <w:marLeft w:val="0"/>
                  <w:marRight w:val="0"/>
                  <w:marTop w:val="0"/>
                  <w:marBottom w:val="0"/>
                  <w:divBdr>
                    <w:top w:val="none" w:sz="0" w:space="0" w:color="auto"/>
                    <w:left w:val="none" w:sz="0" w:space="0" w:color="auto"/>
                    <w:bottom w:val="none" w:sz="0" w:space="0" w:color="auto"/>
                    <w:right w:val="none" w:sz="0" w:space="0" w:color="auto"/>
                  </w:divBdr>
                </w:div>
                <w:div w:id="472606307">
                  <w:marLeft w:val="0"/>
                  <w:marRight w:val="0"/>
                  <w:marTop w:val="0"/>
                  <w:marBottom w:val="0"/>
                  <w:divBdr>
                    <w:top w:val="none" w:sz="0" w:space="0" w:color="auto"/>
                    <w:left w:val="none" w:sz="0" w:space="0" w:color="auto"/>
                    <w:bottom w:val="none" w:sz="0" w:space="0" w:color="auto"/>
                    <w:right w:val="none" w:sz="0" w:space="0" w:color="auto"/>
                  </w:divBdr>
                </w:div>
                <w:div w:id="526456450">
                  <w:marLeft w:val="0"/>
                  <w:marRight w:val="0"/>
                  <w:marTop w:val="0"/>
                  <w:marBottom w:val="0"/>
                  <w:divBdr>
                    <w:top w:val="none" w:sz="0" w:space="0" w:color="auto"/>
                    <w:left w:val="none" w:sz="0" w:space="0" w:color="auto"/>
                    <w:bottom w:val="none" w:sz="0" w:space="0" w:color="auto"/>
                    <w:right w:val="none" w:sz="0" w:space="0" w:color="auto"/>
                  </w:divBdr>
                </w:div>
                <w:div w:id="530801818">
                  <w:marLeft w:val="0"/>
                  <w:marRight w:val="0"/>
                  <w:marTop w:val="0"/>
                  <w:marBottom w:val="0"/>
                  <w:divBdr>
                    <w:top w:val="none" w:sz="0" w:space="0" w:color="auto"/>
                    <w:left w:val="none" w:sz="0" w:space="0" w:color="auto"/>
                    <w:bottom w:val="none" w:sz="0" w:space="0" w:color="auto"/>
                    <w:right w:val="none" w:sz="0" w:space="0" w:color="auto"/>
                  </w:divBdr>
                </w:div>
                <w:div w:id="545140732">
                  <w:marLeft w:val="0"/>
                  <w:marRight w:val="0"/>
                  <w:marTop w:val="0"/>
                  <w:marBottom w:val="0"/>
                  <w:divBdr>
                    <w:top w:val="none" w:sz="0" w:space="0" w:color="auto"/>
                    <w:left w:val="none" w:sz="0" w:space="0" w:color="auto"/>
                    <w:bottom w:val="none" w:sz="0" w:space="0" w:color="auto"/>
                    <w:right w:val="none" w:sz="0" w:space="0" w:color="auto"/>
                  </w:divBdr>
                </w:div>
                <w:div w:id="608271327">
                  <w:marLeft w:val="0"/>
                  <w:marRight w:val="0"/>
                  <w:marTop w:val="0"/>
                  <w:marBottom w:val="0"/>
                  <w:divBdr>
                    <w:top w:val="none" w:sz="0" w:space="0" w:color="auto"/>
                    <w:left w:val="none" w:sz="0" w:space="0" w:color="auto"/>
                    <w:bottom w:val="none" w:sz="0" w:space="0" w:color="auto"/>
                    <w:right w:val="none" w:sz="0" w:space="0" w:color="auto"/>
                  </w:divBdr>
                </w:div>
                <w:div w:id="613899500">
                  <w:marLeft w:val="0"/>
                  <w:marRight w:val="0"/>
                  <w:marTop w:val="0"/>
                  <w:marBottom w:val="0"/>
                  <w:divBdr>
                    <w:top w:val="none" w:sz="0" w:space="0" w:color="auto"/>
                    <w:left w:val="none" w:sz="0" w:space="0" w:color="auto"/>
                    <w:bottom w:val="none" w:sz="0" w:space="0" w:color="auto"/>
                    <w:right w:val="none" w:sz="0" w:space="0" w:color="auto"/>
                  </w:divBdr>
                </w:div>
                <w:div w:id="664868465">
                  <w:marLeft w:val="0"/>
                  <w:marRight w:val="0"/>
                  <w:marTop w:val="0"/>
                  <w:marBottom w:val="0"/>
                  <w:divBdr>
                    <w:top w:val="none" w:sz="0" w:space="0" w:color="auto"/>
                    <w:left w:val="none" w:sz="0" w:space="0" w:color="auto"/>
                    <w:bottom w:val="none" w:sz="0" w:space="0" w:color="auto"/>
                    <w:right w:val="none" w:sz="0" w:space="0" w:color="auto"/>
                  </w:divBdr>
                </w:div>
                <w:div w:id="665203288">
                  <w:marLeft w:val="0"/>
                  <w:marRight w:val="0"/>
                  <w:marTop w:val="0"/>
                  <w:marBottom w:val="0"/>
                  <w:divBdr>
                    <w:top w:val="none" w:sz="0" w:space="0" w:color="auto"/>
                    <w:left w:val="none" w:sz="0" w:space="0" w:color="auto"/>
                    <w:bottom w:val="none" w:sz="0" w:space="0" w:color="auto"/>
                    <w:right w:val="none" w:sz="0" w:space="0" w:color="auto"/>
                  </w:divBdr>
                </w:div>
                <w:div w:id="688414838">
                  <w:marLeft w:val="0"/>
                  <w:marRight w:val="0"/>
                  <w:marTop w:val="0"/>
                  <w:marBottom w:val="0"/>
                  <w:divBdr>
                    <w:top w:val="none" w:sz="0" w:space="0" w:color="auto"/>
                    <w:left w:val="none" w:sz="0" w:space="0" w:color="auto"/>
                    <w:bottom w:val="none" w:sz="0" w:space="0" w:color="auto"/>
                    <w:right w:val="none" w:sz="0" w:space="0" w:color="auto"/>
                  </w:divBdr>
                </w:div>
                <w:div w:id="734669869">
                  <w:marLeft w:val="0"/>
                  <w:marRight w:val="0"/>
                  <w:marTop w:val="0"/>
                  <w:marBottom w:val="0"/>
                  <w:divBdr>
                    <w:top w:val="none" w:sz="0" w:space="0" w:color="auto"/>
                    <w:left w:val="none" w:sz="0" w:space="0" w:color="auto"/>
                    <w:bottom w:val="none" w:sz="0" w:space="0" w:color="auto"/>
                    <w:right w:val="none" w:sz="0" w:space="0" w:color="auto"/>
                  </w:divBdr>
                </w:div>
                <w:div w:id="744230523">
                  <w:marLeft w:val="0"/>
                  <w:marRight w:val="0"/>
                  <w:marTop w:val="0"/>
                  <w:marBottom w:val="0"/>
                  <w:divBdr>
                    <w:top w:val="none" w:sz="0" w:space="0" w:color="auto"/>
                    <w:left w:val="none" w:sz="0" w:space="0" w:color="auto"/>
                    <w:bottom w:val="none" w:sz="0" w:space="0" w:color="auto"/>
                    <w:right w:val="none" w:sz="0" w:space="0" w:color="auto"/>
                  </w:divBdr>
                </w:div>
                <w:div w:id="756366877">
                  <w:marLeft w:val="0"/>
                  <w:marRight w:val="0"/>
                  <w:marTop w:val="0"/>
                  <w:marBottom w:val="0"/>
                  <w:divBdr>
                    <w:top w:val="none" w:sz="0" w:space="0" w:color="auto"/>
                    <w:left w:val="none" w:sz="0" w:space="0" w:color="auto"/>
                    <w:bottom w:val="none" w:sz="0" w:space="0" w:color="auto"/>
                    <w:right w:val="none" w:sz="0" w:space="0" w:color="auto"/>
                  </w:divBdr>
                </w:div>
                <w:div w:id="838614940">
                  <w:marLeft w:val="0"/>
                  <w:marRight w:val="0"/>
                  <w:marTop w:val="0"/>
                  <w:marBottom w:val="0"/>
                  <w:divBdr>
                    <w:top w:val="none" w:sz="0" w:space="0" w:color="auto"/>
                    <w:left w:val="none" w:sz="0" w:space="0" w:color="auto"/>
                    <w:bottom w:val="none" w:sz="0" w:space="0" w:color="auto"/>
                    <w:right w:val="none" w:sz="0" w:space="0" w:color="auto"/>
                  </w:divBdr>
                </w:div>
                <w:div w:id="855264648">
                  <w:marLeft w:val="0"/>
                  <w:marRight w:val="0"/>
                  <w:marTop w:val="0"/>
                  <w:marBottom w:val="0"/>
                  <w:divBdr>
                    <w:top w:val="none" w:sz="0" w:space="0" w:color="auto"/>
                    <w:left w:val="none" w:sz="0" w:space="0" w:color="auto"/>
                    <w:bottom w:val="none" w:sz="0" w:space="0" w:color="auto"/>
                    <w:right w:val="none" w:sz="0" w:space="0" w:color="auto"/>
                  </w:divBdr>
                </w:div>
                <w:div w:id="882399550">
                  <w:marLeft w:val="0"/>
                  <w:marRight w:val="0"/>
                  <w:marTop w:val="0"/>
                  <w:marBottom w:val="0"/>
                  <w:divBdr>
                    <w:top w:val="none" w:sz="0" w:space="0" w:color="auto"/>
                    <w:left w:val="none" w:sz="0" w:space="0" w:color="auto"/>
                    <w:bottom w:val="none" w:sz="0" w:space="0" w:color="auto"/>
                    <w:right w:val="none" w:sz="0" w:space="0" w:color="auto"/>
                  </w:divBdr>
                </w:div>
                <w:div w:id="932322716">
                  <w:marLeft w:val="0"/>
                  <w:marRight w:val="0"/>
                  <w:marTop w:val="0"/>
                  <w:marBottom w:val="0"/>
                  <w:divBdr>
                    <w:top w:val="none" w:sz="0" w:space="0" w:color="auto"/>
                    <w:left w:val="none" w:sz="0" w:space="0" w:color="auto"/>
                    <w:bottom w:val="none" w:sz="0" w:space="0" w:color="auto"/>
                    <w:right w:val="none" w:sz="0" w:space="0" w:color="auto"/>
                  </w:divBdr>
                </w:div>
                <w:div w:id="946039863">
                  <w:marLeft w:val="0"/>
                  <w:marRight w:val="0"/>
                  <w:marTop w:val="0"/>
                  <w:marBottom w:val="0"/>
                  <w:divBdr>
                    <w:top w:val="none" w:sz="0" w:space="0" w:color="auto"/>
                    <w:left w:val="none" w:sz="0" w:space="0" w:color="auto"/>
                    <w:bottom w:val="none" w:sz="0" w:space="0" w:color="auto"/>
                    <w:right w:val="none" w:sz="0" w:space="0" w:color="auto"/>
                  </w:divBdr>
                </w:div>
                <w:div w:id="954672762">
                  <w:marLeft w:val="0"/>
                  <w:marRight w:val="0"/>
                  <w:marTop w:val="0"/>
                  <w:marBottom w:val="0"/>
                  <w:divBdr>
                    <w:top w:val="none" w:sz="0" w:space="0" w:color="auto"/>
                    <w:left w:val="none" w:sz="0" w:space="0" w:color="auto"/>
                    <w:bottom w:val="none" w:sz="0" w:space="0" w:color="auto"/>
                    <w:right w:val="none" w:sz="0" w:space="0" w:color="auto"/>
                  </w:divBdr>
                </w:div>
                <w:div w:id="955721940">
                  <w:marLeft w:val="0"/>
                  <w:marRight w:val="0"/>
                  <w:marTop w:val="0"/>
                  <w:marBottom w:val="0"/>
                  <w:divBdr>
                    <w:top w:val="none" w:sz="0" w:space="0" w:color="auto"/>
                    <w:left w:val="none" w:sz="0" w:space="0" w:color="auto"/>
                    <w:bottom w:val="none" w:sz="0" w:space="0" w:color="auto"/>
                    <w:right w:val="none" w:sz="0" w:space="0" w:color="auto"/>
                  </w:divBdr>
                </w:div>
                <w:div w:id="972295765">
                  <w:marLeft w:val="0"/>
                  <w:marRight w:val="0"/>
                  <w:marTop w:val="0"/>
                  <w:marBottom w:val="0"/>
                  <w:divBdr>
                    <w:top w:val="none" w:sz="0" w:space="0" w:color="auto"/>
                    <w:left w:val="none" w:sz="0" w:space="0" w:color="auto"/>
                    <w:bottom w:val="none" w:sz="0" w:space="0" w:color="auto"/>
                    <w:right w:val="none" w:sz="0" w:space="0" w:color="auto"/>
                  </w:divBdr>
                </w:div>
                <w:div w:id="1002584193">
                  <w:marLeft w:val="0"/>
                  <w:marRight w:val="0"/>
                  <w:marTop w:val="0"/>
                  <w:marBottom w:val="0"/>
                  <w:divBdr>
                    <w:top w:val="none" w:sz="0" w:space="0" w:color="auto"/>
                    <w:left w:val="none" w:sz="0" w:space="0" w:color="auto"/>
                    <w:bottom w:val="none" w:sz="0" w:space="0" w:color="auto"/>
                    <w:right w:val="none" w:sz="0" w:space="0" w:color="auto"/>
                  </w:divBdr>
                </w:div>
                <w:div w:id="1055200383">
                  <w:marLeft w:val="0"/>
                  <w:marRight w:val="0"/>
                  <w:marTop w:val="0"/>
                  <w:marBottom w:val="0"/>
                  <w:divBdr>
                    <w:top w:val="none" w:sz="0" w:space="0" w:color="auto"/>
                    <w:left w:val="none" w:sz="0" w:space="0" w:color="auto"/>
                    <w:bottom w:val="none" w:sz="0" w:space="0" w:color="auto"/>
                    <w:right w:val="none" w:sz="0" w:space="0" w:color="auto"/>
                  </w:divBdr>
                </w:div>
                <w:div w:id="1073770258">
                  <w:marLeft w:val="0"/>
                  <w:marRight w:val="0"/>
                  <w:marTop w:val="0"/>
                  <w:marBottom w:val="0"/>
                  <w:divBdr>
                    <w:top w:val="none" w:sz="0" w:space="0" w:color="auto"/>
                    <w:left w:val="none" w:sz="0" w:space="0" w:color="auto"/>
                    <w:bottom w:val="none" w:sz="0" w:space="0" w:color="auto"/>
                    <w:right w:val="none" w:sz="0" w:space="0" w:color="auto"/>
                  </w:divBdr>
                </w:div>
                <w:div w:id="1094397893">
                  <w:marLeft w:val="0"/>
                  <w:marRight w:val="0"/>
                  <w:marTop w:val="0"/>
                  <w:marBottom w:val="0"/>
                  <w:divBdr>
                    <w:top w:val="none" w:sz="0" w:space="0" w:color="auto"/>
                    <w:left w:val="none" w:sz="0" w:space="0" w:color="auto"/>
                    <w:bottom w:val="none" w:sz="0" w:space="0" w:color="auto"/>
                    <w:right w:val="none" w:sz="0" w:space="0" w:color="auto"/>
                  </w:divBdr>
                </w:div>
                <w:div w:id="1112431441">
                  <w:marLeft w:val="0"/>
                  <w:marRight w:val="0"/>
                  <w:marTop w:val="0"/>
                  <w:marBottom w:val="0"/>
                  <w:divBdr>
                    <w:top w:val="none" w:sz="0" w:space="0" w:color="auto"/>
                    <w:left w:val="none" w:sz="0" w:space="0" w:color="auto"/>
                    <w:bottom w:val="none" w:sz="0" w:space="0" w:color="auto"/>
                    <w:right w:val="none" w:sz="0" w:space="0" w:color="auto"/>
                  </w:divBdr>
                </w:div>
                <w:div w:id="1146626302">
                  <w:marLeft w:val="0"/>
                  <w:marRight w:val="0"/>
                  <w:marTop w:val="0"/>
                  <w:marBottom w:val="0"/>
                  <w:divBdr>
                    <w:top w:val="none" w:sz="0" w:space="0" w:color="auto"/>
                    <w:left w:val="none" w:sz="0" w:space="0" w:color="auto"/>
                    <w:bottom w:val="none" w:sz="0" w:space="0" w:color="auto"/>
                    <w:right w:val="none" w:sz="0" w:space="0" w:color="auto"/>
                  </w:divBdr>
                </w:div>
                <w:div w:id="1169905086">
                  <w:marLeft w:val="0"/>
                  <w:marRight w:val="0"/>
                  <w:marTop w:val="0"/>
                  <w:marBottom w:val="0"/>
                  <w:divBdr>
                    <w:top w:val="none" w:sz="0" w:space="0" w:color="auto"/>
                    <w:left w:val="none" w:sz="0" w:space="0" w:color="auto"/>
                    <w:bottom w:val="none" w:sz="0" w:space="0" w:color="auto"/>
                    <w:right w:val="none" w:sz="0" w:space="0" w:color="auto"/>
                  </w:divBdr>
                </w:div>
                <w:div w:id="1184636265">
                  <w:marLeft w:val="0"/>
                  <w:marRight w:val="0"/>
                  <w:marTop w:val="0"/>
                  <w:marBottom w:val="0"/>
                  <w:divBdr>
                    <w:top w:val="none" w:sz="0" w:space="0" w:color="auto"/>
                    <w:left w:val="none" w:sz="0" w:space="0" w:color="auto"/>
                    <w:bottom w:val="none" w:sz="0" w:space="0" w:color="auto"/>
                    <w:right w:val="none" w:sz="0" w:space="0" w:color="auto"/>
                  </w:divBdr>
                </w:div>
                <w:div w:id="1197739386">
                  <w:marLeft w:val="0"/>
                  <w:marRight w:val="0"/>
                  <w:marTop w:val="0"/>
                  <w:marBottom w:val="0"/>
                  <w:divBdr>
                    <w:top w:val="none" w:sz="0" w:space="0" w:color="auto"/>
                    <w:left w:val="none" w:sz="0" w:space="0" w:color="auto"/>
                    <w:bottom w:val="none" w:sz="0" w:space="0" w:color="auto"/>
                    <w:right w:val="none" w:sz="0" w:space="0" w:color="auto"/>
                  </w:divBdr>
                </w:div>
                <w:div w:id="1217662231">
                  <w:marLeft w:val="0"/>
                  <w:marRight w:val="0"/>
                  <w:marTop w:val="0"/>
                  <w:marBottom w:val="0"/>
                  <w:divBdr>
                    <w:top w:val="none" w:sz="0" w:space="0" w:color="auto"/>
                    <w:left w:val="none" w:sz="0" w:space="0" w:color="auto"/>
                    <w:bottom w:val="none" w:sz="0" w:space="0" w:color="auto"/>
                    <w:right w:val="none" w:sz="0" w:space="0" w:color="auto"/>
                  </w:divBdr>
                </w:div>
                <w:div w:id="1227689386">
                  <w:marLeft w:val="0"/>
                  <w:marRight w:val="0"/>
                  <w:marTop w:val="0"/>
                  <w:marBottom w:val="0"/>
                  <w:divBdr>
                    <w:top w:val="none" w:sz="0" w:space="0" w:color="auto"/>
                    <w:left w:val="none" w:sz="0" w:space="0" w:color="auto"/>
                    <w:bottom w:val="none" w:sz="0" w:space="0" w:color="auto"/>
                    <w:right w:val="none" w:sz="0" w:space="0" w:color="auto"/>
                  </w:divBdr>
                </w:div>
                <w:div w:id="1238662683">
                  <w:marLeft w:val="0"/>
                  <w:marRight w:val="0"/>
                  <w:marTop w:val="0"/>
                  <w:marBottom w:val="0"/>
                  <w:divBdr>
                    <w:top w:val="none" w:sz="0" w:space="0" w:color="auto"/>
                    <w:left w:val="none" w:sz="0" w:space="0" w:color="auto"/>
                    <w:bottom w:val="none" w:sz="0" w:space="0" w:color="auto"/>
                    <w:right w:val="none" w:sz="0" w:space="0" w:color="auto"/>
                  </w:divBdr>
                </w:div>
                <w:div w:id="1248920685">
                  <w:marLeft w:val="0"/>
                  <w:marRight w:val="0"/>
                  <w:marTop w:val="0"/>
                  <w:marBottom w:val="0"/>
                  <w:divBdr>
                    <w:top w:val="none" w:sz="0" w:space="0" w:color="auto"/>
                    <w:left w:val="none" w:sz="0" w:space="0" w:color="auto"/>
                    <w:bottom w:val="none" w:sz="0" w:space="0" w:color="auto"/>
                    <w:right w:val="none" w:sz="0" w:space="0" w:color="auto"/>
                  </w:divBdr>
                </w:div>
                <w:div w:id="1273244022">
                  <w:marLeft w:val="0"/>
                  <w:marRight w:val="0"/>
                  <w:marTop w:val="0"/>
                  <w:marBottom w:val="0"/>
                  <w:divBdr>
                    <w:top w:val="none" w:sz="0" w:space="0" w:color="auto"/>
                    <w:left w:val="none" w:sz="0" w:space="0" w:color="auto"/>
                    <w:bottom w:val="none" w:sz="0" w:space="0" w:color="auto"/>
                    <w:right w:val="none" w:sz="0" w:space="0" w:color="auto"/>
                  </w:divBdr>
                </w:div>
                <w:div w:id="1319380089">
                  <w:marLeft w:val="0"/>
                  <w:marRight w:val="0"/>
                  <w:marTop w:val="0"/>
                  <w:marBottom w:val="0"/>
                  <w:divBdr>
                    <w:top w:val="none" w:sz="0" w:space="0" w:color="auto"/>
                    <w:left w:val="none" w:sz="0" w:space="0" w:color="auto"/>
                    <w:bottom w:val="none" w:sz="0" w:space="0" w:color="auto"/>
                    <w:right w:val="none" w:sz="0" w:space="0" w:color="auto"/>
                  </w:divBdr>
                </w:div>
                <w:div w:id="1322662731">
                  <w:marLeft w:val="0"/>
                  <w:marRight w:val="0"/>
                  <w:marTop w:val="0"/>
                  <w:marBottom w:val="0"/>
                  <w:divBdr>
                    <w:top w:val="none" w:sz="0" w:space="0" w:color="auto"/>
                    <w:left w:val="none" w:sz="0" w:space="0" w:color="auto"/>
                    <w:bottom w:val="none" w:sz="0" w:space="0" w:color="auto"/>
                    <w:right w:val="none" w:sz="0" w:space="0" w:color="auto"/>
                  </w:divBdr>
                </w:div>
                <w:div w:id="1329017033">
                  <w:marLeft w:val="0"/>
                  <w:marRight w:val="0"/>
                  <w:marTop w:val="0"/>
                  <w:marBottom w:val="0"/>
                  <w:divBdr>
                    <w:top w:val="none" w:sz="0" w:space="0" w:color="auto"/>
                    <w:left w:val="none" w:sz="0" w:space="0" w:color="auto"/>
                    <w:bottom w:val="none" w:sz="0" w:space="0" w:color="auto"/>
                    <w:right w:val="none" w:sz="0" w:space="0" w:color="auto"/>
                  </w:divBdr>
                </w:div>
                <w:div w:id="1343243298">
                  <w:marLeft w:val="0"/>
                  <w:marRight w:val="0"/>
                  <w:marTop w:val="0"/>
                  <w:marBottom w:val="0"/>
                  <w:divBdr>
                    <w:top w:val="none" w:sz="0" w:space="0" w:color="auto"/>
                    <w:left w:val="none" w:sz="0" w:space="0" w:color="auto"/>
                    <w:bottom w:val="none" w:sz="0" w:space="0" w:color="auto"/>
                    <w:right w:val="none" w:sz="0" w:space="0" w:color="auto"/>
                  </w:divBdr>
                </w:div>
                <w:div w:id="1344018078">
                  <w:marLeft w:val="0"/>
                  <w:marRight w:val="0"/>
                  <w:marTop w:val="0"/>
                  <w:marBottom w:val="0"/>
                  <w:divBdr>
                    <w:top w:val="none" w:sz="0" w:space="0" w:color="auto"/>
                    <w:left w:val="none" w:sz="0" w:space="0" w:color="auto"/>
                    <w:bottom w:val="none" w:sz="0" w:space="0" w:color="auto"/>
                    <w:right w:val="none" w:sz="0" w:space="0" w:color="auto"/>
                  </w:divBdr>
                </w:div>
                <w:div w:id="1364475465">
                  <w:marLeft w:val="0"/>
                  <w:marRight w:val="0"/>
                  <w:marTop w:val="0"/>
                  <w:marBottom w:val="0"/>
                  <w:divBdr>
                    <w:top w:val="none" w:sz="0" w:space="0" w:color="auto"/>
                    <w:left w:val="none" w:sz="0" w:space="0" w:color="auto"/>
                    <w:bottom w:val="none" w:sz="0" w:space="0" w:color="auto"/>
                    <w:right w:val="none" w:sz="0" w:space="0" w:color="auto"/>
                  </w:divBdr>
                </w:div>
                <w:div w:id="1386294078">
                  <w:marLeft w:val="0"/>
                  <w:marRight w:val="0"/>
                  <w:marTop w:val="0"/>
                  <w:marBottom w:val="0"/>
                  <w:divBdr>
                    <w:top w:val="none" w:sz="0" w:space="0" w:color="auto"/>
                    <w:left w:val="none" w:sz="0" w:space="0" w:color="auto"/>
                    <w:bottom w:val="none" w:sz="0" w:space="0" w:color="auto"/>
                    <w:right w:val="none" w:sz="0" w:space="0" w:color="auto"/>
                  </w:divBdr>
                </w:div>
                <w:div w:id="1394965879">
                  <w:marLeft w:val="0"/>
                  <w:marRight w:val="0"/>
                  <w:marTop w:val="0"/>
                  <w:marBottom w:val="0"/>
                  <w:divBdr>
                    <w:top w:val="none" w:sz="0" w:space="0" w:color="auto"/>
                    <w:left w:val="none" w:sz="0" w:space="0" w:color="auto"/>
                    <w:bottom w:val="none" w:sz="0" w:space="0" w:color="auto"/>
                    <w:right w:val="none" w:sz="0" w:space="0" w:color="auto"/>
                  </w:divBdr>
                </w:div>
                <w:div w:id="1399474341">
                  <w:marLeft w:val="0"/>
                  <w:marRight w:val="0"/>
                  <w:marTop w:val="0"/>
                  <w:marBottom w:val="0"/>
                  <w:divBdr>
                    <w:top w:val="none" w:sz="0" w:space="0" w:color="auto"/>
                    <w:left w:val="none" w:sz="0" w:space="0" w:color="auto"/>
                    <w:bottom w:val="none" w:sz="0" w:space="0" w:color="auto"/>
                    <w:right w:val="none" w:sz="0" w:space="0" w:color="auto"/>
                  </w:divBdr>
                </w:div>
                <w:div w:id="1399935470">
                  <w:marLeft w:val="0"/>
                  <w:marRight w:val="0"/>
                  <w:marTop w:val="0"/>
                  <w:marBottom w:val="0"/>
                  <w:divBdr>
                    <w:top w:val="none" w:sz="0" w:space="0" w:color="auto"/>
                    <w:left w:val="none" w:sz="0" w:space="0" w:color="auto"/>
                    <w:bottom w:val="none" w:sz="0" w:space="0" w:color="auto"/>
                    <w:right w:val="none" w:sz="0" w:space="0" w:color="auto"/>
                  </w:divBdr>
                </w:div>
                <w:div w:id="1426342807">
                  <w:marLeft w:val="0"/>
                  <w:marRight w:val="0"/>
                  <w:marTop w:val="0"/>
                  <w:marBottom w:val="0"/>
                  <w:divBdr>
                    <w:top w:val="none" w:sz="0" w:space="0" w:color="auto"/>
                    <w:left w:val="none" w:sz="0" w:space="0" w:color="auto"/>
                    <w:bottom w:val="none" w:sz="0" w:space="0" w:color="auto"/>
                    <w:right w:val="none" w:sz="0" w:space="0" w:color="auto"/>
                  </w:divBdr>
                </w:div>
                <w:div w:id="1468280313">
                  <w:marLeft w:val="0"/>
                  <w:marRight w:val="0"/>
                  <w:marTop w:val="0"/>
                  <w:marBottom w:val="0"/>
                  <w:divBdr>
                    <w:top w:val="none" w:sz="0" w:space="0" w:color="auto"/>
                    <w:left w:val="none" w:sz="0" w:space="0" w:color="auto"/>
                    <w:bottom w:val="none" w:sz="0" w:space="0" w:color="auto"/>
                    <w:right w:val="none" w:sz="0" w:space="0" w:color="auto"/>
                  </w:divBdr>
                </w:div>
                <w:div w:id="1498351530">
                  <w:marLeft w:val="0"/>
                  <w:marRight w:val="0"/>
                  <w:marTop w:val="0"/>
                  <w:marBottom w:val="0"/>
                  <w:divBdr>
                    <w:top w:val="none" w:sz="0" w:space="0" w:color="auto"/>
                    <w:left w:val="none" w:sz="0" w:space="0" w:color="auto"/>
                    <w:bottom w:val="none" w:sz="0" w:space="0" w:color="auto"/>
                    <w:right w:val="none" w:sz="0" w:space="0" w:color="auto"/>
                  </w:divBdr>
                </w:div>
                <w:div w:id="1517502466">
                  <w:marLeft w:val="0"/>
                  <w:marRight w:val="0"/>
                  <w:marTop w:val="0"/>
                  <w:marBottom w:val="0"/>
                  <w:divBdr>
                    <w:top w:val="none" w:sz="0" w:space="0" w:color="auto"/>
                    <w:left w:val="none" w:sz="0" w:space="0" w:color="auto"/>
                    <w:bottom w:val="none" w:sz="0" w:space="0" w:color="auto"/>
                    <w:right w:val="none" w:sz="0" w:space="0" w:color="auto"/>
                  </w:divBdr>
                </w:div>
                <w:div w:id="1533373452">
                  <w:marLeft w:val="0"/>
                  <w:marRight w:val="0"/>
                  <w:marTop w:val="0"/>
                  <w:marBottom w:val="0"/>
                  <w:divBdr>
                    <w:top w:val="none" w:sz="0" w:space="0" w:color="auto"/>
                    <w:left w:val="none" w:sz="0" w:space="0" w:color="auto"/>
                    <w:bottom w:val="none" w:sz="0" w:space="0" w:color="auto"/>
                    <w:right w:val="none" w:sz="0" w:space="0" w:color="auto"/>
                  </w:divBdr>
                </w:div>
                <w:div w:id="1604914964">
                  <w:marLeft w:val="0"/>
                  <w:marRight w:val="0"/>
                  <w:marTop w:val="0"/>
                  <w:marBottom w:val="0"/>
                  <w:divBdr>
                    <w:top w:val="none" w:sz="0" w:space="0" w:color="auto"/>
                    <w:left w:val="none" w:sz="0" w:space="0" w:color="auto"/>
                    <w:bottom w:val="none" w:sz="0" w:space="0" w:color="auto"/>
                    <w:right w:val="none" w:sz="0" w:space="0" w:color="auto"/>
                  </w:divBdr>
                </w:div>
                <w:div w:id="1615474403">
                  <w:marLeft w:val="0"/>
                  <w:marRight w:val="0"/>
                  <w:marTop w:val="0"/>
                  <w:marBottom w:val="0"/>
                  <w:divBdr>
                    <w:top w:val="none" w:sz="0" w:space="0" w:color="auto"/>
                    <w:left w:val="none" w:sz="0" w:space="0" w:color="auto"/>
                    <w:bottom w:val="none" w:sz="0" w:space="0" w:color="auto"/>
                    <w:right w:val="none" w:sz="0" w:space="0" w:color="auto"/>
                  </w:divBdr>
                </w:div>
                <w:div w:id="1616446728">
                  <w:marLeft w:val="0"/>
                  <w:marRight w:val="0"/>
                  <w:marTop w:val="0"/>
                  <w:marBottom w:val="0"/>
                  <w:divBdr>
                    <w:top w:val="none" w:sz="0" w:space="0" w:color="auto"/>
                    <w:left w:val="none" w:sz="0" w:space="0" w:color="auto"/>
                    <w:bottom w:val="none" w:sz="0" w:space="0" w:color="auto"/>
                    <w:right w:val="none" w:sz="0" w:space="0" w:color="auto"/>
                  </w:divBdr>
                </w:div>
                <w:div w:id="1616713890">
                  <w:marLeft w:val="0"/>
                  <w:marRight w:val="0"/>
                  <w:marTop w:val="0"/>
                  <w:marBottom w:val="0"/>
                  <w:divBdr>
                    <w:top w:val="none" w:sz="0" w:space="0" w:color="auto"/>
                    <w:left w:val="none" w:sz="0" w:space="0" w:color="auto"/>
                    <w:bottom w:val="none" w:sz="0" w:space="0" w:color="auto"/>
                    <w:right w:val="none" w:sz="0" w:space="0" w:color="auto"/>
                  </w:divBdr>
                </w:div>
                <w:div w:id="1624460000">
                  <w:marLeft w:val="0"/>
                  <w:marRight w:val="0"/>
                  <w:marTop w:val="0"/>
                  <w:marBottom w:val="0"/>
                  <w:divBdr>
                    <w:top w:val="none" w:sz="0" w:space="0" w:color="auto"/>
                    <w:left w:val="none" w:sz="0" w:space="0" w:color="auto"/>
                    <w:bottom w:val="none" w:sz="0" w:space="0" w:color="auto"/>
                    <w:right w:val="none" w:sz="0" w:space="0" w:color="auto"/>
                  </w:divBdr>
                </w:div>
                <w:div w:id="1630356173">
                  <w:marLeft w:val="0"/>
                  <w:marRight w:val="0"/>
                  <w:marTop w:val="0"/>
                  <w:marBottom w:val="0"/>
                  <w:divBdr>
                    <w:top w:val="none" w:sz="0" w:space="0" w:color="auto"/>
                    <w:left w:val="none" w:sz="0" w:space="0" w:color="auto"/>
                    <w:bottom w:val="none" w:sz="0" w:space="0" w:color="auto"/>
                    <w:right w:val="none" w:sz="0" w:space="0" w:color="auto"/>
                  </w:divBdr>
                </w:div>
                <w:div w:id="1653557569">
                  <w:marLeft w:val="0"/>
                  <w:marRight w:val="0"/>
                  <w:marTop w:val="0"/>
                  <w:marBottom w:val="0"/>
                  <w:divBdr>
                    <w:top w:val="none" w:sz="0" w:space="0" w:color="auto"/>
                    <w:left w:val="none" w:sz="0" w:space="0" w:color="auto"/>
                    <w:bottom w:val="none" w:sz="0" w:space="0" w:color="auto"/>
                    <w:right w:val="none" w:sz="0" w:space="0" w:color="auto"/>
                  </w:divBdr>
                </w:div>
                <w:div w:id="1675959643">
                  <w:marLeft w:val="0"/>
                  <w:marRight w:val="0"/>
                  <w:marTop w:val="0"/>
                  <w:marBottom w:val="0"/>
                  <w:divBdr>
                    <w:top w:val="none" w:sz="0" w:space="0" w:color="auto"/>
                    <w:left w:val="none" w:sz="0" w:space="0" w:color="auto"/>
                    <w:bottom w:val="none" w:sz="0" w:space="0" w:color="auto"/>
                    <w:right w:val="none" w:sz="0" w:space="0" w:color="auto"/>
                  </w:divBdr>
                </w:div>
                <w:div w:id="1686398673">
                  <w:marLeft w:val="0"/>
                  <w:marRight w:val="0"/>
                  <w:marTop w:val="0"/>
                  <w:marBottom w:val="0"/>
                  <w:divBdr>
                    <w:top w:val="none" w:sz="0" w:space="0" w:color="auto"/>
                    <w:left w:val="none" w:sz="0" w:space="0" w:color="auto"/>
                    <w:bottom w:val="none" w:sz="0" w:space="0" w:color="auto"/>
                    <w:right w:val="none" w:sz="0" w:space="0" w:color="auto"/>
                  </w:divBdr>
                </w:div>
                <w:div w:id="1713266396">
                  <w:marLeft w:val="0"/>
                  <w:marRight w:val="0"/>
                  <w:marTop w:val="0"/>
                  <w:marBottom w:val="0"/>
                  <w:divBdr>
                    <w:top w:val="none" w:sz="0" w:space="0" w:color="auto"/>
                    <w:left w:val="none" w:sz="0" w:space="0" w:color="auto"/>
                    <w:bottom w:val="none" w:sz="0" w:space="0" w:color="auto"/>
                    <w:right w:val="none" w:sz="0" w:space="0" w:color="auto"/>
                  </w:divBdr>
                </w:div>
                <w:div w:id="1734228877">
                  <w:marLeft w:val="0"/>
                  <w:marRight w:val="0"/>
                  <w:marTop w:val="0"/>
                  <w:marBottom w:val="0"/>
                  <w:divBdr>
                    <w:top w:val="none" w:sz="0" w:space="0" w:color="auto"/>
                    <w:left w:val="none" w:sz="0" w:space="0" w:color="auto"/>
                    <w:bottom w:val="none" w:sz="0" w:space="0" w:color="auto"/>
                    <w:right w:val="none" w:sz="0" w:space="0" w:color="auto"/>
                  </w:divBdr>
                </w:div>
                <w:div w:id="1734543582">
                  <w:marLeft w:val="0"/>
                  <w:marRight w:val="0"/>
                  <w:marTop w:val="0"/>
                  <w:marBottom w:val="0"/>
                  <w:divBdr>
                    <w:top w:val="none" w:sz="0" w:space="0" w:color="auto"/>
                    <w:left w:val="none" w:sz="0" w:space="0" w:color="auto"/>
                    <w:bottom w:val="none" w:sz="0" w:space="0" w:color="auto"/>
                    <w:right w:val="none" w:sz="0" w:space="0" w:color="auto"/>
                  </w:divBdr>
                </w:div>
                <w:div w:id="1766073496">
                  <w:marLeft w:val="0"/>
                  <w:marRight w:val="0"/>
                  <w:marTop w:val="0"/>
                  <w:marBottom w:val="0"/>
                  <w:divBdr>
                    <w:top w:val="none" w:sz="0" w:space="0" w:color="auto"/>
                    <w:left w:val="none" w:sz="0" w:space="0" w:color="auto"/>
                    <w:bottom w:val="none" w:sz="0" w:space="0" w:color="auto"/>
                    <w:right w:val="none" w:sz="0" w:space="0" w:color="auto"/>
                  </w:divBdr>
                </w:div>
                <w:div w:id="1795824094">
                  <w:marLeft w:val="0"/>
                  <w:marRight w:val="0"/>
                  <w:marTop w:val="0"/>
                  <w:marBottom w:val="0"/>
                  <w:divBdr>
                    <w:top w:val="none" w:sz="0" w:space="0" w:color="auto"/>
                    <w:left w:val="none" w:sz="0" w:space="0" w:color="auto"/>
                    <w:bottom w:val="none" w:sz="0" w:space="0" w:color="auto"/>
                    <w:right w:val="none" w:sz="0" w:space="0" w:color="auto"/>
                  </w:divBdr>
                </w:div>
                <w:div w:id="1821847709">
                  <w:marLeft w:val="0"/>
                  <w:marRight w:val="0"/>
                  <w:marTop w:val="0"/>
                  <w:marBottom w:val="0"/>
                  <w:divBdr>
                    <w:top w:val="none" w:sz="0" w:space="0" w:color="auto"/>
                    <w:left w:val="none" w:sz="0" w:space="0" w:color="auto"/>
                    <w:bottom w:val="none" w:sz="0" w:space="0" w:color="auto"/>
                    <w:right w:val="none" w:sz="0" w:space="0" w:color="auto"/>
                  </w:divBdr>
                </w:div>
                <w:div w:id="1852062665">
                  <w:marLeft w:val="0"/>
                  <w:marRight w:val="0"/>
                  <w:marTop w:val="0"/>
                  <w:marBottom w:val="0"/>
                  <w:divBdr>
                    <w:top w:val="none" w:sz="0" w:space="0" w:color="auto"/>
                    <w:left w:val="none" w:sz="0" w:space="0" w:color="auto"/>
                    <w:bottom w:val="none" w:sz="0" w:space="0" w:color="auto"/>
                    <w:right w:val="none" w:sz="0" w:space="0" w:color="auto"/>
                  </w:divBdr>
                </w:div>
                <w:div w:id="1891526771">
                  <w:marLeft w:val="0"/>
                  <w:marRight w:val="0"/>
                  <w:marTop w:val="0"/>
                  <w:marBottom w:val="0"/>
                  <w:divBdr>
                    <w:top w:val="none" w:sz="0" w:space="0" w:color="auto"/>
                    <w:left w:val="none" w:sz="0" w:space="0" w:color="auto"/>
                    <w:bottom w:val="none" w:sz="0" w:space="0" w:color="auto"/>
                    <w:right w:val="none" w:sz="0" w:space="0" w:color="auto"/>
                  </w:divBdr>
                </w:div>
                <w:div w:id="1894610742">
                  <w:marLeft w:val="0"/>
                  <w:marRight w:val="0"/>
                  <w:marTop w:val="0"/>
                  <w:marBottom w:val="0"/>
                  <w:divBdr>
                    <w:top w:val="none" w:sz="0" w:space="0" w:color="auto"/>
                    <w:left w:val="none" w:sz="0" w:space="0" w:color="auto"/>
                    <w:bottom w:val="none" w:sz="0" w:space="0" w:color="auto"/>
                    <w:right w:val="none" w:sz="0" w:space="0" w:color="auto"/>
                  </w:divBdr>
                </w:div>
                <w:div w:id="1900290179">
                  <w:marLeft w:val="0"/>
                  <w:marRight w:val="0"/>
                  <w:marTop w:val="0"/>
                  <w:marBottom w:val="0"/>
                  <w:divBdr>
                    <w:top w:val="none" w:sz="0" w:space="0" w:color="auto"/>
                    <w:left w:val="none" w:sz="0" w:space="0" w:color="auto"/>
                    <w:bottom w:val="none" w:sz="0" w:space="0" w:color="auto"/>
                    <w:right w:val="none" w:sz="0" w:space="0" w:color="auto"/>
                  </w:divBdr>
                </w:div>
                <w:div w:id="1936472290">
                  <w:marLeft w:val="0"/>
                  <w:marRight w:val="0"/>
                  <w:marTop w:val="0"/>
                  <w:marBottom w:val="0"/>
                  <w:divBdr>
                    <w:top w:val="none" w:sz="0" w:space="0" w:color="auto"/>
                    <w:left w:val="none" w:sz="0" w:space="0" w:color="auto"/>
                    <w:bottom w:val="none" w:sz="0" w:space="0" w:color="auto"/>
                    <w:right w:val="none" w:sz="0" w:space="0" w:color="auto"/>
                  </w:divBdr>
                </w:div>
                <w:div w:id="1959295184">
                  <w:marLeft w:val="0"/>
                  <w:marRight w:val="0"/>
                  <w:marTop w:val="0"/>
                  <w:marBottom w:val="0"/>
                  <w:divBdr>
                    <w:top w:val="none" w:sz="0" w:space="0" w:color="auto"/>
                    <w:left w:val="none" w:sz="0" w:space="0" w:color="auto"/>
                    <w:bottom w:val="none" w:sz="0" w:space="0" w:color="auto"/>
                    <w:right w:val="none" w:sz="0" w:space="0" w:color="auto"/>
                  </w:divBdr>
                </w:div>
                <w:div w:id="2005430063">
                  <w:marLeft w:val="0"/>
                  <w:marRight w:val="0"/>
                  <w:marTop w:val="0"/>
                  <w:marBottom w:val="0"/>
                  <w:divBdr>
                    <w:top w:val="none" w:sz="0" w:space="0" w:color="auto"/>
                    <w:left w:val="none" w:sz="0" w:space="0" w:color="auto"/>
                    <w:bottom w:val="none" w:sz="0" w:space="0" w:color="auto"/>
                    <w:right w:val="none" w:sz="0" w:space="0" w:color="auto"/>
                  </w:divBdr>
                </w:div>
                <w:div w:id="2029482191">
                  <w:marLeft w:val="0"/>
                  <w:marRight w:val="0"/>
                  <w:marTop w:val="0"/>
                  <w:marBottom w:val="0"/>
                  <w:divBdr>
                    <w:top w:val="none" w:sz="0" w:space="0" w:color="auto"/>
                    <w:left w:val="none" w:sz="0" w:space="0" w:color="auto"/>
                    <w:bottom w:val="none" w:sz="0" w:space="0" w:color="auto"/>
                    <w:right w:val="none" w:sz="0" w:space="0" w:color="auto"/>
                  </w:divBdr>
                </w:div>
                <w:div w:id="2033993770">
                  <w:marLeft w:val="0"/>
                  <w:marRight w:val="0"/>
                  <w:marTop w:val="0"/>
                  <w:marBottom w:val="0"/>
                  <w:divBdr>
                    <w:top w:val="none" w:sz="0" w:space="0" w:color="auto"/>
                    <w:left w:val="none" w:sz="0" w:space="0" w:color="auto"/>
                    <w:bottom w:val="none" w:sz="0" w:space="0" w:color="auto"/>
                    <w:right w:val="none" w:sz="0" w:space="0" w:color="auto"/>
                  </w:divBdr>
                </w:div>
                <w:div w:id="2041468010">
                  <w:marLeft w:val="0"/>
                  <w:marRight w:val="0"/>
                  <w:marTop w:val="0"/>
                  <w:marBottom w:val="0"/>
                  <w:divBdr>
                    <w:top w:val="none" w:sz="0" w:space="0" w:color="auto"/>
                    <w:left w:val="none" w:sz="0" w:space="0" w:color="auto"/>
                    <w:bottom w:val="none" w:sz="0" w:space="0" w:color="auto"/>
                    <w:right w:val="none" w:sz="0" w:space="0" w:color="auto"/>
                  </w:divBdr>
                </w:div>
                <w:div w:id="2046515345">
                  <w:marLeft w:val="0"/>
                  <w:marRight w:val="0"/>
                  <w:marTop w:val="0"/>
                  <w:marBottom w:val="0"/>
                  <w:divBdr>
                    <w:top w:val="none" w:sz="0" w:space="0" w:color="auto"/>
                    <w:left w:val="none" w:sz="0" w:space="0" w:color="auto"/>
                    <w:bottom w:val="none" w:sz="0" w:space="0" w:color="auto"/>
                    <w:right w:val="none" w:sz="0" w:space="0" w:color="auto"/>
                  </w:divBdr>
                </w:div>
                <w:div w:id="2082604485">
                  <w:marLeft w:val="0"/>
                  <w:marRight w:val="0"/>
                  <w:marTop w:val="0"/>
                  <w:marBottom w:val="0"/>
                  <w:divBdr>
                    <w:top w:val="none" w:sz="0" w:space="0" w:color="auto"/>
                    <w:left w:val="none" w:sz="0" w:space="0" w:color="auto"/>
                    <w:bottom w:val="none" w:sz="0" w:space="0" w:color="auto"/>
                    <w:right w:val="none" w:sz="0" w:space="0" w:color="auto"/>
                  </w:divBdr>
                </w:div>
                <w:div w:id="21067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81742">
          <w:marLeft w:val="0"/>
          <w:marRight w:val="0"/>
          <w:marTop w:val="0"/>
          <w:marBottom w:val="0"/>
          <w:divBdr>
            <w:top w:val="none" w:sz="0" w:space="0" w:color="auto"/>
            <w:left w:val="none" w:sz="0" w:space="0" w:color="auto"/>
            <w:bottom w:val="none" w:sz="0" w:space="0" w:color="auto"/>
            <w:right w:val="none" w:sz="0" w:space="0" w:color="auto"/>
          </w:divBdr>
          <w:divsChild>
            <w:div w:id="24912009">
              <w:marLeft w:val="0"/>
              <w:marRight w:val="0"/>
              <w:marTop w:val="0"/>
              <w:marBottom w:val="0"/>
              <w:divBdr>
                <w:top w:val="none" w:sz="0" w:space="0" w:color="auto"/>
                <w:left w:val="none" w:sz="0" w:space="0" w:color="auto"/>
                <w:bottom w:val="none" w:sz="0" w:space="0" w:color="auto"/>
                <w:right w:val="none" w:sz="0" w:space="0" w:color="auto"/>
              </w:divBdr>
              <w:divsChild>
                <w:div w:id="14230942">
                  <w:marLeft w:val="0"/>
                  <w:marRight w:val="0"/>
                  <w:marTop w:val="0"/>
                  <w:marBottom w:val="0"/>
                  <w:divBdr>
                    <w:top w:val="none" w:sz="0" w:space="0" w:color="auto"/>
                    <w:left w:val="none" w:sz="0" w:space="0" w:color="auto"/>
                    <w:bottom w:val="none" w:sz="0" w:space="0" w:color="auto"/>
                    <w:right w:val="none" w:sz="0" w:space="0" w:color="auto"/>
                  </w:divBdr>
                </w:div>
                <w:div w:id="18548090">
                  <w:marLeft w:val="0"/>
                  <w:marRight w:val="0"/>
                  <w:marTop w:val="0"/>
                  <w:marBottom w:val="0"/>
                  <w:divBdr>
                    <w:top w:val="none" w:sz="0" w:space="0" w:color="auto"/>
                    <w:left w:val="none" w:sz="0" w:space="0" w:color="auto"/>
                    <w:bottom w:val="none" w:sz="0" w:space="0" w:color="auto"/>
                    <w:right w:val="none" w:sz="0" w:space="0" w:color="auto"/>
                  </w:divBdr>
                </w:div>
                <w:div w:id="61031988">
                  <w:marLeft w:val="0"/>
                  <w:marRight w:val="0"/>
                  <w:marTop w:val="0"/>
                  <w:marBottom w:val="0"/>
                  <w:divBdr>
                    <w:top w:val="none" w:sz="0" w:space="0" w:color="auto"/>
                    <w:left w:val="none" w:sz="0" w:space="0" w:color="auto"/>
                    <w:bottom w:val="none" w:sz="0" w:space="0" w:color="auto"/>
                    <w:right w:val="none" w:sz="0" w:space="0" w:color="auto"/>
                  </w:divBdr>
                </w:div>
                <w:div w:id="87193749">
                  <w:marLeft w:val="0"/>
                  <w:marRight w:val="0"/>
                  <w:marTop w:val="0"/>
                  <w:marBottom w:val="0"/>
                  <w:divBdr>
                    <w:top w:val="none" w:sz="0" w:space="0" w:color="auto"/>
                    <w:left w:val="none" w:sz="0" w:space="0" w:color="auto"/>
                    <w:bottom w:val="none" w:sz="0" w:space="0" w:color="auto"/>
                    <w:right w:val="none" w:sz="0" w:space="0" w:color="auto"/>
                  </w:divBdr>
                </w:div>
                <w:div w:id="93064383">
                  <w:marLeft w:val="0"/>
                  <w:marRight w:val="0"/>
                  <w:marTop w:val="0"/>
                  <w:marBottom w:val="0"/>
                  <w:divBdr>
                    <w:top w:val="none" w:sz="0" w:space="0" w:color="auto"/>
                    <w:left w:val="none" w:sz="0" w:space="0" w:color="auto"/>
                    <w:bottom w:val="none" w:sz="0" w:space="0" w:color="auto"/>
                    <w:right w:val="none" w:sz="0" w:space="0" w:color="auto"/>
                  </w:divBdr>
                </w:div>
                <w:div w:id="93520570">
                  <w:marLeft w:val="0"/>
                  <w:marRight w:val="0"/>
                  <w:marTop w:val="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7676551">
                  <w:marLeft w:val="0"/>
                  <w:marRight w:val="0"/>
                  <w:marTop w:val="0"/>
                  <w:marBottom w:val="0"/>
                  <w:divBdr>
                    <w:top w:val="none" w:sz="0" w:space="0" w:color="auto"/>
                    <w:left w:val="none" w:sz="0" w:space="0" w:color="auto"/>
                    <w:bottom w:val="none" w:sz="0" w:space="0" w:color="auto"/>
                    <w:right w:val="none" w:sz="0" w:space="0" w:color="auto"/>
                  </w:divBdr>
                </w:div>
                <w:div w:id="209418233">
                  <w:marLeft w:val="0"/>
                  <w:marRight w:val="0"/>
                  <w:marTop w:val="0"/>
                  <w:marBottom w:val="0"/>
                  <w:divBdr>
                    <w:top w:val="none" w:sz="0" w:space="0" w:color="auto"/>
                    <w:left w:val="none" w:sz="0" w:space="0" w:color="auto"/>
                    <w:bottom w:val="none" w:sz="0" w:space="0" w:color="auto"/>
                    <w:right w:val="none" w:sz="0" w:space="0" w:color="auto"/>
                  </w:divBdr>
                </w:div>
                <w:div w:id="211160766">
                  <w:marLeft w:val="0"/>
                  <w:marRight w:val="0"/>
                  <w:marTop w:val="0"/>
                  <w:marBottom w:val="0"/>
                  <w:divBdr>
                    <w:top w:val="none" w:sz="0" w:space="0" w:color="auto"/>
                    <w:left w:val="none" w:sz="0" w:space="0" w:color="auto"/>
                    <w:bottom w:val="none" w:sz="0" w:space="0" w:color="auto"/>
                    <w:right w:val="none" w:sz="0" w:space="0" w:color="auto"/>
                  </w:divBdr>
                </w:div>
                <w:div w:id="258369608">
                  <w:marLeft w:val="0"/>
                  <w:marRight w:val="0"/>
                  <w:marTop w:val="0"/>
                  <w:marBottom w:val="0"/>
                  <w:divBdr>
                    <w:top w:val="none" w:sz="0" w:space="0" w:color="auto"/>
                    <w:left w:val="none" w:sz="0" w:space="0" w:color="auto"/>
                    <w:bottom w:val="none" w:sz="0" w:space="0" w:color="auto"/>
                    <w:right w:val="none" w:sz="0" w:space="0" w:color="auto"/>
                  </w:divBdr>
                </w:div>
                <w:div w:id="290020157">
                  <w:marLeft w:val="0"/>
                  <w:marRight w:val="0"/>
                  <w:marTop w:val="0"/>
                  <w:marBottom w:val="0"/>
                  <w:divBdr>
                    <w:top w:val="none" w:sz="0" w:space="0" w:color="auto"/>
                    <w:left w:val="none" w:sz="0" w:space="0" w:color="auto"/>
                    <w:bottom w:val="none" w:sz="0" w:space="0" w:color="auto"/>
                    <w:right w:val="none" w:sz="0" w:space="0" w:color="auto"/>
                  </w:divBdr>
                </w:div>
                <w:div w:id="295919611">
                  <w:marLeft w:val="0"/>
                  <w:marRight w:val="0"/>
                  <w:marTop w:val="0"/>
                  <w:marBottom w:val="0"/>
                  <w:divBdr>
                    <w:top w:val="none" w:sz="0" w:space="0" w:color="auto"/>
                    <w:left w:val="none" w:sz="0" w:space="0" w:color="auto"/>
                    <w:bottom w:val="none" w:sz="0" w:space="0" w:color="auto"/>
                    <w:right w:val="none" w:sz="0" w:space="0" w:color="auto"/>
                  </w:divBdr>
                </w:div>
                <w:div w:id="312687757">
                  <w:marLeft w:val="0"/>
                  <w:marRight w:val="0"/>
                  <w:marTop w:val="0"/>
                  <w:marBottom w:val="0"/>
                  <w:divBdr>
                    <w:top w:val="none" w:sz="0" w:space="0" w:color="auto"/>
                    <w:left w:val="none" w:sz="0" w:space="0" w:color="auto"/>
                    <w:bottom w:val="none" w:sz="0" w:space="0" w:color="auto"/>
                    <w:right w:val="none" w:sz="0" w:space="0" w:color="auto"/>
                  </w:divBdr>
                </w:div>
                <w:div w:id="317458872">
                  <w:marLeft w:val="0"/>
                  <w:marRight w:val="0"/>
                  <w:marTop w:val="0"/>
                  <w:marBottom w:val="0"/>
                  <w:divBdr>
                    <w:top w:val="none" w:sz="0" w:space="0" w:color="auto"/>
                    <w:left w:val="none" w:sz="0" w:space="0" w:color="auto"/>
                    <w:bottom w:val="none" w:sz="0" w:space="0" w:color="auto"/>
                    <w:right w:val="none" w:sz="0" w:space="0" w:color="auto"/>
                  </w:divBdr>
                </w:div>
                <w:div w:id="326829900">
                  <w:marLeft w:val="0"/>
                  <w:marRight w:val="0"/>
                  <w:marTop w:val="0"/>
                  <w:marBottom w:val="0"/>
                  <w:divBdr>
                    <w:top w:val="none" w:sz="0" w:space="0" w:color="auto"/>
                    <w:left w:val="none" w:sz="0" w:space="0" w:color="auto"/>
                    <w:bottom w:val="none" w:sz="0" w:space="0" w:color="auto"/>
                    <w:right w:val="none" w:sz="0" w:space="0" w:color="auto"/>
                  </w:divBdr>
                </w:div>
                <w:div w:id="340670661">
                  <w:marLeft w:val="0"/>
                  <w:marRight w:val="0"/>
                  <w:marTop w:val="0"/>
                  <w:marBottom w:val="0"/>
                  <w:divBdr>
                    <w:top w:val="none" w:sz="0" w:space="0" w:color="auto"/>
                    <w:left w:val="none" w:sz="0" w:space="0" w:color="auto"/>
                    <w:bottom w:val="none" w:sz="0" w:space="0" w:color="auto"/>
                    <w:right w:val="none" w:sz="0" w:space="0" w:color="auto"/>
                  </w:divBdr>
                </w:div>
                <w:div w:id="342441585">
                  <w:marLeft w:val="0"/>
                  <w:marRight w:val="0"/>
                  <w:marTop w:val="0"/>
                  <w:marBottom w:val="0"/>
                  <w:divBdr>
                    <w:top w:val="none" w:sz="0" w:space="0" w:color="auto"/>
                    <w:left w:val="none" w:sz="0" w:space="0" w:color="auto"/>
                    <w:bottom w:val="none" w:sz="0" w:space="0" w:color="auto"/>
                    <w:right w:val="none" w:sz="0" w:space="0" w:color="auto"/>
                  </w:divBdr>
                </w:div>
                <w:div w:id="357127065">
                  <w:marLeft w:val="0"/>
                  <w:marRight w:val="0"/>
                  <w:marTop w:val="0"/>
                  <w:marBottom w:val="0"/>
                  <w:divBdr>
                    <w:top w:val="none" w:sz="0" w:space="0" w:color="auto"/>
                    <w:left w:val="none" w:sz="0" w:space="0" w:color="auto"/>
                    <w:bottom w:val="none" w:sz="0" w:space="0" w:color="auto"/>
                    <w:right w:val="none" w:sz="0" w:space="0" w:color="auto"/>
                  </w:divBdr>
                </w:div>
                <w:div w:id="379983027">
                  <w:marLeft w:val="0"/>
                  <w:marRight w:val="0"/>
                  <w:marTop w:val="0"/>
                  <w:marBottom w:val="0"/>
                  <w:divBdr>
                    <w:top w:val="none" w:sz="0" w:space="0" w:color="auto"/>
                    <w:left w:val="none" w:sz="0" w:space="0" w:color="auto"/>
                    <w:bottom w:val="none" w:sz="0" w:space="0" w:color="auto"/>
                    <w:right w:val="none" w:sz="0" w:space="0" w:color="auto"/>
                  </w:divBdr>
                </w:div>
                <w:div w:id="383259093">
                  <w:marLeft w:val="0"/>
                  <w:marRight w:val="0"/>
                  <w:marTop w:val="0"/>
                  <w:marBottom w:val="0"/>
                  <w:divBdr>
                    <w:top w:val="none" w:sz="0" w:space="0" w:color="auto"/>
                    <w:left w:val="none" w:sz="0" w:space="0" w:color="auto"/>
                    <w:bottom w:val="none" w:sz="0" w:space="0" w:color="auto"/>
                    <w:right w:val="none" w:sz="0" w:space="0" w:color="auto"/>
                  </w:divBdr>
                </w:div>
                <w:div w:id="461267254">
                  <w:marLeft w:val="0"/>
                  <w:marRight w:val="0"/>
                  <w:marTop w:val="0"/>
                  <w:marBottom w:val="0"/>
                  <w:divBdr>
                    <w:top w:val="none" w:sz="0" w:space="0" w:color="auto"/>
                    <w:left w:val="none" w:sz="0" w:space="0" w:color="auto"/>
                    <w:bottom w:val="none" w:sz="0" w:space="0" w:color="auto"/>
                    <w:right w:val="none" w:sz="0" w:space="0" w:color="auto"/>
                  </w:divBdr>
                </w:div>
                <w:div w:id="466164276">
                  <w:marLeft w:val="0"/>
                  <w:marRight w:val="0"/>
                  <w:marTop w:val="0"/>
                  <w:marBottom w:val="0"/>
                  <w:divBdr>
                    <w:top w:val="none" w:sz="0" w:space="0" w:color="auto"/>
                    <w:left w:val="none" w:sz="0" w:space="0" w:color="auto"/>
                    <w:bottom w:val="none" w:sz="0" w:space="0" w:color="auto"/>
                    <w:right w:val="none" w:sz="0" w:space="0" w:color="auto"/>
                  </w:divBdr>
                </w:div>
                <w:div w:id="478231183">
                  <w:marLeft w:val="0"/>
                  <w:marRight w:val="0"/>
                  <w:marTop w:val="0"/>
                  <w:marBottom w:val="0"/>
                  <w:divBdr>
                    <w:top w:val="none" w:sz="0" w:space="0" w:color="auto"/>
                    <w:left w:val="none" w:sz="0" w:space="0" w:color="auto"/>
                    <w:bottom w:val="none" w:sz="0" w:space="0" w:color="auto"/>
                    <w:right w:val="none" w:sz="0" w:space="0" w:color="auto"/>
                  </w:divBdr>
                </w:div>
                <w:div w:id="489447416">
                  <w:marLeft w:val="0"/>
                  <w:marRight w:val="0"/>
                  <w:marTop w:val="0"/>
                  <w:marBottom w:val="0"/>
                  <w:divBdr>
                    <w:top w:val="none" w:sz="0" w:space="0" w:color="auto"/>
                    <w:left w:val="none" w:sz="0" w:space="0" w:color="auto"/>
                    <w:bottom w:val="none" w:sz="0" w:space="0" w:color="auto"/>
                    <w:right w:val="none" w:sz="0" w:space="0" w:color="auto"/>
                  </w:divBdr>
                </w:div>
                <w:div w:id="498689907">
                  <w:marLeft w:val="0"/>
                  <w:marRight w:val="0"/>
                  <w:marTop w:val="0"/>
                  <w:marBottom w:val="0"/>
                  <w:divBdr>
                    <w:top w:val="none" w:sz="0" w:space="0" w:color="auto"/>
                    <w:left w:val="none" w:sz="0" w:space="0" w:color="auto"/>
                    <w:bottom w:val="none" w:sz="0" w:space="0" w:color="auto"/>
                    <w:right w:val="none" w:sz="0" w:space="0" w:color="auto"/>
                  </w:divBdr>
                </w:div>
                <w:div w:id="509877505">
                  <w:marLeft w:val="0"/>
                  <w:marRight w:val="0"/>
                  <w:marTop w:val="0"/>
                  <w:marBottom w:val="0"/>
                  <w:divBdr>
                    <w:top w:val="none" w:sz="0" w:space="0" w:color="auto"/>
                    <w:left w:val="none" w:sz="0" w:space="0" w:color="auto"/>
                    <w:bottom w:val="none" w:sz="0" w:space="0" w:color="auto"/>
                    <w:right w:val="none" w:sz="0" w:space="0" w:color="auto"/>
                  </w:divBdr>
                </w:div>
                <w:div w:id="523174188">
                  <w:marLeft w:val="0"/>
                  <w:marRight w:val="0"/>
                  <w:marTop w:val="0"/>
                  <w:marBottom w:val="0"/>
                  <w:divBdr>
                    <w:top w:val="none" w:sz="0" w:space="0" w:color="auto"/>
                    <w:left w:val="none" w:sz="0" w:space="0" w:color="auto"/>
                    <w:bottom w:val="none" w:sz="0" w:space="0" w:color="auto"/>
                    <w:right w:val="none" w:sz="0" w:space="0" w:color="auto"/>
                  </w:divBdr>
                </w:div>
                <w:div w:id="537737092">
                  <w:marLeft w:val="0"/>
                  <w:marRight w:val="0"/>
                  <w:marTop w:val="0"/>
                  <w:marBottom w:val="0"/>
                  <w:divBdr>
                    <w:top w:val="none" w:sz="0" w:space="0" w:color="auto"/>
                    <w:left w:val="none" w:sz="0" w:space="0" w:color="auto"/>
                    <w:bottom w:val="none" w:sz="0" w:space="0" w:color="auto"/>
                    <w:right w:val="none" w:sz="0" w:space="0" w:color="auto"/>
                  </w:divBdr>
                </w:div>
                <w:div w:id="554128296">
                  <w:marLeft w:val="0"/>
                  <w:marRight w:val="0"/>
                  <w:marTop w:val="0"/>
                  <w:marBottom w:val="0"/>
                  <w:divBdr>
                    <w:top w:val="none" w:sz="0" w:space="0" w:color="auto"/>
                    <w:left w:val="none" w:sz="0" w:space="0" w:color="auto"/>
                    <w:bottom w:val="none" w:sz="0" w:space="0" w:color="auto"/>
                    <w:right w:val="none" w:sz="0" w:space="0" w:color="auto"/>
                  </w:divBdr>
                </w:div>
                <w:div w:id="581989624">
                  <w:marLeft w:val="0"/>
                  <w:marRight w:val="0"/>
                  <w:marTop w:val="0"/>
                  <w:marBottom w:val="0"/>
                  <w:divBdr>
                    <w:top w:val="none" w:sz="0" w:space="0" w:color="auto"/>
                    <w:left w:val="none" w:sz="0" w:space="0" w:color="auto"/>
                    <w:bottom w:val="none" w:sz="0" w:space="0" w:color="auto"/>
                    <w:right w:val="none" w:sz="0" w:space="0" w:color="auto"/>
                  </w:divBdr>
                </w:div>
                <w:div w:id="583418411">
                  <w:marLeft w:val="0"/>
                  <w:marRight w:val="0"/>
                  <w:marTop w:val="0"/>
                  <w:marBottom w:val="0"/>
                  <w:divBdr>
                    <w:top w:val="none" w:sz="0" w:space="0" w:color="auto"/>
                    <w:left w:val="none" w:sz="0" w:space="0" w:color="auto"/>
                    <w:bottom w:val="none" w:sz="0" w:space="0" w:color="auto"/>
                    <w:right w:val="none" w:sz="0" w:space="0" w:color="auto"/>
                  </w:divBdr>
                </w:div>
                <w:div w:id="590090135">
                  <w:marLeft w:val="0"/>
                  <w:marRight w:val="0"/>
                  <w:marTop w:val="0"/>
                  <w:marBottom w:val="0"/>
                  <w:divBdr>
                    <w:top w:val="none" w:sz="0" w:space="0" w:color="auto"/>
                    <w:left w:val="none" w:sz="0" w:space="0" w:color="auto"/>
                    <w:bottom w:val="none" w:sz="0" w:space="0" w:color="auto"/>
                    <w:right w:val="none" w:sz="0" w:space="0" w:color="auto"/>
                  </w:divBdr>
                </w:div>
                <w:div w:id="603533343">
                  <w:marLeft w:val="0"/>
                  <w:marRight w:val="0"/>
                  <w:marTop w:val="0"/>
                  <w:marBottom w:val="0"/>
                  <w:divBdr>
                    <w:top w:val="none" w:sz="0" w:space="0" w:color="auto"/>
                    <w:left w:val="none" w:sz="0" w:space="0" w:color="auto"/>
                    <w:bottom w:val="none" w:sz="0" w:space="0" w:color="auto"/>
                    <w:right w:val="none" w:sz="0" w:space="0" w:color="auto"/>
                  </w:divBdr>
                </w:div>
                <w:div w:id="632491785">
                  <w:marLeft w:val="0"/>
                  <w:marRight w:val="0"/>
                  <w:marTop w:val="0"/>
                  <w:marBottom w:val="0"/>
                  <w:divBdr>
                    <w:top w:val="none" w:sz="0" w:space="0" w:color="auto"/>
                    <w:left w:val="none" w:sz="0" w:space="0" w:color="auto"/>
                    <w:bottom w:val="none" w:sz="0" w:space="0" w:color="auto"/>
                    <w:right w:val="none" w:sz="0" w:space="0" w:color="auto"/>
                  </w:divBdr>
                </w:div>
                <w:div w:id="732239095">
                  <w:marLeft w:val="0"/>
                  <w:marRight w:val="0"/>
                  <w:marTop w:val="0"/>
                  <w:marBottom w:val="0"/>
                  <w:divBdr>
                    <w:top w:val="none" w:sz="0" w:space="0" w:color="auto"/>
                    <w:left w:val="none" w:sz="0" w:space="0" w:color="auto"/>
                    <w:bottom w:val="none" w:sz="0" w:space="0" w:color="auto"/>
                    <w:right w:val="none" w:sz="0" w:space="0" w:color="auto"/>
                  </w:divBdr>
                </w:div>
                <w:div w:id="754129047">
                  <w:marLeft w:val="0"/>
                  <w:marRight w:val="0"/>
                  <w:marTop w:val="0"/>
                  <w:marBottom w:val="0"/>
                  <w:divBdr>
                    <w:top w:val="none" w:sz="0" w:space="0" w:color="auto"/>
                    <w:left w:val="none" w:sz="0" w:space="0" w:color="auto"/>
                    <w:bottom w:val="none" w:sz="0" w:space="0" w:color="auto"/>
                    <w:right w:val="none" w:sz="0" w:space="0" w:color="auto"/>
                  </w:divBdr>
                </w:div>
                <w:div w:id="756484945">
                  <w:marLeft w:val="0"/>
                  <w:marRight w:val="0"/>
                  <w:marTop w:val="0"/>
                  <w:marBottom w:val="0"/>
                  <w:divBdr>
                    <w:top w:val="none" w:sz="0" w:space="0" w:color="auto"/>
                    <w:left w:val="none" w:sz="0" w:space="0" w:color="auto"/>
                    <w:bottom w:val="none" w:sz="0" w:space="0" w:color="auto"/>
                    <w:right w:val="none" w:sz="0" w:space="0" w:color="auto"/>
                  </w:divBdr>
                </w:div>
                <w:div w:id="803155180">
                  <w:marLeft w:val="0"/>
                  <w:marRight w:val="0"/>
                  <w:marTop w:val="0"/>
                  <w:marBottom w:val="0"/>
                  <w:divBdr>
                    <w:top w:val="none" w:sz="0" w:space="0" w:color="auto"/>
                    <w:left w:val="none" w:sz="0" w:space="0" w:color="auto"/>
                    <w:bottom w:val="none" w:sz="0" w:space="0" w:color="auto"/>
                    <w:right w:val="none" w:sz="0" w:space="0" w:color="auto"/>
                  </w:divBdr>
                </w:div>
                <w:div w:id="827135911">
                  <w:marLeft w:val="0"/>
                  <w:marRight w:val="0"/>
                  <w:marTop w:val="0"/>
                  <w:marBottom w:val="0"/>
                  <w:divBdr>
                    <w:top w:val="none" w:sz="0" w:space="0" w:color="auto"/>
                    <w:left w:val="none" w:sz="0" w:space="0" w:color="auto"/>
                    <w:bottom w:val="none" w:sz="0" w:space="0" w:color="auto"/>
                    <w:right w:val="none" w:sz="0" w:space="0" w:color="auto"/>
                  </w:divBdr>
                </w:div>
                <w:div w:id="828718533">
                  <w:marLeft w:val="0"/>
                  <w:marRight w:val="0"/>
                  <w:marTop w:val="0"/>
                  <w:marBottom w:val="0"/>
                  <w:divBdr>
                    <w:top w:val="none" w:sz="0" w:space="0" w:color="auto"/>
                    <w:left w:val="none" w:sz="0" w:space="0" w:color="auto"/>
                    <w:bottom w:val="none" w:sz="0" w:space="0" w:color="auto"/>
                    <w:right w:val="none" w:sz="0" w:space="0" w:color="auto"/>
                  </w:divBdr>
                </w:div>
                <w:div w:id="872769953">
                  <w:marLeft w:val="0"/>
                  <w:marRight w:val="0"/>
                  <w:marTop w:val="0"/>
                  <w:marBottom w:val="0"/>
                  <w:divBdr>
                    <w:top w:val="none" w:sz="0" w:space="0" w:color="auto"/>
                    <w:left w:val="none" w:sz="0" w:space="0" w:color="auto"/>
                    <w:bottom w:val="none" w:sz="0" w:space="0" w:color="auto"/>
                    <w:right w:val="none" w:sz="0" w:space="0" w:color="auto"/>
                  </w:divBdr>
                </w:div>
                <w:div w:id="879903006">
                  <w:marLeft w:val="0"/>
                  <w:marRight w:val="0"/>
                  <w:marTop w:val="0"/>
                  <w:marBottom w:val="0"/>
                  <w:divBdr>
                    <w:top w:val="none" w:sz="0" w:space="0" w:color="auto"/>
                    <w:left w:val="none" w:sz="0" w:space="0" w:color="auto"/>
                    <w:bottom w:val="none" w:sz="0" w:space="0" w:color="auto"/>
                    <w:right w:val="none" w:sz="0" w:space="0" w:color="auto"/>
                  </w:divBdr>
                </w:div>
                <w:div w:id="903952076">
                  <w:marLeft w:val="0"/>
                  <w:marRight w:val="0"/>
                  <w:marTop w:val="0"/>
                  <w:marBottom w:val="0"/>
                  <w:divBdr>
                    <w:top w:val="none" w:sz="0" w:space="0" w:color="auto"/>
                    <w:left w:val="none" w:sz="0" w:space="0" w:color="auto"/>
                    <w:bottom w:val="none" w:sz="0" w:space="0" w:color="auto"/>
                    <w:right w:val="none" w:sz="0" w:space="0" w:color="auto"/>
                  </w:divBdr>
                </w:div>
                <w:div w:id="909003581">
                  <w:marLeft w:val="0"/>
                  <w:marRight w:val="0"/>
                  <w:marTop w:val="0"/>
                  <w:marBottom w:val="0"/>
                  <w:divBdr>
                    <w:top w:val="none" w:sz="0" w:space="0" w:color="auto"/>
                    <w:left w:val="none" w:sz="0" w:space="0" w:color="auto"/>
                    <w:bottom w:val="none" w:sz="0" w:space="0" w:color="auto"/>
                    <w:right w:val="none" w:sz="0" w:space="0" w:color="auto"/>
                  </w:divBdr>
                </w:div>
                <w:div w:id="937372780">
                  <w:marLeft w:val="0"/>
                  <w:marRight w:val="0"/>
                  <w:marTop w:val="0"/>
                  <w:marBottom w:val="0"/>
                  <w:divBdr>
                    <w:top w:val="none" w:sz="0" w:space="0" w:color="auto"/>
                    <w:left w:val="none" w:sz="0" w:space="0" w:color="auto"/>
                    <w:bottom w:val="none" w:sz="0" w:space="0" w:color="auto"/>
                    <w:right w:val="none" w:sz="0" w:space="0" w:color="auto"/>
                  </w:divBdr>
                </w:div>
                <w:div w:id="948463482">
                  <w:marLeft w:val="0"/>
                  <w:marRight w:val="0"/>
                  <w:marTop w:val="0"/>
                  <w:marBottom w:val="0"/>
                  <w:divBdr>
                    <w:top w:val="none" w:sz="0" w:space="0" w:color="auto"/>
                    <w:left w:val="none" w:sz="0" w:space="0" w:color="auto"/>
                    <w:bottom w:val="none" w:sz="0" w:space="0" w:color="auto"/>
                    <w:right w:val="none" w:sz="0" w:space="0" w:color="auto"/>
                  </w:divBdr>
                </w:div>
                <w:div w:id="964506117">
                  <w:marLeft w:val="0"/>
                  <w:marRight w:val="0"/>
                  <w:marTop w:val="0"/>
                  <w:marBottom w:val="0"/>
                  <w:divBdr>
                    <w:top w:val="none" w:sz="0" w:space="0" w:color="auto"/>
                    <w:left w:val="none" w:sz="0" w:space="0" w:color="auto"/>
                    <w:bottom w:val="none" w:sz="0" w:space="0" w:color="auto"/>
                    <w:right w:val="none" w:sz="0" w:space="0" w:color="auto"/>
                  </w:divBdr>
                </w:div>
                <w:div w:id="968438410">
                  <w:marLeft w:val="0"/>
                  <w:marRight w:val="0"/>
                  <w:marTop w:val="0"/>
                  <w:marBottom w:val="0"/>
                  <w:divBdr>
                    <w:top w:val="none" w:sz="0" w:space="0" w:color="auto"/>
                    <w:left w:val="none" w:sz="0" w:space="0" w:color="auto"/>
                    <w:bottom w:val="none" w:sz="0" w:space="0" w:color="auto"/>
                    <w:right w:val="none" w:sz="0" w:space="0" w:color="auto"/>
                  </w:divBdr>
                </w:div>
                <w:div w:id="974216906">
                  <w:marLeft w:val="0"/>
                  <w:marRight w:val="0"/>
                  <w:marTop w:val="0"/>
                  <w:marBottom w:val="0"/>
                  <w:divBdr>
                    <w:top w:val="none" w:sz="0" w:space="0" w:color="auto"/>
                    <w:left w:val="none" w:sz="0" w:space="0" w:color="auto"/>
                    <w:bottom w:val="none" w:sz="0" w:space="0" w:color="auto"/>
                    <w:right w:val="none" w:sz="0" w:space="0" w:color="auto"/>
                  </w:divBdr>
                </w:div>
                <w:div w:id="999578643">
                  <w:marLeft w:val="0"/>
                  <w:marRight w:val="0"/>
                  <w:marTop w:val="0"/>
                  <w:marBottom w:val="0"/>
                  <w:divBdr>
                    <w:top w:val="none" w:sz="0" w:space="0" w:color="auto"/>
                    <w:left w:val="none" w:sz="0" w:space="0" w:color="auto"/>
                    <w:bottom w:val="none" w:sz="0" w:space="0" w:color="auto"/>
                    <w:right w:val="none" w:sz="0" w:space="0" w:color="auto"/>
                  </w:divBdr>
                </w:div>
                <w:div w:id="1000692819">
                  <w:marLeft w:val="0"/>
                  <w:marRight w:val="0"/>
                  <w:marTop w:val="0"/>
                  <w:marBottom w:val="0"/>
                  <w:divBdr>
                    <w:top w:val="none" w:sz="0" w:space="0" w:color="auto"/>
                    <w:left w:val="none" w:sz="0" w:space="0" w:color="auto"/>
                    <w:bottom w:val="none" w:sz="0" w:space="0" w:color="auto"/>
                    <w:right w:val="none" w:sz="0" w:space="0" w:color="auto"/>
                  </w:divBdr>
                </w:div>
                <w:div w:id="1074202659">
                  <w:marLeft w:val="0"/>
                  <w:marRight w:val="0"/>
                  <w:marTop w:val="0"/>
                  <w:marBottom w:val="0"/>
                  <w:divBdr>
                    <w:top w:val="none" w:sz="0" w:space="0" w:color="auto"/>
                    <w:left w:val="none" w:sz="0" w:space="0" w:color="auto"/>
                    <w:bottom w:val="none" w:sz="0" w:space="0" w:color="auto"/>
                    <w:right w:val="none" w:sz="0" w:space="0" w:color="auto"/>
                  </w:divBdr>
                </w:div>
                <w:div w:id="1094472892">
                  <w:marLeft w:val="0"/>
                  <w:marRight w:val="0"/>
                  <w:marTop w:val="0"/>
                  <w:marBottom w:val="0"/>
                  <w:divBdr>
                    <w:top w:val="none" w:sz="0" w:space="0" w:color="auto"/>
                    <w:left w:val="none" w:sz="0" w:space="0" w:color="auto"/>
                    <w:bottom w:val="none" w:sz="0" w:space="0" w:color="auto"/>
                    <w:right w:val="none" w:sz="0" w:space="0" w:color="auto"/>
                  </w:divBdr>
                </w:div>
                <w:div w:id="1129862551">
                  <w:marLeft w:val="0"/>
                  <w:marRight w:val="0"/>
                  <w:marTop w:val="0"/>
                  <w:marBottom w:val="0"/>
                  <w:divBdr>
                    <w:top w:val="none" w:sz="0" w:space="0" w:color="auto"/>
                    <w:left w:val="none" w:sz="0" w:space="0" w:color="auto"/>
                    <w:bottom w:val="none" w:sz="0" w:space="0" w:color="auto"/>
                    <w:right w:val="none" w:sz="0" w:space="0" w:color="auto"/>
                  </w:divBdr>
                </w:div>
                <w:div w:id="1161508634">
                  <w:marLeft w:val="0"/>
                  <w:marRight w:val="0"/>
                  <w:marTop w:val="0"/>
                  <w:marBottom w:val="0"/>
                  <w:divBdr>
                    <w:top w:val="none" w:sz="0" w:space="0" w:color="auto"/>
                    <w:left w:val="none" w:sz="0" w:space="0" w:color="auto"/>
                    <w:bottom w:val="none" w:sz="0" w:space="0" w:color="auto"/>
                    <w:right w:val="none" w:sz="0" w:space="0" w:color="auto"/>
                  </w:divBdr>
                </w:div>
                <w:div w:id="1168325499">
                  <w:marLeft w:val="0"/>
                  <w:marRight w:val="0"/>
                  <w:marTop w:val="0"/>
                  <w:marBottom w:val="0"/>
                  <w:divBdr>
                    <w:top w:val="none" w:sz="0" w:space="0" w:color="auto"/>
                    <w:left w:val="none" w:sz="0" w:space="0" w:color="auto"/>
                    <w:bottom w:val="none" w:sz="0" w:space="0" w:color="auto"/>
                    <w:right w:val="none" w:sz="0" w:space="0" w:color="auto"/>
                  </w:divBdr>
                </w:div>
                <w:div w:id="1169950024">
                  <w:marLeft w:val="0"/>
                  <w:marRight w:val="0"/>
                  <w:marTop w:val="0"/>
                  <w:marBottom w:val="0"/>
                  <w:divBdr>
                    <w:top w:val="none" w:sz="0" w:space="0" w:color="auto"/>
                    <w:left w:val="none" w:sz="0" w:space="0" w:color="auto"/>
                    <w:bottom w:val="none" w:sz="0" w:space="0" w:color="auto"/>
                    <w:right w:val="none" w:sz="0" w:space="0" w:color="auto"/>
                  </w:divBdr>
                </w:div>
                <w:div w:id="1175340694">
                  <w:marLeft w:val="0"/>
                  <w:marRight w:val="0"/>
                  <w:marTop w:val="0"/>
                  <w:marBottom w:val="0"/>
                  <w:divBdr>
                    <w:top w:val="none" w:sz="0" w:space="0" w:color="auto"/>
                    <w:left w:val="none" w:sz="0" w:space="0" w:color="auto"/>
                    <w:bottom w:val="none" w:sz="0" w:space="0" w:color="auto"/>
                    <w:right w:val="none" w:sz="0" w:space="0" w:color="auto"/>
                  </w:divBdr>
                </w:div>
                <w:div w:id="1179739101">
                  <w:marLeft w:val="0"/>
                  <w:marRight w:val="0"/>
                  <w:marTop w:val="0"/>
                  <w:marBottom w:val="0"/>
                  <w:divBdr>
                    <w:top w:val="none" w:sz="0" w:space="0" w:color="auto"/>
                    <w:left w:val="none" w:sz="0" w:space="0" w:color="auto"/>
                    <w:bottom w:val="none" w:sz="0" w:space="0" w:color="auto"/>
                    <w:right w:val="none" w:sz="0" w:space="0" w:color="auto"/>
                  </w:divBdr>
                </w:div>
                <w:div w:id="1188519313">
                  <w:marLeft w:val="0"/>
                  <w:marRight w:val="0"/>
                  <w:marTop w:val="0"/>
                  <w:marBottom w:val="0"/>
                  <w:divBdr>
                    <w:top w:val="none" w:sz="0" w:space="0" w:color="auto"/>
                    <w:left w:val="none" w:sz="0" w:space="0" w:color="auto"/>
                    <w:bottom w:val="none" w:sz="0" w:space="0" w:color="auto"/>
                    <w:right w:val="none" w:sz="0" w:space="0" w:color="auto"/>
                  </w:divBdr>
                </w:div>
                <w:div w:id="1239637900">
                  <w:marLeft w:val="0"/>
                  <w:marRight w:val="0"/>
                  <w:marTop w:val="0"/>
                  <w:marBottom w:val="0"/>
                  <w:divBdr>
                    <w:top w:val="none" w:sz="0" w:space="0" w:color="auto"/>
                    <w:left w:val="none" w:sz="0" w:space="0" w:color="auto"/>
                    <w:bottom w:val="none" w:sz="0" w:space="0" w:color="auto"/>
                    <w:right w:val="none" w:sz="0" w:space="0" w:color="auto"/>
                  </w:divBdr>
                </w:div>
                <w:div w:id="1244028468">
                  <w:marLeft w:val="0"/>
                  <w:marRight w:val="0"/>
                  <w:marTop w:val="0"/>
                  <w:marBottom w:val="0"/>
                  <w:divBdr>
                    <w:top w:val="none" w:sz="0" w:space="0" w:color="auto"/>
                    <w:left w:val="none" w:sz="0" w:space="0" w:color="auto"/>
                    <w:bottom w:val="none" w:sz="0" w:space="0" w:color="auto"/>
                    <w:right w:val="none" w:sz="0" w:space="0" w:color="auto"/>
                  </w:divBdr>
                </w:div>
                <w:div w:id="1294364411">
                  <w:marLeft w:val="0"/>
                  <w:marRight w:val="0"/>
                  <w:marTop w:val="0"/>
                  <w:marBottom w:val="0"/>
                  <w:divBdr>
                    <w:top w:val="none" w:sz="0" w:space="0" w:color="auto"/>
                    <w:left w:val="none" w:sz="0" w:space="0" w:color="auto"/>
                    <w:bottom w:val="none" w:sz="0" w:space="0" w:color="auto"/>
                    <w:right w:val="none" w:sz="0" w:space="0" w:color="auto"/>
                  </w:divBdr>
                </w:div>
                <w:div w:id="1298687818">
                  <w:marLeft w:val="0"/>
                  <w:marRight w:val="0"/>
                  <w:marTop w:val="0"/>
                  <w:marBottom w:val="0"/>
                  <w:divBdr>
                    <w:top w:val="none" w:sz="0" w:space="0" w:color="auto"/>
                    <w:left w:val="none" w:sz="0" w:space="0" w:color="auto"/>
                    <w:bottom w:val="none" w:sz="0" w:space="0" w:color="auto"/>
                    <w:right w:val="none" w:sz="0" w:space="0" w:color="auto"/>
                  </w:divBdr>
                </w:div>
                <w:div w:id="1302541966">
                  <w:marLeft w:val="0"/>
                  <w:marRight w:val="0"/>
                  <w:marTop w:val="0"/>
                  <w:marBottom w:val="0"/>
                  <w:divBdr>
                    <w:top w:val="none" w:sz="0" w:space="0" w:color="auto"/>
                    <w:left w:val="none" w:sz="0" w:space="0" w:color="auto"/>
                    <w:bottom w:val="none" w:sz="0" w:space="0" w:color="auto"/>
                    <w:right w:val="none" w:sz="0" w:space="0" w:color="auto"/>
                  </w:divBdr>
                </w:div>
                <w:div w:id="1328822222">
                  <w:marLeft w:val="0"/>
                  <w:marRight w:val="0"/>
                  <w:marTop w:val="0"/>
                  <w:marBottom w:val="0"/>
                  <w:divBdr>
                    <w:top w:val="none" w:sz="0" w:space="0" w:color="auto"/>
                    <w:left w:val="none" w:sz="0" w:space="0" w:color="auto"/>
                    <w:bottom w:val="none" w:sz="0" w:space="0" w:color="auto"/>
                    <w:right w:val="none" w:sz="0" w:space="0" w:color="auto"/>
                  </w:divBdr>
                </w:div>
                <w:div w:id="1344014937">
                  <w:marLeft w:val="0"/>
                  <w:marRight w:val="0"/>
                  <w:marTop w:val="0"/>
                  <w:marBottom w:val="0"/>
                  <w:divBdr>
                    <w:top w:val="none" w:sz="0" w:space="0" w:color="auto"/>
                    <w:left w:val="none" w:sz="0" w:space="0" w:color="auto"/>
                    <w:bottom w:val="none" w:sz="0" w:space="0" w:color="auto"/>
                    <w:right w:val="none" w:sz="0" w:space="0" w:color="auto"/>
                  </w:divBdr>
                </w:div>
                <w:div w:id="1359892625">
                  <w:marLeft w:val="0"/>
                  <w:marRight w:val="0"/>
                  <w:marTop w:val="0"/>
                  <w:marBottom w:val="0"/>
                  <w:divBdr>
                    <w:top w:val="none" w:sz="0" w:space="0" w:color="auto"/>
                    <w:left w:val="none" w:sz="0" w:space="0" w:color="auto"/>
                    <w:bottom w:val="none" w:sz="0" w:space="0" w:color="auto"/>
                    <w:right w:val="none" w:sz="0" w:space="0" w:color="auto"/>
                  </w:divBdr>
                </w:div>
                <w:div w:id="1417819606">
                  <w:marLeft w:val="0"/>
                  <w:marRight w:val="0"/>
                  <w:marTop w:val="0"/>
                  <w:marBottom w:val="0"/>
                  <w:divBdr>
                    <w:top w:val="none" w:sz="0" w:space="0" w:color="auto"/>
                    <w:left w:val="none" w:sz="0" w:space="0" w:color="auto"/>
                    <w:bottom w:val="none" w:sz="0" w:space="0" w:color="auto"/>
                    <w:right w:val="none" w:sz="0" w:space="0" w:color="auto"/>
                  </w:divBdr>
                </w:div>
                <w:div w:id="1469669993">
                  <w:marLeft w:val="0"/>
                  <w:marRight w:val="0"/>
                  <w:marTop w:val="0"/>
                  <w:marBottom w:val="0"/>
                  <w:divBdr>
                    <w:top w:val="none" w:sz="0" w:space="0" w:color="auto"/>
                    <w:left w:val="none" w:sz="0" w:space="0" w:color="auto"/>
                    <w:bottom w:val="none" w:sz="0" w:space="0" w:color="auto"/>
                    <w:right w:val="none" w:sz="0" w:space="0" w:color="auto"/>
                  </w:divBdr>
                </w:div>
                <w:div w:id="1483351156">
                  <w:marLeft w:val="0"/>
                  <w:marRight w:val="0"/>
                  <w:marTop w:val="0"/>
                  <w:marBottom w:val="0"/>
                  <w:divBdr>
                    <w:top w:val="none" w:sz="0" w:space="0" w:color="auto"/>
                    <w:left w:val="none" w:sz="0" w:space="0" w:color="auto"/>
                    <w:bottom w:val="none" w:sz="0" w:space="0" w:color="auto"/>
                    <w:right w:val="none" w:sz="0" w:space="0" w:color="auto"/>
                  </w:divBdr>
                </w:div>
                <w:div w:id="1532835496">
                  <w:marLeft w:val="0"/>
                  <w:marRight w:val="0"/>
                  <w:marTop w:val="0"/>
                  <w:marBottom w:val="0"/>
                  <w:divBdr>
                    <w:top w:val="none" w:sz="0" w:space="0" w:color="auto"/>
                    <w:left w:val="none" w:sz="0" w:space="0" w:color="auto"/>
                    <w:bottom w:val="none" w:sz="0" w:space="0" w:color="auto"/>
                    <w:right w:val="none" w:sz="0" w:space="0" w:color="auto"/>
                  </w:divBdr>
                </w:div>
                <w:div w:id="1534229775">
                  <w:marLeft w:val="0"/>
                  <w:marRight w:val="0"/>
                  <w:marTop w:val="0"/>
                  <w:marBottom w:val="0"/>
                  <w:divBdr>
                    <w:top w:val="none" w:sz="0" w:space="0" w:color="auto"/>
                    <w:left w:val="none" w:sz="0" w:space="0" w:color="auto"/>
                    <w:bottom w:val="none" w:sz="0" w:space="0" w:color="auto"/>
                    <w:right w:val="none" w:sz="0" w:space="0" w:color="auto"/>
                  </w:divBdr>
                </w:div>
                <w:div w:id="1591962023">
                  <w:marLeft w:val="0"/>
                  <w:marRight w:val="0"/>
                  <w:marTop w:val="0"/>
                  <w:marBottom w:val="0"/>
                  <w:divBdr>
                    <w:top w:val="none" w:sz="0" w:space="0" w:color="auto"/>
                    <w:left w:val="none" w:sz="0" w:space="0" w:color="auto"/>
                    <w:bottom w:val="none" w:sz="0" w:space="0" w:color="auto"/>
                    <w:right w:val="none" w:sz="0" w:space="0" w:color="auto"/>
                  </w:divBdr>
                </w:div>
                <w:div w:id="1596085882">
                  <w:marLeft w:val="0"/>
                  <w:marRight w:val="0"/>
                  <w:marTop w:val="0"/>
                  <w:marBottom w:val="0"/>
                  <w:divBdr>
                    <w:top w:val="none" w:sz="0" w:space="0" w:color="auto"/>
                    <w:left w:val="none" w:sz="0" w:space="0" w:color="auto"/>
                    <w:bottom w:val="none" w:sz="0" w:space="0" w:color="auto"/>
                    <w:right w:val="none" w:sz="0" w:space="0" w:color="auto"/>
                  </w:divBdr>
                </w:div>
                <w:div w:id="1615360815">
                  <w:marLeft w:val="0"/>
                  <w:marRight w:val="0"/>
                  <w:marTop w:val="0"/>
                  <w:marBottom w:val="0"/>
                  <w:divBdr>
                    <w:top w:val="none" w:sz="0" w:space="0" w:color="auto"/>
                    <w:left w:val="none" w:sz="0" w:space="0" w:color="auto"/>
                    <w:bottom w:val="none" w:sz="0" w:space="0" w:color="auto"/>
                    <w:right w:val="none" w:sz="0" w:space="0" w:color="auto"/>
                  </w:divBdr>
                </w:div>
                <w:div w:id="1618289416">
                  <w:marLeft w:val="0"/>
                  <w:marRight w:val="0"/>
                  <w:marTop w:val="0"/>
                  <w:marBottom w:val="0"/>
                  <w:divBdr>
                    <w:top w:val="none" w:sz="0" w:space="0" w:color="auto"/>
                    <w:left w:val="none" w:sz="0" w:space="0" w:color="auto"/>
                    <w:bottom w:val="none" w:sz="0" w:space="0" w:color="auto"/>
                    <w:right w:val="none" w:sz="0" w:space="0" w:color="auto"/>
                  </w:divBdr>
                </w:div>
                <w:div w:id="1639648570">
                  <w:marLeft w:val="0"/>
                  <w:marRight w:val="0"/>
                  <w:marTop w:val="0"/>
                  <w:marBottom w:val="0"/>
                  <w:divBdr>
                    <w:top w:val="none" w:sz="0" w:space="0" w:color="auto"/>
                    <w:left w:val="none" w:sz="0" w:space="0" w:color="auto"/>
                    <w:bottom w:val="none" w:sz="0" w:space="0" w:color="auto"/>
                    <w:right w:val="none" w:sz="0" w:space="0" w:color="auto"/>
                  </w:divBdr>
                </w:div>
                <w:div w:id="1666123411">
                  <w:marLeft w:val="0"/>
                  <w:marRight w:val="0"/>
                  <w:marTop w:val="0"/>
                  <w:marBottom w:val="0"/>
                  <w:divBdr>
                    <w:top w:val="none" w:sz="0" w:space="0" w:color="auto"/>
                    <w:left w:val="none" w:sz="0" w:space="0" w:color="auto"/>
                    <w:bottom w:val="none" w:sz="0" w:space="0" w:color="auto"/>
                    <w:right w:val="none" w:sz="0" w:space="0" w:color="auto"/>
                  </w:divBdr>
                </w:div>
                <w:div w:id="1685132315">
                  <w:marLeft w:val="0"/>
                  <w:marRight w:val="0"/>
                  <w:marTop w:val="0"/>
                  <w:marBottom w:val="0"/>
                  <w:divBdr>
                    <w:top w:val="none" w:sz="0" w:space="0" w:color="auto"/>
                    <w:left w:val="none" w:sz="0" w:space="0" w:color="auto"/>
                    <w:bottom w:val="none" w:sz="0" w:space="0" w:color="auto"/>
                    <w:right w:val="none" w:sz="0" w:space="0" w:color="auto"/>
                  </w:divBdr>
                </w:div>
                <w:div w:id="1685135163">
                  <w:marLeft w:val="0"/>
                  <w:marRight w:val="0"/>
                  <w:marTop w:val="0"/>
                  <w:marBottom w:val="0"/>
                  <w:divBdr>
                    <w:top w:val="none" w:sz="0" w:space="0" w:color="auto"/>
                    <w:left w:val="none" w:sz="0" w:space="0" w:color="auto"/>
                    <w:bottom w:val="none" w:sz="0" w:space="0" w:color="auto"/>
                    <w:right w:val="none" w:sz="0" w:space="0" w:color="auto"/>
                  </w:divBdr>
                </w:div>
                <w:div w:id="1691568178">
                  <w:marLeft w:val="0"/>
                  <w:marRight w:val="0"/>
                  <w:marTop w:val="0"/>
                  <w:marBottom w:val="0"/>
                  <w:divBdr>
                    <w:top w:val="none" w:sz="0" w:space="0" w:color="auto"/>
                    <w:left w:val="none" w:sz="0" w:space="0" w:color="auto"/>
                    <w:bottom w:val="none" w:sz="0" w:space="0" w:color="auto"/>
                    <w:right w:val="none" w:sz="0" w:space="0" w:color="auto"/>
                  </w:divBdr>
                </w:div>
                <w:div w:id="1701853651">
                  <w:marLeft w:val="0"/>
                  <w:marRight w:val="0"/>
                  <w:marTop w:val="0"/>
                  <w:marBottom w:val="0"/>
                  <w:divBdr>
                    <w:top w:val="none" w:sz="0" w:space="0" w:color="auto"/>
                    <w:left w:val="none" w:sz="0" w:space="0" w:color="auto"/>
                    <w:bottom w:val="none" w:sz="0" w:space="0" w:color="auto"/>
                    <w:right w:val="none" w:sz="0" w:space="0" w:color="auto"/>
                  </w:divBdr>
                </w:div>
                <w:div w:id="1704867625">
                  <w:marLeft w:val="0"/>
                  <w:marRight w:val="0"/>
                  <w:marTop w:val="0"/>
                  <w:marBottom w:val="0"/>
                  <w:divBdr>
                    <w:top w:val="none" w:sz="0" w:space="0" w:color="auto"/>
                    <w:left w:val="none" w:sz="0" w:space="0" w:color="auto"/>
                    <w:bottom w:val="none" w:sz="0" w:space="0" w:color="auto"/>
                    <w:right w:val="none" w:sz="0" w:space="0" w:color="auto"/>
                  </w:divBdr>
                </w:div>
                <w:div w:id="1759667118">
                  <w:marLeft w:val="0"/>
                  <w:marRight w:val="0"/>
                  <w:marTop w:val="0"/>
                  <w:marBottom w:val="0"/>
                  <w:divBdr>
                    <w:top w:val="none" w:sz="0" w:space="0" w:color="auto"/>
                    <w:left w:val="none" w:sz="0" w:space="0" w:color="auto"/>
                    <w:bottom w:val="none" w:sz="0" w:space="0" w:color="auto"/>
                    <w:right w:val="none" w:sz="0" w:space="0" w:color="auto"/>
                  </w:divBdr>
                </w:div>
                <w:div w:id="1763599143">
                  <w:marLeft w:val="0"/>
                  <w:marRight w:val="0"/>
                  <w:marTop w:val="0"/>
                  <w:marBottom w:val="0"/>
                  <w:divBdr>
                    <w:top w:val="none" w:sz="0" w:space="0" w:color="auto"/>
                    <w:left w:val="none" w:sz="0" w:space="0" w:color="auto"/>
                    <w:bottom w:val="none" w:sz="0" w:space="0" w:color="auto"/>
                    <w:right w:val="none" w:sz="0" w:space="0" w:color="auto"/>
                  </w:divBdr>
                </w:div>
                <w:div w:id="1789858521">
                  <w:marLeft w:val="0"/>
                  <w:marRight w:val="0"/>
                  <w:marTop w:val="0"/>
                  <w:marBottom w:val="0"/>
                  <w:divBdr>
                    <w:top w:val="none" w:sz="0" w:space="0" w:color="auto"/>
                    <w:left w:val="none" w:sz="0" w:space="0" w:color="auto"/>
                    <w:bottom w:val="none" w:sz="0" w:space="0" w:color="auto"/>
                    <w:right w:val="none" w:sz="0" w:space="0" w:color="auto"/>
                  </w:divBdr>
                </w:div>
                <w:div w:id="1794859304">
                  <w:marLeft w:val="0"/>
                  <w:marRight w:val="0"/>
                  <w:marTop w:val="0"/>
                  <w:marBottom w:val="0"/>
                  <w:divBdr>
                    <w:top w:val="none" w:sz="0" w:space="0" w:color="auto"/>
                    <w:left w:val="none" w:sz="0" w:space="0" w:color="auto"/>
                    <w:bottom w:val="none" w:sz="0" w:space="0" w:color="auto"/>
                    <w:right w:val="none" w:sz="0" w:space="0" w:color="auto"/>
                  </w:divBdr>
                </w:div>
                <w:div w:id="1806044715">
                  <w:marLeft w:val="0"/>
                  <w:marRight w:val="0"/>
                  <w:marTop w:val="0"/>
                  <w:marBottom w:val="0"/>
                  <w:divBdr>
                    <w:top w:val="none" w:sz="0" w:space="0" w:color="auto"/>
                    <w:left w:val="none" w:sz="0" w:space="0" w:color="auto"/>
                    <w:bottom w:val="none" w:sz="0" w:space="0" w:color="auto"/>
                    <w:right w:val="none" w:sz="0" w:space="0" w:color="auto"/>
                  </w:divBdr>
                </w:div>
                <w:div w:id="1809325441">
                  <w:marLeft w:val="0"/>
                  <w:marRight w:val="0"/>
                  <w:marTop w:val="0"/>
                  <w:marBottom w:val="0"/>
                  <w:divBdr>
                    <w:top w:val="none" w:sz="0" w:space="0" w:color="auto"/>
                    <w:left w:val="none" w:sz="0" w:space="0" w:color="auto"/>
                    <w:bottom w:val="none" w:sz="0" w:space="0" w:color="auto"/>
                    <w:right w:val="none" w:sz="0" w:space="0" w:color="auto"/>
                  </w:divBdr>
                </w:div>
                <w:div w:id="1819152868">
                  <w:marLeft w:val="0"/>
                  <w:marRight w:val="0"/>
                  <w:marTop w:val="0"/>
                  <w:marBottom w:val="0"/>
                  <w:divBdr>
                    <w:top w:val="none" w:sz="0" w:space="0" w:color="auto"/>
                    <w:left w:val="none" w:sz="0" w:space="0" w:color="auto"/>
                    <w:bottom w:val="none" w:sz="0" w:space="0" w:color="auto"/>
                    <w:right w:val="none" w:sz="0" w:space="0" w:color="auto"/>
                  </w:divBdr>
                </w:div>
                <w:div w:id="1844078116">
                  <w:marLeft w:val="0"/>
                  <w:marRight w:val="0"/>
                  <w:marTop w:val="0"/>
                  <w:marBottom w:val="0"/>
                  <w:divBdr>
                    <w:top w:val="none" w:sz="0" w:space="0" w:color="auto"/>
                    <w:left w:val="none" w:sz="0" w:space="0" w:color="auto"/>
                    <w:bottom w:val="none" w:sz="0" w:space="0" w:color="auto"/>
                    <w:right w:val="none" w:sz="0" w:space="0" w:color="auto"/>
                  </w:divBdr>
                </w:div>
                <w:div w:id="1848057727">
                  <w:marLeft w:val="0"/>
                  <w:marRight w:val="0"/>
                  <w:marTop w:val="0"/>
                  <w:marBottom w:val="0"/>
                  <w:divBdr>
                    <w:top w:val="none" w:sz="0" w:space="0" w:color="auto"/>
                    <w:left w:val="none" w:sz="0" w:space="0" w:color="auto"/>
                    <w:bottom w:val="none" w:sz="0" w:space="0" w:color="auto"/>
                    <w:right w:val="none" w:sz="0" w:space="0" w:color="auto"/>
                  </w:divBdr>
                </w:div>
                <w:div w:id="1853296205">
                  <w:marLeft w:val="0"/>
                  <w:marRight w:val="0"/>
                  <w:marTop w:val="0"/>
                  <w:marBottom w:val="0"/>
                  <w:divBdr>
                    <w:top w:val="none" w:sz="0" w:space="0" w:color="auto"/>
                    <w:left w:val="none" w:sz="0" w:space="0" w:color="auto"/>
                    <w:bottom w:val="none" w:sz="0" w:space="0" w:color="auto"/>
                    <w:right w:val="none" w:sz="0" w:space="0" w:color="auto"/>
                  </w:divBdr>
                </w:div>
                <w:div w:id="1866601633">
                  <w:marLeft w:val="0"/>
                  <w:marRight w:val="0"/>
                  <w:marTop w:val="0"/>
                  <w:marBottom w:val="0"/>
                  <w:divBdr>
                    <w:top w:val="none" w:sz="0" w:space="0" w:color="auto"/>
                    <w:left w:val="none" w:sz="0" w:space="0" w:color="auto"/>
                    <w:bottom w:val="none" w:sz="0" w:space="0" w:color="auto"/>
                    <w:right w:val="none" w:sz="0" w:space="0" w:color="auto"/>
                  </w:divBdr>
                </w:div>
                <w:div w:id="1872570661">
                  <w:marLeft w:val="0"/>
                  <w:marRight w:val="0"/>
                  <w:marTop w:val="0"/>
                  <w:marBottom w:val="0"/>
                  <w:divBdr>
                    <w:top w:val="none" w:sz="0" w:space="0" w:color="auto"/>
                    <w:left w:val="none" w:sz="0" w:space="0" w:color="auto"/>
                    <w:bottom w:val="none" w:sz="0" w:space="0" w:color="auto"/>
                    <w:right w:val="none" w:sz="0" w:space="0" w:color="auto"/>
                  </w:divBdr>
                </w:div>
                <w:div w:id="1901941280">
                  <w:marLeft w:val="0"/>
                  <w:marRight w:val="0"/>
                  <w:marTop w:val="0"/>
                  <w:marBottom w:val="0"/>
                  <w:divBdr>
                    <w:top w:val="none" w:sz="0" w:space="0" w:color="auto"/>
                    <w:left w:val="none" w:sz="0" w:space="0" w:color="auto"/>
                    <w:bottom w:val="none" w:sz="0" w:space="0" w:color="auto"/>
                    <w:right w:val="none" w:sz="0" w:space="0" w:color="auto"/>
                  </w:divBdr>
                </w:div>
                <w:div w:id="1909462144">
                  <w:marLeft w:val="0"/>
                  <w:marRight w:val="0"/>
                  <w:marTop w:val="0"/>
                  <w:marBottom w:val="0"/>
                  <w:divBdr>
                    <w:top w:val="none" w:sz="0" w:space="0" w:color="auto"/>
                    <w:left w:val="none" w:sz="0" w:space="0" w:color="auto"/>
                    <w:bottom w:val="none" w:sz="0" w:space="0" w:color="auto"/>
                    <w:right w:val="none" w:sz="0" w:space="0" w:color="auto"/>
                  </w:divBdr>
                </w:div>
                <w:div w:id="1910647659">
                  <w:marLeft w:val="0"/>
                  <w:marRight w:val="0"/>
                  <w:marTop w:val="0"/>
                  <w:marBottom w:val="0"/>
                  <w:divBdr>
                    <w:top w:val="none" w:sz="0" w:space="0" w:color="auto"/>
                    <w:left w:val="none" w:sz="0" w:space="0" w:color="auto"/>
                    <w:bottom w:val="none" w:sz="0" w:space="0" w:color="auto"/>
                    <w:right w:val="none" w:sz="0" w:space="0" w:color="auto"/>
                  </w:divBdr>
                </w:div>
                <w:div w:id="1924682051">
                  <w:marLeft w:val="0"/>
                  <w:marRight w:val="0"/>
                  <w:marTop w:val="0"/>
                  <w:marBottom w:val="0"/>
                  <w:divBdr>
                    <w:top w:val="none" w:sz="0" w:space="0" w:color="auto"/>
                    <w:left w:val="none" w:sz="0" w:space="0" w:color="auto"/>
                    <w:bottom w:val="none" w:sz="0" w:space="0" w:color="auto"/>
                    <w:right w:val="none" w:sz="0" w:space="0" w:color="auto"/>
                  </w:divBdr>
                </w:div>
                <w:div w:id="1941840909">
                  <w:marLeft w:val="0"/>
                  <w:marRight w:val="0"/>
                  <w:marTop w:val="0"/>
                  <w:marBottom w:val="0"/>
                  <w:divBdr>
                    <w:top w:val="none" w:sz="0" w:space="0" w:color="auto"/>
                    <w:left w:val="none" w:sz="0" w:space="0" w:color="auto"/>
                    <w:bottom w:val="none" w:sz="0" w:space="0" w:color="auto"/>
                    <w:right w:val="none" w:sz="0" w:space="0" w:color="auto"/>
                  </w:divBdr>
                </w:div>
                <w:div w:id="1980570241">
                  <w:marLeft w:val="0"/>
                  <w:marRight w:val="0"/>
                  <w:marTop w:val="0"/>
                  <w:marBottom w:val="0"/>
                  <w:divBdr>
                    <w:top w:val="none" w:sz="0" w:space="0" w:color="auto"/>
                    <w:left w:val="none" w:sz="0" w:space="0" w:color="auto"/>
                    <w:bottom w:val="none" w:sz="0" w:space="0" w:color="auto"/>
                    <w:right w:val="none" w:sz="0" w:space="0" w:color="auto"/>
                  </w:divBdr>
                </w:div>
                <w:div w:id="2001347998">
                  <w:marLeft w:val="0"/>
                  <w:marRight w:val="0"/>
                  <w:marTop w:val="0"/>
                  <w:marBottom w:val="0"/>
                  <w:divBdr>
                    <w:top w:val="none" w:sz="0" w:space="0" w:color="auto"/>
                    <w:left w:val="none" w:sz="0" w:space="0" w:color="auto"/>
                    <w:bottom w:val="none" w:sz="0" w:space="0" w:color="auto"/>
                    <w:right w:val="none" w:sz="0" w:space="0" w:color="auto"/>
                  </w:divBdr>
                </w:div>
                <w:div w:id="2007703165">
                  <w:marLeft w:val="0"/>
                  <w:marRight w:val="0"/>
                  <w:marTop w:val="0"/>
                  <w:marBottom w:val="0"/>
                  <w:divBdr>
                    <w:top w:val="none" w:sz="0" w:space="0" w:color="auto"/>
                    <w:left w:val="none" w:sz="0" w:space="0" w:color="auto"/>
                    <w:bottom w:val="none" w:sz="0" w:space="0" w:color="auto"/>
                    <w:right w:val="none" w:sz="0" w:space="0" w:color="auto"/>
                  </w:divBdr>
                </w:div>
                <w:div w:id="2013292167">
                  <w:marLeft w:val="0"/>
                  <w:marRight w:val="0"/>
                  <w:marTop w:val="0"/>
                  <w:marBottom w:val="0"/>
                  <w:divBdr>
                    <w:top w:val="none" w:sz="0" w:space="0" w:color="auto"/>
                    <w:left w:val="none" w:sz="0" w:space="0" w:color="auto"/>
                    <w:bottom w:val="none" w:sz="0" w:space="0" w:color="auto"/>
                    <w:right w:val="none" w:sz="0" w:space="0" w:color="auto"/>
                  </w:divBdr>
                </w:div>
                <w:div w:id="2060401430">
                  <w:marLeft w:val="0"/>
                  <w:marRight w:val="0"/>
                  <w:marTop w:val="0"/>
                  <w:marBottom w:val="0"/>
                  <w:divBdr>
                    <w:top w:val="none" w:sz="0" w:space="0" w:color="auto"/>
                    <w:left w:val="none" w:sz="0" w:space="0" w:color="auto"/>
                    <w:bottom w:val="none" w:sz="0" w:space="0" w:color="auto"/>
                    <w:right w:val="none" w:sz="0" w:space="0" w:color="auto"/>
                  </w:divBdr>
                </w:div>
                <w:div w:id="2067295985">
                  <w:marLeft w:val="0"/>
                  <w:marRight w:val="0"/>
                  <w:marTop w:val="0"/>
                  <w:marBottom w:val="0"/>
                  <w:divBdr>
                    <w:top w:val="none" w:sz="0" w:space="0" w:color="auto"/>
                    <w:left w:val="none" w:sz="0" w:space="0" w:color="auto"/>
                    <w:bottom w:val="none" w:sz="0" w:space="0" w:color="auto"/>
                    <w:right w:val="none" w:sz="0" w:space="0" w:color="auto"/>
                  </w:divBdr>
                </w:div>
                <w:div w:id="2070379551">
                  <w:marLeft w:val="0"/>
                  <w:marRight w:val="0"/>
                  <w:marTop w:val="0"/>
                  <w:marBottom w:val="0"/>
                  <w:divBdr>
                    <w:top w:val="none" w:sz="0" w:space="0" w:color="auto"/>
                    <w:left w:val="none" w:sz="0" w:space="0" w:color="auto"/>
                    <w:bottom w:val="none" w:sz="0" w:space="0" w:color="auto"/>
                    <w:right w:val="none" w:sz="0" w:space="0" w:color="auto"/>
                  </w:divBdr>
                </w:div>
                <w:div w:id="2082481382">
                  <w:marLeft w:val="0"/>
                  <w:marRight w:val="0"/>
                  <w:marTop w:val="0"/>
                  <w:marBottom w:val="0"/>
                  <w:divBdr>
                    <w:top w:val="none" w:sz="0" w:space="0" w:color="auto"/>
                    <w:left w:val="none" w:sz="0" w:space="0" w:color="auto"/>
                    <w:bottom w:val="none" w:sz="0" w:space="0" w:color="auto"/>
                    <w:right w:val="none" w:sz="0" w:space="0" w:color="auto"/>
                  </w:divBdr>
                </w:div>
                <w:div w:id="2100057436">
                  <w:marLeft w:val="0"/>
                  <w:marRight w:val="0"/>
                  <w:marTop w:val="0"/>
                  <w:marBottom w:val="0"/>
                  <w:divBdr>
                    <w:top w:val="none" w:sz="0" w:space="0" w:color="auto"/>
                    <w:left w:val="none" w:sz="0" w:space="0" w:color="auto"/>
                    <w:bottom w:val="none" w:sz="0" w:space="0" w:color="auto"/>
                    <w:right w:val="none" w:sz="0" w:space="0" w:color="auto"/>
                  </w:divBdr>
                </w:div>
                <w:div w:id="2108505117">
                  <w:marLeft w:val="0"/>
                  <w:marRight w:val="0"/>
                  <w:marTop w:val="0"/>
                  <w:marBottom w:val="0"/>
                  <w:divBdr>
                    <w:top w:val="none" w:sz="0" w:space="0" w:color="auto"/>
                    <w:left w:val="none" w:sz="0" w:space="0" w:color="auto"/>
                    <w:bottom w:val="none" w:sz="0" w:space="0" w:color="auto"/>
                    <w:right w:val="none" w:sz="0" w:space="0" w:color="auto"/>
                  </w:divBdr>
                </w:div>
                <w:div w:id="2115202427">
                  <w:marLeft w:val="0"/>
                  <w:marRight w:val="0"/>
                  <w:marTop w:val="0"/>
                  <w:marBottom w:val="0"/>
                  <w:divBdr>
                    <w:top w:val="none" w:sz="0" w:space="0" w:color="auto"/>
                    <w:left w:val="none" w:sz="0" w:space="0" w:color="auto"/>
                    <w:bottom w:val="none" w:sz="0" w:space="0" w:color="auto"/>
                    <w:right w:val="none" w:sz="0" w:space="0" w:color="auto"/>
                  </w:divBdr>
                </w:div>
                <w:div w:id="21387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53471">
          <w:marLeft w:val="0"/>
          <w:marRight w:val="0"/>
          <w:marTop w:val="0"/>
          <w:marBottom w:val="0"/>
          <w:divBdr>
            <w:top w:val="none" w:sz="0" w:space="0" w:color="auto"/>
            <w:left w:val="none" w:sz="0" w:space="0" w:color="auto"/>
            <w:bottom w:val="none" w:sz="0" w:space="0" w:color="auto"/>
            <w:right w:val="none" w:sz="0" w:space="0" w:color="auto"/>
          </w:divBdr>
        </w:div>
        <w:div w:id="1515805458">
          <w:marLeft w:val="0"/>
          <w:marRight w:val="0"/>
          <w:marTop w:val="0"/>
          <w:marBottom w:val="0"/>
          <w:divBdr>
            <w:top w:val="none" w:sz="0" w:space="0" w:color="auto"/>
            <w:left w:val="none" w:sz="0" w:space="0" w:color="auto"/>
            <w:bottom w:val="none" w:sz="0" w:space="0" w:color="auto"/>
            <w:right w:val="none" w:sz="0" w:space="0" w:color="auto"/>
          </w:divBdr>
        </w:div>
        <w:div w:id="1544824749">
          <w:marLeft w:val="0"/>
          <w:marRight w:val="0"/>
          <w:marTop w:val="0"/>
          <w:marBottom w:val="0"/>
          <w:divBdr>
            <w:top w:val="none" w:sz="0" w:space="0" w:color="auto"/>
            <w:left w:val="none" w:sz="0" w:space="0" w:color="auto"/>
            <w:bottom w:val="none" w:sz="0" w:space="0" w:color="auto"/>
            <w:right w:val="none" w:sz="0" w:space="0" w:color="auto"/>
          </w:divBdr>
        </w:div>
        <w:div w:id="1586918594">
          <w:marLeft w:val="0"/>
          <w:marRight w:val="0"/>
          <w:marTop w:val="0"/>
          <w:marBottom w:val="0"/>
          <w:divBdr>
            <w:top w:val="none" w:sz="0" w:space="0" w:color="auto"/>
            <w:left w:val="none" w:sz="0" w:space="0" w:color="auto"/>
            <w:bottom w:val="none" w:sz="0" w:space="0" w:color="auto"/>
            <w:right w:val="none" w:sz="0" w:space="0" w:color="auto"/>
          </w:divBdr>
        </w:div>
        <w:div w:id="1670713774">
          <w:marLeft w:val="0"/>
          <w:marRight w:val="0"/>
          <w:marTop w:val="0"/>
          <w:marBottom w:val="0"/>
          <w:divBdr>
            <w:top w:val="none" w:sz="0" w:space="0" w:color="auto"/>
            <w:left w:val="none" w:sz="0" w:space="0" w:color="auto"/>
            <w:bottom w:val="none" w:sz="0" w:space="0" w:color="auto"/>
            <w:right w:val="none" w:sz="0" w:space="0" w:color="auto"/>
          </w:divBdr>
        </w:div>
        <w:div w:id="1800219649">
          <w:marLeft w:val="0"/>
          <w:marRight w:val="0"/>
          <w:marTop w:val="0"/>
          <w:marBottom w:val="0"/>
          <w:divBdr>
            <w:top w:val="none" w:sz="0" w:space="0" w:color="auto"/>
            <w:left w:val="none" w:sz="0" w:space="0" w:color="auto"/>
            <w:bottom w:val="none" w:sz="0" w:space="0" w:color="auto"/>
            <w:right w:val="none" w:sz="0" w:space="0" w:color="auto"/>
          </w:divBdr>
        </w:div>
        <w:div w:id="1947032230">
          <w:marLeft w:val="0"/>
          <w:marRight w:val="0"/>
          <w:marTop w:val="0"/>
          <w:marBottom w:val="0"/>
          <w:divBdr>
            <w:top w:val="none" w:sz="0" w:space="0" w:color="auto"/>
            <w:left w:val="none" w:sz="0" w:space="0" w:color="auto"/>
            <w:bottom w:val="none" w:sz="0" w:space="0" w:color="auto"/>
            <w:right w:val="none" w:sz="0" w:space="0" w:color="auto"/>
          </w:divBdr>
          <w:divsChild>
            <w:div w:id="1258099666">
              <w:marLeft w:val="0"/>
              <w:marRight w:val="0"/>
              <w:marTop w:val="0"/>
              <w:marBottom w:val="0"/>
              <w:divBdr>
                <w:top w:val="none" w:sz="0" w:space="0" w:color="auto"/>
                <w:left w:val="none" w:sz="0" w:space="0" w:color="auto"/>
                <w:bottom w:val="none" w:sz="0" w:space="0" w:color="auto"/>
                <w:right w:val="none" w:sz="0" w:space="0" w:color="auto"/>
              </w:divBdr>
              <w:divsChild>
                <w:div w:id="4674623">
                  <w:marLeft w:val="0"/>
                  <w:marRight w:val="0"/>
                  <w:marTop w:val="0"/>
                  <w:marBottom w:val="0"/>
                  <w:divBdr>
                    <w:top w:val="none" w:sz="0" w:space="0" w:color="auto"/>
                    <w:left w:val="none" w:sz="0" w:space="0" w:color="auto"/>
                    <w:bottom w:val="none" w:sz="0" w:space="0" w:color="auto"/>
                    <w:right w:val="none" w:sz="0" w:space="0" w:color="auto"/>
                  </w:divBdr>
                </w:div>
                <w:div w:id="19596354">
                  <w:marLeft w:val="0"/>
                  <w:marRight w:val="0"/>
                  <w:marTop w:val="0"/>
                  <w:marBottom w:val="0"/>
                  <w:divBdr>
                    <w:top w:val="none" w:sz="0" w:space="0" w:color="auto"/>
                    <w:left w:val="none" w:sz="0" w:space="0" w:color="auto"/>
                    <w:bottom w:val="none" w:sz="0" w:space="0" w:color="auto"/>
                    <w:right w:val="none" w:sz="0" w:space="0" w:color="auto"/>
                  </w:divBdr>
                </w:div>
                <w:div w:id="83260992">
                  <w:marLeft w:val="0"/>
                  <w:marRight w:val="0"/>
                  <w:marTop w:val="0"/>
                  <w:marBottom w:val="0"/>
                  <w:divBdr>
                    <w:top w:val="none" w:sz="0" w:space="0" w:color="auto"/>
                    <w:left w:val="none" w:sz="0" w:space="0" w:color="auto"/>
                    <w:bottom w:val="none" w:sz="0" w:space="0" w:color="auto"/>
                    <w:right w:val="none" w:sz="0" w:space="0" w:color="auto"/>
                  </w:divBdr>
                </w:div>
                <w:div w:id="100880032">
                  <w:marLeft w:val="0"/>
                  <w:marRight w:val="0"/>
                  <w:marTop w:val="0"/>
                  <w:marBottom w:val="0"/>
                  <w:divBdr>
                    <w:top w:val="none" w:sz="0" w:space="0" w:color="auto"/>
                    <w:left w:val="none" w:sz="0" w:space="0" w:color="auto"/>
                    <w:bottom w:val="none" w:sz="0" w:space="0" w:color="auto"/>
                    <w:right w:val="none" w:sz="0" w:space="0" w:color="auto"/>
                  </w:divBdr>
                </w:div>
                <w:div w:id="112789171">
                  <w:marLeft w:val="0"/>
                  <w:marRight w:val="0"/>
                  <w:marTop w:val="0"/>
                  <w:marBottom w:val="0"/>
                  <w:divBdr>
                    <w:top w:val="none" w:sz="0" w:space="0" w:color="auto"/>
                    <w:left w:val="none" w:sz="0" w:space="0" w:color="auto"/>
                    <w:bottom w:val="none" w:sz="0" w:space="0" w:color="auto"/>
                    <w:right w:val="none" w:sz="0" w:space="0" w:color="auto"/>
                  </w:divBdr>
                </w:div>
                <w:div w:id="121463943">
                  <w:marLeft w:val="0"/>
                  <w:marRight w:val="0"/>
                  <w:marTop w:val="0"/>
                  <w:marBottom w:val="0"/>
                  <w:divBdr>
                    <w:top w:val="none" w:sz="0" w:space="0" w:color="auto"/>
                    <w:left w:val="none" w:sz="0" w:space="0" w:color="auto"/>
                    <w:bottom w:val="none" w:sz="0" w:space="0" w:color="auto"/>
                    <w:right w:val="none" w:sz="0" w:space="0" w:color="auto"/>
                  </w:divBdr>
                </w:div>
                <w:div w:id="131410642">
                  <w:marLeft w:val="0"/>
                  <w:marRight w:val="0"/>
                  <w:marTop w:val="0"/>
                  <w:marBottom w:val="0"/>
                  <w:divBdr>
                    <w:top w:val="none" w:sz="0" w:space="0" w:color="auto"/>
                    <w:left w:val="none" w:sz="0" w:space="0" w:color="auto"/>
                    <w:bottom w:val="none" w:sz="0" w:space="0" w:color="auto"/>
                    <w:right w:val="none" w:sz="0" w:space="0" w:color="auto"/>
                  </w:divBdr>
                </w:div>
                <w:div w:id="183977739">
                  <w:marLeft w:val="0"/>
                  <w:marRight w:val="0"/>
                  <w:marTop w:val="0"/>
                  <w:marBottom w:val="0"/>
                  <w:divBdr>
                    <w:top w:val="none" w:sz="0" w:space="0" w:color="auto"/>
                    <w:left w:val="none" w:sz="0" w:space="0" w:color="auto"/>
                    <w:bottom w:val="none" w:sz="0" w:space="0" w:color="auto"/>
                    <w:right w:val="none" w:sz="0" w:space="0" w:color="auto"/>
                  </w:divBdr>
                </w:div>
                <w:div w:id="203373729">
                  <w:marLeft w:val="0"/>
                  <w:marRight w:val="0"/>
                  <w:marTop w:val="0"/>
                  <w:marBottom w:val="0"/>
                  <w:divBdr>
                    <w:top w:val="none" w:sz="0" w:space="0" w:color="auto"/>
                    <w:left w:val="none" w:sz="0" w:space="0" w:color="auto"/>
                    <w:bottom w:val="none" w:sz="0" w:space="0" w:color="auto"/>
                    <w:right w:val="none" w:sz="0" w:space="0" w:color="auto"/>
                  </w:divBdr>
                </w:div>
                <w:div w:id="214507239">
                  <w:marLeft w:val="0"/>
                  <w:marRight w:val="0"/>
                  <w:marTop w:val="0"/>
                  <w:marBottom w:val="0"/>
                  <w:divBdr>
                    <w:top w:val="none" w:sz="0" w:space="0" w:color="auto"/>
                    <w:left w:val="none" w:sz="0" w:space="0" w:color="auto"/>
                    <w:bottom w:val="none" w:sz="0" w:space="0" w:color="auto"/>
                    <w:right w:val="none" w:sz="0" w:space="0" w:color="auto"/>
                  </w:divBdr>
                </w:div>
                <w:div w:id="229006124">
                  <w:marLeft w:val="0"/>
                  <w:marRight w:val="0"/>
                  <w:marTop w:val="0"/>
                  <w:marBottom w:val="0"/>
                  <w:divBdr>
                    <w:top w:val="none" w:sz="0" w:space="0" w:color="auto"/>
                    <w:left w:val="none" w:sz="0" w:space="0" w:color="auto"/>
                    <w:bottom w:val="none" w:sz="0" w:space="0" w:color="auto"/>
                    <w:right w:val="none" w:sz="0" w:space="0" w:color="auto"/>
                  </w:divBdr>
                </w:div>
                <w:div w:id="261113604">
                  <w:marLeft w:val="0"/>
                  <w:marRight w:val="0"/>
                  <w:marTop w:val="0"/>
                  <w:marBottom w:val="0"/>
                  <w:divBdr>
                    <w:top w:val="none" w:sz="0" w:space="0" w:color="auto"/>
                    <w:left w:val="none" w:sz="0" w:space="0" w:color="auto"/>
                    <w:bottom w:val="none" w:sz="0" w:space="0" w:color="auto"/>
                    <w:right w:val="none" w:sz="0" w:space="0" w:color="auto"/>
                  </w:divBdr>
                </w:div>
                <w:div w:id="294992898">
                  <w:marLeft w:val="0"/>
                  <w:marRight w:val="0"/>
                  <w:marTop w:val="0"/>
                  <w:marBottom w:val="0"/>
                  <w:divBdr>
                    <w:top w:val="none" w:sz="0" w:space="0" w:color="auto"/>
                    <w:left w:val="none" w:sz="0" w:space="0" w:color="auto"/>
                    <w:bottom w:val="none" w:sz="0" w:space="0" w:color="auto"/>
                    <w:right w:val="none" w:sz="0" w:space="0" w:color="auto"/>
                  </w:divBdr>
                </w:div>
                <w:div w:id="337772600">
                  <w:marLeft w:val="0"/>
                  <w:marRight w:val="0"/>
                  <w:marTop w:val="0"/>
                  <w:marBottom w:val="0"/>
                  <w:divBdr>
                    <w:top w:val="none" w:sz="0" w:space="0" w:color="auto"/>
                    <w:left w:val="none" w:sz="0" w:space="0" w:color="auto"/>
                    <w:bottom w:val="none" w:sz="0" w:space="0" w:color="auto"/>
                    <w:right w:val="none" w:sz="0" w:space="0" w:color="auto"/>
                  </w:divBdr>
                </w:div>
                <w:div w:id="338774959">
                  <w:marLeft w:val="0"/>
                  <w:marRight w:val="0"/>
                  <w:marTop w:val="0"/>
                  <w:marBottom w:val="0"/>
                  <w:divBdr>
                    <w:top w:val="none" w:sz="0" w:space="0" w:color="auto"/>
                    <w:left w:val="none" w:sz="0" w:space="0" w:color="auto"/>
                    <w:bottom w:val="none" w:sz="0" w:space="0" w:color="auto"/>
                    <w:right w:val="none" w:sz="0" w:space="0" w:color="auto"/>
                  </w:divBdr>
                </w:div>
                <w:div w:id="340206422">
                  <w:marLeft w:val="0"/>
                  <w:marRight w:val="0"/>
                  <w:marTop w:val="0"/>
                  <w:marBottom w:val="0"/>
                  <w:divBdr>
                    <w:top w:val="none" w:sz="0" w:space="0" w:color="auto"/>
                    <w:left w:val="none" w:sz="0" w:space="0" w:color="auto"/>
                    <w:bottom w:val="none" w:sz="0" w:space="0" w:color="auto"/>
                    <w:right w:val="none" w:sz="0" w:space="0" w:color="auto"/>
                  </w:divBdr>
                </w:div>
                <w:div w:id="406659135">
                  <w:marLeft w:val="0"/>
                  <w:marRight w:val="0"/>
                  <w:marTop w:val="0"/>
                  <w:marBottom w:val="0"/>
                  <w:divBdr>
                    <w:top w:val="none" w:sz="0" w:space="0" w:color="auto"/>
                    <w:left w:val="none" w:sz="0" w:space="0" w:color="auto"/>
                    <w:bottom w:val="none" w:sz="0" w:space="0" w:color="auto"/>
                    <w:right w:val="none" w:sz="0" w:space="0" w:color="auto"/>
                  </w:divBdr>
                </w:div>
                <w:div w:id="408618200">
                  <w:marLeft w:val="0"/>
                  <w:marRight w:val="0"/>
                  <w:marTop w:val="0"/>
                  <w:marBottom w:val="0"/>
                  <w:divBdr>
                    <w:top w:val="none" w:sz="0" w:space="0" w:color="auto"/>
                    <w:left w:val="none" w:sz="0" w:space="0" w:color="auto"/>
                    <w:bottom w:val="none" w:sz="0" w:space="0" w:color="auto"/>
                    <w:right w:val="none" w:sz="0" w:space="0" w:color="auto"/>
                  </w:divBdr>
                </w:div>
                <w:div w:id="425344209">
                  <w:marLeft w:val="0"/>
                  <w:marRight w:val="0"/>
                  <w:marTop w:val="0"/>
                  <w:marBottom w:val="0"/>
                  <w:divBdr>
                    <w:top w:val="none" w:sz="0" w:space="0" w:color="auto"/>
                    <w:left w:val="none" w:sz="0" w:space="0" w:color="auto"/>
                    <w:bottom w:val="none" w:sz="0" w:space="0" w:color="auto"/>
                    <w:right w:val="none" w:sz="0" w:space="0" w:color="auto"/>
                  </w:divBdr>
                </w:div>
                <w:div w:id="466899522">
                  <w:marLeft w:val="0"/>
                  <w:marRight w:val="0"/>
                  <w:marTop w:val="0"/>
                  <w:marBottom w:val="0"/>
                  <w:divBdr>
                    <w:top w:val="none" w:sz="0" w:space="0" w:color="auto"/>
                    <w:left w:val="none" w:sz="0" w:space="0" w:color="auto"/>
                    <w:bottom w:val="none" w:sz="0" w:space="0" w:color="auto"/>
                    <w:right w:val="none" w:sz="0" w:space="0" w:color="auto"/>
                  </w:divBdr>
                </w:div>
                <w:div w:id="525559452">
                  <w:marLeft w:val="0"/>
                  <w:marRight w:val="0"/>
                  <w:marTop w:val="0"/>
                  <w:marBottom w:val="0"/>
                  <w:divBdr>
                    <w:top w:val="none" w:sz="0" w:space="0" w:color="auto"/>
                    <w:left w:val="none" w:sz="0" w:space="0" w:color="auto"/>
                    <w:bottom w:val="none" w:sz="0" w:space="0" w:color="auto"/>
                    <w:right w:val="none" w:sz="0" w:space="0" w:color="auto"/>
                  </w:divBdr>
                </w:div>
                <w:div w:id="532308206">
                  <w:marLeft w:val="0"/>
                  <w:marRight w:val="0"/>
                  <w:marTop w:val="0"/>
                  <w:marBottom w:val="0"/>
                  <w:divBdr>
                    <w:top w:val="none" w:sz="0" w:space="0" w:color="auto"/>
                    <w:left w:val="none" w:sz="0" w:space="0" w:color="auto"/>
                    <w:bottom w:val="none" w:sz="0" w:space="0" w:color="auto"/>
                    <w:right w:val="none" w:sz="0" w:space="0" w:color="auto"/>
                  </w:divBdr>
                </w:div>
                <w:div w:id="533808355">
                  <w:marLeft w:val="0"/>
                  <w:marRight w:val="0"/>
                  <w:marTop w:val="0"/>
                  <w:marBottom w:val="0"/>
                  <w:divBdr>
                    <w:top w:val="none" w:sz="0" w:space="0" w:color="auto"/>
                    <w:left w:val="none" w:sz="0" w:space="0" w:color="auto"/>
                    <w:bottom w:val="none" w:sz="0" w:space="0" w:color="auto"/>
                    <w:right w:val="none" w:sz="0" w:space="0" w:color="auto"/>
                  </w:divBdr>
                </w:div>
                <w:div w:id="538082226">
                  <w:marLeft w:val="0"/>
                  <w:marRight w:val="0"/>
                  <w:marTop w:val="0"/>
                  <w:marBottom w:val="0"/>
                  <w:divBdr>
                    <w:top w:val="none" w:sz="0" w:space="0" w:color="auto"/>
                    <w:left w:val="none" w:sz="0" w:space="0" w:color="auto"/>
                    <w:bottom w:val="none" w:sz="0" w:space="0" w:color="auto"/>
                    <w:right w:val="none" w:sz="0" w:space="0" w:color="auto"/>
                  </w:divBdr>
                </w:div>
                <w:div w:id="548566798">
                  <w:marLeft w:val="0"/>
                  <w:marRight w:val="0"/>
                  <w:marTop w:val="0"/>
                  <w:marBottom w:val="0"/>
                  <w:divBdr>
                    <w:top w:val="none" w:sz="0" w:space="0" w:color="auto"/>
                    <w:left w:val="none" w:sz="0" w:space="0" w:color="auto"/>
                    <w:bottom w:val="none" w:sz="0" w:space="0" w:color="auto"/>
                    <w:right w:val="none" w:sz="0" w:space="0" w:color="auto"/>
                  </w:divBdr>
                </w:div>
                <w:div w:id="560479578">
                  <w:marLeft w:val="0"/>
                  <w:marRight w:val="0"/>
                  <w:marTop w:val="0"/>
                  <w:marBottom w:val="0"/>
                  <w:divBdr>
                    <w:top w:val="none" w:sz="0" w:space="0" w:color="auto"/>
                    <w:left w:val="none" w:sz="0" w:space="0" w:color="auto"/>
                    <w:bottom w:val="none" w:sz="0" w:space="0" w:color="auto"/>
                    <w:right w:val="none" w:sz="0" w:space="0" w:color="auto"/>
                  </w:divBdr>
                </w:div>
                <w:div w:id="615065558">
                  <w:marLeft w:val="0"/>
                  <w:marRight w:val="0"/>
                  <w:marTop w:val="0"/>
                  <w:marBottom w:val="0"/>
                  <w:divBdr>
                    <w:top w:val="none" w:sz="0" w:space="0" w:color="auto"/>
                    <w:left w:val="none" w:sz="0" w:space="0" w:color="auto"/>
                    <w:bottom w:val="none" w:sz="0" w:space="0" w:color="auto"/>
                    <w:right w:val="none" w:sz="0" w:space="0" w:color="auto"/>
                  </w:divBdr>
                </w:div>
                <w:div w:id="617490896">
                  <w:marLeft w:val="0"/>
                  <w:marRight w:val="0"/>
                  <w:marTop w:val="0"/>
                  <w:marBottom w:val="0"/>
                  <w:divBdr>
                    <w:top w:val="none" w:sz="0" w:space="0" w:color="auto"/>
                    <w:left w:val="none" w:sz="0" w:space="0" w:color="auto"/>
                    <w:bottom w:val="none" w:sz="0" w:space="0" w:color="auto"/>
                    <w:right w:val="none" w:sz="0" w:space="0" w:color="auto"/>
                  </w:divBdr>
                </w:div>
                <w:div w:id="718938154">
                  <w:marLeft w:val="0"/>
                  <w:marRight w:val="0"/>
                  <w:marTop w:val="0"/>
                  <w:marBottom w:val="0"/>
                  <w:divBdr>
                    <w:top w:val="none" w:sz="0" w:space="0" w:color="auto"/>
                    <w:left w:val="none" w:sz="0" w:space="0" w:color="auto"/>
                    <w:bottom w:val="none" w:sz="0" w:space="0" w:color="auto"/>
                    <w:right w:val="none" w:sz="0" w:space="0" w:color="auto"/>
                  </w:divBdr>
                </w:div>
                <w:div w:id="791482500">
                  <w:marLeft w:val="0"/>
                  <w:marRight w:val="0"/>
                  <w:marTop w:val="0"/>
                  <w:marBottom w:val="0"/>
                  <w:divBdr>
                    <w:top w:val="none" w:sz="0" w:space="0" w:color="auto"/>
                    <w:left w:val="none" w:sz="0" w:space="0" w:color="auto"/>
                    <w:bottom w:val="none" w:sz="0" w:space="0" w:color="auto"/>
                    <w:right w:val="none" w:sz="0" w:space="0" w:color="auto"/>
                  </w:divBdr>
                </w:div>
                <w:div w:id="850072856">
                  <w:marLeft w:val="0"/>
                  <w:marRight w:val="0"/>
                  <w:marTop w:val="0"/>
                  <w:marBottom w:val="0"/>
                  <w:divBdr>
                    <w:top w:val="none" w:sz="0" w:space="0" w:color="auto"/>
                    <w:left w:val="none" w:sz="0" w:space="0" w:color="auto"/>
                    <w:bottom w:val="none" w:sz="0" w:space="0" w:color="auto"/>
                    <w:right w:val="none" w:sz="0" w:space="0" w:color="auto"/>
                  </w:divBdr>
                </w:div>
                <w:div w:id="861094015">
                  <w:marLeft w:val="0"/>
                  <w:marRight w:val="0"/>
                  <w:marTop w:val="0"/>
                  <w:marBottom w:val="0"/>
                  <w:divBdr>
                    <w:top w:val="none" w:sz="0" w:space="0" w:color="auto"/>
                    <w:left w:val="none" w:sz="0" w:space="0" w:color="auto"/>
                    <w:bottom w:val="none" w:sz="0" w:space="0" w:color="auto"/>
                    <w:right w:val="none" w:sz="0" w:space="0" w:color="auto"/>
                  </w:divBdr>
                </w:div>
                <w:div w:id="869302124">
                  <w:marLeft w:val="0"/>
                  <w:marRight w:val="0"/>
                  <w:marTop w:val="0"/>
                  <w:marBottom w:val="0"/>
                  <w:divBdr>
                    <w:top w:val="none" w:sz="0" w:space="0" w:color="auto"/>
                    <w:left w:val="none" w:sz="0" w:space="0" w:color="auto"/>
                    <w:bottom w:val="none" w:sz="0" w:space="0" w:color="auto"/>
                    <w:right w:val="none" w:sz="0" w:space="0" w:color="auto"/>
                  </w:divBdr>
                </w:div>
                <w:div w:id="880480768">
                  <w:marLeft w:val="0"/>
                  <w:marRight w:val="0"/>
                  <w:marTop w:val="0"/>
                  <w:marBottom w:val="0"/>
                  <w:divBdr>
                    <w:top w:val="none" w:sz="0" w:space="0" w:color="auto"/>
                    <w:left w:val="none" w:sz="0" w:space="0" w:color="auto"/>
                    <w:bottom w:val="none" w:sz="0" w:space="0" w:color="auto"/>
                    <w:right w:val="none" w:sz="0" w:space="0" w:color="auto"/>
                  </w:divBdr>
                </w:div>
                <w:div w:id="936641962">
                  <w:marLeft w:val="0"/>
                  <w:marRight w:val="0"/>
                  <w:marTop w:val="0"/>
                  <w:marBottom w:val="0"/>
                  <w:divBdr>
                    <w:top w:val="none" w:sz="0" w:space="0" w:color="auto"/>
                    <w:left w:val="none" w:sz="0" w:space="0" w:color="auto"/>
                    <w:bottom w:val="none" w:sz="0" w:space="0" w:color="auto"/>
                    <w:right w:val="none" w:sz="0" w:space="0" w:color="auto"/>
                  </w:divBdr>
                </w:div>
                <w:div w:id="938637031">
                  <w:marLeft w:val="0"/>
                  <w:marRight w:val="0"/>
                  <w:marTop w:val="0"/>
                  <w:marBottom w:val="0"/>
                  <w:divBdr>
                    <w:top w:val="none" w:sz="0" w:space="0" w:color="auto"/>
                    <w:left w:val="none" w:sz="0" w:space="0" w:color="auto"/>
                    <w:bottom w:val="none" w:sz="0" w:space="0" w:color="auto"/>
                    <w:right w:val="none" w:sz="0" w:space="0" w:color="auto"/>
                  </w:divBdr>
                </w:div>
                <w:div w:id="1015693423">
                  <w:marLeft w:val="0"/>
                  <w:marRight w:val="0"/>
                  <w:marTop w:val="0"/>
                  <w:marBottom w:val="0"/>
                  <w:divBdr>
                    <w:top w:val="none" w:sz="0" w:space="0" w:color="auto"/>
                    <w:left w:val="none" w:sz="0" w:space="0" w:color="auto"/>
                    <w:bottom w:val="none" w:sz="0" w:space="0" w:color="auto"/>
                    <w:right w:val="none" w:sz="0" w:space="0" w:color="auto"/>
                  </w:divBdr>
                </w:div>
                <w:div w:id="1055086795">
                  <w:marLeft w:val="0"/>
                  <w:marRight w:val="0"/>
                  <w:marTop w:val="0"/>
                  <w:marBottom w:val="0"/>
                  <w:divBdr>
                    <w:top w:val="none" w:sz="0" w:space="0" w:color="auto"/>
                    <w:left w:val="none" w:sz="0" w:space="0" w:color="auto"/>
                    <w:bottom w:val="none" w:sz="0" w:space="0" w:color="auto"/>
                    <w:right w:val="none" w:sz="0" w:space="0" w:color="auto"/>
                  </w:divBdr>
                </w:div>
                <w:div w:id="1063917648">
                  <w:marLeft w:val="0"/>
                  <w:marRight w:val="0"/>
                  <w:marTop w:val="0"/>
                  <w:marBottom w:val="0"/>
                  <w:divBdr>
                    <w:top w:val="none" w:sz="0" w:space="0" w:color="auto"/>
                    <w:left w:val="none" w:sz="0" w:space="0" w:color="auto"/>
                    <w:bottom w:val="none" w:sz="0" w:space="0" w:color="auto"/>
                    <w:right w:val="none" w:sz="0" w:space="0" w:color="auto"/>
                  </w:divBdr>
                </w:div>
                <w:div w:id="1127965647">
                  <w:marLeft w:val="0"/>
                  <w:marRight w:val="0"/>
                  <w:marTop w:val="0"/>
                  <w:marBottom w:val="0"/>
                  <w:divBdr>
                    <w:top w:val="none" w:sz="0" w:space="0" w:color="auto"/>
                    <w:left w:val="none" w:sz="0" w:space="0" w:color="auto"/>
                    <w:bottom w:val="none" w:sz="0" w:space="0" w:color="auto"/>
                    <w:right w:val="none" w:sz="0" w:space="0" w:color="auto"/>
                  </w:divBdr>
                </w:div>
                <w:div w:id="1140417293">
                  <w:marLeft w:val="0"/>
                  <w:marRight w:val="0"/>
                  <w:marTop w:val="0"/>
                  <w:marBottom w:val="0"/>
                  <w:divBdr>
                    <w:top w:val="none" w:sz="0" w:space="0" w:color="auto"/>
                    <w:left w:val="none" w:sz="0" w:space="0" w:color="auto"/>
                    <w:bottom w:val="none" w:sz="0" w:space="0" w:color="auto"/>
                    <w:right w:val="none" w:sz="0" w:space="0" w:color="auto"/>
                  </w:divBdr>
                </w:div>
                <w:div w:id="1156383951">
                  <w:marLeft w:val="0"/>
                  <w:marRight w:val="0"/>
                  <w:marTop w:val="0"/>
                  <w:marBottom w:val="0"/>
                  <w:divBdr>
                    <w:top w:val="none" w:sz="0" w:space="0" w:color="auto"/>
                    <w:left w:val="none" w:sz="0" w:space="0" w:color="auto"/>
                    <w:bottom w:val="none" w:sz="0" w:space="0" w:color="auto"/>
                    <w:right w:val="none" w:sz="0" w:space="0" w:color="auto"/>
                  </w:divBdr>
                </w:div>
                <w:div w:id="1163357704">
                  <w:marLeft w:val="0"/>
                  <w:marRight w:val="0"/>
                  <w:marTop w:val="0"/>
                  <w:marBottom w:val="0"/>
                  <w:divBdr>
                    <w:top w:val="none" w:sz="0" w:space="0" w:color="auto"/>
                    <w:left w:val="none" w:sz="0" w:space="0" w:color="auto"/>
                    <w:bottom w:val="none" w:sz="0" w:space="0" w:color="auto"/>
                    <w:right w:val="none" w:sz="0" w:space="0" w:color="auto"/>
                  </w:divBdr>
                </w:div>
                <w:div w:id="1171990360">
                  <w:marLeft w:val="0"/>
                  <w:marRight w:val="0"/>
                  <w:marTop w:val="0"/>
                  <w:marBottom w:val="0"/>
                  <w:divBdr>
                    <w:top w:val="none" w:sz="0" w:space="0" w:color="auto"/>
                    <w:left w:val="none" w:sz="0" w:space="0" w:color="auto"/>
                    <w:bottom w:val="none" w:sz="0" w:space="0" w:color="auto"/>
                    <w:right w:val="none" w:sz="0" w:space="0" w:color="auto"/>
                  </w:divBdr>
                </w:div>
                <w:div w:id="1199005900">
                  <w:marLeft w:val="0"/>
                  <w:marRight w:val="0"/>
                  <w:marTop w:val="0"/>
                  <w:marBottom w:val="0"/>
                  <w:divBdr>
                    <w:top w:val="none" w:sz="0" w:space="0" w:color="auto"/>
                    <w:left w:val="none" w:sz="0" w:space="0" w:color="auto"/>
                    <w:bottom w:val="none" w:sz="0" w:space="0" w:color="auto"/>
                    <w:right w:val="none" w:sz="0" w:space="0" w:color="auto"/>
                  </w:divBdr>
                </w:div>
                <w:div w:id="1219167165">
                  <w:marLeft w:val="0"/>
                  <w:marRight w:val="0"/>
                  <w:marTop w:val="0"/>
                  <w:marBottom w:val="0"/>
                  <w:divBdr>
                    <w:top w:val="none" w:sz="0" w:space="0" w:color="auto"/>
                    <w:left w:val="none" w:sz="0" w:space="0" w:color="auto"/>
                    <w:bottom w:val="none" w:sz="0" w:space="0" w:color="auto"/>
                    <w:right w:val="none" w:sz="0" w:space="0" w:color="auto"/>
                  </w:divBdr>
                </w:div>
                <w:div w:id="1271477391">
                  <w:marLeft w:val="0"/>
                  <w:marRight w:val="0"/>
                  <w:marTop w:val="0"/>
                  <w:marBottom w:val="0"/>
                  <w:divBdr>
                    <w:top w:val="none" w:sz="0" w:space="0" w:color="auto"/>
                    <w:left w:val="none" w:sz="0" w:space="0" w:color="auto"/>
                    <w:bottom w:val="none" w:sz="0" w:space="0" w:color="auto"/>
                    <w:right w:val="none" w:sz="0" w:space="0" w:color="auto"/>
                  </w:divBdr>
                </w:div>
                <w:div w:id="1344552161">
                  <w:marLeft w:val="0"/>
                  <w:marRight w:val="0"/>
                  <w:marTop w:val="0"/>
                  <w:marBottom w:val="0"/>
                  <w:divBdr>
                    <w:top w:val="none" w:sz="0" w:space="0" w:color="auto"/>
                    <w:left w:val="none" w:sz="0" w:space="0" w:color="auto"/>
                    <w:bottom w:val="none" w:sz="0" w:space="0" w:color="auto"/>
                    <w:right w:val="none" w:sz="0" w:space="0" w:color="auto"/>
                  </w:divBdr>
                </w:div>
                <w:div w:id="1377317893">
                  <w:marLeft w:val="0"/>
                  <w:marRight w:val="0"/>
                  <w:marTop w:val="0"/>
                  <w:marBottom w:val="0"/>
                  <w:divBdr>
                    <w:top w:val="none" w:sz="0" w:space="0" w:color="auto"/>
                    <w:left w:val="none" w:sz="0" w:space="0" w:color="auto"/>
                    <w:bottom w:val="none" w:sz="0" w:space="0" w:color="auto"/>
                    <w:right w:val="none" w:sz="0" w:space="0" w:color="auto"/>
                  </w:divBdr>
                </w:div>
                <w:div w:id="1429545046">
                  <w:marLeft w:val="0"/>
                  <w:marRight w:val="0"/>
                  <w:marTop w:val="0"/>
                  <w:marBottom w:val="0"/>
                  <w:divBdr>
                    <w:top w:val="none" w:sz="0" w:space="0" w:color="auto"/>
                    <w:left w:val="none" w:sz="0" w:space="0" w:color="auto"/>
                    <w:bottom w:val="none" w:sz="0" w:space="0" w:color="auto"/>
                    <w:right w:val="none" w:sz="0" w:space="0" w:color="auto"/>
                  </w:divBdr>
                </w:div>
                <w:div w:id="1438021462">
                  <w:marLeft w:val="0"/>
                  <w:marRight w:val="0"/>
                  <w:marTop w:val="0"/>
                  <w:marBottom w:val="0"/>
                  <w:divBdr>
                    <w:top w:val="none" w:sz="0" w:space="0" w:color="auto"/>
                    <w:left w:val="none" w:sz="0" w:space="0" w:color="auto"/>
                    <w:bottom w:val="none" w:sz="0" w:space="0" w:color="auto"/>
                    <w:right w:val="none" w:sz="0" w:space="0" w:color="auto"/>
                  </w:divBdr>
                </w:div>
                <w:div w:id="1638994638">
                  <w:marLeft w:val="0"/>
                  <w:marRight w:val="0"/>
                  <w:marTop w:val="0"/>
                  <w:marBottom w:val="0"/>
                  <w:divBdr>
                    <w:top w:val="none" w:sz="0" w:space="0" w:color="auto"/>
                    <w:left w:val="none" w:sz="0" w:space="0" w:color="auto"/>
                    <w:bottom w:val="none" w:sz="0" w:space="0" w:color="auto"/>
                    <w:right w:val="none" w:sz="0" w:space="0" w:color="auto"/>
                  </w:divBdr>
                </w:div>
                <w:div w:id="1727757447">
                  <w:marLeft w:val="0"/>
                  <w:marRight w:val="0"/>
                  <w:marTop w:val="0"/>
                  <w:marBottom w:val="0"/>
                  <w:divBdr>
                    <w:top w:val="none" w:sz="0" w:space="0" w:color="auto"/>
                    <w:left w:val="none" w:sz="0" w:space="0" w:color="auto"/>
                    <w:bottom w:val="none" w:sz="0" w:space="0" w:color="auto"/>
                    <w:right w:val="none" w:sz="0" w:space="0" w:color="auto"/>
                  </w:divBdr>
                </w:div>
                <w:div w:id="1735666850">
                  <w:marLeft w:val="0"/>
                  <w:marRight w:val="0"/>
                  <w:marTop w:val="0"/>
                  <w:marBottom w:val="0"/>
                  <w:divBdr>
                    <w:top w:val="none" w:sz="0" w:space="0" w:color="auto"/>
                    <w:left w:val="none" w:sz="0" w:space="0" w:color="auto"/>
                    <w:bottom w:val="none" w:sz="0" w:space="0" w:color="auto"/>
                    <w:right w:val="none" w:sz="0" w:space="0" w:color="auto"/>
                  </w:divBdr>
                </w:div>
                <w:div w:id="1798792103">
                  <w:marLeft w:val="0"/>
                  <w:marRight w:val="0"/>
                  <w:marTop w:val="0"/>
                  <w:marBottom w:val="0"/>
                  <w:divBdr>
                    <w:top w:val="none" w:sz="0" w:space="0" w:color="auto"/>
                    <w:left w:val="none" w:sz="0" w:space="0" w:color="auto"/>
                    <w:bottom w:val="none" w:sz="0" w:space="0" w:color="auto"/>
                    <w:right w:val="none" w:sz="0" w:space="0" w:color="auto"/>
                  </w:divBdr>
                </w:div>
                <w:div w:id="1903565790">
                  <w:marLeft w:val="0"/>
                  <w:marRight w:val="0"/>
                  <w:marTop w:val="0"/>
                  <w:marBottom w:val="0"/>
                  <w:divBdr>
                    <w:top w:val="none" w:sz="0" w:space="0" w:color="auto"/>
                    <w:left w:val="none" w:sz="0" w:space="0" w:color="auto"/>
                    <w:bottom w:val="none" w:sz="0" w:space="0" w:color="auto"/>
                    <w:right w:val="none" w:sz="0" w:space="0" w:color="auto"/>
                  </w:divBdr>
                </w:div>
                <w:div w:id="1909266320">
                  <w:marLeft w:val="0"/>
                  <w:marRight w:val="0"/>
                  <w:marTop w:val="0"/>
                  <w:marBottom w:val="0"/>
                  <w:divBdr>
                    <w:top w:val="none" w:sz="0" w:space="0" w:color="auto"/>
                    <w:left w:val="none" w:sz="0" w:space="0" w:color="auto"/>
                    <w:bottom w:val="none" w:sz="0" w:space="0" w:color="auto"/>
                    <w:right w:val="none" w:sz="0" w:space="0" w:color="auto"/>
                  </w:divBdr>
                </w:div>
                <w:div w:id="1931161570">
                  <w:marLeft w:val="0"/>
                  <w:marRight w:val="0"/>
                  <w:marTop w:val="0"/>
                  <w:marBottom w:val="0"/>
                  <w:divBdr>
                    <w:top w:val="none" w:sz="0" w:space="0" w:color="auto"/>
                    <w:left w:val="none" w:sz="0" w:space="0" w:color="auto"/>
                    <w:bottom w:val="none" w:sz="0" w:space="0" w:color="auto"/>
                    <w:right w:val="none" w:sz="0" w:space="0" w:color="auto"/>
                  </w:divBdr>
                </w:div>
                <w:div w:id="1939827002">
                  <w:marLeft w:val="0"/>
                  <w:marRight w:val="0"/>
                  <w:marTop w:val="0"/>
                  <w:marBottom w:val="0"/>
                  <w:divBdr>
                    <w:top w:val="none" w:sz="0" w:space="0" w:color="auto"/>
                    <w:left w:val="none" w:sz="0" w:space="0" w:color="auto"/>
                    <w:bottom w:val="none" w:sz="0" w:space="0" w:color="auto"/>
                    <w:right w:val="none" w:sz="0" w:space="0" w:color="auto"/>
                  </w:divBdr>
                </w:div>
                <w:div w:id="1981691340">
                  <w:marLeft w:val="0"/>
                  <w:marRight w:val="0"/>
                  <w:marTop w:val="0"/>
                  <w:marBottom w:val="0"/>
                  <w:divBdr>
                    <w:top w:val="none" w:sz="0" w:space="0" w:color="auto"/>
                    <w:left w:val="none" w:sz="0" w:space="0" w:color="auto"/>
                    <w:bottom w:val="none" w:sz="0" w:space="0" w:color="auto"/>
                    <w:right w:val="none" w:sz="0" w:space="0" w:color="auto"/>
                  </w:divBdr>
                </w:div>
                <w:div w:id="2012758695">
                  <w:marLeft w:val="0"/>
                  <w:marRight w:val="0"/>
                  <w:marTop w:val="0"/>
                  <w:marBottom w:val="0"/>
                  <w:divBdr>
                    <w:top w:val="none" w:sz="0" w:space="0" w:color="auto"/>
                    <w:left w:val="none" w:sz="0" w:space="0" w:color="auto"/>
                    <w:bottom w:val="none" w:sz="0" w:space="0" w:color="auto"/>
                    <w:right w:val="none" w:sz="0" w:space="0" w:color="auto"/>
                  </w:divBdr>
                </w:div>
                <w:div w:id="2021469037">
                  <w:marLeft w:val="0"/>
                  <w:marRight w:val="0"/>
                  <w:marTop w:val="0"/>
                  <w:marBottom w:val="0"/>
                  <w:divBdr>
                    <w:top w:val="none" w:sz="0" w:space="0" w:color="auto"/>
                    <w:left w:val="none" w:sz="0" w:space="0" w:color="auto"/>
                    <w:bottom w:val="none" w:sz="0" w:space="0" w:color="auto"/>
                    <w:right w:val="none" w:sz="0" w:space="0" w:color="auto"/>
                  </w:divBdr>
                </w:div>
                <w:div w:id="2076125916">
                  <w:marLeft w:val="0"/>
                  <w:marRight w:val="0"/>
                  <w:marTop w:val="0"/>
                  <w:marBottom w:val="0"/>
                  <w:divBdr>
                    <w:top w:val="none" w:sz="0" w:space="0" w:color="auto"/>
                    <w:left w:val="none" w:sz="0" w:space="0" w:color="auto"/>
                    <w:bottom w:val="none" w:sz="0" w:space="0" w:color="auto"/>
                    <w:right w:val="none" w:sz="0" w:space="0" w:color="auto"/>
                  </w:divBdr>
                </w:div>
                <w:div w:id="2077628393">
                  <w:marLeft w:val="0"/>
                  <w:marRight w:val="0"/>
                  <w:marTop w:val="0"/>
                  <w:marBottom w:val="0"/>
                  <w:divBdr>
                    <w:top w:val="none" w:sz="0" w:space="0" w:color="auto"/>
                    <w:left w:val="none" w:sz="0" w:space="0" w:color="auto"/>
                    <w:bottom w:val="none" w:sz="0" w:space="0" w:color="auto"/>
                    <w:right w:val="none" w:sz="0" w:space="0" w:color="auto"/>
                  </w:divBdr>
                </w:div>
                <w:div w:id="2083521414">
                  <w:marLeft w:val="0"/>
                  <w:marRight w:val="0"/>
                  <w:marTop w:val="0"/>
                  <w:marBottom w:val="0"/>
                  <w:divBdr>
                    <w:top w:val="none" w:sz="0" w:space="0" w:color="auto"/>
                    <w:left w:val="none" w:sz="0" w:space="0" w:color="auto"/>
                    <w:bottom w:val="none" w:sz="0" w:space="0" w:color="auto"/>
                    <w:right w:val="none" w:sz="0" w:space="0" w:color="auto"/>
                  </w:divBdr>
                </w:div>
                <w:div w:id="2086536384">
                  <w:marLeft w:val="0"/>
                  <w:marRight w:val="0"/>
                  <w:marTop w:val="0"/>
                  <w:marBottom w:val="0"/>
                  <w:divBdr>
                    <w:top w:val="none" w:sz="0" w:space="0" w:color="auto"/>
                    <w:left w:val="none" w:sz="0" w:space="0" w:color="auto"/>
                    <w:bottom w:val="none" w:sz="0" w:space="0" w:color="auto"/>
                    <w:right w:val="none" w:sz="0" w:space="0" w:color="auto"/>
                  </w:divBdr>
                </w:div>
                <w:div w:id="2114397871">
                  <w:marLeft w:val="0"/>
                  <w:marRight w:val="0"/>
                  <w:marTop w:val="0"/>
                  <w:marBottom w:val="0"/>
                  <w:divBdr>
                    <w:top w:val="none" w:sz="0" w:space="0" w:color="auto"/>
                    <w:left w:val="none" w:sz="0" w:space="0" w:color="auto"/>
                    <w:bottom w:val="none" w:sz="0" w:space="0" w:color="auto"/>
                    <w:right w:val="none" w:sz="0" w:space="0" w:color="auto"/>
                  </w:divBdr>
                </w:div>
                <w:div w:id="21450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4621">
          <w:marLeft w:val="0"/>
          <w:marRight w:val="0"/>
          <w:marTop w:val="0"/>
          <w:marBottom w:val="0"/>
          <w:divBdr>
            <w:top w:val="none" w:sz="0" w:space="0" w:color="auto"/>
            <w:left w:val="none" w:sz="0" w:space="0" w:color="auto"/>
            <w:bottom w:val="none" w:sz="0" w:space="0" w:color="auto"/>
            <w:right w:val="none" w:sz="0" w:space="0" w:color="auto"/>
          </w:divBdr>
          <w:divsChild>
            <w:div w:id="27722065">
              <w:marLeft w:val="0"/>
              <w:marRight w:val="0"/>
              <w:marTop w:val="0"/>
              <w:marBottom w:val="0"/>
              <w:divBdr>
                <w:top w:val="none" w:sz="0" w:space="0" w:color="auto"/>
                <w:left w:val="none" w:sz="0" w:space="0" w:color="auto"/>
                <w:bottom w:val="none" w:sz="0" w:space="0" w:color="auto"/>
                <w:right w:val="none" w:sz="0" w:space="0" w:color="auto"/>
              </w:divBdr>
              <w:divsChild>
                <w:div w:id="2631139">
                  <w:marLeft w:val="0"/>
                  <w:marRight w:val="0"/>
                  <w:marTop w:val="0"/>
                  <w:marBottom w:val="0"/>
                  <w:divBdr>
                    <w:top w:val="none" w:sz="0" w:space="0" w:color="auto"/>
                    <w:left w:val="none" w:sz="0" w:space="0" w:color="auto"/>
                    <w:bottom w:val="none" w:sz="0" w:space="0" w:color="auto"/>
                    <w:right w:val="none" w:sz="0" w:space="0" w:color="auto"/>
                  </w:divBdr>
                </w:div>
                <w:div w:id="14114891">
                  <w:marLeft w:val="0"/>
                  <w:marRight w:val="0"/>
                  <w:marTop w:val="0"/>
                  <w:marBottom w:val="0"/>
                  <w:divBdr>
                    <w:top w:val="none" w:sz="0" w:space="0" w:color="auto"/>
                    <w:left w:val="none" w:sz="0" w:space="0" w:color="auto"/>
                    <w:bottom w:val="none" w:sz="0" w:space="0" w:color="auto"/>
                    <w:right w:val="none" w:sz="0" w:space="0" w:color="auto"/>
                  </w:divBdr>
                </w:div>
                <w:div w:id="21513541">
                  <w:marLeft w:val="0"/>
                  <w:marRight w:val="0"/>
                  <w:marTop w:val="0"/>
                  <w:marBottom w:val="0"/>
                  <w:divBdr>
                    <w:top w:val="none" w:sz="0" w:space="0" w:color="auto"/>
                    <w:left w:val="none" w:sz="0" w:space="0" w:color="auto"/>
                    <w:bottom w:val="none" w:sz="0" w:space="0" w:color="auto"/>
                    <w:right w:val="none" w:sz="0" w:space="0" w:color="auto"/>
                  </w:divBdr>
                </w:div>
                <w:div w:id="107087976">
                  <w:marLeft w:val="0"/>
                  <w:marRight w:val="0"/>
                  <w:marTop w:val="0"/>
                  <w:marBottom w:val="0"/>
                  <w:divBdr>
                    <w:top w:val="none" w:sz="0" w:space="0" w:color="auto"/>
                    <w:left w:val="none" w:sz="0" w:space="0" w:color="auto"/>
                    <w:bottom w:val="none" w:sz="0" w:space="0" w:color="auto"/>
                    <w:right w:val="none" w:sz="0" w:space="0" w:color="auto"/>
                  </w:divBdr>
                </w:div>
                <w:div w:id="108470475">
                  <w:marLeft w:val="0"/>
                  <w:marRight w:val="0"/>
                  <w:marTop w:val="0"/>
                  <w:marBottom w:val="0"/>
                  <w:divBdr>
                    <w:top w:val="none" w:sz="0" w:space="0" w:color="auto"/>
                    <w:left w:val="none" w:sz="0" w:space="0" w:color="auto"/>
                    <w:bottom w:val="none" w:sz="0" w:space="0" w:color="auto"/>
                    <w:right w:val="none" w:sz="0" w:space="0" w:color="auto"/>
                  </w:divBdr>
                </w:div>
                <w:div w:id="161774484">
                  <w:marLeft w:val="0"/>
                  <w:marRight w:val="0"/>
                  <w:marTop w:val="0"/>
                  <w:marBottom w:val="0"/>
                  <w:divBdr>
                    <w:top w:val="none" w:sz="0" w:space="0" w:color="auto"/>
                    <w:left w:val="none" w:sz="0" w:space="0" w:color="auto"/>
                    <w:bottom w:val="none" w:sz="0" w:space="0" w:color="auto"/>
                    <w:right w:val="none" w:sz="0" w:space="0" w:color="auto"/>
                  </w:divBdr>
                </w:div>
                <w:div w:id="187765089">
                  <w:marLeft w:val="0"/>
                  <w:marRight w:val="0"/>
                  <w:marTop w:val="0"/>
                  <w:marBottom w:val="0"/>
                  <w:divBdr>
                    <w:top w:val="none" w:sz="0" w:space="0" w:color="auto"/>
                    <w:left w:val="none" w:sz="0" w:space="0" w:color="auto"/>
                    <w:bottom w:val="none" w:sz="0" w:space="0" w:color="auto"/>
                    <w:right w:val="none" w:sz="0" w:space="0" w:color="auto"/>
                  </w:divBdr>
                </w:div>
                <w:div w:id="192152924">
                  <w:marLeft w:val="0"/>
                  <w:marRight w:val="0"/>
                  <w:marTop w:val="0"/>
                  <w:marBottom w:val="0"/>
                  <w:divBdr>
                    <w:top w:val="none" w:sz="0" w:space="0" w:color="auto"/>
                    <w:left w:val="none" w:sz="0" w:space="0" w:color="auto"/>
                    <w:bottom w:val="none" w:sz="0" w:space="0" w:color="auto"/>
                    <w:right w:val="none" w:sz="0" w:space="0" w:color="auto"/>
                  </w:divBdr>
                </w:div>
                <w:div w:id="194852036">
                  <w:marLeft w:val="0"/>
                  <w:marRight w:val="0"/>
                  <w:marTop w:val="0"/>
                  <w:marBottom w:val="0"/>
                  <w:divBdr>
                    <w:top w:val="none" w:sz="0" w:space="0" w:color="auto"/>
                    <w:left w:val="none" w:sz="0" w:space="0" w:color="auto"/>
                    <w:bottom w:val="none" w:sz="0" w:space="0" w:color="auto"/>
                    <w:right w:val="none" w:sz="0" w:space="0" w:color="auto"/>
                  </w:divBdr>
                </w:div>
                <w:div w:id="218979407">
                  <w:marLeft w:val="0"/>
                  <w:marRight w:val="0"/>
                  <w:marTop w:val="0"/>
                  <w:marBottom w:val="0"/>
                  <w:divBdr>
                    <w:top w:val="none" w:sz="0" w:space="0" w:color="auto"/>
                    <w:left w:val="none" w:sz="0" w:space="0" w:color="auto"/>
                    <w:bottom w:val="none" w:sz="0" w:space="0" w:color="auto"/>
                    <w:right w:val="none" w:sz="0" w:space="0" w:color="auto"/>
                  </w:divBdr>
                </w:div>
                <w:div w:id="247421106">
                  <w:marLeft w:val="0"/>
                  <w:marRight w:val="0"/>
                  <w:marTop w:val="0"/>
                  <w:marBottom w:val="0"/>
                  <w:divBdr>
                    <w:top w:val="none" w:sz="0" w:space="0" w:color="auto"/>
                    <w:left w:val="none" w:sz="0" w:space="0" w:color="auto"/>
                    <w:bottom w:val="none" w:sz="0" w:space="0" w:color="auto"/>
                    <w:right w:val="none" w:sz="0" w:space="0" w:color="auto"/>
                  </w:divBdr>
                </w:div>
                <w:div w:id="284233368">
                  <w:marLeft w:val="0"/>
                  <w:marRight w:val="0"/>
                  <w:marTop w:val="0"/>
                  <w:marBottom w:val="0"/>
                  <w:divBdr>
                    <w:top w:val="none" w:sz="0" w:space="0" w:color="auto"/>
                    <w:left w:val="none" w:sz="0" w:space="0" w:color="auto"/>
                    <w:bottom w:val="none" w:sz="0" w:space="0" w:color="auto"/>
                    <w:right w:val="none" w:sz="0" w:space="0" w:color="auto"/>
                  </w:divBdr>
                </w:div>
                <w:div w:id="295108740">
                  <w:marLeft w:val="0"/>
                  <w:marRight w:val="0"/>
                  <w:marTop w:val="0"/>
                  <w:marBottom w:val="0"/>
                  <w:divBdr>
                    <w:top w:val="none" w:sz="0" w:space="0" w:color="auto"/>
                    <w:left w:val="none" w:sz="0" w:space="0" w:color="auto"/>
                    <w:bottom w:val="none" w:sz="0" w:space="0" w:color="auto"/>
                    <w:right w:val="none" w:sz="0" w:space="0" w:color="auto"/>
                  </w:divBdr>
                </w:div>
                <w:div w:id="302854844">
                  <w:marLeft w:val="0"/>
                  <w:marRight w:val="0"/>
                  <w:marTop w:val="0"/>
                  <w:marBottom w:val="0"/>
                  <w:divBdr>
                    <w:top w:val="none" w:sz="0" w:space="0" w:color="auto"/>
                    <w:left w:val="none" w:sz="0" w:space="0" w:color="auto"/>
                    <w:bottom w:val="none" w:sz="0" w:space="0" w:color="auto"/>
                    <w:right w:val="none" w:sz="0" w:space="0" w:color="auto"/>
                  </w:divBdr>
                </w:div>
                <w:div w:id="311065930">
                  <w:marLeft w:val="0"/>
                  <w:marRight w:val="0"/>
                  <w:marTop w:val="0"/>
                  <w:marBottom w:val="0"/>
                  <w:divBdr>
                    <w:top w:val="none" w:sz="0" w:space="0" w:color="auto"/>
                    <w:left w:val="none" w:sz="0" w:space="0" w:color="auto"/>
                    <w:bottom w:val="none" w:sz="0" w:space="0" w:color="auto"/>
                    <w:right w:val="none" w:sz="0" w:space="0" w:color="auto"/>
                  </w:divBdr>
                </w:div>
                <w:div w:id="330371637">
                  <w:marLeft w:val="0"/>
                  <w:marRight w:val="0"/>
                  <w:marTop w:val="0"/>
                  <w:marBottom w:val="0"/>
                  <w:divBdr>
                    <w:top w:val="none" w:sz="0" w:space="0" w:color="auto"/>
                    <w:left w:val="none" w:sz="0" w:space="0" w:color="auto"/>
                    <w:bottom w:val="none" w:sz="0" w:space="0" w:color="auto"/>
                    <w:right w:val="none" w:sz="0" w:space="0" w:color="auto"/>
                  </w:divBdr>
                </w:div>
                <w:div w:id="399254104">
                  <w:marLeft w:val="0"/>
                  <w:marRight w:val="0"/>
                  <w:marTop w:val="0"/>
                  <w:marBottom w:val="0"/>
                  <w:divBdr>
                    <w:top w:val="none" w:sz="0" w:space="0" w:color="auto"/>
                    <w:left w:val="none" w:sz="0" w:space="0" w:color="auto"/>
                    <w:bottom w:val="none" w:sz="0" w:space="0" w:color="auto"/>
                    <w:right w:val="none" w:sz="0" w:space="0" w:color="auto"/>
                  </w:divBdr>
                </w:div>
                <w:div w:id="446001900">
                  <w:marLeft w:val="0"/>
                  <w:marRight w:val="0"/>
                  <w:marTop w:val="0"/>
                  <w:marBottom w:val="0"/>
                  <w:divBdr>
                    <w:top w:val="none" w:sz="0" w:space="0" w:color="auto"/>
                    <w:left w:val="none" w:sz="0" w:space="0" w:color="auto"/>
                    <w:bottom w:val="none" w:sz="0" w:space="0" w:color="auto"/>
                    <w:right w:val="none" w:sz="0" w:space="0" w:color="auto"/>
                  </w:divBdr>
                </w:div>
                <w:div w:id="446463722">
                  <w:marLeft w:val="0"/>
                  <w:marRight w:val="0"/>
                  <w:marTop w:val="0"/>
                  <w:marBottom w:val="0"/>
                  <w:divBdr>
                    <w:top w:val="none" w:sz="0" w:space="0" w:color="auto"/>
                    <w:left w:val="none" w:sz="0" w:space="0" w:color="auto"/>
                    <w:bottom w:val="none" w:sz="0" w:space="0" w:color="auto"/>
                    <w:right w:val="none" w:sz="0" w:space="0" w:color="auto"/>
                  </w:divBdr>
                </w:div>
                <w:div w:id="465004326">
                  <w:marLeft w:val="0"/>
                  <w:marRight w:val="0"/>
                  <w:marTop w:val="0"/>
                  <w:marBottom w:val="0"/>
                  <w:divBdr>
                    <w:top w:val="none" w:sz="0" w:space="0" w:color="auto"/>
                    <w:left w:val="none" w:sz="0" w:space="0" w:color="auto"/>
                    <w:bottom w:val="none" w:sz="0" w:space="0" w:color="auto"/>
                    <w:right w:val="none" w:sz="0" w:space="0" w:color="auto"/>
                  </w:divBdr>
                </w:div>
                <w:div w:id="469444196">
                  <w:marLeft w:val="0"/>
                  <w:marRight w:val="0"/>
                  <w:marTop w:val="0"/>
                  <w:marBottom w:val="0"/>
                  <w:divBdr>
                    <w:top w:val="none" w:sz="0" w:space="0" w:color="auto"/>
                    <w:left w:val="none" w:sz="0" w:space="0" w:color="auto"/>
                    <w:bottom w:val="none" w:sz="0" w:space="0" w:color="auto"/>
                    <w:right w:val="none" w:sz="0" w:space="0" w:color="auto"/>
                  </w:divBdr>
                </w:div>
                <w:div w:id="511577169">
                  <w:marLeft w:val="0"/>
                  <w:marRight w:val="0"/>
                  <w:marTop w:val="0"/>
                  <w:marBottom w:val="0"/>
                  <w:divBdr>
                    <w:top w:val="none" w:sz="0" w:space="0" w:color="auto"/>
                    <w:left w:val="none" w:sz="0" w:space="0" w:color="auto"/>
                    <w:bottom w:val="none" w:sz="0" w:space="0" w:color="auto"/>
                    <w:right w:val="none" w:sz="0" w:space="0" w:color="auto"/>
                  </w:divBdr>
                </w:div>
                <w:div w:id="541789508">
                  <w:marLeft w:val="0"/>
                  <w:marRight w:val="0"/>
                  <w:marTop w:val="0"/>
                  <w:marBottom w:val="0"/>
                  <w:divBdr>
                    <w:top w:val="none" w:sz="0" w:space="0" w:color="auto"/>
                    <w:left w:val="none" w:sz="0" w:space="0" w:color="auto"/>
                    <w:bottom w:val="none" w:sz="0" w:space="0" w:color="auto"/>
                    <w:right w:val="none" w:sz="0" w:space="0" w:color="auto"/>
                  </w:divBdr>
                </w:div>
                <w:div w:id="548372200">
                  <w:marLeft w:val="0"/>
                  <w:marRight w:val="0"/>
                  <w:marTop w:val="0"/>
                  <w:marBottom w:val="0"/>
                  <w:divBdr>
                    <w:top w:val="none" w:sz="0" w:space="0" w:color="auto"/>
                    <w:left w:val="none" w:sz="0" w:space="0" w:color="auto"/>
                    <w:bottom w:val="none" w:sz="0" w:space="0" w:color="auto"/>
                    <w:right w:val="none" w:sz="0" w:space="0" w:color="auto"/>
                  </w:divBdr>
                </w:div>
                <w:div w:id="551237883">
                  <w:marLeft w:val="0"/>
                  <w:marRight w:val="0"/>
                  <w:marTop w:val="0"/>
                  <w:marBottom w:val="0"/>
                  <w:divBdr>
                    <w:top w:val="none" w:sz="0" w:space="0" w:color="auto"/>
                    <w:left w:val="none" w:sz="0" w:space="0" w:color="auto"/>
                    <w:bottom w:val="none" w:sz="0" w:space="0" w:color="auto"/>
                    <w:right w:val="none" w:sz="0" w:space="0" w:color="auto"/>
                  </w:divBdr>
                </w:div>
                <w:div w:id="552691079">
                  <w:marLeft w:val="0"/>
                  <w:marRight w:val="0"/>
                  <w:marTop w:val="0"/>
                  <w:marBottom w:val="0"/>
                  <w:divBdr>
                    <w:top w:val="none" w:sz="0" w:space="0" w:color="auto"/>
                    <w:left w:val="none" w:sz="0" w:space="0" w:color="auto"/>
                    <w:bottom w:val="none" w:sz="0" w:space="0" w:color="auto"/>
                    <w:right w:val="none" w:sz="0" w:space="0" w:color="auto"/>
                  </w:divBdr>
                </w:div>
                <w:div w:id="558713201">
                  <w:marLeft w:val="0"/>
                  <w:marRight w:val="0"/>
                  <w:marTop w:val="0"/>
                  <w:marBottom w:val="0"/>
                  <w:divBdr>
                    <w:top w:val="none" w:sz="0" w:space="0" w:color="auto"/>
                    <w:left w:val="none" w:sz="0" w:space="0" w:color="auto"/>
                    <w:bottom w:val="none" w:sz="0" w:space="0" w:color="auto"/>
                    <w:right w:val="none" w:sz="0" w:space="0" w:color="auto"/>
                  </w:divBdr>
                </w:div>
                <w:div w:id="560680992">
                  <w:marLeft w:val="0"/>
                  <w:marRight w:val="0"/>
                  <w:marTop w:val="0"/>
                  <w:marBottom w:val="0"/>
                  <w:divBdr>
                    <w:top w:val="none" w:sz="0" w:space="0" w:color="auto"/>
                    <w:left w:val="none" w:sz="0" w:space="0" w:color="auto"/>
                    <w:bottom w:val="none" w:sz="0" w:space="0" w:color="auto"/>
                    <w:right w:val="none" w:sz="0" w:space="0" w:color="auto"/>
                  </w:divBdr>
                </w:div>
                <w:div w:id="586889029">
                  <w:marLeft w:val="0"/>
                  <w:marRight w:val="0"/>
                  <w:marTop w:val="0"/>
                  <w:marBottom w:val="0"/>
                  <w:divBdr>
                    <w:top w:val="none" w:sz="0" w:space="0" w:color="auto"/>
                    <w:left w:val="none" w:sz="0" w:space="0" w:color="auto"/>
                    <w:bottom w:val="none" w:sz="0" w:space="0" w:color="auto"/>
                    <w:right w:val="none" w:sz="0" w:space="0" w:color="auto"/>
                  </w:divBdr>
                </w:div>
                <w:div w:id="590502848">
                  <w:marLeft w:val="0"/>
                  <w:marRight w:val="0"/>
                  <w:marTop w:val="0"/>
                  <w:marBottom w:val="0"/>
                  <w:divBdr>
                    <w:top w:val="none" w:sz="0" w:space="0" w:color="auto"/>
                    <w:left w:val="none" w:sz="0" w:space="0" w:color="auto"/>
                    <w:bottom w:val="none" w:sz="0" w:space="0" w:color="auto"/>
                    <w:right w:val="none" w:sz="0" w:space="0" w:color="auto"/>
                  </w:divBdr>
                </w:div>
                <w:div w:id="591160572">
                  <w:marLeft w:val="0"/>
                  <w:marRight w:val="0"/>
                  <w:marTop w:val="0"/>
                  <w:marBottom w:val="0"/>
                  <w:divBdr>
                    <w:top w:val="none" w:sz="0" w:space="0" w:color="auto"/>
                    <w:left w:val="none" w:sz="0" w:space="0" w:color="auto"/>
                    <w:bottom w:val="none" w:sz="0" w:space="0" w:color="auto"/>
                    <w:right w:val="none" w:sz="0" w:space="0" w:color="auto"/>
                  </w:divBdr>
                </w:div>
                <w:div w:id="638069941">
                  <w:marLeft w:val="0"/>
                  <w:marRight w:val="0"/>
                  <w:marTop w:val="0"/>
                  <w:marBottom w:val="0"/>
                  <w:divBdr>
                    <w:top w:val="none" w:sz="0" w:space="0" w:color="auto"/>
                    <w:left w:val="none" w:sz="0" w:space="0" w:color="auto"/>
                    <w:bottom w:val="none" w:sz="0" w:space="0" w:color="auto"/>
                    <w:right w:val="none" w:sz="0" w:space="0" w:color="auto"/>
                  </w:divBdr>
                </w:div>
                <w:div w:id="804197167">
                  <w:marLeft w:val="0"/>
                  <w:marRight w:val="0"/>
                  <w:marTop w:val="0"/>
                  <w:marBottom w:val="0"/>
                  <w:divBdr>
                    <w:top w:val="none" w:sz="0" w:space="0" w:color="auto"/>
                    <w:left w:val="none" w:sz="0" w:space="0" w:color="auto"/>
                    <w:bottom w:val="none" w:sz="0" w:space="0" w:color="auto"/>
                    <w:right w:val="none" w:sz="0" w:space="0" w:color="auto"/>
                  </w:divBdr>
                </w:div>
                <w:div w:id="831526277">
                  <w:marLeft w:val="0"/>
                  <w:marRight w:val="0"/>
                  <w:marTop w:val="0"/>
                  <w:marBottom w:val="0"/>
                  <w:divBdr>
                    <w:top w:val="none" w:sz="0" w:space="0" w:color="auto"/>
                    <w:left w:val="none" w:sz="0" w:space="0" w:color="auto"/>
                    <w:bottom w:val="none" w:sz="0" w:space="0" w:color="auto"/>
                    <w:right w:val="none" w:sz="0" w:space="0" w:color="auto"/>
                  </w:divBdr>
                </w:div>
                <w:div w:id="851576108">
                  <w:marLeft w:val="0"/>
                  <w:marRight w:val="0"/>
                  <w:marTop w:val="0"/>
                  <w:marBottom w:val="0"/>
                  <w:divBdr>
                    <w:top w:val="none" w:sz="0" w:space="0" w:color="auto"/>
                    <w:left w:val="none" w:sz="0" w:space="0" w:color="auto"/>
                    <w:bottom w:val="none" w:sz="0" w:space="0" w:color="auto"/>
                    <w:right w:val="none" w:sz="0" w:space="0" w:color="auto"/>
                  </w:divBdr>
                </w:div>
                <w:div w:id="882134548">
                  <w:marLeft w:val="0"/>
                  <w:marRight w:val="0"/>
                  <w:marTop w:val="0"/>
                  <w:marBottom w:val="0"/>
                  <w:divBdr>
                    <w:top w:val="none" w:sz="0" w:space="0" w:color="auto"/>
                    <w:left w:val="none" w:sz="0" w:space="0" w:color="auto"/>
                    <w:bottom w:val="none" w:sz="0" w:space="0" w:color="auto"/>
                    <w:right w:val="none" w:sz="0" w:space="0" w:color="auto"/>
                  </w:divBdr>
                </w:div>
                <w:div w:id="886915717">
                  <w:marLeft w:val="0"/>
                  <w:marRight w:val="0"/>
                  <w:marTop w:val="0"/>
                  <w:marBottom w:val="0"/>
                  <w:divBdr>
                    <w:top w:val="none" w:sz="0" w:space="0" w:color="auto"/>
                    <w:left w:val="none" w:sz="0" w:space="0" w:color="auto"/>
                    <w:bottom w:val="none" w:sz="0" w:space="0" w:color="auto"/>
                    <w:right w:val="none" w:sz="0" w:space="0" w:color="auto"/>
                  </w:divBdr>
                </w:div>
                <w:div w:id="913274670">
                  <w:marLeft w:val="0"/>
                  <w:marRight w:val="0"/>
                  <w:marTop w:val="0"/>
                  <w:marBottom w:val="0"/>
                  <w:divBdr>
                    <w:top w:val="none" w:sz="0" w:space="0" w:color="auto"/>
                    <w:left w:val="none" w:sz="0" w:space="0" w:color="auto"/>
                    <w:bottom w:val="none" w:sz="0" w:space="0" w:color="auto"/>
                    <w:right w:val="none" w:sz="0" w:space="0" w:color="auto"/>
                  </w:divBdr>
                </w:div>
                <w:div w:id="931939745">
                  <w:marLeft w:val="0"/>
                  <w:marRight w:val="0"/>
                  <w:marTop w:val="0"/>
                  <w:marBottom w:val="0"/>
                  <w:divBdr>
                    <w:top w:val="none" w:sz="0" w:space="0" w:color="auto"/>
                    <w:left w:val="none" w:sz="0" w:space="0" w:color="auto"/>
                    <w:bottom w:val="none" w:sz="0" w:space="0" w:color="auto"/>
                    <w:right w:val="none" w:sz="0" w:space="0" w:color="auto"/>
                  </w:divBdr>
                </w:div>
                <w:div w:id="981932843">
                  <w:marLeft w:val="0"/>
                  <w:marRight w:val="0"/>
                  <w:marTop w:val="0"/>
                  <w:marBottom w:val="0"/>
                  <w:divBdr>
                    <w:top w:val="none" w:sz="0" w:space="0" w:color="auto"/>
                    <w:left w:val="none" w:sz="0" w:space="0" w:color="auto"/>
                    <w:bottom w:val="none" w:sz="0" w:space="0" w:color="auto"/>
                    <w:right w:val="none" w:sz="0" w:space="0" w:color="auto"/>
                  </w:divBdr>
                </w:div>
                <w:div w:id="986203235">
                  <w:marLeft w:val="0"/>
                  <w:marRight w:val="0"/>
                  <w:marTop w:val="0"/>
                  <w:marBottom w:val="0"/>
                  <w:divBdr>
                    <w:top w:val="none" w:sz="0" w:space="0" w:color="auto"/>
                    <w:left w:val="none" w:sz="0" w:space="0" w:color="auto"/>
                    <w:bottom w:val="none" w:sz="0" w:space="0" w:color="auto"/>
                    <w:right w:val="none" w:sz="0" w:space="0" w:color="auto"/>
                  </w:divBdr>
                </w:div>
                <w:div w:id="995692418">
                  <w:marLeft w:val="0"/>
                  <w:marRight w:val="0"/>
                  <w:marTop w:val="0"/>
                  <w:marBottom w:val="0"/>
                  <w:divBdr>
                    <w:top w:val="none" w:sz="0" w:space="0" w:color="auto"/>
                    <w:left w:val="none" w:sz="0" w:space="0" w:color="auto"/>
                    <w:bottom w:val="none" w:sz="0" w:space="0" w:color="auto"/>
                    <w:right w:val="none" w:sz="0" w:space="0" w:color="auto"/>
                  </w:divBdr>
                </w:div>
                <w:div w:id="1002970240">
                  <w:marLeft w:val="0"/>
                  <w:marRight w:val="0"/>
                  <w:marTop w:val="0"/>
                  <w:marBottom w:val="0"/>
                  <w:divBdr>
                    <w:top w:val="none" w:sz="0" w:space="0" w:color="auto"/>
                    <w:left w:val="none" w:sz="0" w:space="0" w:color="auto"/>
                    <w:bottom w:val="none" w:sz="0" w:space="0" w:color="auto"/>
                    <w:right w:val="none" w:sz="0" w:space="0" w:color="auto"/>
                  </w:divBdr>
                </w:div>
                <w:div w:id="1032223832">
                  <w:marLeft w:val="0"/>
                  <w:marRight w:val="0"/>
                  <w:marTop w:val="0"/>
                  <w:marBottom w:val="0"/>
                  <w:divBdr>
                    <w:top w:val="none" w:sz="0" w:space="0" w:color="auto"/>
                    <w:left w:val="none" w:sz="0" w:space="0" w:color="auto"/>
                    <w:bottom w:val="none" w:sz="0" w:space="0" w:color="auto"/>
                    <w:right w:val="none" w:sz="0" w:space="0" w:color="auto"/>
                  </w:divBdr>
                </w:div>
                <w:div w:id="1036076959">
                  <w:marLeft w:val="0"/>
                  <w:marRight w:val="0"/>
                  <w:marTop w:val="0"/>
                  <w:marBottom w:val="0"/>
                  <w:divBdr>
                    <w:top w:val="none" w:sz="0" w:space="0" w:color="auto"/>
                    <w:left w:val="none" w:sz="0" w:space="0" w:color="auto"/>
                    <w:bottom w:val="none" w:sz="0" w:space="0" w:color="auto"/>
                    <w:right w:val="none" w:sz="0" w:space="0" w:color="auto"/>
                  </w:divBdr>
                </w:div>
                <w:div w:id="1157720846">
                  <w:marLeft w:val="0"/>
                  <w:marRight w:val="0"/>
                  <w:marTop w:val="0"/>
                  <w:marBottom w:val="0"/>
                  <w:divBdr>
                    <w:top w:val="none" w:sz="0" w:space="0" w:color="auto"/>
                    <w:left w:val="none" w:sz="0" w:space="0" w:color="auto"/>
                    <w:bottom w:val="none" w:sz="0" w:space="0" w:color="auto"/>
                    <w:right w:val="none" w:sz="0" w:space="0" w:color="auto"/>
                  </w:divBdr>
                </w:div>
                <w:div w:id="1159150825">
                  <w:marLeft w:val="0"/>
                  <w:marRight w:val="0"/>
                  <w:marTop w:val="0"/>
                  <w:marBottom w:val="0"/>
                  <w:divBdr>
                    <w:top w:val="none" w:sz="0" w:space="0" w:color="auto"/>
                    <w:left w:val="none" w:sz="0" w:space="0" w:color="auto"/>
                    <w:bottom w:val="none" w:sz="0" w:space="0" w:color="auto"/>
                    <w:right w:val="none" w:sz="0" w:space="0" w:color="auto"/>
                  </w:divBdr>
                </w:div>
                <w:div w:id="1165902967">
                  <w:marLeft w:val="0"/>
                  <w:marRight w:val="0"/>
                  <w:marTop w:val="0"/>
                  <w:marBottom w:val="0"/>
                  <w:divBdr>
                    <w:top w:val="none" w:sz="0" w:space="0" w:color="auto"/>
                    <w:left w:val="none" w:sz="0" w:space="0" w:color="auto"/>
                    <w:bottom w:val="none" w:sz="0" w:space="0" w:color="auto"/>
                    <w:right w:val="none" w:sz="0" w:space="0" w:color="auto"/>
                  </w:divBdr>
                </w:div>
                <w:div w:id="1199707733">
                  <w:marLeft w:val="0"/>
                  <w:marRight w:val="0"/>
                  <w:marTop w:val="0"/>
                  <w:marBottom w:val="0"/>
                  <w:divBdr>
                    <w:top w:val="none" w:sz="0" w:space="0" w:color="auto"/>
                    <w:left w:val="none" w:sz="0" w:space="0" w:color="auto"/>
                    <w:bottom w:val="none" w:sz="0" w:space="0" w:color="auto"/>
                    <w:right w:val="none" w:sz="0" w:space="0" w:color="auto"/>
                  </w:divBdr>
                </w:div>
                <w:div w:id="1208297622">
                  <w:marLeft w:val="0"/>
                  <w:marRight w:val="0"/>
                  <w:marTop w:val="0"/>
                  <w:marBottom w:val="0"/>
                  <w:divBdr>
                    <w:top w:val="none" w:sz="0" w:space="0" w:color="auto"/>
                    <w:left w:val="none" w:sz="0" w:space="0" w:color="auto"/>
                    <w:bottom w:val="none" w:sz="0" w:space="0" w:color="auto"/>
                    <w:right w:val="none" w:sz="0" w:space="0" w:color="auto"/>
                  </w:divBdr>
                </w:div>
                <w:div w:id="1280648988">
                  <w:marLeft w:val="0"/>
                  <w:marRight w:val="0"/>
                  <w:marTop w:val="0"/>
                  <w:marBottom w:val="0"/>
                  <w:divBdr>
                    <w:top w:val="none" w:sz="0" w:space="0" w:color="auto"/>
                    <w:left w:val="none" w:sz="0" w:space="0" w:color="auto"/>
                    <w:bottom w:val="none" w:sz="0" w:space="0" w:color="auto"/>
                    <w:right w:val="none" w:sz="0" w:space="0" w:color="auto"/>
                  </w:divBdr>
                </w:div>
                <w:div w:id="1292512413">
                  <w:marLeft w:val="0"/>
                  <w:marRight w:val="0"/>
                  <w:marTop w:val="0"/>
                  <w:marBottom w:val="0"/>
                  <w:divBdr>
                    <w:top w:val="none" w:sz="0" w:space="0" w:color="auto"/>
                    <w:left w:val="none" w:sz="0" w:space="0" w:color="auto"/>
                    <w:bottom w:val="none" w:sz="0" w:space="0" w:color="auto"/>
                    <w:right w:val="none" w:sz="0" w:space="0" w:color="auto"/>
                  </w:divBdr>
                </w:div>
                <w:div w:id="1300577636">
                  <w:marLeft w:val="0"/>
                  <w:marRight w:val="0"/>
                  <w:marTop w:val="0"/>
                  <w:marBottom w:val="0"/>
                  <w:divBdr>
                    <w:top w:val="none" w:sz="0" w:space="0" w:color="auto"/>
                    <w:left w:val="none" w:sz="0" w:space="0" w:color="auto"/>
                    <w:bottom w:val="none" w:sz="0" w:space="0" w:color="auto"/>
                    <w:right w:val="none" w:sz="0" w:space="0" w:color="auto"/>
                  </w:divBdr>
                </w:div>
                <w:div w:id="1354916856">
                  <w:marLeft w:val="0"/>
                  <w:marRight w:val="0"/>
                  <w:marTop w:val="0"/>
                  <w:marBottom w:val="0"/>
                  <w:divBdr>
                    <w:top w:val="none" w:sz="0" w:space="0" w:color="auto"/>
                    <w:left w:val="none" w:sz="0" w:space="0" w:color="auto"/>
                    <w:bottom w:val="none" w:sz="0" w:space="0" w:color="auto"/>
                    <w:right w:val="none" w:sz="0" w:space="0" w:color="auto"/>
                  </w:divBdr>
                </w:div>
                <w:div w:id="1391272583">
                  <w:marLeft w:val="0"/>
                  <w:marRight w:val="0"/>
                  <w:marTop w:val="0"/>
                  <w:marBottom w:val="0"/>
                  <w:divBdr>
                    <w:top w:val="none" w:sz="0" w:space="0" w:color="auto"/>
                    <w:left w:val="none" w:sz="0" w:space="0" w:color="auto"/>
                    <w:bottom w:val="none" w:sz="0" w:space="0" w:color="auto"/>
                    <w:right w:val="none" w:sz="0" w:space="0" w:color="auto"/>
                  </w:divBdr>
                </w:div>
                <w:div w:id="1411123491">
                  <w:marLeft w:val="0"/>
                  <w:marRight w:val="0"/>
                  <w:marTop w:val="0"/>
                  <w:marBottom w:val="0"/>
                  <w:divBdr>
                    <w:top w:val="none" w:sz="0" w:space="0" w:color="auto"/>
                    <w:left w:val="none" w:sz="0" w:space="0" w:color="auto"/>
                    <w:bottom w:val="none" w:sz="0" w:space="0" w:color="auto"/>
                    <w:right w:val="none" w:sz="0" w:space="0" w:color="auto"/>
                  </w:divBdr>
                </w:div>
                <w:div w:id="1436828016">
                  <w:marLeft w:val="0"/>
                  <w:marRight w:val="0"/>
                  <w:marTop w:val="0"/>
                  <w:marBottom w:val="0"/>
                  <w:divBdr>
                    <w:top w:val="none" w:sz="0" w:space="0" w:color="auto"/>
                    <w:left w:val="none" w:sz="0" w:space="0" w:color="auto"/>
                    <w:bottom w:val="none" w:sz="0" w:space="0" w:color="auto"/>
                    <w:right w:val="none" w:sz="0" w:space="0" w:color="auto"/>
                  </w:divBdr>
                </w:div>
                <w:div w:id="1438674759">
                  <w:marLeft w:val="0"/>
                  <w:marRight w:val="0"/>
                  <w:marTop w:val="0"/>
                  <w:marBottom w:val="0"/>
                  <w:divBdr>
                    <w:top w:val="none" w:sz="0" w:space="0" w:color="auto"/>
                    <w:left w:val="none" w:sz="0" w:space="0" w:color="auto"/>
                    <w:bottom w:val="none" w:sz="0" w:space="0" w:color="auto"/>
                    <w:right w:val="none" w:sz="0" w:space="0" w:color="auto"/>
                  </w:divBdr>
                </w:div>
                <w:div w:id="1480613368">
                  <w:marLeft w:val="0"/>
                  <w:marRight w:val="0"/>
                  <w:marTop w:val="0"/>
                  <w:marBottom w:val="0"/>
                  <w:divBdr>
                    <w:top w:val="none" w:sz="0" w:space="0" w:color="auto"/>
                    <w:left w:val="none" w:sz="0" w:space="0" w:color="auto"/>
                    <w:bottom w:val="none" w:sz="0" w:space="0" w:color="auto"/>
                    <w:right w:val="none" w:sz="0" w:space="0" w:color="auto"/>
                  </w:divBdr>
                </w:div>
                <w:div w:id="1488399086">
                  <w:marLeft w:val="0"/>
                  <w:marRight w:val="0"/>
                  <w:marTop w:val="0"/>
                  <w:marBottom w:val="0"/>
                  <w:divBdr>
                    <w:top w:val="none" w:sz="0" w:space="0" w:color="auto"/>
                    <w:left w:val="none" w:sz="0" w:space="0" w:color="auto"/>
                    <w:bottom w:val="none" w:sz="0" w:space="0" w:color="auto"/>
                    <w:right w:val="none" w:sz="0" w:space="0" w:color="auto"/>
                  </w:divBdr>
                </w:div>
                <w:div w:id="1526482742">
                  <w:marLeft w:val="0"/>
                  <w:marRight w:val="0"/>
                  <w:marTop w:val="0"/>
                  <w:marBottom w:val="0"/>
                  <w:divBdr>
                    <w:top w:val="none" w:sz="0" w:space="0" w:color="auto"/>
                    <w:left w:val="none" w:sz="0" w:space="0" w:color="auto"/>
                    <w:bottom w:val="none" w:sz="0" w:space="0" w:color="auto"/>
                    <w:right w:val="none" w:sz="0" w:space="0" w:color="auto"/>
                  </w:divBdr>
                </w:div>
                <w:div w:id="1534028563">
                  <w:marLeft w:val="0"/>
                  <w:marRight w:val="0"/>
                  <w:marTop w:val="0"/>
                  <w:marBottom w:val="0"/>
                  <w:divBdr>
                    <w:top w:val="none" w:sz="0" w:space="0" w:color="auto"/>
                    <w:left w:val="none" w:sz="0" w:space="0" w:color="auto"/>
                    <w:bottom w:val="none" w:sz="0" w:space="0" w:color="auto"/>
                    <w:right w:val="none" w:sz="0" w:space="0" w:color="auto"/>
                  </w:divBdr>
                </w:div>
                <w:div w:id="1585333509">
                  <w:marLeft w:val="0"/>
                  <w:marRight w:val="0"/>
                  <w:marTop w:val="0"/>
                  <w:marBottom w:val="0"/>
                  <w:divBdr>
                    <w:top w:val="none" w:sz="0" w:space="0" w:color="auto"/>
                    <w:left w:val="none" w:sz="0" w:space="0" w:color="auto"/>
                    <w:bottom w:val="none" w:sz="0" w:space="0" w:color="auto"/>
                    <w:right w:val="none" w:sz="0" w:space="0" w:color="auto"/>
                  </w:divBdr>
                </w:div>
                <w:div w:id="1639337942">
                  <w:marLeft w:val="0"/>
                  <w:marRight w:val="0"/>
                  <w:marTop w:val="0"/>
                  <w:marBottom w:val="0"/>
                  <w:divBdr>
                    <w:top w:val="none" w:sz="0" w:space="0" w:color="auto"/>
                    <w:left w:val="none" w:sz="0" w:space="0" w:color="auto"/>
                    <w:bottom w:val="none" w:sz="0" w:space="0" w:color="auto"/>
                    <w:right w:val="none" w:sz="0" w:space="0" w:color="auto"/>
                  </w:divBdr>
                </w:div>
                <w:div w:id="1698774654">
                  <w:marLeft w:val="0"/>
                  <w:marRight w:val="0"/>
                  <w:marTop w:val="0"/>
                  <w:marBottom w:val="0"/>
                  <w:divBdr>
                    <w:top w:val="none" w:sz="0" w:space="0" w:color="auto"/>
                    <w:left w:val="none" w:sz="0" w:space="0" w:color="auto"/>
                    <w:bottom w:val="none" w:sz="0" w:space="0" w:color="auto"/>
                    <w:right w:val="none" w:sz="0" w:space="0" w:color="auto"/>
                  </w:divBdr>
                </w:div>
                <w:div w:id="1713267471">
                  <w:marLeft w:val="0"/>
                  <w:marRight w:val="0"/>
                  <w:marTop w:val="0"/>
                  <w:marBottom w:val="0"/>
                  <w:divBdr>
                    <w:top w:val="none" w:sz="0" w:space="0" w:color="auto"/>
                    <w:left w:val="none" w:sz="0" w:space="0" w:color="auto"/>
                    <w:bottom w:val="none" w:sz="0" w:space="0" w:color="auto"/>
                    <w:right w:val="none" w:sz="0" w:space="0" w:color="auto"/>
                  </w:divBdr>
                </w:div>
                <w:div w:id="1736778574">
                  <w:marLeft w:val="0"/>
                  <w:marRight w:val="0"/>
                  <w:marTop w:val="0"/>
                  <w:marBottom w:val="0"/>
                  <w:divBdr>
                    <w:top w:val="none" w:sz="0" w:space="0" w:color="auto"/>
                    <w:left w:val="none" w:sz="0" w:space="0" w:color="auto"/>
                    <w:bottom w:val="none" w:sz="0" w:space="0" w:color="auto"/>
                    <w:right w:val="none" w:sz="0" w:space="0" w:color="auto"/>
                  </w:divBdr>
                </w:div>
                <w:div w:id="1744524899">
                  <w:marLeft w:val="0"/>
                  <w:marRight w:val="0"/>
                  <w:marTop w:val="0"/>
                  <w:marBottom w:val="0"/>
                  <w:divBdr>
                    <w:top w:val="none" w:sz="0" w:space="0" w:color="auto"/>
                    <w:left w:val="none" w:sz="0" w:space="0" w:color="auto"/>
                    <w:bottom w:val="none" w:sz="0" w:space="0" w:color="auto"/>
                    <w:right w:val="none" w:sz="0" w:space="0" w:color="auto"/>
                  </w:divBdr>
                </w:div>
                <w:div w:id="1778987434">
                  <w:marLeft w:val="0"/>
                  <w:marRight w:val="0"/>
                  <w:marTop w:val="0"/>
                  <w:marBottom w:val="0"/>
                  <w:divBdr>
                    <w:top w:val="none" w:sz="0" w:space="0" w:color="auto"/>
                    <w:left w:val="none" w:sz="0" w:space="0" w:color="auto"/>
                    <w:bottom w:val="none" w:sz="0" w:space="0" w:color="auto"/>
                    <w:right w:val="none" w:sz="0" w:space="0" w:color="auto"/>
                  </w:divBdr>
                </w:div>
                <w:div w:id="1800413469">
                  <w:marLeft w:val="0"/>
                  <w:marRight w:val="0"/>
                  <w:marTop w:val="0"/>
                  <w:marBottom w:val="0"/>
                  <w:divBdr>
                    <w:top w:val="none" w:sz="0" w:space="0" w:color="auto"/>
                    <w:left w:val="none" w:sz="0" w:space="0" w:color="auto"/>
                    <w:bottom w:val="none" w:sz="0" w:space="0" w:color="auto"/>
                    <w:right w:val="none" w:sz="0" w:space="0" w:color="auto"/>
                  </w:divBdr>
                </w:div>
                <w:div w:id="1809126062">
                  <w:marLeft w:val="0"/>
                  <w:marRight w:val="0"/>
                  <w:marTop w:val="0"/>
                  <w:marBottom w:val="0"/>
                  <w:divBdr>
                    <w:top w:val="none" w:sz="0" w:space="0" w:color="auto"/>
                    <w:left w:val="none" w:sz="0" w:space="0" w:color="auto"/>
                    <w:bottom w:val="none" w:sz="0" w:space="0" w:color="auto"/>
                    <w:right w:val="none" w:sz="0" w:space="0" w:color="auto"/>
                  </w:divBdr>
                </w:div>
                <w:div w:id="1854762205">
                  <w:marLeft w:val="0"/>
                  <w:marRight w:val="0"/>
                  <w:marTop w:val="0"/>
                  <w:marBottom w:val="0"/>
                  <w:divBdr>
                    <w:top w:val="none" w:sz="0" w:space="0" w:color="auto"/>
                    <w:left w:val="none" w:sz="0" w:space="0" w:color="auto"/>
                    <w:bottom w:val="none" w:sz="0" w:space="0" w:color="auto"/>
                    <w:right w:val="none" w:sz="0" w:space="0" w:color="auto"/>
                  </w:divBdr>
                </w:div>
                <w:div w:id="1866014027">
                  <w:marLeft w:val="0"/>
                  <w:marRight w:val="0"/>
                  <w:marTop w:val="0"/>
                  <w:marBottom w:val="0"/>
                  <w:divBdr>
                    <w:top w:val="none" w:sz="0" w:space="0" w:color="auto"/>
                    <w:left w:val="none" w:sz="0" w:space="0" w:color="auto"/>
                    <w:bottom w:val="none" w:sz="0" w:space="0" w:color="auto"/>
                    <w:right w:val="none" w:sz="0" w:space="0" w:color="auto"/>
                  </w:divBdr>
                </w:div>
                <w:div w:id="1880703215">
                  <w:marLeft w:val="0"/>
                  <w:marRight w:val="0"/>
                  <w:marTop w:val="0"/>
                  <w:marBottom w:val="0"/>
                  <w:divBdr>
                    <w:top w:val="none" w:sz="0" w:space="0" w:color="auto"/>
                    <w:left w:val="none" w:sz="0" w:space="0" w:color="auto"/>
                    <w:bottom w:val="none" w:sz="0" w:space="0" w:color="auto"/>
                    <w:right w:val="none" w:sz="0" w:space="0" w:color="auto"/>
                  </w:divBdr>
                </w:div>
                <w:div w:id="1916864424">
                  <w:marLeft w:val="0"/>
                  <w:marRight w:val="0"/>
                  <w:marTop w:val="0"/>
                  <w:marBottom w:val="0"/>
                  <w:divBdr>
                    <w:top w:val="none" w:sz="0" w:space="0" w:color="auto"/>
                    <w:left w:val="none" w:sz="0" w:space="0" w:color="auto"/>
                    <w:bottom w:val="none" w:sz="0" w:space="0" w:color="auto"/>
                    <w:right w:val="none" w:sz="0" w:space="0" w:color="auto"/>
                  </w:divBdr>
                </w:div>
                <w:div w:id="1924338020">
                  <w:marLeft w:val="0"/>
                  <w:marRight w:val="0"/>
                  <w:marTop w:val="0"/>
                  <w:marBottom w:val="0"/>
                  <w:divBdr>
                    <w:top w:val="none" w:sz="0" w:space="0" w:color="auto"/>
                    <w:left w:val="none" w:sz="0" w:space="0" w:color="auto"/>
                    <w:bottom w:val="none" w:sz="0" w:space="0" w:color="auto"/>
                    <w:right w:val="none" w:sz="0" w:space="0" w:color="auto"/>
                  </w:divBdr>
                </w:div>
                <w:div w:id="1956667092">
                  <w:marLeft w:val="0"/>
                  <w:marRight w:val="0"/>
                  <w:marTop w:val="0"/>
                  <w:marBottom w:val="0"/>
                  <w:divBdr>
                    <w:top w:val="none" w:sz="0" w:space="0" w:color="auto"/>
                    <w:left w:val="none" w:sz="0" w:space="0" w:color="auto"/>
                    <w:bottom w:val="none" w:sz="0" w:space="0" w:color="auto"/>
                    <w:right w:val="none" w:sz="0" w:space="0" w:color="auto"/>
                  </w:divBdr>
                </w:div>
                <w:div w:id="1961060780">
                  <w:marLeft w:val="0"/>
                  <w:marRight w:val="0"/>
                  <w:marTop w:val="0"/>
                  <w:marBottom w:val="0"/>
                  <w:divBdr>
                    <w:top w:val="none" w:sz="0" w:space="0" w:color="auto"/>
                    <w:left w:val="none" w:sz="0" w:space="0" w:color="auto"/>
                    <w:bottom w:val="none" w:sz="0" w:space="0" w:color="auto"/>
                    <w:right w:val="none" w:sz="0" w:space="0" w:color="auto"/>
                  </w:divBdr>
                </w:div>
                <w:div w:id="2007246620">
                  <w:marLeft w:val="0"/>
                  <w:marRight w:val="0"/>
                  <w:marTop w:val="0"/>
                  <w:marBottom w:val="0"/>
                  <w:divBdr>
                    <w:top w:val="none" w:sz="0" w:space="0" w:color="auto"/>
                    <w:left w:val="none" w:sz="0" w:space="0" w:color="auto"/>
                    <w:bottom w:val="none" w:sz="0" w:space="0" w:color="auto"/>
                    <w:right w:val="none" w:sz="0" w:space="0" w:color="auto"/>
                  </w:divBdr>
                </w:div>
                <w:div w:id="2007632412">
                  <w:marLeft w:val="0"/>
                  <w:marRight w:val="0"/>
                  <w:marTop w:val="0"/>
                  <w:marBottom w:val="0"/>
                  <w:divBdr>
                    <w:top w:val="none" w:sz="0" w:space="0" w:color="auto"/>
                    <w:left w:val="none" w:sz="0" w:space="0" w:color="auto"/>
                    <w:bottom w:val="none" w:sz="0" w:space="0" w:color="auto"/>
                    <w:right w:val="none" w:sz="0" w:space="0" w:color="auto"/>
                  </w:divBdr>
                </w:div>
                <w:div w:id="2019190115">
                  <w:marLeft w:val="0"/>
                  <w:marRight w:val="0"/>
                  <w:marTop w:val="0"/>
                  <w:marBottom w:val="0"/>
                  <w:divBdr>
                    <w:top w:val="none" w:sz="0" w:space="0" w:color="auto"/>
                    <w:left w:val="none" w:sz="0" w:space="0" w:color="auto"/>
                    <w:bottom w:val="none" w:sz="0" w:space="0" w:color="auto"/>
                    <w:right w:val="none" w:sz="0" w:space="0" w:color="auto"/>
                  </w:divBdr>
                </w:div>
                <w:div w:id="2021201294">
                  <w:marLeft w:val="0"/>
                  <w:marRight w:val="0"/>
                  <w:marTop w:val="0"/>
                  <w:marBottom w:val="0"/>
                  <w:divBdr>
                    <w:top w:val="none" w:sz="0" w:space="0" w:color="auto"/>
                    <w:left w:val="none" w:sz="0" w:space="0" w:color="auto"/>
                    <w:bottom w:val="none" w:sz="0" w:space="0" w:color="auto"/>
                    <w:right w:val="none" w:sz="0" w:space="0" w:color="auto"/>
                  </w:divBdr>
                </w:div>
                <w:div w:id="2023127012">
                  <w:marLeft w:val="0"/>
                  <w:marRight w:val="0"/>
                  <w:marTop w:val="0"/>
                  <w:marBottom w:val="0"/>
                  <w:divBdr>
                    <w:top w:val="none" w:sz="0" w:space="0" w:color="auto"/>
                    <w:left w:val="none" w:sz="0" w:space="0" w:color="auto"/>
                    <w:bottom w:val="none" w:sz="0" w:space="0" w:color="auto"/>
                    <w:right w:val="none" w:sz="0" w:space="0" w:color="auto"/>
                  </w:divBdr>
                </w:div>
                <w:div w:id="2041005785">
                  <w:marLeft w:val="0"/>
                  <w:marRight w:val="0"/>
                  <w:marTop w:val="0"/>
                  <w:marBottom w:val="0"/>
                  <w:divBdr>
                    <w:top w:val="none" w:sz="0" w:space="0" w:color="auto"/>
                    <w:left w:val="none" w:sz="0" w:space="0" w:color="auto"/>
                    <w:bottom w:val="none" w:sz="0" w:space="0" w:color="auto"/>
                    <w:right w:val="none" w:sz="0" w:space="0" w:color="auto"/>
                  </w:divBdr>
                </w:div>
                <w:div w:id="2044402707">
                  <w:marLeft w:val="0"/>
                  <w:marRight w:val="0"/>
                  <w:marTop w:val="0"/>
                  <w:marBottom w:val="0"/>
                  <w:divBdr>
                    <w:top w:val="none" w:sz="0" w:space="0" w:color="auto"/>
                    <w:left w:val="none" w:sz="0" w:space="0" w:color="auto"/>
                    <w:bottom w:val="none" w:sz="0" w:space="0" w:color="auto"/>
                    <w:right w:val="none" w:sz="0" w:space="0" w:color="auto"/>
                  </w:divBdr>
                </w:div>
                <w:div w:id="2054838924">
                  <w:marLeft w:val="0"/>
                  <w:marRight w:val="0"/>
                  <w:marTop w:val="0"/>
                  <w:marBottom w:val="0"/>
                  <w:divBdr>
                    <w:top w:val="none" w:sz="0" w:space="0" w:color="auto"/>
                    <w:left w:val="none" w:sz="0" w:space="0" w:color="auto"/>
                    <w:bottom w:val="none" w:sz="0" w:space="0" w:color="auto"/>
                    <w:right w:val="none" w:sz="0" w:space="0" w:color="auto"/>
                  </w:divBdr>
                </w:div>
                <w:div w:id="2061244744">
                  <w:marLeft w:val="0"/>
                  <w:marRight w:val="0"/>
                  <w:marTop w:val="0"/>
                  <w:marBottom w:val="0"/>
                  <w:divBdr>
                    <w:top w:val="none" w:sz="0" w:space="0" w:color="auto"/>
                    <w:left w:val="none" w:sz="0" w:space="0" w:color="auto"/>
                    <w:bottom w:val="none" w:sz="0" w:space="0" w:color="auto"/>
                    <w:right w:val="none" w:sz="0" w:space="0" w:color="auto"/>
                  </w:divBdr>
                </w:div>
                <w:div w:id="2083214098">
                  <w:marLeft w:val="0"/>
                  <w:marRight w:val="0"/>
                  <w:marTop w:val="0"/>
                  <w:marBottom w:val="0"/>
                  <w:divBdr>
                    <w:top w:val="none" w:sz="0" w:space="0" w:color="auto"/>
                    <w:left w:val="none" w:sz="0" w:space="0" w:color="auto"/>
                    <w:bottom w:val="none" w:sz="0" w:space="0" w:color="auto"/>
                    <w:right w:val="none" w:sz="0" w:space="0" w:color="auto"/>
                  </w:divBdr>
                </w:div>
                <w:div w:id="20921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77698147">
      <w:bodyDiv w:val="1"/>
      <w:marLeft w:val="0"/>
      <w:marRight w:val="0"/>
      <w:marTop w:val="0"/>
      <w:marBottom w:val="0"/>
      <w:divBdr>
        <w:top w:val="none" w:sz="0" w:space="0" w:color="auto"/>
        <w:left w:val="none" w:sz="0" w:space="0" w:color="auto"/>
        <w:bottom w:val="none" w:sz="0" w:space="0" w:color="auto"/>
        <w:right w:val="none" w:sz="0" w:space="0" w:color="auto"/>
      </w:divBdr>
      <w:divsChild>
        <w:div w:id="116686713">
          <w:marLeft w:val="0"/>
          <w:marRight w:val="0"/>
          <w:marTop w:val="0"/>
          <w:marBottom w:val="0"/>
          <w:divBdr>
            <w:top w:val="none" w:sz="0" w:space="0" w:color="auto"/>
            <w:left w:val="none" w:sz="0" w:space="0" w:color="auto"/>
            <w:bottom w:val="none" w:sz="0" w:space="0" w:color="auto"/>
            <w:right w:val="none" w:sz="0" w:space="0" w:color="auto"/>
          </w:divBdr>
        </w:div>
        <w:div w:id="277685146">
          <w:marLeft w:val="0"/>
          <w:marRight w:val="0"/>
          <w:marTop w:val="0"/>
          <w:marBottom w:val="0"/>
          <w:divBdr>
            <w:top w:val="none" w:sz="0" w:space="0" w:color="auto"/>
            <w:left w:val="none" w:sz="0" w:space="0" w:color="auto"/>
            <w:bottom w:val="none" w:sz="0" w:space="0" w:color="auto"/>
            <w:right w:val="none" w:sz="0" w:space="0" w:color="auto"/>
          </w:divBdr>
        </w:div>
        <w:div w:id="346061635">
          <w:marLeft w:val="0"/>
          <w:marRight w:val="0"/>
          <w:marTop w:val="0"/>
          <w:marBottom w:val="0"/>
          <w:divBdr>
            <w:top w:val="none" w:sz="0" w:space="0" w:color="auto"/>
            <w:left w:val="none" w:sz="0" w:space="0" w:color="auto"/>
            <w:bottom w:val="none" w:sz="0" w:space="0" w:color="auto"/>
            <w:right w:val="none" w:sz="0" w:space="0" w:color="auto"/>
          </w:divBdr>
        </w:div>
        <w:div w:id="424033420">
          <w:marLeft w:val="0"/>
          <w:marRight w:val="0"/>
          <w:marTop w:val="0"/>
          <w:marBottom w:val="0"/>
          <w:divBdr>
            <w:top w:val="none" w:sz="0" w:space="0" w:color="auto"/>
            <w:left w:val="none" w:sz="0" w:space="0" w:color="auto"/>
            <w:bottom w:val="none" w:sz="0" w:space="0" w:color="auto"/>
            <w:right w:val="none" w:sz="0" w:space="0" w:color="auto"/>
          </w:divBdr>
        </w:div>
        <w:div w:id="496766881">
          <w:marLeft w:val="0"/>
          <w:marRight w:val="0"/>
          <w:marTop w:val="0"/>
          <w:marBottom w:val="0"/>
          <w:divBdr>
            <w:top w:val="none" w:sz="0" w:space="0" w:color="auto"/>
            <w:left w:val="none" w:sz="0" w:space="0" w:color="auto"/>
            <w:bottom w:val="none" w:sz="0" w:space="0" w:color="auto"/>
            <w:right w:val="none" w:sz="0" w:space="0" w:color="auto"/>
          </w:divBdr>
        </w:div>
        <w:div w:id="513227181">
          <w:marLeft w:val="0"/>
          <w:marRight w:val="0"/>
          <w:marTop w:val="0"/>
          <w:marBottom w:val="0"/>
          <w:divBdr>
            <w:top w:val="none" w:sz="0" w:space="0" w:color="auto"/>
            <w:left w:val="none" w:sz="0" w:space="0" w:color="auto"/>
            <w:bottom w:val="none" w:sz="0" w:space="0" w:color="auto"/>
            <w:right w:val="none" w:sz="0" w:space="0" w:color="auto"/>
          </w:divBdr>
        </w:div>
        <w:div w:id="560100896">
          <w:marLeft w:val="0"/>
          <w:marRight w:val="0"/>
          <w:marTop w:val="0"/>
          <w:marBottom w:val="0"/>
          <w:divBdr>
            <w:top w:val="none" w:sz="0" w:space="0" w:color="auto"/>
            <w:left w:val="none" w:sz="0" w:space="0" w:color="auto"/>
            <w:bottom w:val="none" w:sz="0" w:space="0" w:color="auto"/>
            <w:right w:val="none" w:sz="0" w:space="0" w:color="auto"/>
          </w:divBdr>
        </w:div>
        <w:div w:id="590743391">
          <w:marLeft w:val="0"/>
          <w:marRight w:val="0"/>
          <w:marTop w:val="0"/>
          <w:marBottom w:val="0"/>
          <w:divBdr>
            <w:top w:val="none" w:sz="0" w:space="0" w:color="auto"/>
            <w:left w:val="none" w:sz="0" w:space="0" w:color="auto"/>
            <w:bottom w:val="none" w:sz="0" w:space="0" w:color="auto"/>
            <w:right w:val="none" w:sz="0" w:space="0" w:color="auto"/>
          </w:divBdr>
        </w:div>
        <w:div w:id="673339963">
          <w:marLeft w:val="0"/>
          <w:marRight w:val="0"/>
          <w:marTop w:val="0"/>
          <w:marBottom w:val="0"/>
          <w:divBdr>
            <w:top w:val="none" w:sz="0" w:space="0" w:color="auto"/>
            <w:left w:val="none" w:sz="0" w:space="0" w:color="auto"/>
            <w:bottom w:val="none" w:sz="0" w:space="0" w:color="auto"/>
            <w:right w:val="none" w:sz="0" w:space="0" w:color="auto"/>
          </w:divBdr>
        </w:div>
        <w:div w:id="696348114">
          <w:marLeft w:val="0"/>
          <w:marRight w:val="0"/>
          <w:marTop w:val="0"/>
          <w:marBottom w:val="0"/>
          <w:divBdr>
            <w:top w:val="none" w:sz="0" w:space="0" w:color="auto"/>
            <w:left w:val="none" w:sz="0" w:space="0" w:color="auto"/>
            <w:bottom w:val="none" w:sz="0" w:space="0" w:color="auto"/>
            <w:right w:val="none" w:sz="0" w:space="0" w:color="auto"/>
          </w:divBdr>
        </w:div>
        <w:div w:id="716323670">
          <w:marLeft w:val="0"/>
          <w:marRight w:val="0"/>
          <w:marTop w:val="0"/>
          <w:marBottom w:val="0"/>
          <w:divBdr>
            <w:top w:val="none" w:sz="0" w:space="0" w:color="auto"/>
            <w:left w:val="none" w:sz="0" w:space="0" w:color="auto"/>
            <w:bottom w:val="none" w:sz="0" w:space="0" w:color="auto"/>
            <w:right w:val="none" w:sz="0" w:space="0" w:color="auto"/>
          </w:divBdr>
        </w:div>
        <w:div w:id="779685532">
          <w:marLeft w:val="0"/>
          <w:marRight w:val="0"/>
          <w:marTop w:val="0"/>
          <w:marBottom w:val="0"/>
          <w:divBdr>
            <w:top w:val="none" w:sz="0" w:space="0" w:color="auto"/>
            <w:left w:val="none" w:sz="0" w:space="0" w:color="auto"/>
            <w:bottom w:val="none" w:sz="0" w:space="0" w:color="auto"/>
            <w:right w:val="none" w:sz="0" w:space="0" w:color="auto"/>
          </w:divBdr>
        </w:div>
        <w:div w:id="801848268">
          <w:marLeft w:val="0"/>
          <w:marRight w:val="0"/>
          <w:marTop w:val="0"/>
          <w:marBottom w:val="0"/>
          <w:divBdr>
            <w:top w:val="none" w:sz="0" w:space="0" w:color="auto"/>
            <w:left w:val="none" w:sz="0" w:space="0" w:color="auto"/>
            <w:bottom w:val="none" w:sz="0" w:space="0" w:color="auto"/>
            <w:right w:val="none" w:sz="0" w:space="0" w:color="auto"/>
          </w:divBdr>
        </w:div>
        <w:div w:id="855580262">
          <w:marLeft w:val="0"/>
          <w:marRight w:val="0"/>
          <w:marTop w:val="0"/>
          <w:marBottom w:val="0"/>
          <w:divBdr>
            <w:top w:val="none" w:sz="0" w:space="0" w:color="auto"/>
            <w:left w:val="none" w:sz="0" w:space="0" w:color="auto"/>
            <w:bottom w:val="none" w:sz="0" w:space="0" w:color="auto"/>
            <w:right w:val="none" w:sz="0" w:space="0" w:color="auto"/>
          </w:divBdr>
        </w:div>
        <w:div w:id="1025521614">
          <w:marLeft w:val="0"/>
          <w:marRight w:val="0"/>
          <w:marTop w:val="0"/>
          <w:marBottom w:val="0"/>
          <w:divBdr>
            <w:top w:val="none" w:sz="0" w:space="0" w:color="auto"/>
            <w:left w:val="none" w:sz="0" w:space="0" w:color="auto"/>
            <w:bottom w:val="none" w:sz="0" w:space="0" w:color="auto"/>
            <w:right w:val="none" w:sz="0" w:space="0" w:color="auto"/>
          </w:divBdr>
        </w:div>
        <w:div w:id="1265386372">
          <w:marLeft w:val="0"/>
          <w:marRight w:val="0"/>
          <w:marTop w:val="0"/>
          <w:marBottom w:val="0"/>
          <w:divBdr>
            <w:top w:val="none" w:sz="0" w:space="0" w:color="auto"/>
            <w:left w:val="none" w:sz="0" w:space="0" w:color="auto"/>
            <w:bottom w:val="none" w:sz="0" w:space="0" w:color="auto"/>
            <w:right w:val="none" w:sz="0" w:space="0" w:color="auto"/>
          </w:divBdr>
        </w:div>
        <w:div w:id="1300453847">
          <w:marLeft w:val="0"/>
          <w:marRight w:val="0"/>
          <w:marTop w:val="0"/>
          <w:marBottom w:val="0"/>
          <w:divBdr>
            <w:top w:val="none" w:sz="0" w:space="0" w:color="auto"/>
            <w:left w:val="none" w:sz="0" w:space="0" w:color="auto"/>
            <w:bottom w:val="none" w:sz="0" w:space="0" w:color="auto"/>
            <w:right w:val="none" w:sz="0" w:space="0" w:color="auto"/>
          </w:divBdr>
        </w:div>
        <w:div w:id="1309868827">
          <w:marLeft w:val="0"/>
          <w:marRight w:val="0"/>
          <w:marTop w:val="0"/>
          <w:marBottom w:val="0"/>
          <w:divBdr>
            <w:top w:val="none" w:sz="0" w:space="0" w:color="auto"/>
            <w:left w:val="none" w:sz="0" w:space="0" w:color="auto"/>
            <w:bottom w:val="none" w:sz="0" w:space="0" w:color="auto"/>
            <w:right w:val="none" w:sz="0" w:space="0" w:color="auto"/>
          </w:divBdr>
        </w:div>
        <w:div w:id="1407609941">
          <w:marLeft w:val="0"/>
          <w:marRight w:val="0"/>
          <w:marTop w:val="0"/>
          <w:marBottom w:val="0"/>
          <w:divBdr>
            <w:top w:val="none" w:sz="0" w:space="0" w:color="auto"/>
            <w:left w:val="none" w:sz="0" w:space="0" w:color="auto"/>
            <w:bottom w:val="none" w:sz="0" w:space="0" w:color="auto"/>
            <w:right w:val="none" w:sz="0" w:space="0" w:color="auto"/>
          </w:divBdr>
        </w:div>
        <w:div w:id="1408922108">
          <w:marLeft w:val="0"/>
          <w:marRight w:val="0"/>
          <w:marTop w:val="0"/>
          <w:marBottom w:val="0"/>
          <w:divBdr>
            <w:top w:val="none" w:sz="0" w:space="0" w:color="auto"/>
            <w:left w:val="none" w:sz="0" w:space="0" w:color="auto"/>
            <w:bottom w:val="none" w:sz="0" w:space="0" w:color="auto"/>
            <w:right w:val="none" w:sz="0" w:space="0" w:color="auto"/>
          </w:divBdr>
        </w:div>
        <w:div w:id="1422877118">
          <w:marLeft w:val="0"/>
          <w:marRight w:val="0"/>
          <w:marTop w:val="0"/>
          <w:marBottom w:val="0"/>
          <w:divBdr>
            <w:top w:val="none" w:sz="0" w:space="0" w:color="auto"/>
            <w:left w:val="none" w:sz="0" w:space="0" w:color="auto"/>
            <w:bottom w:val="none" w:sz="0" w:space="0" w:color="auto"/>
            <w:right w:val="none" w:sz="0" w:space="0" w:color="auto"/>
          </w:divBdr>
        </w:div>
        <w:div w:id="1452092223">
          <w:marLeft w:val="0"/>
          <w:marRight w:val="0"/>
          <w:marTop w:val="0"/>
          <w:marBottom w:val="0"/>
          <w:divBdr>
            <w:top w:val="none" w:sz="0" w:space="0" w:color="auto"/>
            <w:left w:val="none" w:sz="0" w:space="0" w:color="auto"/>
            <w:bottom w:val="none" w:sz="0" w:space="0" w:color="auto"/>
            <w:right w:val="none" w:sz="0" w:space="0" w:color="auto"/>
          </w:divBdr>
        </w:div>
        <w:div w:id="1508401729">
          <w:marLeft w:val="0"/>
          <w:marRight w:val="0"/>
          <w:marTop w:val="0"/>
          <w:marBottom w:val="0"/>
          <w:divBdr>
            <w:top w:val="none" w:sz="0" w:space="0" w:color="auto"/>
            <w:left w:val="none" w:sz="0" w:space="0" w:color="auto"/>
            <w:bottom w:val="none" w:sz="0" w:space="0" w:color="auto"/>
            <w:right w:val="none" w:sz="0" w:space="0" w:color="auto"/>
          </w:divBdr>
        </w:div>
        <w:div w:id="1511870115">
          <w:marLeft w:val="0"/>
          <w:marRight w:val="0"/>
          <w:marTop w:val="0"/>
          <w:marBottom w:val="0"/>
          <w:divBdr>
            <w:top w:val="none" w:sz="0" w:space="0" w:color="auto"/>
            <w:left w:val="none" w:sz="0" w:space="0" w:color="auto"/>
            <w:bottom w:val="none" w:sz="0" w:space="0" w:color="auto"/>
            <w:right w:val="none" w:sz="0" w:space="0" w:color="auto"/>
          </w:divBdr>
        </w:div>
        <w:div w:id="1536578352">
          <w:marLeft w:val="0"/>
          <w:marRight w:val="0"/>
          <w:marTop w:val="0"/>
          <w:marBottom w:val="0"/>
          <w:divBdr>
            <w:top w:val="none" w:sz="0" w:space="0" w:color="auto"/>
            <w:left w:val="none" w:sz="0" w:space="0" w:color="auto"/>
            <w:bottom w:val="none" w:sz="0" w:space="0" w:color="auto"/>
            <w:right w:val="none" w:sz="0" w:space="0" w:color="auto"/>
          </w:divBdr>
        </w:div>
        <w:div w:id="1569153345">
          <w:marLeft w:val="0"/>
          <w:marRight w:val="0"/>
          <w:marTop w:val="0"/>
          <w:marBottom w:val="0"/>
          <w:divBdr>
            <w:top w:val="none" w:sz="0" w:space="0" w:color="auto"/>
            <w:left w:val="none" w:sz="0" w:space="0" w:color="auto"/>
            <w:bottom w:val="none" w:sz="0" w:space="0" w:color="auto"/>
            <w:right w:val="none" w:sz="0" w:space="0" w:color="auto"/>
          </w:divBdr>
        </w:div>
        <w:div w:id="1727878456">
          <w:marLeft w:val="0"/>
          <w:marRight w:val="0"/>
          <w:marTop w:val="0"/>
          <w:marBottom w:val="0"/>
          <w:divBdr>
            <w:top w:val="none" w:sz="0" w:space="0" w:color="auto"/>
            <w:left w:val="none" w:sz="0" w:space="0" w:color="auto"/>
            <w:bottom w:val="none" w:sz="0" w:space="0" w:color="auto"/>
            <w:right w:val="none" w:sz="0" w:space="0" w:color="auto"/>
          </w:divBdr>
        </w:div>
        <w:div w:id="1745175847">
          <w:marLeft w:val="0"/>
          <w:marRight w:val="0"/>
          <w:marTop w:val="0"/>
          <w:marBottom w:val="0"/>
          <w:divBdr>
            <w:top w:val="none" w:sz="0" w:space="0" w:color="auto"/>
            <w:left w:val="none" w:sz="0" w:space="0" w:color="auto"/>
            <w:bottom w:val="none" w:sz="0" w:space="0" w:color="auto"/>
            <w:right w:val="none" w:sz="0" w:space="0" w:color="auto"/>
          </w:divBdr>
        </w:div>
        <w:div w:id="1887638018">
          <w:marLeft w:val="0"/>
          <w:marRight w:val="0"/>
          <w:marTop w:val="0"/>
          <w:marBottom w:val="0"/>
          <w:divBdr>
            <w:top w:val="none" w:sz="0" w:space="0" w:color="auto"/>
            <w:left w:val="none" w:sz="0" w:space="0" w:color="auto"/>
            <w:bottom w:val="none" w:sz="0" w:space="0" w:color="auto"/>
            <w:right w:val="none" w:sz="0" w:space="0" w:color="auto"/>
          </w:divBdr>
        </w:div>
        <w:div w:id="1928612953">
          <w:marLeft w:val="0"/>
          <w:marRight w:val="0"/>
          <w:marTop w:val="0"/>
          <w:marBottom w:val="0"/>
          <w:divBdr>
            <w:top w:val="none" w:sz="0" w:space="0" w:color="auto"/>
            <w:left w:val="none" w:sz="0" w:space="0" w:color="auto"/>
            <w:bottom w:val="none" w:sz="0" w:space="0" w:color="auto"/>
            <w:right w:val="none" w:sz="0" w:space="0" w:color="auto"/>
          </w:divBdr>
        </w:div>
        <w:div w:id="1940410105">
          <w:marLeft w:val="0"/>
          <w:marRight w:val="0"/>
          <w:marTop w:val="0"/>
          <w:marBottom w:val="0"/>
          <w:divBdr>
            <w:top w:val="none" w:sz="0" w:space="0" w:color="auto"/>
            <w:left w:val="none" w:sz="0" w:space="0" w:color="auto"/>
            <w:bottom w:val="none" w:sz="0" w:space="0" w:color="auto"/>
            <w:right w:val="none" w:sz="0" w:space="0" w:color="auto"/>
          </w:divBdr>
        </w:div>
        <w:div w:id="1955987883">
          <w:marLeft w:val="0"/>
          <w:marRight w:val="0"/>
          <w:marTop w:val="0"/>
          <w:marBottom w:val="0"/>
          <w:divBdr>
            <w:top w:val="none" w:sz="0" w:space="0" w:color="auto"/>
            <w:left w:val="none" w:sz="0" w:space="0" w:color="auto"/>
            <w:bottom w:val="none" w:sz="0" w:space="0" w:color="auto"/>
            <w:right w:val="none" w:sz="0" w:space="0" w:color="auto"/>
          </w:divBdr>
        </w:div>
        <w:div w:id="1997100118">
          <w:marLeft w:val="0"/>
          <w:marRight w:val="0"/>
          <w:marTop w:val="0"/>
          <w:marBottom w:val="0"/>
          <w:divBdr>
            <w:top w:val="none" w:sz="0" w:space="0" w:color="auto"/>
            <w:left w:val="none" w:sz="0" w:space="0" w:color="auto"/>
            <w:bottom w:val="none" w:sz="0" w:space="0" w:color="auto"/>
            <w:right w:val="none" w:sz="0" w:space="0" w:color="auto"/>
          </w:divBdr>
        </w:div>
        <w:div w:id="2006124098">
          <w:marLeft w:val="0"/>
          <w:marRight w:val="0"/>
          <w:marTop w:val="0"/>
          <w:marBottom w:val="0"/>
          <w:divBdr>
            <w:top w:val="none" w:sz="0" w:space="0" w:color="auto"/>
            <w:left w:val="none" w:sz="0" w:space="0" w:color="auto"/>
            <w:bottom w:val="none" w:sz="0" w:space="0" w:color="auto"/>
            <w:right w:val="none" w:sz="0" w:space="0" w:color="auto"/>
          </w:divBdr>
        </w:div>
        <w:div w:id="2036274400">
          <w:marLeft w:val="0"/>
          <w:marRight w:val="0"/>
          <w:marTop w:val="0"/>
          <w:marBottom w:val="0"/>
          <w:divBdr>
            <w:top w:val="none" w:sz="0" w:space="0" w:color="auto"/>
            <w:left w:val="none" w:sz="0" w:space="0" w:color="auto"/>
            <w:bottom w:val="none" w:sz="0" w:space="0" w:color="auto"/>
            <w:right w:val="none" w:sz="0" w:space="0" w:color="auto"/>
          </w:divBdr>
        </w:div>
        <w:div w:id="2048871944">
          <w:marLeft w:val="0"/>
          <w:marRight w:val="0"/>
          <w:marTop w:val="0"/>
          <w:marBottom w:val="0"/>
          <w:divBdr>
            <w:top w:val="none" w:sz="0" w:space="0" w:color="auto"/>
            <w:left w:val="none" w:sz="0" w:space="0" w:color="auto"/>
            <w:bottom w:val="none" w:sz="0" w:space="0" w:color="auto"/>
            <w:right w:val="none" w:sz="0" w:space="0" w:color="auto"/>
          </w:divBdr>
        </w:div>
      </w:divsChild>
    </w:div>
    <w:div w:id="1932199703">
      <w:bodyDiv w:val="1"/>
      <w:marLeft w:val="0"/>
      <w:marRight w:val="0"/>
      <w:marTop w:val="0"/>
      <w:marBottom w:val="0"/>
      <w:divBdr>
        <w:top w:val="none" w:sz="0" w:space="0" w:color="auto"/>
        <w:left w:val="none" w:sz="0" w:space="0" w:color="auto"/>
        <w:bottom w:val="none" w:sz="0" w:space="0" w:color="auto"/>
        <w:right w:val="none" w:sz="0" w:space="0" w:color="auto"/>
      </w:divBdr>
      <w:divsChild>
        <w:div w:id="6837415">
          <w:marLeft w:val="0"/>
          <w:marRight w:val="0"/>
          <w:marTop w:val="0"/>
          <w:marBottom w:val="0"/>
          <w:divBdr>
            <w:top w:val="none" w:sz="0" w:space="0" w:color="auto"/>
            <w:left w:val="none" w:sz="0" w:space="0" w:color="auto"/>
            <w:bottom w:val="none" w:sz="0" w:space="0" w:color="auto"/>
            <w:right w:val="none" w:sz="0" w:space="0" w:color="auto"/>
          </w:divBdr>
        </w:div>
        <w:div w:id="62725142">
          <w:marLeft w:val="0"/>
          <w:marRight w:val="0"/>
          <w:marTop w:val="0"/>
          <w:marBottom w:val="0"/>
          <w:divBdr>
            <w:top w:val="none" w:sz="0" w:space="0" w:color="auto"/>
            <w:left w:val="none" w:sz="0" w:space="0" w:color="auto"/>
            <w:bottom w:val="none" w:sz="0" w:space="0" w:color="auto"/>
            <w:right w:val="none" w:sz="0" w:space="0" w:color="auto"/>
          </w:divBdr>
        </w:div>
        <w:div w:id="72624144">
          <w:marLeft w:val="0"/>
          <w:marRight w:val="0"/>
          <w:marTop w:val="0"/>
          <w:marBottom w:val="0"/>
          <w:divBdr>
            <w:top w:val="none" w:sz="0" w:space="0" w:color="auto"/>
            <w:left w:val="none" w:sz="0" w:space="0" w:color="auto"/>
            <w:bottom w:val="none" w:sz="0" w:space="0" w:color="auto"/>
            <w:right w:val="none" w:sz="0" w:space="0" w:color="auto"/>
          </w:divBdr>
        </w:div>
        <w:div w:id="173426366">
          <w:marLeft w:val="0"/>
          <w:marRight w:val="0"/>
          <w:marTop w:val="0"/>
          <w:marBottom w:val="0"/>
          <w:divBdr>
            <w:top w:val="none" w:sz="0" w:space="0" w:color="auto"/>
            <w:left w:val="none" w:sz="0" w:space="0" w:color="auto"/>
            <w:bottom w:val="none" w:sz="0" w:space="0" w:color="auto"/>
            <w:right w:val="none" w:sz="0" w:space="0" w:color="auto"/>
          </w:divBdr>
        </w:div>
        <w:div w:id="243807826">
          <w:marLeft w:val="0"/>
          <w:marRight w:val="0"/>
          <w:marTop w:val="0"/>
          <w:marBottom w:val="0"/>
          <w:divBdr>
            <w:top w:val="none" w:sz="0" w:space="0" w:color="auto"/>
            <w:left w:val="none" w:sz="0" w:space="0" w:color="auto"/>
            <w:bottom w:val="none" w:sz="0" w:space="0" w:color="auto"/>
            <w:right w:val="none" w:sz="0" w:space="0" w:color="auto"/>
          </w:divBdr>
        </w:div>
        <w:div w:id="250362254">
          <w:marLeft w:val="0"/>
          <w:marRight w:val="0"/>
          <w:marTop w:val="0"/>
          <w:marBottom w:val="0"/>
          <w:divBdr>
            <w:top w:val="none" w:sz="0" w:space="0" w:color="auto"/>
            <w:left w:val="none" w:sz="0" w:space="0" w:color="auto"/>
            <w:bottom w:val="none" w:sz="0" w:space="0" w:color="auto"/>
            <w:right w:val="none" w:sz="0" w:space="0" w:color="auto"/>
          </w:divBdr>
        </w:div>
        <w:div w:id="280652088">
          <w:marLeft w:val="0"/>
          <w:marRight w:val="0"/>
          <w:marTop w:val="0"/>
          <w:marBottom w:val="0"/>
          <w:divBdr>
            <w:top w:val="none" w:sz="0" w:space="0" w:color="auto"/>
            <w:left w:val="none" w:sz="0" w:space="0" w:color="auto"/>
            <w:bottom w:val="none" w:sz="0" w:space="0" w:color="auto"/>
            <w:right w:val="none" w:sz="0" w:space="0" w:color="auto"/>
          </w:divBdr>
        </w:div>
        <w:div w:id="327438517">
          <w:marLeft w:val="0"/>
          <w:marRight w:val="0"/>
          <w:marTop w:val="0"/>
          <w:marBottom w:val="0"/>
          <w:divBdr>
            <w:top w:val="none" w:sz="0" w:space="0" w:color="auto"/>
            <w:left w:val="none" w:sz="0" w:space="0" w:color="auto"/>
            <w:bottom w:val="none" w:sz="0" w:space="0" w:color="auto"/>
            <w:right w:val="none" w:sz="0" w:space="0" w:color="auto"/>
          </w:divBdr>
        </w:div>
        <w:div w:id="458031969">
          <w:marLeft w:val="0"/>
          <w:marRight w:val="0"/>
          <w:marTop w:val="0"/>
          <w:marBottom w:val="0"/>
          <w:divBdr>
            <w:top w:val="none" w:sz="0" w:space="0" w:color="auto"/>
            <w:left w:val="none" w:sz="0" w:space="0" w:color="auto"/>
            <w:bottom w:val="none" w:sz="0" w:space="0" w:color="auto"/>
            <w:right w:val="none" w:sz="0" w:space="0" w:color="auto"/>
          </w:divBdr>
        </w:div>
        <w:div w:id="487985556">
          <w:marLeft w:val="0"/>
          <w:marRight w:val="0"/>
          <w:marTop w:val="0"/>
          <w:marBottom w:val="0"/>
          <w:divBdr>
            <w:top w:val="none" w:sz="0" w:space="0" w:color="auto"/>
            <w:left w:val="none" w:sz="0" w:space="0" w:color="auto"/>
            <w:bottom w:val="none" w:sz="0" w:space="0" w:color="auto"/>
            <w:right w:val="none" w:sz="0" w:space="0" w:color="auto"/>
          </w:divBdr>
        </w:div>
        <w:div w:id="578828927">
          <w:marLeft w:val="0"/>
          <w:marRight w:val="0"/>
          <w:marTop w:val="0"/>
          <w:marBottom w:val="0"/>
          <w:divBdr>
            <w:top w:val="none" w:sz="0" w:space="0" w:color="auto"/>
            <w:left w:val="none" w:sz="0" w:space="0" w:color="auto"/>
            <w:bottom w:val="none" w:sz="0" w:space="0" w:color="auto"/>
            <w:right w:val="none" w:sz="0" w:space="0" w:color="auto"/>
          </w:divBdr>
        </w:div>
        <w:div w:id="605579566">
          <w:marLeft w:val="0"/>
          <w:marRight w:val="0"/>
          <w:marTop w:val="0"/>
          <w:marBottom w:val="0"/>
          <w:divBdr>
            <w:top w:val="none" w:sz="0" w:space="0" w:color="auto"/>
            <w:left w:val="none" w:sz="0" w:space="0" w:color="auto"/>
            <w:bottom w:val="none" w:sz="0" w:space="0" w:color="auto"/>
            <w:right w:val="none" w:sz="0" w:space="0" w:color="auto"/>
          </w:divBdr>
        </w:div>
        <w:div w:id="632058439">
          <w:marLeft w:val="0"/>
          <w:marRight w:val="0"/>
          <w:marTop w:val="0"/>
          <w:marBottom w:val="0"/>
          <w:divBdr>
            <w:top w:val="none" w:sz="0" w:space="0" w:color="auto"/>
            <w:left w:val="none" w:sz="0" w:space="0" w:color="auto"/>
            <w:bottom w:val="none" w:sz="0" w:space="0" w:color="auto"/>
            <w:right w:val="none" w:sz="0" w:space="0" w:color="auto"/>
          </w:divBdr>
        </w:div>
        <w:div w:id="658458490">
          <w:marLeft w:val="0"/>
          <w:marRight w:val="0"/>
          <w:marTop w:val="0"/>
          <w:marBottom w:val="0"/>
          <w:divBdr>
            <w:top w:val="none" w:sz="0" w:space="0" w:color="auto"/>
            <w:left w:val="none" w:sz="0" w:space="0" w:color="auto"/>
            <w:bottom w:val="none" w:sz="0" w:space="0" w:color="auto"/>
            <w:right w:val="none" w:sz="0" w:space="0" w:color="auto"/>
          </w:divBdr>
        </w:div>
        <w:div w:id="688526980">
          <w:marLeft w:val="0"/>
          <w:marRight w:val="0"/>
          <w:marTop w:val="0"/>
          <w:marBottom w:val="0"/>
          <w:divBdr>
            <w:top w:val="none" w:sz="0" w:space="0" w:color="auto"/>
            <w:left w:val="none" w:sz="0" w:space="0" w:color="auto"/>
            <w:bottom w:val="none" w:sz="0" w:space="0" w:color="auto"/>
            <w:right w:val="none" w:sz="0" w:space="0" w:color="auto"/>
          </w:divBdr>
        </w:div>
        <w:div w:id="690300836">
          <w:marLeft w:val="0"/>
          <w:marRight w:val="0"/>
          <w:marTop w:val="0"/>
          <w:marBottom w:val="0"/>
          <w:divBdr>
            <w:top w:val="none" w:sz="0" w:space="0" w:color="auto"/>
            <w:left w:val="none" w:sz="0" w:space="0" w:color="auto"/>
            <w:bottom w:val="none" w:sz="0" w:space="0" w:color="auto"/>
            <w:right w:val="none" w:sz="0" w:space="0" w:color="auto"/>
          </w:divBdr>
        </w:div>
        <w:div w:id="731081135">
          <w:marLeft w:val="0"/>
          <w:marRight w:val="0"/>
          <w:marTop w:val="0"/>
          <w:marBottom w:val="0"/>
          <w:divBdr>
            <w:top w:val="none" w:sz="0" w:space="0" w:color="auto"/>
            <w:left w:val="none" w:sz="0" w:space="0" w:color="auto"/>
            <w:bottom w:val="none" w:sz="0" w:space="0" w:color="auto"/>
            <w:right w:val="none" w:sz="0" w:space="0" w:color="auto"/>
          </w:divBdr>
        </w:div>
        <w:div w:id="804930316">
          <w:marLeft w:val="0"/>
          <w:marRight w:val="0"/>
          <w:marTop w:val="0"/>
          <w:marBottom w:val="0"/>
          <w:divBdr>
            <w:top w:val="none" w:sz="0" w:space="0" w:color="auto"/>
            <w:left w:val="none" w:sz="0" w:space="0" w:color="auto"/>
            <w:bottom w:val="none" w:sz="0" w:space="0" w:color="auto"/>
            <w:right w:val="none" w:sz="0" w:space="0" w:color="auto"/>
          </w:divBdr>
        </w:div>
        <w:div w:id="943537245">
          <w:marLeft w:val="0"/>
          <w:marRight w:val="0"/>
          <w:marTop w:val="0"/>
          <w:marBottom w:val="0"/>
          <w:divBdr>
            <w:top w:val="none" w:sz="0" w:space="0" w:color="auto"/>
            <w:left w:val="none" w:sz="0" w:space="0" w:color="auto"/>
            <w:bottom w:val="none" w:sz="0" w:space="0" w:color="auto"/>
            <w:right w:val="none" w:sz="0" w:space="0" w:color="auto"/>
          </w:divBdr>
        </w:div>
        <w:div w:id="955058346">
          <w:marLeft w:val="0"/>
          <w:marRight w:val="0"/>
          <w:marTop w:val="0"/>
          <w:marBottom w:val="0"/>
          <w:divBdr>
            <w:top w:val="none" w:sz="0" w:space="0" w:color="auto"/>
            <w:left w:val="none" w:sz="0" w:space="0" w:color="auto"/>
            <w:bottom w:val="none" w:sz="0" w:space="0" w:color="auto"/>
            <w:right w:val="none" w:sz="0" w:space="0" w:color="auto"/>
          </w:divBdr>
        </w:div>
        <w:div w:id="980575479">
          <w:marLeft w:val="0"/>
          <w:marRight w:val="0"/>
          <w:marTop w:val="0"/>
          <w:marBottom w:val="0"/>
          <w:divBdr>
            <w:top w:val="none" w:sz="0" w:space="0" w:color="auto"/>
            <w:left w:val="none" w:sz="0" w:space="0" w:color="auto"/>
            <w:bottom w:val="none" w:sz="0" w:space="0" w:color="auto"/>
            <w:right w:val="none" w:sz="0" w:space="0" w:color="auto"/>
          </w:divBdr>
        </w:div>
        <w:div w:id="984702428">
          <w:marLeft w:val="0"/>
          <w:marRight w:val="0"/>
          <w:marTop w:val="0"/>
          <w:marBottom w:val="0"/>
          <w:divBdr>
            <w:top w:val="none" w:sz="0" w:space="0" w:color="auto"/>
            <w:left w:val="none" w:sz="0" w:space="0" w:color="auto"/>
            <w:bottom w:val="none" w:sz="0" w:space="0" w:color="auto"/>
            <w:right w:val="none" w:sz="0" w:space="0" w:color="auto"/>
          </w:divBdr>
        </w:div>
        <w:div w:id="1004552096">
          <w:marLeft w:val="0"/>
          <w:marRight w:val="0"/>
          <w:marTop w:val="0"/>
          <w:marBottom w:val="0"/>
          <w:divBdr>
            <w:top w:val="none" w:sz="0" w:space="0" w:color="auto"/>
            <w:left w:val="none" w:sz="0" w:space="0" w:color="auto"/>
            <w:bottom w:val="none" w:sz="0" w:space="0" w:color="auto"/>
            <w:right w:val="none" w:sz="0" w:space="0" w:color="auto"/>
          </w:divBdr>
        </w:div>
        <w:div w:id="1026715489">
          <w:marLeft w:val="0"/>
          <w:marRight w:val="0"/>
          <w:marTop w:val="0"/>
          <w:marBottom w:val="0"/>
          <w:divBdr>
            <w:top w:val="none" w:sz="0" w:space="0" w:color="auto"/>
            <w:left w:val="none" w:sz="0" w:space="0" w:color="auto"/>
            <w:bottom w:val="none" w:sz="0" w:space="0" w:color="auto"/>
            <w:right w:val="none" w:sz="0" w:space="0" w:color="auto"/>
          </w:divBdr>
        </w:div>
        <w:div w:id="1037391634">
          <w:marLeft w:val="0"/>
          <w:marRight w:val="0"/>
          <w:marTop w:val="0"/>
          <w:marBottom w:val="0"/>
          <w:divBdr>
            <w:top w:val="none" w:sz="0" w:space="0" w:color="auto"/>
            <w:left w:val="none" w:sz="0" w:space="0" w:color="auto"/>
            <w:bottom w:val="none" w:sz="0" w:space="0" w:color="auto"/>
            <w:right w:val="none" w:sz="0" w:space="0" w:color="auto"/>
          </w:divBdr>
        </w:div>
        <w:div w:id="1039011449">
          <w:marLeft w:val="0"/>
          <w:marRight w:val="0"/>
          <w:marTop w:val="0"/>
          <w:marBottom w:val="0"/>
          <w:divBdr>
            <w:top w:val="none" w:sz="0" w:space="0" w:color="auto"/>
            <w:left w:val="none" w:sz="0" w:space="0" w:color="auto"/>
            <w:bottom w:val="none" w:sz="0" w:space="0" w:color="auto"/>
            <w:right w:val="none" w:sz="0" w:space="0" w:color="auto"/>
          </w:divBdr>
        </w:div>
        <w:div w:id="1059985637">
          <w:marLeft w:val="0"/>
          <w:marRight w:val="0"/>
          <w:marTop w:val="0"/>
          <w:marBottom w:val="0"/>
          <w:divBdr>
            <w:top w:val="none" w:sz="0" w:space="0" w:color="auto"/>
            <w:left w:val="none" w:sz="0" w:space="0" w:color="auto"/>
            <w:bottom w:val="none" w:sz="0" w:space="0" w:color="auto"/>
            <w:right w:val="none" w:sz="0" w:space="0" w:color="auto"/>
          </w:divBdr>
        </w:div>
        <w:div w:id="1171524763">
          <w:marLeft w:val="0"/>
          <w:marRight w:val="0"/>
          <w:marTop w:val="0"/>
          <w:marBottom w:val="0"/>
          <w:divBdr>
            <w:top w:val="none" w:sz="0" w:space="0" w:color="auto"/>
            <w:left w:val="none" w:sz="0" w:space="0" w:color="auto"/>
            <w:bottom w:val="none" w:sz="0" w:space="0" w:color="auto"/>
            <w:right w:val="none" w:sz="0" w:space="0" w:color="auto"/>
          </w:divBdr>
        </w:div>
        <w:div w:id="1189296114">
          <w:marLeft w:val="0"/>
          <w:marRight w:val="0"/>
          <w:marTop w:val="0"/>
          <w:marBottom w:val="0"/>
          <w:divBdr>
            <w:top w:val="none" w:sz="0" w:space="0" w:color="auto"/>
            <w:left w:val="none" w:sz="0" w:space="0" w:color="auto"/>
            <w:bottom w:val="none" w:sz="0" w:space="0" w:color="auto"/>
            <w:right w:val="none" w:sz="0" w:space="0" w:color="auto"/>
          </w:divBdr>
        </w:div>
        <w:div w:id="1228226274">
          <w:marLeft w:val="0"/>
          <w:marRight w:val="0"/>
          <w:marTop w:val="0"/>
          <w:marBottom w:val="0"/>
          <w:divBdr>
            <w:top w:val="none" w:sz="0" w:space="0" w:color="auto"/>
            <w:left w:val="none" w:sz="0" w:space="0" w:color="auto"/>
            <w:bottom w:val="none" w:sz="0" w:space="0" w:color="auto"/>
            <w:right w:val="none" w:sz="0" w:space="0" w:color="auto"/>
          </w:divBdr>
        </w:div>
        <w:div w:id="1532843687">
          <w:marLeft w:val="0"/>
          <w:marRight w:val="0"/>
          <w:marTop w:val="0"/>
          <w:marBottom w:val="0"/>
          <w:divBdr>
            <w:top w:val="none" w:sz="0" w:space="0" w:color="auto"/>
            <w:left w:val="none" w:sz="0" w:space="0" w:color="auto"/>
            <w:bottom w:val="none" w:sz="0" w:space="0" w:color="auto"/>
            <w:right w:val="none" w:sz="0" w:space="0" w:color="auto"/>
          </w:divBdr>
        </w:div>
        <w:div w:id="1570074206">
          <w:marLeft w:val="0"/>
          <w:marRight w:val="0"/>
          <w:marTop w:val="0"/>
          <w:marBottom w:val="0"/>
          <w:divBdr>
            <w:top w:val="none" w:sz="0" w:space="0" w:color="auto"/>
            <w:left w:val="none" w:sz="0" w:space="0" w:color="auto"/>
            <w:bottom w:val="none" w:sz="0" w:space="0" w:color="auto"/>
            <w:right w:val="none" w:sz="0" w:space="0" w:color="auto"/>
          </w:divBdr>
        </w:div>
        <w:div w:id="1579943858">
          <w:marLeft w:val="0"/>
          <w:marRight w:val="0"/>
          <w:marTop w:val="0"/>
          <w:marBottom w:val="0"/>
          <w:divBdr>
            <w:top w:val="none" w:sz="0" w:space="0" w:color="auto"/>
            <w:left w:val="none" w:sz="0" w:space="0" w:color="auto"/>
            <w:bottom w:val="none" w:sz="0" w:space="0" w:color="auto"/>
            <w:right w:val="none" w:sz="0" w:space="0" w:color="auto"/>
          </w:divBdr>
        </w:div>
        <w:div w:id="1591161594">
          <w:marLeft w:val="0"/>
          <w:marRight w:val="0"/>
          <w:marTop w:val="0"/>
          <w:marBottom w:val="0"/>
          <w:divBdr>
            <w:top w:val="none" w:sz="0" w:space="0" w:color="auto"/>
            <w:left w:val="none" w:sz="0" w:space="0" w:color="auto"/>
            <w:bottom w:val="none" w:sz="0" w:space="0" w:color="auto"/>
            <w:right w:val="none" w:sz="0" w:space="0" w:color="auto"/>
          </w:divBdr>
        </w:div>
        <w:div w:id="1598900599">
          <w:marLeft w:val="0"/>
          <w:marRight w:val="0"/>
          <w:marTop w:val="0"/>
          <w:marBottom w:val="0"/>
          <w:divBdr>
            <w:top w:val="none" w:sz="0" w:space="0" w:color="auto"/>
            <w:left w:val="none" w:sz="0" w:space="0" w:color="auto"/>
            <w:bottom w:val="none" w:sz="0" w:space="0" w:color="auto"/>
            <w:right w:val="none" w:sz="0" w:space="0" w:color="auto"/>
          </w:divBdr>
        </w:div>
        <w:div w:id="1633901497">
          <w:marLeft w:val="0"/>
          <w:marRight w:val="0"/>
          <w:marTop w:val="0"/>
          <w:marBottom w:val="0"/>
          <w:divBdr>
            <w:top w:val="none" w:sz="0" w:space="0" w:color="auto"/>
            <w:left w:val="none" w:sz="0" w:space="0" w:color="auto"/>
            <w:bottom w:val="none" w:sz="0" w:space="0" w:color="auto"/>
            <w:right w:val="none" w:sz="0" w:space="0" w:color="auto"/>
          </w:divBdr>
        </w:div>
        <w:div w:id="1645155434">
          <w:marLeft w:val="0"/>
          <w:marRight w:val="0"/>
          <w:marTop w:val="0"/>
          <w:marBottom w:val="0"/>
          <w:divBdr>
            <w:top w:val="none" w:sz="0" w:space="0" w:color="auto"/>
            <w:left w:val="none" w:sz="0" w:space="0" w:color="auto"/>
            <w:bottom w:val="none" w:sz="0" w:space="0" w:color="auto"/>
            <w:right w:val="none" w:sz="0" w:space="0" w:color="auto"/>
          </w:divBdr>
        </w:div>
        <w:div w:id="1653828046">
          <w:marLeft w:val="0"/>
          <w:marRight w:val="0"/>
          <w:marTop w:val="0"/>
          <w:marBottom w:val="0"/>
          <w:divBdr>
            <w:top w:val="none" w:sz="0" w:space="0" w:color="auto"/>
            <w:left w:val="none" w:sz="0" w:space="0" w:color="auto"/>
            <w:bottom w:val="none" w:sz="0" w:space="0" w:color="auto"/>
            <w:right w:val="none" w:sz="0" w:space="0" w:color="auto"/>
          </w:divBdr>
        </w:div>
        <w:div w:id="1813674535">
          <w:marLeft w:val="0"/>
          <w:marRight w:val="0"/>
          <w:marTop w:val="0"/>
          <w:marBottom w:val="0"/>
          <w:divBdr>
            <w:top w:val="none" w:sz="0" w:space="0" w:color="auto"/>
            <w:left w:val="none" w:sz="0" w:space="0" w:color="auto"/>
            <w:bottom w:val="none" w:sz="0" w:space="0" w:color="auto"/>
            <w:right w:val="none" w:sz="0" w:space="0" w:color="auto"/>
          </w:divBdr>
        </w:div>
        <w:div w:id="1931504334">
          <w:marLeft w:val="0"/>
          <w:marRight w:val="0"/>
          <w:marTop w:val="0"/>
          <w:marBottom w:val="0"/>
          <w:divBdr>
            <w:top w:val="none" w:sz="0" w:space="0" w:color="auto"/>
            <w:left w:val="none" w:sz="0" w:space="0" w:color="auto"/>
            <w:bottom w:val="none" w:sz="0" w:space="0" w:color="auto"/>
            <w:right w:val="none" w:sz="0" w:space="0" w:color="auto"/>
          </w:divBdr>
        </w:div>
        <w:div w:id="1952860963">
          <w:marLeft w:val="0"/>
          <w:marRight w:val="0"/>
          <w:marTop w:val="0"/>
          <w:marBottom w:val="0"/>
          <w:divBdr>
            <w:top w:val="none" w:sz="0" w:space="0" w:color="auto"/>
            <w:left w:val="none" w:sz="0" w:space="0" w:color="auto"/>
            <w:bottom w:val="none" w:sz="0" w:space="0" w:color="auto"/>
            <w:right w:val="none" w:sz="0" w:space="0" w:color="auto"/>
          </w:divBdr>
        </w:div>
        <w:div w:id="1957983130">
          <w:marLeft w:val="0"/>
          <w:marRight w:val="0"/>
          <w:marTop w:val="0"/>
          <w:marBottom w:val="0"/>
          <w:divBdr>
            <w:top w:val="none" w:sz="0" w:space="0" w:color="auto"/>
            <w:left w:val="none" w:sz="0" w:space="0" w:color="auto"/>
            <w:bottom w:val="none" w:sz="0" w:space="0" w:color="auto"/>
            <w:right w:val="none" w:sz="0" w:space="0" w:color="auto"/>
          </w:divBdr>
        </w:div>
        <w:div w:id="1966495935">
          <w:marLeft w:val="0"/>
          <w:marRight w:val="0"/>
          <w:marTop w:val="0"/>
          <w:marBottom w:val="0"/>
          <w:divBdr>
            <w:top w:val="none" w:sz="0" w:space="0" w:color="auto"/>
            <w:left w:val="none" w:sz="0" w:space="0" w:color="auto"/>
            <w:bottom w:val="none" w:sz="0" w:space="0" w:color="auto"/>
            <w:right w:val="none" w:sz="0" w:space="0" w:color="auto"/>
          </w:divBdr>
        </w:div>
        <w:div w:id="1969815673">
          <w:marLeft w:val="0"/>
          <w:marRight w:val="0"/>
          <w:marTop w:val="0"/>
          <w:marBottom w:val="0"/>
          <w:divBdr>
            <w:top w:val="none" w:sz="0" w:space="0" w:color="auto"/>
            <w:left w:val="none" w:sz="0" w:space="0" w:color="auto"/>
            <w:bottom w:val="none" w:sz="0" w:space="0" w:color="auto"/>
            <w:right w:val="none" w:sz="0" w:space="0" w:color="auto"/>
          </w:divBdr>
        </w:div>
        <w:div w:id="1994064908">
          <w:marLeft w:val="0"/>
          <w:marRight w:val="0"/>
          <w:marTop w:val="0"/>
          <w:marBottom w:val="0"/>
          <w:divBdr>
            <w:top w:val="none" w:sz="0" w:space="0" w:color="auto"/>
            <w:left w:val="none" w:sz="0" w:space="0" w:color="auto"/>
            <w:bottom w:val="none" w:sz="0" w:space="0" w:color="auto"/>
            <w:right w:val="none" w:sz="0" w:space="0" w:color="auto"/>
          </w:divBdr>
        </w:div>
        <w:div w:id="2048993178">
          <w:marLeft w:val="0"/>
          <w:marRight w:val="0"/>
          <w:marTop w:val="0"/>
          <w:marBottom w:val="0"/>
          <w:divBdr>
            <w:top w:val="none" w:sz="0" w:space="0" w:color="auto"/>
            <w:left w:val="none" w:sz="0" w:space="0" w:color="auto"/>
            <w:bottom w:val="none" w:sz="0" w:space="0" w:color="auto"/>
            <w:right w:val="none" w:sz="0" w:space="0" w:color="auto"/>
          </w:divBdr>
        </w:div>
        <w:div w:id="2074698452">
          <w:marLeft w:val="0"/>
          <w:marRight w:val="0"/>
          <w:marTop w:val="0"/>
          <w:marBottom w:val="0"/>
          <w:divBdr>
            <w:top w:val="none" w:sz="0" w:space="0" w:color="auto"/>
            <w:left w:val="none" w:sz="0" w:space="0" w:color="auto"/>
            <w:bottom w:val="none" w:sz="0" w:space="0" w:color="auto"/>
            <w:right w:val="none" w:sz="0" w:space="0" w:color="auto"/>
          </w:divBdr>
        </w:div>
        <w:div w:id="2093771068">
          <w:marLeft w:val="0"/>
          <w:marRight w:val="0"/>
          <w:marTop w:val="0"/>
          <w:marBottom w:val="0"/>
          <w:divBdr>
            <w:top w:val="none" w:sz="0" w:space="0" w:color="auto"/>
            <w:left w:val="none" w:sz="0" w:space="0" w:color="auto"/>
            <w:bottom w:val="none" w:sz="0" w:space="0" w:color="auto"/>
            <w:right w:val="none" w:sz="0" w:space="0" w:color="auto"/>
          </w:divBdr>
        </w:div>
      </w:divsChild>
    </w:div>
    <w:div w:id="1933778161">
      <w:bodyDiv w:val="1"/>
      <w:marLeft w:val="0"/>
      <w:marRight w:val="0"/>
      <w:marTop w:val="0"/>
      <w:marBottom w:val="0"/>
      <w:divBdr>
        <w:top w:val="none" w:sz="0" w:space="0" w:color="auto"/>
        <w:left w:val="none" w:sz="0" w:space="0" w:color="auto"/>
        <w:bottom w:val="none" w:sz="0" w:space="0" w:color="auto"/>
        <w:right w:val="none" w:sz="0" w:space="0" w:color="auto"/>
      </w:divBdr>
      <w:divsChild>
        <w:div w:id="10185176">
          <w:marLeft w:val="0"/>
          <w:marRight w:val="0"/>
          <w:marTop w:val="0"/>
          <w:marBottom w:val="0"/>
          <w:divBdr>
            <w:top w:val="none" w:sz="0" w:space="0" w:color="auto"/>
            <w:left w:val="none" w:sz="0" w:space="0" w:color="auto"/>
            <w:bottom w:val="none" w:sz="0" w:space="0" w:color="auto"/>
            <w:right w:val="none" w:sz="0" w:space="0" w:color="auto"/>
          </w:divBdr>
        </w:div>
        <w:div w:id="52973816">
          <w:marLeft w:val="0"/>
          <w:marRight w:val="0"/>
          <w:marTop w:val="0"/>
          <w:marBottom w:val="0"/>
          <w:divBdr>
            <w:top w:val="none" w:sz="0" w:space="0" w:color="auto"/>
            <w:left w:val="none" w:sz="0" w:space="0" w:color="auto"/>
            <w:bottom w:val="none" w:sz="0" w:space="0" w:color="auto"/>
            <w:right w:val="none" w:sz="0" w:space="0" w:color="auto"/>
          </w:divBdr>
        </w:div>
        <w:div w:id="87703920">
          <w:marLeft w:val="0"/>
          <w:marRight w:val="0"/>
          <w:marTop w:val="0"/>
          <w:marBottom w:val="0"/>
          <w:divBdr>
            <w:top w:val="none" w:sz="0" w:space="0" w:color="auto"/>
            <w:left w:val="none" w:sz="0" w:space="0" w:color="auto"/>
            <w:bottom w:val="none" w:sz="0" w:space="0" w:color="auto"/>
            <w:right w:val="none" w:sz="0" w:space="0" w:color="auto"/>
          </w:divBdr>
        </w:div>
        <w:div w:id="90122916">
          <w:marLeft w:val="0"/>
          <w:marRight w:val="0"/>
          <w:marTop w:val="0"/>
          <w:marBottom w:val="0"/>
          <w:divBdr>
            <w:top w:val="none" w:sz="0" w:space="0" w:color="auto"/>
            <w:left w:val="none" w:sz="0" w:space="0" w:color="auto"/>
            <w:bottom w:val="none" w:sz="0" w:space="0" w:color="auto"/>
            <w:right w:val="none" w:sz="0" w:space="0" w:color="auto"/>
          </w:divBdr>
        </w:div>
        <w:div w:id="344554347">
          <w:marLeft w:val="0"/>
          <w:marRight w:val="0"/>
          <w:marTop w:val="0"/>
          <w:marBottom w:val="0"/>
          <w:divBdr>
            <w:top w:val="none" w:sz="0" w:space="0" w:color="auto"/>
            <w:left w:val="none" w:sz="0" w:space="0" w:color="auto"/>
            <w:bottom w:val="none" w:sz="0" w:space="0" w:color="auto"/>
            <w:right w:val="none" w:sz="0" w:space="0" w:color="auto"/>
          </w:divBdr>
        </w:div>
        <w:div w:id="396325803">
          <w:marLeft w:val="0"/>
          <w:marRight w:val="0"/>
          <w:marTop w:val="0"/>
          <w:marBottom w:val="0"/>
          <w:divBdr>
            <w:top w:val="none" w:sz="0" w:space="0" w:color="auto"/>
            <w:left w:val="none" w:sz="0" w:space="0" w:color="auto"/>
            <w:bottom w:val="none" w:sz="0" w:space="0" w:color="auto"/>
            <w:right w:val="none" w:sz="0" w:space="0" w:color="auto"/>
          </w:divBdr>
        </w:div>
        <w:div w:id="804465138">
          <w:marLeft w:val="0"/>
          <w:marRight w:val="0"/>
          <w:marTop w:val="0"/>
          <w:marBottom w:val="0"/>
          <w:divBdr>
            <w:top w:val="none" w:sz="0" w:space="0" w:color="auto"/>
            <w:left w:val="none" w:sz="0" w:space="0" w:color="auto"/>
            <w:bottom w:val="none" w:sz="0" w:space="0" w:color="auto"/>
            <w:right w:val="none" w:sz="0" w:space="0" w:color="auto"/>
          </w:divBdr>
        </w:div>
        <w:div w:id="879630817">
          <w:marLeft w:val="0"/>
          <w:marRight w:val="0"/>
          <w:marTop w:val="0"/>
          <w:marBottom w:val="0"/>
          <w:divBdr>
            <w:top w:val="none" w:sz="0" w:space="0" w:color="auto"/>
            <w:left w:val="none" w:sz="0" w:space="0" w:color="auto"/>
            <w:bottom w:val="none" w:sz="0" w:space="0" w:color="auto"/>
            <w:right w:val="none" w:sz="0" w:space="0" w:color="auto"/>
          </w:divBdr>
        </w:div>
        <w:div w:id="1043020136">
          <w:marLeft w:val="0"/>
          <w:marRight w:val="0"/>
          <w:marTop w:val="0"/>
          <w:marBottom w:val="0"/>
          <w:divBdr>
            <w:top w:val="none" w:sz="0" w:space="0" w:color="auto"/>
            <w:left w:val="none" w:sz="0" w:space="0" w:color="auto"/>
            <w:bottom w:val="none" w:sz="0" w:space="0" w:color="auto"/>
            <w:right w:val="none" w:sz="0" w:space="0" w:color="auto"/>
          </w:divBdr>
        </w:div>
        <w:div w:id="1147043712">
          <w:marLeft w:val="0"/>
          <w:marRight w:val="0"/>
          <w:marTop w:val="0"/>
          <w:marBottom w:val="0"/>
          <w:divBdr>
            <w:top w:val="none" w:sz="0" w:space="0" w:color="auto"/>
            <w:left w:val="none" w:sz="0" w:space="0" w:color="auto"/>
            <w:bottom w:val="none" w:sz="0" w:space="0" w:color="auto"/>
            <w:right w:val="none" w:sz="0" w:space="0" w:color="auto"/>
          </w:divBdr>
        </w:div>
        <w:div w:id="1414544068">
          <w:marLeft w:val="0"/>
          <w:marRight w:val="0"/>
          <w:marTop w:val="0"/>
          <w:marBottom w:val="0"/>
          <w:divBdr>
            <w:top w:val="none" w:sz="0" w:space="0" w:color="auto"/>
            <w:left w:val="none" w:sz="0" w:space="0" w:color="auto"/>
            <w:bottom w:val="none" w:sz="0" w:space="0" w:color="auto"/>
            <w:right w:val="none" w:sz="0" w:space="0" w:color="auto"/>
          </w:divBdr>
        </w:div>
        <w:div w:id="1465735727">
          <w:marLeft w:val="0"/>
          <w:marRight w:val="0"/>
          <w:marTop w:val="0"/>
          <w:marBottom w:val="0"/>
          <w:divBdr>
            <w:top w:val="none" w:sz="0" w:space="0" w:color="auto"/>
            <w:left w:val="none" w:sz="0" w:space="0" w:color="auto"/>
            <w:bottom w:val="none" w:sz="0" w:space="0" w:color="auto"/>
            <w:right w:val="none" w:sz="0" w:space="0" w:color="auto"/>
          </w:divBdr>
        </w:div>
        <w:div w:id="1511484893">
          <w:marLeft w:val="0"/>
          <w:marRight w:val="0"/>
          <w:marTop w:val="0"/>
          <w:marBottom w:val="0"/>
          <w:divBdr>
            <w:top w:val="none" w:sz="0" w:space="0" w:color="auto"/>
            <w:left w:val="none" w:sz="0" w:space="0" w:color="auto"/>
            <w:bottom w:val="none" w:sz="0" w:space="0" w:color="auto"/>
            <w:right w:val="none" w:sz="0" w:space="0" w:color="auto"/>
          </w:divBdr>
        </w:div>
        <w:div w:id="1545751964">
          <w:marLeft w:val="0"/>
          <w:marRight w:val="0"/>
          <w:marTop w:val="0"/>
          <w:marBottom w:val="0"/>
          <w:divBdr>
            <w:top w:val="none" w:sz="0" w:space="0" w:color="auto"/>
            <w:left w:val="none" w:sz="0" w:space="0" w:color="auto"/>
            <w:bottom w:val="none" w:sz="0" w:space="0" w:color="auto"/>
            <w:right w:val="none" w:sz="0" w:space="0" w:color="auto"/>
          </w:divBdr>
        </w:div>
        <w:div w:id="1635133137">
          <w:marLeft w:val="0"/>
          <w:marRight w:val="0"/>
          <w:marTop w:val="0"/>
          <w:marBottom w:val="0"/>
          <w:divBdr>
            <w:top w:val="none" w:sz="0" w:space="0" w:color="auto"/>
            <w:left w:val="none" w:sz="0" w:space="0" w:color="auto"/>
            <w:bottom w:val="none" w:sz="0" w:space="0" w:color="auto"/>
            <w:right w:val="none" w:sz="0" w:space="0" w:color="auto"/>
          </w:divBdr>
        </w:div>
        <w:div w:id="1683315058">
          <w:marLeft w:val="0"/>
          <w:marRight w:val="0"/>
          <w:marTop w:val="0"/>
          <w:marBottom w:val="0"/>
          <w:divBdr>
            <w:top w:val="none" w:sz="0" w:space="0" w:color="auto"/>
            <w:left w:val="none" w:sz="0" w:space="0" w:color="auto"/>
            <w:bottom w:val="none" w:sz="0" w:space="0" w:color="auto"/>
            <w:right w:val="none" w:sz="0" w:space="0" w:color="auto"/>
          </w:divBdr>
        </w:div>
        <w:div w:id="1845975845">
          <w:marLeft w:val="0"/>
          <w:marRight w:val="0"/>
          <w:marTop w:val="0"/>
          <w:marBottom w:val="0"/>
          <w:divBdr>
            <w:top w:val="none" w:sz="0" w:space="0" w:color="auto"/>
            <w:left w:val="none" w:sz="0" w:space="0" w:color="auto"/>
            <w:bottom w:val="none" w:sz="0" w:space="0" w:color="auto"/>
            <w:right w:val="none" w:sz="0" w:space="0" w:color="auto"/>
          </w:divBdr>
        </w:div>
        <w:div w:id="1889680519">
          <w:marLeft w:val="0"/>
          <w:marRight w:val="0"/>
          <w:marTop w:val="0"/>
          <w:marBottom w:val="0"/>
          <w:divBdr>
            <w:top w:val="none" w:sz="0" w:space="0" w:color="auto"/>
            <w:left w:val="none" w:sz="0" w:space="0" w:color="auto"/>
            <w:bottom w:val="none" w:sz="0" w:space="0" w:color="auto"/>
            <w:right w:val="none" w:sz="0" w:space="0" w:color="auto"/>
          </w:divBdr>
        </w:div>
      </w:divsChild>
    </w:div>
    <w:div w:id="1935093866">
      <w:bodyDiv w:val="1"/>
      <w:marLeft w:val="0"/>
      <w:marRight w:val="0"/>
      <w:marTop w:val="0"/>
      <w:marBottom w:val="0"/>
      <w:divBdr>
        <w:top w:val="none" w:sz="0" w:space="0" w:color="auto"/>
        <w:left w:val="none" w:sz="0" w:space="0" w:color="auto"/>
        <w:bottom w:val="none" w:sz="0" w:space="0" w:color="auto"/>
        <w:right w:val="none" w:sz="0" w:space="0" w:color="auto"/>
      </w:divBdr>
      <w:divsChild>
        <w:div w:id="10034418">
          <w:marLeft w:val="0"/>
          <w:marRight w:val="0"/>
          <w:marTop w:val="0"/>
          <w:marBottom w:val="0"/>
          <w:divBdr>
            <w:top w:val="none" w:sz="0" w:space="0" w:color="auto"/>
            <w:left w:val="none" w:sz="0" w:space="0" w:color="auto"/>
            <w:bottom w:val="none" w:sz="0" w:space="0" w:color="auto"/>
            <w:right w:val="none" w:sz="0" w:space="0" w:color="auto"/>
          </w:divBdr>
        </w:div>
        <w:div w:id="10618544">
          <w:marLeft w:val="0"/>
          <w:marRight w:val="0"/>
          <w:marTop w:val="0"/>
          <w:marBottom w:val="0"/>
          <w:divBdr>
            <w:top w:val="none" w:sz="0" w:space="0" w:color="auto"/>
            <w:left w:val="none" w:sz="0" w:space="0" w:color="auto"/>
            <w:bottom w:val="none" w:sz="0" w:space="0" w:color="auto"/>
            <w:right w:val="none" w:sz="0" w:space="0" w:color="auto"/>
          </w:divBdr>
        </w:div>
        <w:div w:id="33770086">
          <w:marLeft w:val="0"/>
          <w:marRight w:val="0"/>
          <w:marTop w:val="0"/>
          <w:marBottom w:val="0"/>
          <w:divBdr>
            <w:top w:val="none" w:sz="0" w:space="0" w:color="auto"/>
            <w:left w:val="none" w:sz="0" w:space="0" w:color="auto"/>
            <w:bottom w:val="none" w:sz="0" w:space="0" w:color="auto"/>
            <w:right w:val="none" w:sz="0" w:space="0" w:color="auto"/>
          </w:divBdr>
        </w:div>
        <w:div w:id="50349288">
          <w:marLeft w:val="0"/>
          <w:marRight w:val="0"/>
          <w:marTop w:val="0"/>
          <w:marBottom w:val="0"/>
          <w:divBdr>
            <w:top w:val="none" w:sz="0" w:space="0" w:color="auto"/>
            <w:left w:val="none" w:sz="0" w:space="0" w:color="auto"/>
            <w:bottom w:val="none" w:sz="0" w:space="0" w:color="auto"/>
            <w:right w:val="none" w:sz="0" w:space="0" w:color="auto"/>
          </w:divBdr>
        </w:div>
        <w:div w:id="57023811">
          <w:marLeft w:val="0"/>
          <w:marRight w:val="0"/>
          <w:marTop w:val="0"/>
          <w:marBottom w:val="0"/>
          <w:divBdr>
            <w:top w:val="none" w:sz="0" w:space="0" w:color="auto"/>
            <w:left w:val="none" w:sz="0" w:space="0" w:color="auto"/>
            <w:bottom w:val="none" w:sz="0" w:space="0" w:color="auto"/>
            <w:right w:val="none" w:sz="0" w:space="0" w:color="auto"/>
          </w:divBdr>
        </w:div>
        <w:div w:id="79300548">
          <w:marLeft w:val="0"/>
          <w:marRight w:val="0"/>
          <w:marTop w:val="0"/>
          <w:marBottom w:val="0"/>
          <w:divBdr>
            <w:top w:val="none" w:sz="0" w:space="0" w:color="auto"/>
            <w:left w:val="none" w:sz="0" w:space="0" w:color="auto"/>
            <w:bottom w:val="none" w:sz="0" w:space="0" w:color="auto"/>
            <w:right w:val="none" w:sz="0" w:space="0" w:color="auto"/>
          </w:divBdr>
        </w:div>
        <w:div w:id="107360482">
          <w:marLeft w:val="0"/>
          <w:marRight w:val="0"/>
          <w:marTop w:val="0"/>
          <w:marBottom w:val="0"/>
          <w:divBdr>
            <w:top w:val="none" w:sz="0" w:space="0" w:color="auto"/>
            <w:left w:val="none" w:sz="0" w:space="0" w:color="auto"/>
            <w:bottom w:val="none" w:sz="0" w:space="0" w:color="auto"/>
            <w:right w:val="none" w:sz="0" w:space="0" w:color="auto"/>
          </w:divBdr>
        </w:div>
        <w:div w:id="125858055">
          <w:marLeft w:val="0"/>
          <w:marRight w:val="0"/>
          <w:marTop w:val="0"/>
          <w:marBottom w:val="0"/>
          <w:divBdr>
            <w:top w:val="none" w:sz="0" w:space="0" w:color="auto"/>
            <w:left w:val="none" w:sz="0" w:space="0" w:color="auto"/>
            <w:bottom w:val="none" w:sz="0" w:space="0" w:color="auto"/>
            <w:right w:val="none" w:sz="0" w:space="0" w:color="auto"/>
          </w:divBdr>
        </w:div>
        <w:div w:id="136840508">
          <w:marLeft w:val="0"/>
          <w:marRight w:val="0"/>
          <w:marTop w:val="0"/>
          <w:marBottom w:val="0"/>
          <w:divBdr>
            <w:top w:val="none" w:sz="0" w:space="0" w:color="auto"/>
            <w:left w:val="none" w:sz="0" w:space="0" w:color="auto"/>
            <w:bottom w:val="none" w:sz="0" w:space="0" w:color="auto"/>
            <w:right w:val="none" w:sz="0" w:space="0" w:color="auto"/>
          </w:divBdr>
        </w:div>
        <w:div w:id="157961062">
          <w:marLeft w:val="0"/>
          <w:marRight w:val="0"/>
          <w:marTop w:val="0"/>
          <w:marBottom w:val="0"/>
          <w:divBdr>
            <w:top w:val="none" w:sz="0" w:space="0" w:color="auto"/>
            <w:left w:val="none" w:sz="0" w:space="0" w:color="auto"/>
            <w:bottom w:val="none" w:sz="0" w:space="0" w:color="auto"/>
            <w:right w:val="none" w:sz="0" w:space="0" w:color="auto"/>
          </w:divBdr>
        </w:div>
        <w:div w:id="168717450">
          <w:marLeft w:val="0"/>
          <w:marRight w:val="0"/>
          <w:marTop w:val="0"/>
          <w:marBottom w:val="0"/>
          <w:divBdr>
            <w:top w:val="none" w:sz="0" w:space="0" w:color="auto"/>
            <w:left w:val="none" w:sz="0" w:space="0" w:color="auto"/>
            <w:bottom w:val="none" w:sz="0" w:space="0" w:color="auto"/>
            <w:right w:val="none" w:sz="0" w:space="0" w:color="auto"/>
          </w:divBdr>
        </w:div>
        <w:div w:id="178354047">
          <w:marLeft w:val="0"/>
          <w:marRight w:val="0"/>
          <w:marTop w:val="0"/>
          <w:marBottom w:val="0"/>
          <w:divBdr>
            <w:top w:val="none" w:sz="0" w:space="0" w:color="auto"/>
            <w:left w:val="none" w:sz="0" w:space="0" w:color="auto"/>
            <w:bottom w:val="none" w:sz="0" w:space="0" w:color="auto"/>
            <w:right w:val="none" w:sz="0" w:space="0" w:color="auto"/>
          </w:divBdr>
        </w:div>
        <w:div w:id="179858342">
          <w:marLeft w:val="0"/>
          <w:marRight w:val="0"/>
          <w:marTop w:val="0"/>
          <w:marBottom w:val="0"/>
          <w:divBdr>
            <w:top w:val="none" w:sz="0" w:space="0" w:color="auto"/>
            <w:left w:val="none" w:sz="0" w:space="0" w:color="auto"/>
            <w:bottom w:val="none" w:sz="0" w:space="0" w:color="auto"/>
            <w:right w:val="none" w:sz="0" w:space="0" w:color="auto"/>
          </w:divBdr>
        </w:div>
        <w:div w:id="187766419">
          <w:marLeft w:val="0"/>
          <w:marRight w:val="0"/>
          <w:marTop w:val="0"/>
          <w:marBottom w:val="0"/>
          <w:divBdr>
            <w:top w:val="none" w:sz="0" w:space="0" w:color="auto"/>
            <w:left w:val="none" w:sz="0" w:space="0" w:color="auto"/>
            <w:bottom w:val="none" w:sz="0" w:space="0" w:color="auto"/>
            <w:right w:val="none" w:sz="0" w:space="0" w:color="auto"/>
          </w:divBdr>
        </w:div>
        <w:div w:id="207497978">
          <w:marLeft w:val="0"/>
          <w:marRight w:val="0"/>
          <w:marTop w:val="0"/>
          <w:marBottom w:val="0"/>
          <w:divBdr>
            <w:top w:val="none" w:sz="0" w:space="0" w:color="auto"/>
            <w:left w:val="none" w:sz="0" w:space="0" w:color="auto"/>
            <w:bottom w:val="none" w:sz="0" w:space="0" w:color="auto"/>
            <w:right w:val="none" w:sz="0" w:space="0" w:color="auto"/>
          </w:divBdr>
        </w:div>
        <w:div w:id="223837949">
          <w:marLeft w:val="0"/>
          <w:marRight w:val="0"/>
          <w:marTop w:val="0"/>
          <w:marBottom w:val="0"/>
          <w:divBdr>
            <w:top w:val="none" w:sz="0" w:space="0" w:color="auto"/>
            <w:left w:val="none" w:sz="0" w:space="0" w:color="auto"/>
            <w:bottom w:val="none" w:sz="0" w:space="0" w:color="auto"/>
            <w:right w:val="none" w:sz="0" w:space="0" w:color="auto"/>
          </w:divBdr>
        </w:div>
        <w:div w:id="246692196">
          <w:marLeft w:val="0"/>
          <w:marRight w:val="0"/>
          <w:marTop w:val="0"/>
          <w:marBottom w:val="0"/>
          <w:divBdr>
            <w:top w:val="none" w:sz="0" w:space="0" w:color="auto"/>
            <w:left w:val="none" w:sz="0" w:space="0" w:color="auto"/>
            <w:bottom w:val="none" w:sz="0" w:space="0" w:color="auto"/>
            <w:right w:val="none" w:sz="0" w:space="0" w:color="auto"/>
          </w:divBdr>
        </w:div>
        <w:div w:id="269238878">
          <w:marLeft w:val="0"/>
          <w:marRight w:val="0"/>
          <w:marTop w:val="0"/>
          <w:marBottom w:val="0"/>
          <w:divBdr>
            <w:top w:val="none" w:sz="0" w:space="0" w:color="auto"/>
            <w:left w:val="none" w:sz="0" w:space="0" w:color="auto"/>
            <w:bottom w:val="none" w:sz="0" w:space="0" w:color="auto"/>
            <w:right w:val="none" w:sz="0" w:space="0" w:color="auto"/>
          </w:divBdr>
        </w:div>
        <w:div w:id="290408267">
          <w:marLeft w:val="0"/>
          <w:marRight w:val="0"/>
          <w:marTop w:val="0"/>
          <w:marBottom w:val="0"/>
          <w:divBdr>
            <w:top w:val="none" w:sz="0" w:space="0" w:color="auto"/>
            <w:left w:val="none" w:sz="0" w:space="0" w:color="auto"/>
            <w:bottom w:val="none" w:sz="0" w:space="0" w:color="auto"/>
            <w:right w:val="none" w:sz="0" w:space="0" w:color="auto"/>
          </w:divBdr>
        </w:div>
        <w:div w:id="313460429">
          <w:marLeft w:val="0"/>
          <w:marRight w:val="0"/>
          <w:marTop w:val="0"/>
          <w:marBottom w:val="0"/>
          <w:divBdr>
            <w:top w:val="none" w:sz="0" w:space="0" w:color="auto"/>
            <w:left w:val="none" w:sz="0" w:space="0" w:color="auto"/>
            <w:bottom w:val="none" w:sz="0" w:space="0" w:color="auto"/>
            <w:right w:val="none" w:sz="0" w:space="0" w:color="auto"/>
          </w:divBdr>
        </w:div>
        <w:div w:id="334959141">
          <w:marLeft w:val="0"/>
          <w:marRight w:val="0"/>
          <w:marTop w:val="0"/>
          <w:marBottom w:val="0"/>
          <w:divBdr>
            <w:top w:val="none" w:sz="0" w:space="0" w:color="auto"/>
            <w:left w:val="none" w:sz="0" w:space="0" w:color="auto"/>
            <w:bottom w:val="none" w:sz="0" w:space="0" w:color="auto"/>
            <w:right w:val="none" w:sz="0" w:space="0" w:color="auto"/>
          </w:divBdr>
        </w:div>
        <w:div w:id="347607151">
          <w:marLeft w:val="0"/>
          <w:marRight w:val="0"/>
          <w:marTop w:val="0"/>
          <w:marBottom w:val="0"/>
          <w:divBdr>
            <w:top w:val="none" w:sz="0" w:space="0" w:color="auto"/>
            <w:left w:val="none" w:sz="0" w:space="0" w:color="auto"/>
            <w:bottom w:val="none" w:sz="0" w:space="0" w:color="auto"/>
            <w:right w:val="none" w:sz="0" w:space="0" w:color="auto"/>
          </w:divBdr>
        </w:div>
        <w:div w:id="352613507">
          <w:marLeft w:val="0"/>
          <w:marRight w:val="0"/>
          <w:marTop w:val="0"/>
          <w:marBottom w:val="0"/>
          <w:divBdr>
            <w:top w:val="none" w:sz="0" w:space="0" w:color="auto"/>
            <w:left w:val="none" w:sz="0" w:space="0" w:color="auto"/>
            <w:bottom w:val="none" w:sz="0" w:space="0" w:color="auto"/>
            <w:right w:val="none" w:sz="0" w:space="0" w:color="auto"/>
          </w:divBdr>
        </w:div>
        <w:div w:id="370155181">
          <w:marLeft w:val="0"/>
          <w:marRight w:val="0"/>
          <w:marTop w:val="0"/>
          <w:marBottom w:val="0"/>
          <w:divBdr>
            <w:top w:val="none" w:sz="0" w:space="0" w:color="auto"/>
            <w:left w:val="none" w:sz="0" w:space="0" w:color="auto"/>
            <w:bottom w:val="none" w:sz="0" w:space="0" w:color="auto"/>
            <w:right w:val="none" w:sz="0" w:space="0" w:color="auto"/>
          </w:divBdr>
        </w:div>
        <w:div w:id="390158661">
          <w:marLeft w:val="0"/>
          <w:marRight w:val="0"/>
          <w:marTop w:val="0"/>
          <w:marBottom w:val="0"/>
          <w:divBdr>
            <w:top w:val="none" w:sz="0" w:space="0" w:color="auto"/>
            <w:left w:val="none" w:sz="0" w:space="0" w:color="auto"/>
            <w:bottom w:val="none" w:sz="0" w:space="0" w:color="auto"/>
            <w:right w:val="none" w:sz="0" w:space="0" w:color="auto"/>
          </w:divBdr>
        </w:div>
        <w:div w:id="414864316">
          <w:marLeft w:val="0"/>
          <w:marRight w:val="0"/>
          <w:marTop w:val="0"/>
          <w:marBottom w:val="0"/>
          <w:divBdr>
            <w:top w:val="none" w:sz="0" w:space="0" w:color="auto"/>
            <w:left w:val="none" w:sz="0" w:space="0" w:color="auto"/>
            <w:bottom w:val="none" w:sz="0" w:space="0" w:color="auto"/>
            <w:right w:val="none" w:sz="0" w:space="0" w:color="auto"/>
          </w:divBdr>
        </w:div>
        <w:div w:id="415051464">
          <w:marLeft w:val="0"/>
          <w:marRight w:val="0"/>
          <w:marTop w:val="0"/>
          <w:marBottom w:val="0"/>
          <w:divBdr>
            <w:top w:val="none" w:sz="0" w:space="0" w:color="auto"/>
            <w:left w:val="none" w:sz="0" w:space="0" w:color="auto"/>
            <w:bottom w:val="none" w:sz="0" w:space="0" w:color="auto"/>
            <w:right w:val="none" w:sz="0" w:space="0" w:color="auto"/>
          </w:divBdr>
        </w:div>
        <w:div w:id="443428861">
          <w:marLeft w:val="0"/>
          <w:marRight w:val="0"/>
          <w:marTop w:val="0"/>
          <w:marBottom w:val="0"/>
          <w:divBdr>
            <w:top w:val="none" w:sz="0" w:space="0" w:color="auto"/>
            <w:left w:val="none" w:sz="0" w:space="0" w:color="auto"/>
            <w:bottom w:val="none" w:sz="0" w:space="0" w:color="auto"/>
            <w:right w:val="none" w:sz="0" w:space="0" w:color="auto"/>
          </w:divBdr>
        </w:div>
        <w:div w:id="445739798">
          <w:marLeft w:val="0"/>
          <w:marRight w:val="0"/>
          <w:marTop w:val="0"/>
          <w:marBottom w:val="0"/>
          <w:divBdr>
            <w:top w:val="none" w:sz="0" w:space="0" w:color="auto"/>
            <w:left w:val="none" w:sz="0" w:space="0" w:color="auto"/>
            <w:bottom w:val="none" w:sz="0" w:space="0" w:color="auto"/>
            <w:right w:val="none" w:sz="0" w:space="0" w:color="auto"/>
          </w:divBdr>
        </w:div>
        <w:div w:id="487862907">
          <w:marLeft w:val="0"/>
          <w:marRight w:val="0"/>
          <w:marTop w:val="0"/>
          <w:marBottom w:val="0"/>
          <w:divBdr>
            <w:top w:val="none" w:sz="0" w:space="0" w:color="auto"/>
            <w:left w:val="none" w:sz="0" w:space="0" w:color="auto"/>
            <w:bottom w:val="none" w:sz="0" w:space="0" w:color="auto"/>
            <w:right w:val="none" w:sz="0" w:space="0" w:color="auto"/>
          </w:divBdr>
        </w:div>
        <w:div w:id="489100976">
          <w:marLeft w:val="0"/>
          <w:marRight w:val="0"/>
          <w:marTop w:val="0"/>
          <w:marBottom w:val="0"/>
          <w:divBdr>
            <w:top w:val="none" w:sz="0" w:space="0" w:color="auto"/>
            <w:left w:val="none" w:sz="0" w:space="0" w:color="auto"/>
            <w:bottom w:val="none" w:sz="0" w:space="0" w:color="auto"/>
            <w:right w:val="none" w:sz="0" w:space="0" w:color="auto"/>
          </w:divBdr>
        </w:div>
        <w:div w:id="491608248">
          <w:marLeft w:val="0"/>
          <w:marRight w:val="0"/>
          <w:marTop w:val="0"/>
          <w:marBottom w:val="0"/>
          <w:divBdr>
            <w:top w:val="none" w:sz="0" w:space="0" w:color="auto"/>
            <w:left w:val="none" w:sz="0" w:space="0" w:color="auto"/>
            <w:bottom w:val="none" w:sz="0" w:space="0" w:color="auto"/>
            <w:right w:val="none" w:sz="0" w:space="0" w:color="auto"/>
          </w:divBdr>
        </w:div>
        <w:div w:id="498622209">
          <w:marLeft w:val="0"/>
          <w:marRight w:val="0"/>
          <w:marTop w:val="0"/>
          <w:marBottom w:val="0"/>
          <w:divBdr>
            <w:top w:val="none" w:sz="0" w:space="0" w:color="auto"/>
            <w:left w:val="none" w:sz="0" w:space="0" w:color="auto"/>
            <w:bottom w:val="none" w:sz="0" w:space="0" w:color="auto"/>
            <w:right w:val="none" w:sz="0" w:space="0" w:color="auto"/>
          </w:divBdr>
        </w:div>
        <w:div w:id="510028472">
          <w:marLeft w:val="0"/>
          <w:marRight w:val="0"/>
          <w:marTop w:val="0"/>
          <w:marBottom w:val="0"/>
          <w:divBdr>
            <w:top w:val="none" w:sz="0" w:space="0" w:color="auto"/>
            <w:left w:val="none" w:sz="0" w:space="0" w:color="auto"/>
            <w:bottom w:val="none" w:sz="0" w:space="0" w:color="auto"/>
            <w:right w:val="none" w:sz="0" w:space="0" w:color="auto"/>
          </w:divBdr>
        </w:div>
        <w:div w:id="516772949">
          <w:marLeft w:val="0"/>
          <w:marRight w:val="0"/>
          <w:marTop w:val="0"/>
          <w:marBottom w:val="0"/>
          <w:divBdr>
            <w:top w:val="none" w:sz="0" w:space="0" w:color="auto"/>
            <w:left w:val="none" w:sz="0" w:space="0" w:color="auto"/>
            <w:bottom w:val="none" w:sz="0" w:space="0" w:color="auto"/>
            <w:right w:val="none" w:sz="0" w:space="0" w:color="auto"/>
          </w:divBdr>
        </w:div>
        <w:div w:id="521820547">
          <w:marLeft w:val="0"/>
          <w:marRight w:val="0"/>
          <w:marTop w:val="0"/>
          <w:marBottom w:val="0"/>
          <w:divBdr>
            <w:top w:val="none" w:sz="0" w:space="0" w:color="auto"/>
            <w:left w:val="none" w:sz="0" w:space="0" w:color="auto"/>
            <w:bottom w:val="none" w:sz="0" w:space="0" w:color="auto"/>
            <w:right w:val="none" w:sz="0" w:space="0" w:color="auto"/>
          </w:divBdr>
        </w:div>
        <w:div w:id="522091827">
          <w:marLeft w:val="0"/>
          <w:marRight w:val="0"/>
          <w:marTop w:val="0"/>
          <w:marBottom w:val="0"/>
          <w:divBdr>
            <w:top w:val="none" w:sz="0" w:space="0" w:color="auto"/>
            <w:left w:val="none" w:sz="0" w:space="0" w:color="auto"/>
            <w:bottom w:val="none" w:sz="0" w:space="0" w:color="auto"/>
            <w:right w:val="none" w:sz="0" w:space="0" w:color="auto"/>
          </w:divBdr>
        </w:div>
        <w:div w:id="541602216">
          <w:marLeft w:val="0"/>
          <w:marRight w:val="0"/>
          <w:marTop w:val="0"/>
          <w:marBottom w:val="0"/>
          <w:divBdr>
            <w:top w:val="none" w:sz="0" w:space="0" w:color="auto"/>
            <w:left w:val="none" w:sz="0" w:space="0" w:color="auto"/>
            <w:bottom w:val="none" w:sz="0" w:space="0" w:color="auto"/>
            <w:right w:val="none" w:sz="0" w:space="0" w:color="auto"/>
          </w:divBdr>
        </w:div>
        <w:div w:id="550653499">
          <w:marLeft w:val="0"/>
          <w:marRight w:val="0"/>
          <w:marTop w:val="0"/>
          <w:marBottom w:val="0"/>
          <w:divBdr>
            <w:top w:val="none" w:sz="0" w:space="0" w:color="auto"/>
            <w:left w:val="none" w:sz="0" w:space="0" w:color="auto"/>
            <w:bottom w:val="none" w:sz="0" w:space="0" w:color="auto"/>
            <w:right w:val="none" w:sz="0" w:space="0" w:color="auto"/>
          </w:divBdr>
        </w:div>
        <w:div w:id="562374705">
          <w:marLeft w:val="0"/>
          <w:marRight w:val="0"/>
          <w:marTop w:val="0"/>
          <w:marBottom w:val="0"/>
          <w:divBdr>
            <w:top w:val="none" w:sz="0" w:space="0" w:color="auto"/>
            <w:left w:val="none" w:sz="0" w:space="0" w:color="auto"/>
            <w:bottom w:val="none" w:sz="0" w:space="0" w:color="auto"/>
            <w:right w:val="none" w:sz="0" w:space="0" w:color="auto"/>
          </w:divBdr>
        </w:div>
        <w:div w:id="563495530">
          <w:marLeft w:val="0"/>
          <w:marRight w:val="0"/>
          <w:marTop w:val="0"/>
          <w:marBottom w:val="0"/>
          <w:divBdr>
            <w:top w:val="none" w:sz="0" w:space="0" w:color="auto"/>
            <w:left w:val="none" w:sz="0" w:space="0" w:color="auto"/>
            <w:bottom w:val="none" w:sz="0" w:space="0" w:color="auto"/>
            <w:right w:val="none" w:sz="0" w:space="0" w:color="auto"/>
          </w:divBdr>
        </w:div>
        <w:div w:id="572278557">
          <w:marLeft w:val="0"/>
          <w:marRight w:val="0"/>
          <w:marTop w:val="0"/>
          <w:marBottom w:val="0"/>
          <w:divBdr>
            <w:top w:val="none" w:sz="0" w:space="0" w:color="auto"/>
            <w:left w:val="none" w:sz="0" w:space="0" w:color="auto"/>
            <w:bottom w:val="none" w:sz="0" w:space="0" w:color="auto"/>
            <w:right w:val="none" w:sz="0" w:space="0" w:color="auto"/>
          </w:divBdr>
        </w:div>
        <w:div w:id="575283924">
          <w:marLeft w:val="0"/>
          <w:marRight w:val="0"/>
          <w:marTop w:val="0"/>
          <w:marBottom w:val="0"/>
          <w:divBdr>
            <w:top w:val="none" w:sz="0" w:space="0" w:color="auto"/>
            <w:left w:val="none" w:sz="0" w:space="0" w:color="auto"/>
            <w:bottom w:val="none" w:sz="0" w:space="0" w:color="auto"/>
            <w:right w:val="none" w:sz="0" w:space="0" w:color="auto"/>
          </w:divBdr>
        </w:div>
        <w:div w:id="585771168">
          <w:marLeft w:val="0"/>
          <w:marRight w:val="0"/>
          <w:marTop w:val="0"/>
          <w:marBottom w:val="0"/>
          <w:divBdr>
            <w:top w:val="none" w:sz="0" w:space="0" w:color="auto"/>
            <w:left w:val="none" w:sz="0" w:space="0" w:color="auto"/>
            <w:bottom w:val="none" w:sz="0" w:space="0" w:color="auto"/>
            <w:right w:val="none" w:sz="0" w:space="0" w:color="auto"/>
          </w:divBdr>
        </w:div>
        <w:div w:id="585849141">
          <w:marLeft w:val="0"/>
          <w:marRight w:val="0"/>
          <w:marTop w:val="0"/>
          <w:marBottom w:val="0"/>
          <w:divBdr>
            <w:top w:val="none" w:sz="0" w:space="0" w:color="auto"/>
            <w:left w:val="none" w:sz="0" w:space="0" w:color="auto"/>
            <w:bottom w:val="none" w:sz="0" w:space="0" w:color="auto"/>
            <w:right w:val="none" w:sz="0" w:space="0" w:color="auto"/>
          </w:divBdr>
        </w:div>
        <w:div w:id="600532951">
          <w:marLeft w:val="0"/>
          <w:marRight w:val="0"/>
          <w:marTop w:val="0"/>
          <w:marBottom w:val="0"/>
          <w:divBdr>
            <w:top w:val="none" w:sz="0" w:space="0" w:color="auto"/>
            <w:left w:val="none" w:sz="0" w:space="0" w:color="auto"/>
            <w:bottom w:val="none" w:sz="0" w:space="0" w:color="auto"/>
            <w:right w:val="none" w:sz="0" w:space="0" w:color="auto"/>
          </w:divBdr>
        </w:div>
        <w:div w:id="602495709">
          <w:marLeft w:val="0"/>
          <w:marRight w:val="0"/>
          <w:marTop w:val="0"/>
          <w:marBottom w:val="0"/>
          <w:divBdr>
            <w:top w:val="none" w:sz="0" w:space="0" w:color="auto"/>
            <w:left w:val="none" w:sz="0" w:space="0" w:color="auto"/>
            <w:bottom w:val="none" w:sz="0" w:space="0" w:color="auto"/>
            <w:right w:val="none" w:sz="0" w:space="0" w:color="auto"/>
          </w:divBdr>
        </w:div>
        <w:div w:id="602616035">
          <w:marLeft w:val="0"/>
          <w:marRight w:val="0"/>
          <w:marTop w:val="0"/>
          <w:marBottom w:val="0"/>
          <w:divBdr>
            <w:top w:val="none" w:sz="0" w:space="0" w:color="auto"/>
            <w:left w:val="none" w:sz="0" w:space="0" w:color="auto"/>
            <w:bottom w:val="none" w:sz="0" w:space="0" w:color="auto"/>
            <w:right w:val="none" w:sz="0" w:space="0" w:color="auto"/>
          </w:divBdr>
        </w:div>
        <w:div w:id="658536917">
          <w:marLeft w:val="0"/>
          <w:marRight w:val="0"/>
          <w:marTop w:val="0"/>
          <w:marBottom w:val="0"/>
          <w:divBdr>
            <w:top w:val="none" w:sz="0" w:space="0" w:color="auto"/>
            <w:left w:val="none" w:sz="0" w:space="0" w:color="auto"/>
            <w:bottom w:val="none" w:sz="0" w:space="0" w:color="auto"/>
            <w:right w:val="none" w:sz="0" w:space="0" w:color="auto"/>
          </w:divBdr>
        </w:div>
        <w:div w:id="670834468">
          <w:marLeft w:val="0"/>
          <w:marRight w:val="0"/>
          <w:marTop w:val="0"/>
          <w:marBottom w:val="0"/>
          <w:divBdr>
            <w:top w:val="none" w:sz="0" w:space="0" w:color="auto"/>
            <w:left w:val="none" w:sz="0" w:space="0" w:color="auto"/>
            <w:bottom w:val="none" w:sz="0" w:space="0" w:color="auto"/>
            <w:right w:val="none" w:sz="0" w:space="0" w:color="auto"/>
          </w:divBdr>
        </w:div>
        <w:div w:id="676232433">
          <w:marLeft w:val="0"/>
          <w:marRight w:val="0"/>
          <w:marTop w:val="0"/>
          <w:marBottom w:val="0"/>
          <w:divBdr>
            <w:top w:val="none" w:sz="0" w:space="0" w:color="auto"/>
            <w:left w:val="none" w:sz="0" w:space="0" w:color="auto"/>
            <w:bottom w:val="none" w:sz="0" w:space="0" w:color="auto"/>
            <w:right w:val="none" w:sz="0" w:space="0" w:color="auto"/>
          </w:divBdr>
        </w:div>
        <w:div w:id="687408075">
          <w:marLeft w:val="0"/>
          <w:marRight w:val="0"/>
          <w:marTop w:val="0"/>
          <w:marBottom w:val="0"/>
          <w:divBdr>
            <w:top w:val="none" w:sz="0" w:space="0" w:color="auto"/>
            <w:left w:val="none" w:sz="0" w:space="0" w:color="auto"/>
            <w:bottom w:val="none" w:sz="0" w:space="0" w:color="auto"/>
            <w:right w:val="none" w:sz="0" w:space="0" w:color="auto"/>
          </w:divBdr>
        </w:div>
        <w:div w:id="687948261">
          <w:marLeft w:val="0"/>
          <w:marRight w:val="0"/>
          <w:marTop w:val="0"/>
          <w:marBottom w:val="0"/>
          <w:divBdr>
            <w:top w:val="none" w:sz="0" w:space="0" w:color="auto"/>
            <w:left w:val="none" w:sz="0" w:space="0" w:color="auto"/>
            <w:bottom w:val="none" w:sz="0" w:space="0" w:color="auto"/>
            <w:right w:val="none" w:sz="0" w:space="0" w:color="auto"/>
          </w:divBdr>
        </w:div>
        <w:div w:id="690379286">
          <w:marLeft w:val="0"/>
          <w:marRight w:val="0"/>
          <w:marTop w:val="0"/>
          <w:marBottom w:val="0"/>
          <w:divBdr>
            <w:top w:val="none" w:sz="0" w:space="0" w:color="auto"/>
            <w:left w:val="none" w:sz="0" w:space="0" w:color="auto"/>
            <w:bottom w:val="none" w:sz="0" w:space="0" w:color="auto"/>
            <w:right w:val="none" w:sz="0" w:space="0" w:color="auto"/>
          </w:divBdr>
        </w:div>
        <w:div w:id="709456798">
          <w:marLeft w:val="0"/>
          <w:marRight w:val="0"/>
          <w:marTop w:val="0"/>
          <w:marBottom w:val="0"/>
          <w:divBdr>
            <w:top w:val="none" w:sz="0" w:space="0" w:color="auto"/>
            <w:left w:val="none" w:sz="0" w:space="0" w:color="auto"/>
            <w:bottom w:val="none" w:sz="0" w:space="0" w:color="auto"/>
            <w:right w:val="none" w:sz="0" w:space="0" w:color="auto"/>
          </w:divBdr>
        </w:div>
        <w:div w:id="716658677">
          <w:marLeft w:val="0"/>
          <w:marRight w:val="0"/>
          <w:marTop w:val="0"/>
          <w:marBottom w:val="0"/>
          <w:divBdr>
            <w:top w:val="none" w:sz="0" w:space="0" w:color="auto"/>
            <w:left w:val="none" w:sz="0" w:space="0" w:color="auto"/>
            <w:bottom w:val="none" w:sz="0" w:space="0" w:color="auto"/>
            <w:right w:val="none" w:sz="0" w:space="0" w:color="auto"/>
          </w:divBdr>
        </w:div>
        <w:div w:id="721321584">
          <w:marLeft w:val="0"/>
          <w:marRight w:val="0"/>
          <w:marTop w:val="0"/>
          <w:marBottom w:val="0"/>
          <w:divBdr>
            <w:top w:val="none" w:sz="0" w:space="0" w:color="auto"/>
            <w:left w:val="none" w:sz="0" w:space="0" w:color="auto"/>
            <w:bottom w:val="none" w:sz="0" w:space="0" w:color="auto"/>
            <w:right w:val="none" w:sz="0" w:space="0" w:color="auto"/>
          </w:divBdr>
        </w:div>
        <w:div w:id="748965702">
          <w:marLeft w:val="0"/>
          <w:marRight w:val="0"/>
          <w:marTop w:val="0"/>
          <w:marBottom w:val="0"/>
          <w:divBdr>
            <w:top w:val="none" w:sz="0" w:space="0" w:color="auto"/>
            <w:left w:val="none" w:sz="0" w:space="0" w:color="auto"/>
            <w:bottom w:val="none" w:sz="0" w:space="0" w:color="auto"/>
            <w:right w:val="none" w:sz="0" w:space="0" w:color="auto"/>
          </w:divBdr>
        </w:div>
        <w:div w:id="750390005">
          <w:marLeft w:val="0"/>
          <w:marRight w:val="0"/>
          <w:marTop w:val="0"/>
          <w:marBottom w:val="0"/>
          <w:divBdr>
            <w:top w:val="none" w:sz="0" w:space="0" w:color="auto"/>
            <w:left w:val="none" w:sz="0" w:space="0" w:color="auto"/>
            <w:bottom w:val="none" w:sz="0" w:space="0" w:color="auto"/>
            <w:right w:val="none" w:sz="0" w:space="0" w:color="auto"/>
          </w:divBdr>
        </w:div>
        <w:div w:id="783622365">
          <w:marLeft w:val="0"/>
          <w:marRight w:val="0"/>
          <w:marTop w:val="0"/>
          <w:marBottom w:val="0"/>
          <w:divBdr>
            <w:top w:val="none" w:sz="0" w:space="0" w:color="auto"/>
            <w:left w:val="none" w:sz="0" w:space="0" w:color="auto"/>
            <w:bottom w:val="none" w:sz="0" w:space="0" w:color="auto"/>
            <w:right w:val="none" w:sz="0" w:space="0" w:color="auto"/>
          </w:divBdr>
        </w:div>
        <w:div w:id="796485629">
          <w:marLeft w:val="0"/>
          <w:marRight w:val="0"/>
          <w:marTop w:val="0"/>
          <w:marBottom w:val="0"/>
          <w:divBdr>
            <w:top w:val="none" w:sz="0" w:space="0" w:color="auto"/>
            <w:left w:val="none" w:sz="0" w:space="0" w:color="auto"/>
            <w:bottom w:val="none" w:sz="0" w:space="0" w:color="auto"/>
            <w:right w:val="none" w:sz="0" w:space="0" w:color="auto"/>
          </w:divBdr>
        </w:div>
        <w:div w:id="852916578">
          <w:marLeft w:val="0"/>
          <w:marRight w:val="0"/>
          <w:marTop w:val="0"/>
          <w:marBottom w:val="0"/>
          <w:divBdr>
            <w:top w:val="none" w:sz="0" w:space="0" w:color="auto"/>
            <w:left w:val="none" w:sz="0" w:space="0" w:color="auto"/>
            <w:bottom w:val="none" w:sz="0" w:space="0" w:color="auto"/>
            <w:right w:val="none" w:sz="0" w:space="0" w:color="auto"/>
          </w:divBdr>
        </w:div>
        <w:div w:id="879048544">
          <w:marLeft w:val="0"/>
          <w:marRight w:val="0"/>
          <w:marTop w:val="0"/>
          <w:marBottom w:val="0"/>
          <w:divBdr>
            <w:top w:val="none" w:sz="0" w:space="0" w:color="auto"/>
            <w:left w:val="none" w:sz="0" w:space="0" w:color="auto"/>
            <w:bottom w:val="none" w:sz="0" w:space="0" w:color="auto"/>
            <w:right w:val="none" w:sz="0" w:space="0" w:color="auto"/>
          </w:divBdr>
        </w:div>
        <w:div w:id="918169992">
          <w:marLeft w:val="0"/>
          <w:marRight w:val="0"/>
          <w:marTop w:val="0"/>
          <w:marBottom w:val="0"/>
          <w:divBdr>
            <w:top w:val="none" w:sz="0" w:space="0" w:color="auto"/>
            <w:left w:val="none" w:sz="0" w:space="0" w:color="auto"/>
            <w:bottom w:val="none" w:sz="0" w:space="0" w:color="auto"/>
            <w:right w:val="none" w:sz="0" w:space="0" w:color="auto"/>
          </w:divBdr>
        </w:div>
        <w:div w:id="928121038">
          <w:marLeft w:val="0"/>
          <w:marRight w:val="0"/>
          <w:marTop w:val="0"/>
          <w:marBottom w:val="0"/>
          <w:divBdr>
            <w:top w:val="none" w:sz="0" w:space="0" w:color="auto"/>
            <w:left w:val="none" w:sz="0" w:space="0" w:color="auto"/>
            <w:bottom w:val="none" w:sz="0" w:space="0" w:color="auto"/>
            <w:right w:val="none" w:sz="0" w:space="0" w:color="auto"/>
          </w:divBdr>
        </w:div>
        <w:div w:id="935478776">
          <w:marLeft w:val="0"/>
          <w:marRight w:val="0"/>
          <w:marTop w:val="0"/>
          <w:marBottom w:val="0"/>
          <w:divBdr>
            <w:top w:val="none" w:sz="0" w:space="0" w:color="auto"/>
            <w:left w:val="none" w:sz="0" w:space="0" w:color="auto"/>
            <w:bottom w:val="none" w:sz="0" w:space="0" w:color="auto"/>
            <w:right w:val="none" w:sz="0" w:space="0" w:color="auto"/>
          </w:divBdr>
        </w:div>
        <w:div w:id="957373110">
          <w:marLeft w:val="0"/>
          <w:marRight w:val="0"/>
          <w:marTop w:val="0"/>
          <w:marBottom w:val="0"/>
          <w:divBdr>
            <w:top w:val="none" w:sz="0" w:space="0" w:color="auto"/>
            <w:left w:val="none" w:sz="0" w:space="0" w:color="auto"/>
            <w:bottom w:val="none" w:sz="0" w:space="0" w:color="auto"/>
            <w:right w:val="none" w:sz="0" w:space="0" w:color="auto"/>
          </w:divBdr>
        </w:div>
        <w:div w:id="1012294864">
          <w:marLeft w:val="0"/>
          <w:marRight w:val="0"/>
          <w:marTop w:val="0"/>
          <w:marBottom w:val="0"/>
          <w:divBdr>
            <w:top w:val="none" w:sz="0" w:space="0" w:color="auto"/>
            <w:left w:val="none" w:sz="0" w:space="0" w:color="auto"/>
            <w:bottom w:val="none" w:sz="0" w:space="0" w:color="auto"/>
            <w:right w:val="none" w:sz="0" w:space="0" w:color="auto"/>
          </w:divBdr>
        </w:div>
        <w:div w:id="1036740072">
          <w:marLeft w:val="0"/>
          <w:marRight w:val="0"/>
          <w:marTop w:val="0"/>
          <w:marBottom w:val="0"/>
          <w:divBdr>
            <w:top w:val="none" w:sz="0" w:space="0" w:color="auto"/>
            <w:left w:val="none" w:sz="0" w:space="0" w:color="auto"/>
            <w:bottom w:val="none" w:sz="0" w:space="0" w:color="auto"/>
            <w:right w:val="none" w:sz="0" w:space="0" w:color="auto"/>
          </w:divBdr>
        </w:div>
        <w:div w:id="1040594521">
          <w:marLeft w:val="0"/>
          <w:marRight w:val="0"/>
          <w:marTop w:val="0"/>
          <w:marBottom w:val="0"/>
          <w:divBdr>
            <w:top w:val="none" w:sz="0" w:space="0" w:color="auto"/>
            <w:left w:val="none" w:sz="0" w:space="0" w:color="auto"/>
            <w:bottom w:val="none" w:sz="0" w:space="0" w:color="auto"/>
            <w:right w:val="none" w:sz="0" w:space="0" w:color="auto"/>
          </w:divBdr>
        </w:div>
        <w:div w:id="1057705775">
          <w:marLeft w:val="0"/>
          <w:marRight w:val="0"/>
          <w:marTop w:val="0"/>
          <w:marBottom w:val="0"/>
          <w:divBdr>
            <w:top w:val="none" w:sz="0" w:space="0" w:color="auto"/>
            <w:left w:val="none" w:sz="0" w:space="0" w:color="auto"/>
            <w:bottom w:val="none" w:sz="0" w:space="0" w:color="auto"/>
            <w:right w:val="none" w:sz="0" w:space="0" w:color="auto"/>
          </w:divBdr>
        </w:div>
        <w:div w:id="1068501015">
          <w:marLeft w:val="0"/>
          <w:marRight w:val="0"/>
          <w:marTop w:val="0"/>
          <w:marBottom w:val="0"/>
          <w:divBdr>
            <w:top w:val="none" w:sz="0" w:space="0" w:color="auto"/>
            <w:left w:val="none" w:sz="0" w:space="0" w:color="auto"/>
            <w:bottom w:val="none" w:sz="0" w:space="0" w:color="auto"/>
            <w:right w:val="none" w:sz="0" w:space="0" w:color="auto"/>
          </w:divBdr>
        </w:div>
        <w:div w:id="1099135298">
          <w:marLeft w:val="0"/>
          <w:marRight w:val="0"/>
          <w:marTop w:val="0"/>
          <w:marBottom w:val="0"/>
          <w:divBdr>
            <w:top w:val="none" w:sz="0" w:space="0" w:color="auto"/>
            <w:left w:val="none" w:sz="0" w:space="0" w:color="auto"/>
            <w:bottom w:val="none" w:sz="0" w:space="0" w:color="auto"/>
            <w:right w:val="none" w:sz="0" w:space="0" w:color="auto"/>
          </w:divBdr>
        </w:div>
        <w:div w:id="1104883251">
          <w:marLeft w:val="0"/>
          <w:marRight w:val="0"/>
          <w:marTop w:val="0"/>
          <w:marBottom w:val="0"/>
          <w:divBdr>
            <w:top w:val="none" w:sz="0" w:space="0" w:color="auto"/>
            <w:left w:val="none" w:sz="0" w:space="0" w:color="auto"/>
            <w:bottom w:val="none" w:sz="0" w:space="0" w:color="auto"/>
            <w:right w:val="none" w:sz="0" w:space="0" w:color="auto"/>
          </w:divBdr>
        </w:div>
        <w:div w:id="1118716024">
          <w:marLeft w:val="0"/>
          <w:marRight w:val="0"/>
          <w:marTop w:val="0"/>
          <w:marBottom w:val="0"/>
          <w:divBdr>
            <w:top w:val="none" w:sz="0" w:space="0" w:color="auto"/>
            <w:left w:val="none" w:sz="0" w:space="0" w:color="auto"/>
            <w:bottom w:val="none" w:sz="0" w:space="0" w:color="auto"/>
            <w:right w:val="none" w:sz="0" w:space="0" w:color="auto"/>
          </w:divBdr>
        </w:div>
        <w:div w:id="1135366072">
          <w:marLeft w:val="0"/>
          <w:marRight w:val="0"/>
          <w:marTop w:val="0"/>
          <w:marBottom w:val="0"/>
          <w:divBdr>
            <w:top w:val="none" w:sz="0" w:space="0" w:color="auto"/>
            <w:left w:val="none" w:sz="0" w:space="0" w:color="auto"/>
            <w:bottom w:val="none" w:sz="0" w:space="0" w:color="auto"/>
            <w:right w:val="none" w:sz="0" w:space="0" w:color="auto"/>
          </w:divBdr>
        </w:div>
        <w:div w:id="1140730669">
          <w:marLeft w:val="0"/>
          <w:marRight w:val="0"/>
          <w:marTop w:val="0"/>
          <w:marBottom w:val="0"/>
          <w:divBdr>
            <w:top w:val="none" w:sz="0" w:space="0" w:color="auto"/>
            <w:left w:val="none" w:sz="0" w:space="0" w:color="auto"/>
            <w:bottom w:val="none" w:sz="0" w:space="0" w:color="auto"/>
            <w:right w:val="none" w:sz="0" w:space="0" w:color="auto"/>
          </w:divBdr>
        </w:div>
        <w:div w:id="1142576263">
          <w:marLeft w:val="0"/>
          <w:marRight w:val="0"/>
          <w:marTop w:val="0"/>
          <w:marBottom w:val="0"/>
          <w:divBdr>
            <w:top w:val="none" w:sz="0" w:space="0" w:color="auto"/>
            <w:left w:val="none" w:sz="0" w:space="0" w:color="auto"/>
            <w:bottom w:val="none" w:sz="0" w:space="0" w:color="auto"/>
            <w:right w:val="none" w:sz="0" w:space="0" w:color="auto"/>
          </w:divBdr>
        </w:div>
        <w:div w:id="1148209079">
          <w:marLeft w:val="0"/>
          <w:marRight w:val="0"/>
          <w:marTop w:val="0"/>
          <w:marBottom w:val="0"/>
          <w:divBdr>
            <w:top w:val="none" w:sz="0" w:space="0" w:color="auto"/>
            <w:left w:val="none" w:sz="0" w:space="0" w:color="auto"/>
            <w:bottom w:val="none" w:sz="0" w:space="0" w:color="auto"/>
            <w:right w:val="none" w:sz="0" w:space="0" w:color="auto"/>
          </w:divBdr>
        </w:div>
        <w:div w:id="1148476573">
          <w:marLeft w:val="0"/>
          <w:marRight w:val="0"/>
          <w:marTop w:val="0"/>
          <w:marBottom w:val="0"/>
          <w:divBdr>
            <w:top w:val="none" w:sz="0" w:space="0" w:color="auto"/>
            <w:left w:val="none" w:sz="0" w:space="0" w:color="auto"/>
            <w:bottom w:val="none" w:sz="0" w:space="0" w:color="auto"/>
            <w:right w:val="none" w:sz="0" w:space="0" w:color="auto"/>
          </w:divBdr>
        </w:div>
        <w:div w:id="1165826134">
          <w:marLeft w:val="0"/>
          <w:marRight w:val="0"/>
          <w:marTop w:val="0"/>
          <w:marBottom w:val="0"/>
          <w:divBdr>
            <w:top w:val="none" w:sz="0" w:space="0" w:color="auto"/>
            <w:left w:val="none" w:sz="0" w:space="0" w:color="auto"/>
            <w:bottom w:val="none" w:sz="0" w:space="0" w:color="auto"/>
            <w:right w:val="none" w:sz="0" w:space="0" w:color="auto"/>
          </w:divBdr>
        </w:div>
        <w:div w:id="1186099271">
          <w:marLeft w:val="0"/>
          <w:marRight w:val="0"/>
          <w:marTop w:val="0"/>
          <w:marBottom w:val="0"/>
          <w:divBdr>
            <w:top w:val="none" w:sz="0" w:space="0" w:color="auto"/>
            <w:left w:val="none" w:sz="0" w:space="0" w:color="auto"/>
            <w:bottom w:val="none" w:sz="0" w:space="0" w:color="auto"/>
            <w:right w:val="none" w:sz="0" w:space="0" w:color="auto"/>
          </w:divBdr>
        </w:div>
        <w:div w:id="1190727717">
          <w:marLeft w:val="0"/>
          <w:marRight w:val="0"/>
          <w:marTop w:val="0"/>
          <w:marBottom w:val="0"/>
          <w:divBdr>
            <w:top w:val="none" w:sz="0" w:space="0" w:color="auto"/>
            <w:left w:val="none" w:sz="0" w:space="0" w:color="auto"/>
            <w:bottom w:val="none" w:sz="0" w:space="0" w:color="auto"/>
            <w:right w:val="none" w:sz="0" w:space="0" w:color="auto"/>
          </w:divBdr>
        </w:div>
        <w:div w:id="1202091024">
          <w:marLeft w:val="0"/>
          <w:marRight w:val="0"/>
          <w:marTop w:val="0"/>
          <w:marBottom w:val="0"/>
          <w:divBdr>
            <w:top w:val="none" w:sz="0" w:space="0" w:color="auto"/>
            <w:left w:val="none" w:sz="0" w:space="0" w:color="auto"/>
            <w:bottom w:val="none" w:sz="0" w:space="0" w:color="auto"/>
            <w:right w:val="none" w:sz="0" w:space="0" w:color="auto"/>
          </w:divBdr>
        </w:div>
        <w:div w:id="1207987407">
          <w:marLeft w:val="0"/>
          <w:marRight w:val="0"/>
          <w:marTop w:val="0"/>
          <w:marBottom w:val="0"/>
          <w:divBdr>
            <w:top w:val="none" w:sz="0" w:space="0" w:color="auto"/>
            <w:left w:val="none" w:sz="0" w:space="0" w:color="auto"/>
            <w:bottom w:val="none" w:sz="0" w:space="0" w:color="auto"/>
            <w:right w:val="none" w:sz="0" w:space="0" w:color="auto"/>
          </w:divBdr>
        </w:div>
        <w:div w:id="1227574225">
          <w:marLeft w:val="0"/>
          <w:marRight w:val="0"/>
          <w:marTop w:val="0"/>
          <w:marBottom w:val="0"/>
          <w:divBdr>
            <w:top w:val="none" w:sz="0" w:space="0" w:color="auto"/>
            <w:left w:val="none" w:sz="0" w:space="0" w:color="auto"/>
            <w:bottom w:val="none" w:sz="0" w:space="0" w:color="auto"/>
            <w:right w:val="none" w:sz="0" w:space="0" w:color="auto"/>
          </w:divBdr>
        </w:div>
        <w:div w:id="1228883225">
          <w:marLeft w:val="0"/>
          <w:marRight w:val="0"/>
          <w:marTop w:val="0"/>
          <w:marBottom w:val="0"/>
          <w:divBdr>
            <w:top w:val="none" w:sz="0" w:space="0" w:color="auto"/>
            <w:left w:val="none" w:sz="0" w:space="0" w:color="auto"/>
            <w:bottom w:val="none" w:sz="0" w:space="0" w:color="auto"/>
            <w:right w:val="none" w:sz="0" w:space="0" w:color="auto"/>
          </w:divBdr>
        </w:div>
        <w:div w:id="1232764648">
          <w:marLeft w:val="0"/>
          <w:marRight w:val="0"/>
          <w:marTop w:val="0"/>
          <w:marBottom w:val="0"/>
          <w:divBdr>
            <w:top w:val="none" w:sz="0" w:space="0" w:color="auto"/>
            <w:left w:val="none" w:sz="0" w:space="0" w:color="auto"/>
            <w:bottom w:val="none" w:sz="0" w:space="0" w:color="auto"/>
            <w:right w:val="none" w:sz="0" w:space="0" w:color="auto"/>
          </w:divBdr>
        </w:div>
        <w:div w:id="1242836627">
          <w:marLeft w:val="0"/>
          <w:marRight w:val="0"/>
          <w:marTop w:val="0"/>
          <w:marBottom w:val="0"/>
          <w:divBdr>
            <w:top w:val="none" w:sz="0" w:space="0" w:color="auto"/>
            <w:left w:val="none" w:sz="0" w:space="0" w:color="auto"/>
            <w:bottom w:val="none" w:sz="0" w:space="0" w:color="auto"/>
            <w:right w:val="none" w:sz="0" w:space="0" w:color="auto"/>
          </w:divBdr>
        </w:div>
        <w:div w:id="1257253261">
          <w:marLeft w:val="0"/>
          <w:marRight w:val="0"/>
          <w:marTop w:val="0"/>
          <w:marBottom w:val="0"/>
          <w:divBdr>
            <w:top w:val="none" w:sz="0" w:space="0" w:color="auto"/>
            <w:left w:val="none" w:sz="0" w:space="0" w:color="auto"/>
            <w:bottom w:val="none" w:sz="0" w:space="0" w:color="auto"/>
            <w:right w:val="none" w:sz="0" w:space="0" w:color="auto"/>
          </w:divBdr>
        </w:div>
        <w:div w:id="1269505868">
          <w:marLeft w:val="0"/>
          <w:marRight w:val="0"/>
          <w:marTop w:val="0"/>
          <w:marBottom w:val="0"/>
          <w:divBdr>
            <w:top w:val="none" w:sz="0" w:space="0" w:color="auto"/>
            <w:left w:val="none" w:sz="0" w:space="0" w:color="auto"/>
            <w:bottom w:val="none" w:sz="0" w:space="0" w:color="auto"/>
            <w:right w:val="none" w:sz="0" w:space="0" w:color="auto"/>
          </w:divBdr>
        </w:div>
        <w:div w:id="1272082448">
          <w:marLeft w:val="0"/>
          <w:marRight w:val="0"/>
          <w:marTop w:val="0"/>
          <w:marBottom w:val="0"/>
          <w:divBdr>
            <w:top w:val="none" w:sz="0" w:space="0" w:color="auto"/>
            <w:left w:val="none" w:sz="0" w:space="0" w:color="auto"/>
            <w:bottom w:val="none" w:sz="0" w:space="0" w:color="auto"/>
            <w:right w:val="none" w:sz="0" w:space="0" w:color="auto"/>
          </w:divBdr>
        </w:div>
        <w:div w:id="1281689386">
          <w:marLeft w:val="0"/>
          <w:marRight w:val="0"/>
          <w:marTop w:val="0"/>
          <w:marBottom w:val="0"/>
          <w:divBdr>
            <w:top w:val="none" w:sz="0" w:space="0" w:color="auto"/>
            <w:left w:val="none" w:sz="0" w:space="0" w:color="auto"/>
            <w:bottom w:val="none" w:sz="0" w:space="0" w:color="auto"/>
            <w:right w:val="none" w:sz="0" w:space="0" w:color="auto"/>
          </w:divBdr>
        </w:div>
        <w:div w:id="1282229605">
          <w:marLeft w:val="0"/>
          <w:marRight w:val="0"/>
          <w:marTop w:val="0"/>
          <w:marBottom w:val="0"/>
          <w:divBdr>
            <w:top w:val="none" w:sz="0" w:space="0" w:color="auto"/>
            <w:left w:val="none" w:sz="0" w:space="0" w:color="auto"/>
            <w:bottom w:val="none" w:sz="0" w:space="0" w:color="auto"/>
            <w:right w:val="none" w:sz="0" w:space="0" w:color="auto"/>
          </w:divBdr>
        </w:div>
        <w:div w:id="1288469578">
          <w:marLeft w:val="0"/>
          <w:marRight w:val="0"/>
          <w:marTop w:val="0"/>
          <w:marBottom w:val="0"/>
          <w:divBdr>
            <w:top w:val="none" w:sz="0" w:space="0" w:color="auto"/>
            <w:left w:val="none" w:sz="0" w:space="0" w:color="auto"/>
            <w:bottom w:val="none" w:sz="0" w:space="0" w:color="auto"/>
            <w:right w:val="none" w:sz="0" w:space="0" w:color="auto"/>
          </w:divBdr>
        </w:div>
        <w:div w:id="1292252892">
          <w:marLeft w:val="0"/>
          <w:marRight w:val="0"/>
          <w:marTop w:val="0"/>
          <w:marBottom w:val="0"/>
          <w:divBdr>
            <w:top w:val="none" w:sz="0" w:space="0" w:color="auto"/>
            <w:left w:val="none" w:sz="0" w:space="0" w:color="auto"/>
            <w:bottom w:val="none" w:sz="0" w:space="0" w:color="auto"/>
            <w:right w:val="none" w:sz="0" w:space="0" w:color="auto"/>
          </w:divBdr>
        </w:div>
        <w:div w:id="1305157055">
          <w:marLeft w:val="0"/>
          <w:marRight w:val="0"/>
          <w:marTop w:val="0"/>
          <w:marBottom w:val="0"/>
          <w:divBdr>
            <w:top w:val="none" w:sz="0" w:space="0" w:color="auto"/>
            <w:left w:val="none" w:sz="0" w:space="0" w:color="auto"/>
            <w:bottom w:val="none" w:sz="0" w:space="0" w:color="auto"/>
            <w:right w:val="none" w:sz="0" w:space="0" w:color="auto"/>
          </w:divBdr>
        </w:div>
        <w:div w:id="1313607642">
          <w:marLeft w:val="0"/>
          <w:marRight w:val="0"/>
          <w:marTop w:val="0"/>
          <w:marBottom w:val="0"/>
          <w:divBdr>
            <w:top w:val="none" w:sz="0" w:space="0" w:color="auto"/>
            <w:left w:val="none" w:sz="0" w:space="0" w:color="auto"/>
            <w:bottom w:val="none" w:sz="0" w:space="0" w:color="auto"/>
            <w:right w:val="none" w:sz="0" w:space="0" w:color="auto"/>
          </w:divBdr>
        </w:div>
        <w:div w:id="1316955861">
          <w:marLeft w:val="0"/>
          <w:marRight w:val="0"/>
          <w:marTop w:val="0"/>
          <w:marBottom w:val="0"/>
          <w:divBdr>
            <w:top w:val="none" w:sz="0" w:space="0" w:color="auto"/>
            <w:left w:val="none" w:sz="0" w:space="0" w:color="auto"/>
            <w:bottom w:val="none" w:sz="0" w:space="0" w:color="auto"/>
            <w:right w:val="none" w:sz="0" w:space="0" w:color="auto"/>
          </w:divBdr>
        </w:div>
        <w:div w:id="1325818546">
          <w:marLeft w:val="0"/>
          <w:marRight w:val="0"/>
          <w:marTop w:val="0"/>
          <w:marBottom w:val="0"/>
          <w:divBdr>
            <w:top w:val="none" w:sz="0" w:space="0" w:color="auto"/>
            <w:left w:val="none" w:sz="0" w:space="0" w:color="auto"/>
            <w:bottom w:val="none" w:sz="0" w:space="0" w:color="auto"/>
            <w:right w:val="none" w:sz="0" w:space="0" w:color="auto"/>
          </w:divBdr>
        </w:div>
        <w:div w:id="1342120495">
          <w:marLeft w:val="0"/>
          <w:marRight w:val="0"/>
          <w:marTop w:val="0"/>
          <w:marBottom w:val="0"/>
          <w:divBdr>
            <w:top w:val="none" w:sz="0" w:space="0" w:color="auto"/>
            <w:left w:val="none" w:sz="0" w:space="0" w:color="auto"/>
            <w:bottom w:val="none" w:sz="0" w:space="0" w:color="auto"/>
            <w:right w:val="none" w:sz="0" w:space="0" w:color="auto"/>
          </w:divBdr>
        </w:div>
        <w:div w:id="1355231247">
          <w:marLeft w:val="0"/>
          <w:marRight w:val="0"/>
          <w:marTop w:val="0"/>
          <w:marBottom w:val="0"/>
          <w:divBdr>
            <w:top w:val="none" w:sz="0" w:space="0" w:color="auto"/>
            <w:left w:val="none" w:sz="0" w:space="0" w:color="auto"/>
            <w:bottom w:val="none" w:sz="0" w:space="0" w:color="auto"/>
            <w:right w:val="none" w:sz="0" w:space="0" w:color="auto"/>
          </w:divBdr>
        </w:div>
        <w:div w:id="1363358778">
          <w:marLeft w:val="0"/>
          <w:marRight w:val="0"/>
          <w:marTop w:val="0"/>
          <w:marBottom w:val="0"/>
          <w:divBdr>
            <w:top w:val="none" w:sz="0" w:space="0" w:color="auto"/>
            <w:left w:val="none" w:sz="0" w:space="0" w:color="auto"/>
            <w:bottom w:val="none" w:sz="0" w:space="0" w:color="auto"/>
            <w:right w:val="none" w:sz="0" w:space="0" w:color="auto"/>
          </w:divBdr>
        </w:div>
        <w:div w:id="1370568895">
          <w:marLeft w:val="0"/>
          <w:marRight w:val="0"/>
          <w:marTop w:val="0"/>
          <w:marBottom w:val="0"/>
          <w:divBdr>
            <w:top w:val="none" w:sz="0" w:space="0" w:color="auto"/>
            <w:left w:val="none" w:sz="0" w:space="0" w:color="auto"/>
            <w:bottom w:val="none" w:sz="0" w:space="0" w:color="auto"/>
            <w:right w:val="none" w:sz="0" w:space="0" w:color="auto"/>
          </w:divBdr>
        </w:div>
        <w:div w:id="1404328196">
          <w:marLeft w:val="0"/>
          <w:marRight w:val="0"/>
          <w:marTop w:val="0"/>
          <w:marBottom w:val="0"/>
          <w:divBdr>
            <w:top w:val="none" w:sz="0" w:space="0" w:color="auto"/>
            <w:left w:val="none" w:sz="0" w:space="0" w:color="auto"/>
            <w:bottom w:val="none" w:sz="0" w:space="0" w:color="auto"/>
            <w:right w:val="none" w:sz="0" w:space="0" w:color="auto"/>
          </w:divBdr>
        </w:div>
        <w:div w:id="1407458068">
          <w:marLeft w:val="0"/>
          <w:marRight w:val="0"/>
          <w:marTop w:val="0"/>
          <w:marBottom w:val="0"/>
          <w:divBdr>
            <w:top w:val="none" w:sz="0" w:space="0" w:color="auto"/>
            <w:left w:val="none" w:sz="0" w:space="0" w:color="auto"/>
            <w:bottom w:val="none" w:sz="0" w:space="0" w:color="auto"/>
            <w:right w:val="none" w:sz="0" w:space="0" w:color="auto"/>
          </w:divBdr>
        </w:div>
        <w:div w:id="1412432808">
          <w:marLeft w:val="0"/>
          <w:marRight w:val="0"/>
          <w:marTop w:val="0"/>
          <w:marBottom w:val="0"/>
          <w:divBdr>
            <w:top w:val="none" w:sz="0" w:space="0" w:color="auto"/>
            <w:left w:val="none" w:sz="0" w:space="0" w:color="auto"/>
            <w:bottom w:val="none" w:sz="0" w:space="0" w:color="auto"/>
            <w:right w:val="none" w:sz="0" w:space="0" w:color="auto"/>
          </w:divBdr>
        </w:div>
        <w:div w:id="1415669215">
          <w:marLeft w:val="0"/>
          <w:marRight w:val="0"/>
          <w:marTop w:val="0"/>
          <w:marBottom w:val="0"/>
          <w:divBdr>
            <w:top w:val="none" w:sz="0" w:space="0" w:color="auto"/>
            <w:left w:val="none" w:sz="0" w:space="0" w:color="auto"/>
            <w:bottom w:val="none" w:sz="0" w:space="0" w:color="auto"/>
            <w:right w:val="none" w:sz="0" w:space="0" w:color="auto"/>
          </w:divBdr>
        </w:div>
        <w:div w:id="1416783247">
          <w:marLeft w:val="0"/>
          <w:marRight w:val="0"/>
          <w:marTop w:val="0"/>
          <w:marBottom w:val="0"/>
          <w:divBdr>
            <w:top w:val="none" w:sz="0" w:space="0" w:color="auto"/>
            <w:left w:val="none" w:sz="0" w:space="0" w:color="auto"/>
            <w:bottom w:val="none" w:sz="0" w:space="0" w:color="auto"/>
            <w:right w:val="none" w:sz="0" w:space="0" w:color="auto"/>
          </w:divBdr>
        </w:div>
        <w:div w:id="1431243666">
          <w:marLeft w:val="0"/>
          <w:marRight w:val="0"/>
          <w:marTop w:val="0"/>
          <w:marBottom w:val="0"/>
          <w:divBdr>
            <w:top w:val="none" w:sz="0" w:space="0" w:color="auto"/>
            <w:left w:val="none" w:sz="0" w:space="0" w:color="auto"/>
            <w:bottom w:val="none" w:sz="0" w:space="0" w:color="auto"/>
            <w:right w:val="none" w:sz="0" w:space="0" w:color="auto"/>
          </w:divBdr>
        </w:div>
        <w:div w:id="1452938611">
          <w:marLeft w:val="0"/>
          <w:marRight w:val="0"/>
          <w:marTop w:val="0"/>
          <w:marBottom w:val="0"/>
          <w:divBdr>
            <w:top w:val="none" w:sz="0" w:space="0" w:color="auto"/>
            <w:left w:val="none" w:sz="0" w:space="0" w:color="auto"/>
            <w:bottom w:val="none" w:sz="0" w:space="0" w:color="auto"/>
            <w:right w:val="none" w:sz="0" w:space="0" w:color="auto"/>
          </w:divBdr>
        </w:div>
        <w:div w:id="1535998796">
          <w:marLeft w:val="0"/>
          <w:marRight w:val="0"/>
          <w:marTop w:val="0"/>
          <w:marBottom w:val="0"/>
          <w:divBdr>
            <w:top w:val="none" w:sz="0" w:space="0" w:color="auto"/>
            <w:left w:val="none" w:sz="0" w:space="0" w:color="auto"/>
            <w:bottom w:val="none" w:sz="0" w:space="0" w:color="auto"/>
            <w:right w:val="none" w:sz="0" w:space="0" w:color="auto"/>
          </w:divBdr>
        </w:div>
        <w:div w:id="1539779614">
          <w:marLeft w:val="0"/>
          <w:marRight w:val="0"/>
          <w:marTop w:val="0"/>
          <w:marBottom w:val="0"/>
          <w:divBdr>
            <w:top w:val="none" w:sz="0" w:space="0" w:color="auto"/>
            <w:left w:val="none" w:sz="0" w:space="0" w:color="auto"/>
            <w:bottom w:val="none" w:sz="0" w:space="0" w:color="auto"/>
            <w:right w:val="none" w:sz="0" w:space="0" w:color="auto"/>
          </w:divBdr>
        </w:div>
        <w:div w:id="1547335425">
          <w:marLeft w:val="0"/>
          <w:marRight w:val="0"/>
          <w:marTop w:val="0"/>
          <w:marBottom w:val="0"/>
          <w:divBdr>
            <w:top w:val="none" w:sz="0" w:space="0" w:color="auto"/>
            <w:left w:val="none" w:sz="0" w:space="0" w:color="auto"/>
            <w:bottom w:val="none" w:sz="0" w:space="0" w:color="auto"/>
            <w:right w:val="none" w:sz="0" w:space="0" w:color="auto"/>
          </w:divBdr>
        </w:div>
        <w:div w:id="1566724459">
          <w:marLeft w:val="0"/>
          <w:marRight w:val="0"/>
          <w:marTop w:val="0"/>
          <w:marBottom w:val="0"/>
          <w:divBdr>
            <w:top w:val="none" w:sz="0" w:space="0" w:color="auto"/>
            <w:left w:val="none" w:sz="0" w:space="0" w:color="auto"/>
            <w:bottom w:val="none" w:sz="0" w:space="0" w:color="auto"/>
            <w:right w:val="none" w:sz="0" w:space="0" w:color="auto"/>
          </w:divBdr>
        </w:div>
        <w:div w:id="1568686866">
          <w:marLeft w:val="0"/>
          <w:marRight w:val="0"/>
          <w:marTop w:val="0"/>
          <w:marBottom w:val="0"/>
          <w:divBdr>
            <w:top w:val="none" w:sz="0" w:space="0" w:color="auto"/>
            <w:left w:val="none" w:sz="0" w:space="0" w:color="auto"/>
            <w:bottom w:val="none" w:sz="0" w:space="0" w:color="auto"/>
            <w:right w:val="none" w:sz="0" w:space="0" w:color="auto"/>
          </w:divBdr>
        </w:div>
        <w:div w:id="1571883385">
          <w:marLeft w:val="0"/>
          <w:marRight w:val="0"/>
          <w:marTop w:val="0"/>
          <w:marBottom w:val="0"/>
          <w:divBdr>
            <w:top w:val="none" w:sz="0" w:space="0" w:color="auto"/>
            <w:left w:val="none" w:sz="0" w:space="0" w:color="auto"/>
            <w:bottom w:val="none" w:sz="0" w:space="0" w:color="auto"/>
            <w:right w:val="none" w:sz="0" w:space="0" w:color="auto"/>
          </w:divBdr>
        </w:div>
        <w:div w:id="1584604399">
          <w:marLeft w:val="0"/>
          <w:marRight w:val="0"/>
          <w:marTop w:val="0"/>
          <w:marBottom w:val="0"/>
          <w:divBdr>
            <w:top w:val="none" w:sz="0" w:space="0" w:color="auto"/>
            <w:left w:val="none" w:sz="0" w:space="0" w:color="auto"/>
            <w:bottom w:val="none" w:sz="0" w:space="0" w:color="auto"/>
            <w:right w:val="none" w:sz="0" w:space="0" w:color="auto"/>
          </w:divBdr>
        </w:div>
        <w:div w:id="1589465994">
          <w:marLeft w:val="0"/>
          <w:marRight w:val="0"/>
          <w:marTop w:val="0"/>
          <w:marBottom w:val="0"/>
          <w:divBdr>
            <w:top w:val="none" w:sz="0" w:space="0" w:color="auto"/>
            <w:left w:val="none" w:sz="0" w:space="0" w:color="auto"/>
            <w:bottom w:val="none" w:sz="0" w:space="0" w:color="auto"/>
            <w:right w:val="none" w:sz="0" w:space="0" w:color="auto"/>
          </w:divBdr>
        </w:div>
        <w:div w:id="1600486546">
          <w:marLeft w:val="0"/>
          <w:marRight w:val="0"/>
          <w:marTop w:val="0"/>
          <w:marBottom w:val="0"/>
          <w:divBdr>
            <w:top w:val="none" w:sz="0" w:space="0" w:color="auto"/>
            <w:left w:val="none" w:sz="0" w:space="0" w:color="auto"/>
            <w:bottom w:val="none" w:sz="0" w:space="0" w:color="auto"/>
            <w:right w:val="none" w:sz="0" w:space="0" w:color="auto"/>
          </w:divBdr>
        </w:div>
        <w:div w:id="1601373704">
          <w:marLeft w:val="0"/>
          <w:marRight w:val="0"/>
          <w:marTop w:val="0"/>
          <w:marBottom w:val="0"/>
          <w:divBdr>
            <w:top w:val="none" w:sz="0" w:space="0" w:color="auto"/>
            <w:left w:val="none" w:sz="0" w:space="0" w:color="auto"/>
            <w:bottom w:val="none" w:sz="0" w:space="0" w:color="auto"/>
            <w:right w:val="none" w:sz="0" w:space="0" w:color="auto"/>
          </w:divBdr>
        </w:div>
        <w:div w:id="1607036436">
          <w:marLeft w:val="0"/>
          <w:marRight w:val="0"/>
          <w:marTop w:val="0"/>
          <w:marBottom w:val="0"/>
          <w:divBdr>
            <w:top w:val="none" w:sz="0" w:space="0" w:color="auto"/>
            <w:left w:val="none" w:sz="0" w:space="0" w:color="auto"/>
            <w:bottom w:val="none" w:sz="0" w:space="0" w:color="auto"/>
            <w:right w:val="none" w:sz="0" w:space="0" w:color="auto"/>
          </w:divBdr>
        </w:div>
        <w:div w:id="1610308069">
          <w:marLeft w:val="0"/>
          <w:marRight w:val="0"/>
          <w:marTop w:val="0"/>
          <w:marBottom w:val="0"/>
          <w:divBdr>
            <w:top w:val="none" w:sz="0" w:space="0" w:color="auto"/>
            <w:left w:val="none" w:sz="0" w:space="0" w:color="auto"/>
            <w:bottom w:val="none" w:sz="0" w:space="0" w:color="auto"/>
            <w:right w:val="none" w:sz="0" w:space="0" w:color="auto"/>
          </w:divBdr>
        </w:div>
        <w:div w:id="1615595220">
          <w:marLeft w:val="0"/>
          <w:marRight w:val="0"/>
          <w:marTop w:val="0"/>
          <w:marBottom w:val="0"/>
          <w:divBdr>
            <w:top w:val="none" w:sz="0" w:space="0" w:color="auto"/>
            <w:left w:val="none" w:sz="0" w:space="0" w:color="auto"/>
            <w:bottom w:val="none" w:sz="0" w:space="0" w:color="auto"/>
            <w:right w:val="none" w:sz="0" w:space="0" w:color="auto"/>
          </w:divBdr>
        </w:div>
        <w:div w:id="1617255995">
          <w:marLeft w:val="0"/>
          <w:marRight w:val="0"/>
          <w:marTop w:val="0"/>
          <w:marBottom w:val="0"/>
          <w:divBdr>
            <w:top w:val="none" w:sz="0" w:space="0" w:color="auto"/>
            <w:left w:val="none" w:sz="0" w:space="0" w:color="auto"/>
            <w:bottom w:val="none" w:sz="0" w:space="0" w:color="auto"/>
            <w:right w:val="none" w:sz="0" w:space="0" w:color="auto"/>
          </w:divBdr>
        </w:div>
        <w:div w:id="1624460650">
          <w:marLeft w:val="0"/>
          <w:marRight w:val="0"/>
          <w:marTop w:val="0"/>
          <w:marBottom w:val="0"/>
          <w:divBdr>
            <w:top w:val="none" w:sz="0" w:space="0" w:color="auto"/>
            <w:left w:val="none" w:sz="0" w:space="0" w:color="auto"/>
            <w:bottom w:val="none" w:sz="0" w:space="0" w:color="auto"/>
            <w:right w:val="none" w:sz="0" w:space="0" w:color="auto"/>
          </w:divBdr>
        </w:div>
        <w:div w:id="1643929074">
          <w:marLeft w:val="0"/>
          <w:marRight w:val="0"/>
          <w:marTop w:val="0"/>
          <w:marBottom w:val="0"/>
          <w:divBdr>
            <w:top w:val="none" w:sz="0" w:space="0" w:color="auto"/>
            <w:left w:val="none" w:sz="0" w:space="0" w:color="auto"/>
            <w:bottom w:val="none" w:sz="0" w:space="0" w:color="auto"/>
            <w:right w:val="none" w:sz="0" w:space="0" w:color="auto"/>
          </w:divBdr>
        </w:div>
        <w:div w:id="1644773489">
          <w:marLeft w:val="0"/>
          <w:marRight w:val="0"/>
          <w:marTop w:val="0"/>
          <w:marBottom w:val="0"/>
          <w:divBdr>
            <w:top w:val="none" w:sz="0" w:space="0" w:color="auto"/>
            <w:left w:val="none" w:sz="0" w:space="0" w:color="auto"/>
            <w:bottom w:val="none" w:sz="0" w:space="0" w:color="auto"/>
            <w:right w:val="none" w:sz="0" w:space="0" w:color="auto"/>
          </w:divBdr>
        </w:div>
        <w:div w:id="1649286886">
          <w:marLeft w:val="0"/>
          <w:marRight w:val="0"/>
          <w:marTop w:val="0"/>
          <w:marBottom w:val="0"/>
          <w:divBdr>
            <w:top w:val="none" w:sz="0" w:space="0" w:color="auto"/>
            <w:left w:val="none" w:sz="0" w:space="0" w:color="auto"/>
            <w:bottom w:val="none" w:sz="0" w:space="0" w:color="auto"/>
            <w:right w:val="none" w:sz="0" w:space="0" w:color="auto"/>
          </w:divBdr>
        </w:div>
        <w:div w:id="1649900179">
          <w:marLeft w:val="0"/>
          <w:marRight w:val="0"/>
          <w:marTop w:val="0"/>
          <w:marBottom w:val="0"/>
          <w:divBdr>
            <w:top w:val="none" w:sz="0" w:space="0" w:color="auto"/>
            <w:left w:val="none" w:sz="0" w:space="0" w:color="auto"/>
            <w:bottom w:val="none" w:sz="0" w:space="0" w:color="auto"/>
            <w:right w:val="none" w:sz="0" w:space="0" w:color="auto"/>
          </w:divBdr>
        </w:div>
        <w:div w:id="1662197511">
          <w:marLeft w:val="0"/>
          <w:marRight w:val="0"/>
          <w:marTop w:val="0"/>
          <w:marBottom w:val="0"/>
          <w:divBdr>
            <w:top w:val="none" w:sz="0" w:space="0" w:color="auto"/>
            <w:left w:val="none" w:sz="0" w:space="0" w:color="auto"/>
            <w:bottom w:val="none" w:sz="0" w:space="0" w:color="auto"/>
            <w:right w:val="none" w:sz="0" w:space="0" w:color="auto"/>
          </w:divBdr>
        </w:div>
        <w:div w:id="1669555747">
          <w:marLeft w:val="0"/>
          <w:marRight w:val="0"/>
          <w:marTop w:val="0"/>
          <w:marBottom w:val="0"/>
          <w:divBdr>
            <w:top w:val="none" w:sz="0" w:space="0" w:color="auto"/>
            <w:left w:val="none" w:sz="0" w:space="0" w:color="auto"/>
            <w:bottom w:val="none" w:sz="0" w:space="0" w:color="auto"/>
            <w:right w:val="none" w:sz="0" w:space="0" w:color="auto"/>
          </w:divBdr>
        </w:div>
        <w:div w:id="1671250619">
          <w:marLeft w:val="0"/>
          <w:marRight w:val="0"/>
          <w:marTop w:val="0"/>
          <w:marBottom w:val="0"/>
          <w:divBdr>
            <w:top w:val="none" w:sz="0" w:space="0" w:color="auto"/>
            <w:left w:val="none" w:sz="0" w:space="0" w:color="auto"/>
            <w:bottom w:val="none" w:sz="0" w:space="0" w:color="auto"/>
            <w:right w:val="none" w:sz="0" w:space="0" w:color="auto"/>
          </w:divBdr>
        </w:div>
        <w:div w:id="1677534740">
          <w:marLeft w:val="0"/>
          <w:marRight w:val="0"/>
          <w:marTop w:val="0"/>
          <w:marBottom w:val="0"/>
          <w:divBdr>
            <w:top w:val="none" w:sz="0" w:space="0" w:color="auto"/>
            <w:left w:val="none" w:sz="0" w:space="0" w:color="auto"/>
            <w:bottom w:val="none" w:sz="0" w:space="0" w:color="auto"/>
            <w:right w:val="none" w:sz="0" w:space="0" w:color="auto"/>
          </w:divBdr>
        </w:div>
        <w:div w:id="1732734700">
          <w:marLeft w:val="0"/>
          <w:marRight w:val="0"/>
          <w:marTop w:val="0"/>
          <w:marBottom w:val="0"/>
          <w:divBdr>
            <w:top w:val="none" w:sz="0" w:space="0" w:color="auto"/>
            <w:left w:val="none" w:sz="0" w:space="0" w:color="auto"/>
            <w:bottom w:val="none" w:sz="0" w:space="0" w:color="auto"/>
            <w:right w:val="none" w:sz="0" w:space="0" w:color="auto"/>
          </w:divBdr>
        </w:div>
        <w:div w:id="1733381039">
          <w:marLeft w:val="0"/>
          <w:marRight w:val="0"/>
          <w:marTop w:val="0"/>
          <w:marBottom w:val="0"/>
          <w:divBdr>
            <w:top w:val="none" w:sz="0" w:space="0" w:color="auto"/>
            <w:left w:val="none" w:sz="0" w:space="0" w:color="auto"/>
            <w:bottom w:val="none" w:sz="0" w:space="0" w:color="auto"/>
            <w:right w:val="none" w:sz="0" w:space="0" w:color="auto"/>
          </w:divBdr>
        </w:div>
        <w:div w:id="1737051558">
          <w:marLeft w:val="0"/>
          <w:marRight w:val="0"/>
          <w:marTop w:val="0"/>
          <w:marBottom w:val="0"/>
          <w:divBdr>
            <w:top w:val="none" w:sz="0" w:space="0" w:color="auto"/>
            <w:left w:val="none" w:sz="0" w:space="0" w:color="auto"/>
            <w:bottom w:val="none" w:sz="0" w:space="0" w:color="auto"/>
            <w:right w:val="none" w:sz="0" w:space="0" w:color="auto"/>
          </w:divBdr>
        </w:div>
        <w:div w:id="1742367196">
          <w:marLeft w:val="0"/>
          <w:marRight w:val="0"/>
          <w:marTop w:val="0"/>
          <w:marBottom w:val="0"/>
          <w:divBdr>
            <w:top w:val="none" w:sz="0" w:space="0" w:color="auto"/>
            <w:left w:val="none" w:sz="0" w:space="0" w:color="auto"/>
            <w:bottom w:val="none" w:sz="0" w:space="0" w:color="auto"/>
            <w:right w:val="none" w:sz="0" w:space="0" w:color="auto"/>
          </w:divBdr>
        </w:div>
        <w:div w:id="1743721974">
          <w:marLeft w:val="0"/>
          <w:marRight w:val="0"/>
          <w:marTop w:val="0"/>
          <w:marBottom w:val="0"/>
          <w:divBdr>
            <w:top w:val="none" w:sz="0" w:space="0" w:color="auto"/>
            <w:left w:val="none" w:sz="0" w:space="0" w:color="auto"/>
            <w:bottom w:val="none" w:sz="0" w:space="0" w:color="auto"/>
            <w:right w:val="none" w:sz="0" w:space="0" w:color="auto"/>
          </w:divBdr>
        </w:div>
        <w:div w:id="1782527699">
          <w:marLeft w:val="0"/>
          <w:marRight w:val="0"/>
          <w:marTop w:val="0"/>
          <w:marBottom w:val="0"/>
          <w:divBdr>
            <w:top w:val="none" w:sz="0" w:space="0" w:color="auto"/>
            <w:left w:val="none" w:sz="0" w:space="0" w:color="auto"/>
            <w:bottom w:val="none" w:sz="0" w:space="0" w:color="auto"/>
            <w:right w:val="none" w:sz="0" w:space="0" w:color="auto"/>
          </w:divBdr>
        </w:div>
        <w:div w:id="1784033052">
          <w:marLeft w:val="0"/>
          <w:marRight w:val="0"/>
          <w:marTop w:val="0"/>
          <w:marBottom w:val="0"/>
          <w:divBdr>
            <w:top w:val="none" w:sz="0" w:space="0" w:color="auto"/>
            <w:left w:val="none" w:sz="0" w:space="0" w:color="auto"/>
            <w:bottom w:val="none" w:sz="0" w:space="0" w:color="auto"/>
            <w:right w:val="none" w:sz="0" w:space="0" w:color="auto"/>
          </w:divBdr>
        </w:div>
        <w:div w:id="1796560657">
          <w:marLeft w:val="0"/>
          <w:marRight w:val="0"/>
          <w:marTop w:val="0"/>
          <w:marBottom w:val="0"/>
          <w:divBdr>
            <w:top w:val="none" w:sz="0" w:space="0" w:color="auto"/>
            <w:left w:val="none" w:sz="0" w:space="0" w:color="auto"/>
            <w:bottom w:val="none" w:sz="0" w:space="0" w:color="auto"/>
            <w:right w:val="none" w:sz="0" w:space="0" w:color="auto"/>
          </w:divBdr>
        </w:div>
        <w:div w:id="1818842282">
          <w:marLeft w:val="0"/>
          <w:marRight w:val="0"/>
          <w:marTop w:val="0"/>
          <w:marBottom w:val="0"/>
          <w:divBdr>
            <w:top w:val="none" w:sz="0" w:space="0" w:color="auto"/>
            <w:left w:val="none" w:sz="0" w:space="0" w:color="auto"/>
            <w:bottom w:val="none" w:sz="0" w:space="0" w:color="auto"/>
            <w:right w:val="none" w:sz="0" w:space="0" w:color="auto"/>
          </w:divBdr>
        </w:div>
        <w:div w:id="1861360492">
          <w:marLeft w:val="0"/>
          <w:marRight w:val="0"/>
          <w:marTop w:val="0"/>
          <w:marBottom w:val="0"/>
          <w:divBdr>
            <w:top w:val="none" w:sz="0" w:space="0" w:color="auto"/>
            <w:left w:val="none" w:sz="0" w:space="0" w:color="auto"/>
            <w:bottom w:val="none" w:sz="0" w:space="0" w:color="auto"/>
            <w:right w:val="none" w:sz="0" w:space="0" w:color="auto"/>
          </w:divBdr>
        </w:div>
        <w:div w:id="1861695183">
          <w:marLeft w:val="0"/>
          <w:marRight w:val="0"/>
          <w:marTop w:val="0"/>
          <w:marBottom w:val="0"/>
          <w:divBdr>
            <w:top w:val="none" w:sz="0" w:space="0" w:color="auto"/>
            <w:left w:val="none" w:sz="0" w:space="0" w:color="auto"/>
            <w:bottom w:val="none" w:sz="0" w:space="0" w:color="auto"/>
            <w:right w:val="none" w:sz="0" w:space="0" w:color="auto"/>
          </w:divBdr>
        </w:div>
        <w:div w:id="1878464279">
          <w:marLeft w:val="0"/>
          <w:marRight w:val="0"/>
          <w:marTop w:val="0"/>
          <w:marBottom w:val="0"/>
          <w:divBdr>
            <w:top w:val="none" w:sz="0" w:space="0" w:color="auto"/>
            <w:left w:val="none" w:sz="0" w:space="0" w:color="auto"/>
            <w:bottom w:val="none" w:sz="0" w:space="0" w:color="auto"/>
            <w:right w:val="none" w:sz="0" w:space="0" w:color="auto"/>
          </w:divBdr>
        </w:div>
        <w:div w:id="1879321303">
          <w:marLeft w:val="0"/>
          <w:marRight w:val="0"/>
          <w:marTop w:val="0"/>
          <w:marBottom w:val="0"/>
          <w:divBdr>
            <w:top w:val="none" w:sz="0" w:space="0" w:color="auto"/>
            <w:left w:val="none" w:sz="0" w:space="0" w:color="auto"/>
            <w:bottom w:val="none" w:sz="0" w:space="0" w:color="auto"/>
            <w:right w:val="none" w:sz="0" w:space="0" w:color="auto"/>
          </w:divBdr>
        </w:div>
        <w:div w:id="1881550297">
          <w:marLeft w:val="0"/>
          <w:marRight w:val="0"/>
          <w:marTop w:val="0"/>
          <w:marBottom w:val="0"/>
          <w:divBdr>
            <w:top w:val="none" w:sz="0" w:space="0" w:color="auto"/>
            <w:left w:val="none" w:sz="0" w:space="0" w:color="auto"/>
            <w:bottom w:val="none" w:sz="0" w:space="0" w:color="auto"/>
            <w:right w:val="none" w:sz="0" w:space="0" w:color="auto"/>
          </w:divBdr>
        </w:div>
        <w:div w:id="1887718736">
          <w:marLeft w:val="0"/>
          <w:marRight w:val="0"/>
          <w:marTop w:val="0"/>
          <w:marBottom w:val="0"/>
          <w:divBdr>
            <w:top w:val="none" w:sz="0" w:space="0" w:color="auto"/>
            <w:left w:val="none" w:sz="0" w:space="0" w:color="auto"/>
            <w:bottom w:val="none" w:sz="0" w:space="0" w:color="auto"/>
            <w:right w:val="none" w:sz="0" w:space="0" w:color="auto"/>
          </w:divBdr>
        </w:div>
        <w:div w:id="1898778131">
          <w:marLeft w:val="0"/>
          <w:marRight w:val="0"/>
          <w:marTop w:val="0"/>
          <w:marBottom w:val="0"/>
          <w:divBdr>
            <w:top w:val="none" w:sz="0" w:space="0" w:color="auto"/>
            <w:left w:val="none" w:sz="0" w:space="0" w:color="auto"/>
            <w:bottom w:val="none" w:sz="0" w:space="0" w:color="auto"/>
            <w:right w:val="none" w:sz="0" w:space="0" w:color="auto"/>
          </w:divBdr>
        </w:div>
        <w:div w:id="1900167665">
          <w:marLeft w:val="0"/>
          <w:marRight w:val="0"/>
          <w:marTop w:val="0"/>
          <w:marBottom w:val="0"/>
          <w:divBdr>
            <w:top w:val="none" w:sz="0" w:space="0" w:color="auto"/>
            <w:left w:val="none" w:sz="0" w:space="0" w:color="auto"/>
            <w:bottom w:val="none" w:sz="0" w:space="0" w:color="auto"/>
            <w:right w:val="none" w:sz="0" w:space="0" w:color="auto"/>
          </w:divBdr>
        </w:div>
        <w:div w:id="1953786412">
          <w:marLeft w:val="0"/>
          <w:marRight w:val="0"/>
          <w:marTop w:val="0"/>
          <w:marBottom w:val="0"/>
          <w:divBdr>
            <w:top w:val="none" w:sz="0" w:space="0" w:color="auto"/>
            <w:left w:val="none" w:sz="0" w:space="0" w:color="auto"/>
            <w:bottom w:val="none" w:sz="0" w:space="0" w:color="auto"/>
            <w:right w:val="none" w:sz="0" w:space="0" w:color="auto"/>
          </w:divBdr>
        </w:div>
        <w:div w:id="1966039845">
          <w:marLeft w:val="0"/>
          <w:marRight w:val="0"/>
          <w:marTop w:val="0"/>
          <w:marBottom w:val="0"/>
          <w:divBdr>
            <w:top w:val="none" w:sz="0" w:space="0" w:color="auto"/>
            <w:left w:val="none" w:sz="0" w:space="0" w:color="auto"/>
            <w:bottom w:val="none" w:sz="0" w:space="0" w:color="auto"/>
            <w:right w:val="none" w:sz="0" w:space="0" w:color="auto"/>
          </w:divBdr>
        </w:div>
        <w:div w:id="1992825785">
          <w:marLeft w:val="0"/>
          <w:marRight w:val="0"/>
          <w:marTop w:val="0"/>
          <w:marBottom w:val="0"/>
          <w:divBdr>
            <w:top w:val="none" w:sz="0" w:space="0" w:color="auto"/>
            <w:left w:val="none" w:sz="0" w:space="0" w:color="auto"/>
            <w:bottom w:val="none" w:sz="0" w:space="0" w:color="auto"/>
            <w:right w:val="none" w:sz="0" w:space="0" w:color="auto"/>
          </w:divBdr>
        </w:div>
        <w:div w:id="2001273458">
          <w:marLeft w:val="0"/>
          <w:marRight w:val="0"/>
          <w:marTop w:val="0"/>
          <w:marBottom w:val="0"/>
          <w:divBdr>
            <w:top w:val="none" w:sz="0" w:space="0" w:color="auto"/>
            <w:left w:val="none" w:sz="0" w:space="0" w:color="auto"/>
            <w:bottom w:val="none" w:sz="0" w:space="0" w:color="auto"/>
            <w:right w:val="none" w:sz="0" w:space="0" w:color="auto"/>
          </w:divBdr>
        </w:div>
        <w:div w:id="2013139138">
          <w:marLeft w:val="0"/>
          <w:marRight w:val="0"/>
          <w:marTop w:val="0"/>
          <w:marBottom w:val="0"/>
          <w:divBdr>
            <w:top w:val="none" w:sz="0" w:space="0" w:color="auto"/>
            <w:left w:val="none" w:sz="0" w:space="0" w:color="auto"/>
            <w:bottom w:val="none" w:sz="0" w:space="0" w:color="auto"/>
            <w:right w:val="none" w:sz="0" w:space="0" w:color="auto"/>
          </w:divBdr>
        </w:div>
        <w:div w:id="2028864717">
          <w:marLeft w:val="0"/>
          <w:marRight w:val="0"/>
          <w:marTop w:val="0"/>
          <w:marBottom w:val="0"/>
          <w:divBdr>
            <w:top w:val="none" w:sz="0" w:space="0" w:color="auto"/>
            <w:left w:val="none" w:sz="0" w:space="0" w:color="auto"/>
            <w:bottom w:val="none" w:sz="0" w:space="0" w:color="auto"/>
            <w:right w:val="none" w:sz="0" w:space="0" w:color="auto"/>
          </w:divBdr>
        </w:div>
        <w:div w:id="2041468996">
          <w:marLeft w:val="0"/>
          <w:marRight w:val="0"/>
          <w:marTop w:val="0"/>
          <w:marBottom w:val="0"/>
          <w:divBdr>
            <w:top w:val="none" w:sz="0" w:space="0" w:color="auto"/>
            <w:left w:val="none" w:sz="0" w:space="0" w:color="auto"/>
            <w:bottom w:val="none" w:sz="0" w:space="0" w:color="auto"/>
            <w:right w:val="none" w:sz="0" w:space="0" w:color="auto"/>
          </w:divBdr>
        </w:div>
        <w:div w:id="2054571226">
          <w:marLeft w:val="0"/>
          <w:marRight w:val="0"/>
          <w:marTop w:val="0"/>
          <w:marBottom w:val="0"/>
          <w:divBdr>
            <w:top w:val="none" w:sz="0" w:space="0" w:color="auto"/>
            <w:left w:val="none" w:sz="0" w:space="0" w:color="auto"/>
            <w:bottom w:val="none" w:sz="0" w:space="0" w:color="auto"/>
            <w:right w:val="none" w:sz="0" w:space="0" w:color="auto"/>
          </w:divBdr>
        </w:div>
        <w:div w:id="2057968277">
          <w:marLeft w:val="0"/>
          <w:marRight w:val="0"/>
          <w:marTop w:val="0"/>
          <w:marBottom w:val="0"/>
          <w:divBdr>
            <w:top w:val="none" w:sz="0" w:space="0" w:color="auto"/>
            <w:left w:val="none" w:sz="0" w:space="0" w:color="auto"/>
            <w:bottom w:val="none" w:sz="0" w:space="0" w:color="auto"/>
            <w:right w:val="none" w:sz="0" w:space="0" w:color="auto"/>
          </w:divBdr>
        </w:div>
        <w:div w:id="2067490301">
          <w:marLeft w:val="0"/>
          <w:marRight w:val="0"/>
          <w:marTop w:val="0"/>
          <w:marBottom w:val="0"/>
          <w:divBdr>
            <w:top w:val="none" w:sz="0" w:space="0" w:color="auto"/>
            <w:left w:val="none" w:sz="0" w:space="0" w:color="auto"/>
            <w:bottom w:val="none" w:sz="0" w:space="0" w:color="auto"/>
            <w:right w:val="none" w:sz="0" w:space="0" w:color="auto"/>
          </w:divBdr>
        </w:div>
        <w:div w:id="2071807021">
          <w:marLeft w:val="0"/>
          <w:marRight w:val="0"/>
          <w:marTop w:val="0"/>
          <w:marBottom w:val="0"/>
          <w:divBdr>
            <w:top w:val="none" w:sz="0" w:space="0" w:color="auto"/>
            <w:left w:val="none" w:sz="0" w:space="0" w:color="auto"/>
            <w:bottom w:val="none" w:sz="0" w:space="0" w:color="auto"/>
            <w:right w:val="none" w:sz="0" w:space="0" w:color="auto"/>
          </w:divBdr>
        </w:div>
        <w:div w:id="2093744718">
          <w:marLeft w:val="0"/>
          <w:marRight w:val="0"/>
          <w:marTop w:val="0"/>
          <w:marBottom w:val="0"/>
          <w:divBdr>
            <w:top w:val="none" w:sz="0" w:space="0" w:color="auto"/>
            <w:left w:val="none" w:sz="0" w:space="0" w:color="auto"/>
            <w:bottom w:val="none" w:sz="0" w:space="0" w:color="auto"/>
            <w:right w:val="none" w:sz="0" w:space="0" w:color="auto"/>
          </w:divBdr>
        </w:div>
        <w:div w:id="2117215433">
          <w:marLeft w:val="0"/>
          <w:marRight w:val="0"/>
          <w:marTop w:val="0"/>
          <w:marBottom w:val="0"/>
          <w:divBdr>
            <w:top w:val="none" w:sz="0" w:space="0" w:color="auto"/>
            <w:left w:val="none" w:sz="0" w:space="0" w:color="auto"/>
            <w:bottom w:val="none" w:sz="0" w:space="0" w:color="auto"/>
            <w:right w:val="none" w:sz="0" w:space="0" w:color="auto"/>
          </w:divBdr>
        </w:div>
        <w:div w:id="2122265404">
          <w:marLeft w:val="0"/>
          <w:marRight w:val="0"/>
          <w:marTop w:val="0"/>
          <w:marBottom w:val="0"/>
          <w:divBdr>
            <w:top w:val="none" w:sz="0" w:space="0" w:color="auto"/>
            <w:left w:val="none" w:sz="0" w:space="0" w:color="auto"/>
            <w:bottom w:val="none" w:sz="0" w:space="0" w:color="auto"/>
            <w:right w:val="none" w:sz="0" w:space="0" w:color="auto"/>
          </w:divBdr>
        </w:div>
        <w:div w:id="2130463610">
          <w:marLeft w:val="0"/>
          <w:marRight w:val="0"/>
          <w:marTop w:val="0"/>
          <w:marBottom w:val="0"/>
          <w:divBdr>
            <w:top w:val="none" w:sz="0" w:space="0" w:color="auto"/>
            <w:left w:val="none" w:sz="0" w:space="0" w:color="auto"/>
            <w:bottom w:val="none" w:sz="0" w:space="0" w:color="auto"/>
            <w:right w:val="none" w:sz="0" w:space="0" w:color="auto"/>
          </w:divBdr>
        </w:div>
        <w:div w:id="2143575096">
          <w:marLeft w:val="0"/>
          <w:marRight w:val="0"/>
          <w:marTop w:val="0"/>
          <w:marBottom w:val="0"/>
          <w:divBdr>
            <w:top w:val="none" w:sz="0" w:space="0" w:color="auto"/>
            <w:left w:val="none" w:sz="0" w:space="0" w:color="auto"/>
            <w:bottom w:val="none" w:sz="0" w:space="0" w:color="auto"/>
            <w:right w:val="none" w:sz="0" w:space="0" w:color="auto"/>
          </w:divBdr>
        </w:div>
      </w:divsChild>
    </w:div>
    <w:div w:id="1937204667">
      <w:bodyDiv w:val="1"/>
      <w:marLeft w:val="0"/>
      <w:marRight w:val="0"/>
      <w:marTop w:val="0"/>
      <w:marBottom w:val="0"/>
      <w:divBdr>
        <w:top w:val="none" w:sz="0" w:space="0" w:color="auto"/>
        <w:left w:val="none" w:sz="0" w:space="0" w:color="auto"/>
        <w:bottom w:val="none" w:sz="0" w:space="0" w:color="auto"/>
        <w:right w:val="none" w:sz="0" w:space="0" w:color="auto"/>
      </w:divBdr>
      <w:divsChild>
        <w:div w:id="11223444">
          <w:marLeft w:val="0"/>
          <w:marRight w:val="0"/>
          <w:marTop w:val="0"/>
          <w:marBottom w:val="0"/>
          <w:divBdr>
            <w:top w:val="none" w:sz="0" w:space="0" w:color="auto"/>
            <w:left w:val="none" w:sz="0" w:space="0" w:color="auto"/>
            <w:bottom w:val="none" w:sz="0" w:space="0" w:color="auto"/>
            <w:right w:val="none" w:sz="0" w:space="0" w:color="auto"/>
          </w:divBdr>
        </w:div>
        <w:div w:id="42102888">
          <w:marLeft w:val="0"/>
          <w:marRight w:val="0"/>
          <w:marTop w:val="0"/>
          <w:marBottom w:val="0"/>
          <w:divBdr>
            <w:top w:val="none" w:sz="0" w:space="0" w:color="auto"/>
            <w:left w:val="none" w:sz="0" w:space="0" w:color="auto"/>
            <w:bottom w:val="none" w:sz="0" w:space="0" w:color="auto"/>
            <w:right w:val="none" w:sz="0" w:space="0" w:color="auto"/>
          </w:divBdr>
        </w:div>
        <w:div w:id="59329374">
          <w:marLeft w:val="0"/>
          <w:marRight w:val="0"/>
          <w:marTop w:val="0"/>
          <w:marBottom w:val="0"/>
          <w:divBdr>
            <w:top w:val="none" w:sz="0" w:space="0" w:color="auto"/>
            <w:left w:val="none" w:sz="0" w:space="0" w:color="auto"/>
            <w:bottom w:val="none" w:sz="0" w:space="0" w:color="auto"/>
            <w:right w:val="none" w:sz="0" w:space="0" w:color="auto"/>
          </w:divBdr>
        </w:div>
        <w:div w:id="64567579">
          <w:marLeft w:val="0"/>
          <w:marRight w:val="0"/>
          <w:marTop w:val="0"/>
          <w:marBottom w:val="0"/>
          <w:divBdr>
            <w:top w:val="none" w:sz="0" w:space="0" w:color="auto"/>
            <w:left w:val="none" w:sz="0" w:space="0" w:color="auto"/>
            <w:bottom w:val="none" w:sz="0" w:space="0" w:color="auto"/>
            <w:right w:val="none" w:sz="0" w:space="0" w:color="auto"/>
          </w:divBdr>
        </w:div>
        <w:div w:id="79908926">
          <w:marLeft w:val="0"/>
          <w:marRight w:val="0"/>
          <w:marTop w:val="0"/>
          <w:marBottom w:val="0"/>
          <w:divBdr>
            <w:top w:val="none" w:sz="0" w:space="0" w:color="auto"/>
            <w:left w:val="none" w:sz="0" w:space="0" w:color="auto"/>
            <w:bottom w:val="none" w:sz="0" w:space="0" w:color="auto"/>
            <w:right w:val="none" w:sz="0" w:space="0" w:color="auto"/>
          </w:divBdr>
        </w:div>
        <w:div w:id="81417122">
          <w:marLeft w:val="0"/>
          <w:marRight w:val="0"/>
          <w:marTop w:val="0"/>
          <w:marBottom w:val="0"/>
          <w:divBdr>
            <w:top w:val="none" w:sz="0" w:space="0" w:color="auto"/>
            <w:left w:val="none" w:sz="0" w:space="0" w:color="auto"/>
            <w:bottom w:val="none" w:sz="0" w:space="0" w:color="auto"/>
            <w:right w:val="none" w:sz="0" w:space="0" w:color="auto"/>
          </w:divBdr>
        </w:div>
        <w:div w:id="83844170">
          <w:marLeft w:val="0"/>
          <w:marRight w:val="0"/>
          <w:marTop w:val="0"/>
          <w:marBottom w:val="0"/>
          <w:divBdr>
            <w:top w:val="none" w:sz="0" w:space="0" w:color="auto"/>
            <w:left w:val="none" w:sz="0" w:space="0" w:color="auto"/>
            <w:bottom w:val="none" w:sz="0" w:space="0" w:color="auto"/>
            <w:right w:val="none" w:sz="0" w:space="0" w:color="auto"/>
          </w:divBdr>
        </w:div>
        <w:div w:id="89784531">
          <w:marLeft w:val="0"/>
          <w:marRight w:val="0"/>
          <w:marTop w:val="0"/>
          <w:marBottom w:val="0"/>
          <w:divBdr>
            <w:top w:val="none" w:sz="0" w:space="0" w:color="auto"/>
            <w:left w:val="none" w:sz="0" w:space="0" w:color="auto"/>
            <w:bottom w:val="none" w:sz="0" w:space="0" w:color="auto"/>
            <w:right w:val="none" w:sz="0" w:space="0" w:color="auto"/>
          </w:divBdr>
        </w:div>
        <w:div w:id="110515280">
          <w:marLeft w:val="0"/>
          <w:marRight w:val="0"/>
          <w:marTop w:val="0"/>
          <w:marBottom w:val="0"/>
          <w:divBdr>
            <w:top w:val="none" w:sz="0" w:space="0" w:color="auto"/>
            <w:left w:val="none" w:sz="0" w:space="0" w:color="auto"/>
            <w:bottom w:val="none" w:sz="0" w:space="0" w:color="auto"/>
            <w:right w:val="none" w:sz="0" w:space="0" w:color="auto"/>
          </w:divBdr>
        </w:div>
        <w:div w:id="124784962">
          <w:marLeft w:val="0"/>
          <w:marRight w:val="0"/>
          <w:marTop w:val="0"/>
          <w:marBottom w:val="0"/>
          <w:divBdr>
            <w:top w:val="none" w:sz="0" w:space="0" w:color="auto"/>
            <w:left w:val="none" w:sz="0" w:space="0" w:color="auto"/>
            <w:bottom w:val="none" w:sz="0" w:space="0" w:color="auto"/>
            <w:right w:val="none" w:sz="0" w:space="0" w:color="auto"/>
          </w:divBdr>
        </w:div>
        <w:div w:id="139151904">
          <w:marLeft w:val="0"/>
          <w:marRight w:val="0"/>
          <w:marTop w:val="0"/>
          <w:marBottom w:val="0"/>
          <w:divBdr>
            <w:top w:val="none" w:sz="0" w:space="0" w:color="auto"/>
            <w:left w:val="none" w:sz="0" w:space="0" w:color="auto"/>
            <w:bottom w:val="none" w:sz="0" w:space="0" w:color="auto"/>
            <w:right w:val="none" w:sz="0" w:space="0" w:color="auto"/>
          </w:divBdr>
        </w:div>
        <w:div w:id="146091189">
          <w:marLeft w:val="0"/>
          <w:marRight w:val="0"/>
          <w:marTop w:val="0"/>
          <w:marBottom w:val="0"/>
          <w:divBdr>
            <w:top w:val="none" w:sz="0" w:space="0" w:color="auto"/>
            <w:left w:val="none" w:sz="0" w:space="0" w:color="auto"/>
            <w:bottom w:val="none" w:sz="0" w:space="0" w:color="auto"/>
            <w:right w:val="none" w:sz="0" w:space="0" w:color="auto"/>
          </w:divBdr>
        </w:div>
        <w:div w:id="149908371">
          <w:marLeft w:val="0"/>
          <w:marRight w:val="0"/>
          <w:marTop w:val="0"/>
          <w:marBottom w:val="0"/>
          <w:divBdr>
            <w:top w:val="none" w:sz="0" w:space="0" w:color="auto"/>
            <w:left w:val="none" w:sz="0" w:space="0" w:color="auto"/>
            <w:bottom w:val="none" w:sz="0" w:space="0" w:color="auto"/>
            <w:right w:val="none" w:sz="0" w:space="0" w:color="auto"/>
          </w:divBdr>
        </w:div>
        <w:div w:id="171602793">
          <w:marLeft w:val="0"/>
          <w:marRight w:val="0"/>
          <w:marTop w:val="0"/>
          <w:marBottom w:val="0"/>
          <w:divBdr>
            <w:top w:val="none" w:sz="0" w:space="0" w:color="auto"/>
            <w:left w:val="none" w:sz="0" w:space="0" w:color="auto"/>
            <w:bottom w:val="none" w:sz="0" w:space="0" w:color="auto"/>
            <w:right w:val="none" w:sz="0" w:space="0" w:color="auto"/>
          </w:divBdr>
        </w:div>
        <w:div w:id="191266692">
          <w:marLeft w:val="0"/>
          <w:marRight w:val="0"/>
          <w:marTop w:val="0"/>
          <w:marBottom w:val="0"/>
          <w:divBdr>
            <w:top w:val="none" w:sz="0" w:space="0" w:color="auto"/>
            <w:left w:val="none" w:sz="0" w:space="0" w:color="auto"/>
            <w:bottom w:val="none" w:sz="0" w:space="0" w:color="auto"/>
            <w:right w:val="none" w:sz="0" w:space="0" w:color="auto"/>
          </w:divBdr>
        </w:div>
        <w:div w:id="318120369">
          <w:marLeft w:val="0"/>
          <w:marRight w:val="0"/>
          <w:marTop w:val="0"/>
          <w:marBottom w:val="0"/>
          <w:divBdr>
            <w:top w:val="none" w:sz="0" w:space="0" w:color="auto"/>
            <w:left w:val="none" w:sz="0" w:space="0" w:color="auto"/>
            <w:bottom w:val="none" w:sz="0" w:space="0" w:color="auto"/>
            <w:right w:val="none" w:sz="0" w:space="0" w:color="auto"/>
          </w:divBdr>
        </w:div>
        <w:div w:id="336614925">
          <w:marLeft w:val="0"/>
          <w:marRight w:val="0"/>
          <w:marTop w:val="0"/>
          <w:marBottom w:val="0"/>
          <w:divBdr>
            <w:top w:val="none" w:sz="0" w:space="0" w:color="auto"/>
            <w:left w:val="none" w:sz="0" w:space="0" w:color="auto"/>
            <w:bottom w:val="none" w:sz="0" w:space="0" w:color="auto"/>
            <w:right w:val="none" w:sz="0" w:space="0" w:color="auto"/>
          </w:divBdr>
        </w:div>
        <w:div w:id="337077951">
          <w:marLeft w:val="0"/>
          <w:marRight w:val="0"/>
          <w:marTop w:val="0"/>
          <w:marBottom w:val="0"/>
          <w:divBdr>
            <w:top w:val="none" w:sz="0" w:space="0" w:color="auto"/>
            <w:left w:val="none" w:sz="0" w:space="0" w:color="auto"/>
            <w:bottom w:val="none" w:sz="0" w:space="0" w:color="auto"/>
            <w:right w:val="none" w:sz="0" w:space="0" w:color="auto"/>
          </w:divBdr>
        </w:div>
        <w:div w:id="339160070">
          <w:marLeft w:val="0"/>
          <w:marRight w:val="0"/>
          <w:marTop w:val="0"/>
          <w:marBottom w:val="0"/>
          <w:divBdr>
            <w:top w:val="none" w:sz="0" w:space="0" w:color="auto"/>
            <w:left w:val="none" w:sz="0" w:space="0" w:color="auto"/>
            <w:bottom w:val="none" w:sz="0" w:space="0" w:color="auto"/>
            <w:right w:val="none" w:sz="0" w:space="0" w:color="auto"/>
          </w:divBdr>
        </w:div>
        <w:div w:id="348605017">
          <w:marLeft w:val="0"/>
          <w:marRight w:val="0"/>
          <w:marTop w:val="0"/>
          <w:marBottom w:val="0"/>
          <w:divBdr>
            <w:top w:val="none" w:sz="0" w:space="0" w:color="auto"/>
            <w:left w:val="none" w:sz="0" w:space="0" w:color="auto"/>
            <w:bottom w:val="none" w:sz="0" w:space="0" w:color="auto"/>
            <w:right w:val="none" w:sz="0" w:space="0" w:color="auto"/>
          </w:divBdr>
        </w:div>
        <w:div w:id="378867355">
          <w:marLeft w:val="0"/>
          <w:marRight w:val="0"/>
          <w:marTop w:val="0"/>
          <w:marBottom w:val="0"/>
          <w:divBdr>
            <w:top w:val="none" w:sz="0" w:space="0" w:color="auto"/>
            <w:left w:val="none" w:sz="0" w:space="0" w:color="auto"/>
            <w:bottom w:val="none" w:sz="0" w:space="0" w:color="auto"/>
            <w:right w:val="none" w:sz="0" w:space="0" w:color="auto"/>
          </w:divBdr>
        </w:div>
        <w:div w:id="387655827">
          <w:marLeft w:val="0"/>
          <w:marRight w:val="0"/>
          <w:marTop w:val="0"/>
          <w:marBottom w:val="0"/>
          <w:divBdr>
            <w:top w:val="none" w:sz="0" w:space="0" w:color="auto"/>
            <w:left w:val="none" w:sz="0" w:space="0" w:color="auto"/>
            <w:bottom w:val="none" w:sz="0" w:space="0" w:color="auto"/>
            <w:right w:val="none" w:sz="0" w:space="0" w:color="auto"/>
          </w:divBdr>
        </w:div>
        <w:div w:id="404575074">
          <w:marLeft w:val="0"/>
          <w:marRight w:val="0"/>
          <w:marTop w:val="0"/>
          <w:marBottom w:val="0"/>
          <w:divBdr>
            <w:top w:val="none" w:sz="0" w:space="0" w:color="auto"/>
            <w:left w:val="none" w:sz="0" w:space="0" w:color="auto"/>
            <w:bottom w:val="none" w:sz="0" w:space="0" w:color="auto"/>
            <w:right w:val="none" w:sz="0" w:space="0" w:color="auto"/>
          </w:divBdr>
        </w:div>
        <w:div w:id="416825397">
          <w:marLeft w:val="0"/>
          <w:marRight w:val="0"/>
          <w:marTop w:val="0"/>
          <w:marBottom w:val="0"/>
          <w:divBdr>
            <w:top w:val="none" w:sz="0" w:space="0" w:color="auto"/>
            <w:left w:val="none" w:sz="0" w:space="0" w:color="auto"/>
            <w:bottom w:val="none" w:sz="0" w:space="0" w:color="auto"/>
            <w:right w:val="none" w:sz="0" w:space="0" w:color="auto"/>
          </w:divBdr>
        </w:div>
        <w:div w:id="419258632">
          <w:marLeft w:val="0"/>
          <w:marRight w:val="0"/>
          <w:marTop w:val="0"/>
          <w:marBottom w:val="0"/>
          <w:divBdr>
            <w:top w:val="none" w:sz="0" w:space="0" w:color="auto"/>
            <w:left w:val="none" w:sz="0" w:space="0" w:color="auto"/>
            <w:bottom w:val="none" w:sz="0" w:space="0" w:color="auto"/>
            <w:right w:val="none" w:sz="0" w:space="0" w:color="auto"/>
          </w:divBdr>
        </w:div>
        <w:div w:id="421267724">
          <w:marLeft w:val="0"/>
          <w:marRight w:val="0"/>
          <w:marTop w:val="0"/>
          <w:marBottom w:val="0"/>
          <w:divBdr>
            <w:top w:val="none" w:sz="0" w:space="0" w:color="auto"/>
            <w:left w:val="none" w:sz="0" w:space="0" w:color="auto"/>
            <w:bottom w:val="none" w:sz="0" w:space="0" w:color="auto"/>
            <w:right w:val="none" w:sz="0" w:space="0" w:color="auto"/>
          </w:divBdr>
        </w:div>
        <w:div w:id="432669121">
          <w:marLeft w:val="0"/>
          <w:marRight w:val="0"/>
          <w:marTop w:val="0"/>
          <w:marBottom w:val="0"/>
          <w:divBdr>
            <w:top w:val="none" w:sz="0" w:space="0" w:color="auto"/>
            <w:left w:val="none" w:sz="0" w:space="0" w:color="auto"/>
            <w:bottom w:val="none" w:sz="0" w:space="0" w:color="auto"/>
            <w:right w:val="none" w:sz="0" w:space="0" w:color="auto"/>
          </w:divBdr>
        </w:div>
        <w:div w:id="441073933">
          <w:marLeft w:val="0"/>
          <w:marRight w:val="0"/>
          <w:marTop w:val="0"/>
          <w:marBottom w:val="0"/>
          <w:divBdr>
            <w:top w:val="none" w:sz="0" w:space="0" w:color="auto"/>
            <w:left w:val="none" w:sz="0" w:space="0" w:color="auto"/>
            <w:bottom w:val="none" w:sz="0" w:space="0" w:color="auto"/>
            <w:right w:val="none" w:sz="0" w:space="0" w:color="auto"/>
          </w:divBdr>
        </w:div>
        <w:div w:id="445470847">
          <w:marLeft w:val="0"/>
          <w:marRight w:val="0"/>
          <w:marTop w:val="0"/>
          <w:marBottom w:val="0"/>
          <w:divBdr>
            <w:top w:val="none" w:sz="0" w:space="0" w:color="auto"/>
            <w:left w:val="none" w:sz="0" w:space="0" w:color="auto"/>
            <w:bottom w:val="none" w:sz="0" w:space="0" w:color="auto"/>
            <w:right w:val="none" w:sz="0" w:space="0" w:color="auto"/>
          </w:divBdr>
        </w:div>
        <w:div w:id="448161539">
          <w:marLeft w:val="0"/>
          <w:marRight w:val="0"/>
          <w:marTop w:val="0"/>
          <w:marBottom w:val="0"/>
          <w:divBdr>
            <w:top w:val="none" w:sz="0" w:space="0" w:color="auto"/>
            <w:left w:val="none" w:sz="0" w:space="0" w:color="auto"/>
            <w:bottom w:val="none" w:sz="0" w:space="0" w:color="auto"/>
            <w:right w:val="none" w:sz="0" w:space="0" w:color="auto"/>
          </w:divBdr>
        </w:div>
        <w:div w:id="501239594">
          <w:marLeft w:val="0"/>
          <w:marRight w:val="0"/>
          <w:marTop w:val="0"/>
          <w:marBottom w:val="0"/>
          <w:divBdr>
            <w:top w:val="none" w:sz="0" w:space="0" w:color="auto"/>
            <w:left w:val="none" w:sz="0" w:space="0" w:color="auto"/>
            <w:bottom w:val="none" w:sz="0" w:space="0" w:color="auto"/>
            <w:right w:val="none" w:sz="0" w:space="0" w:color="auto"/>
          </w:divBdr>
        </w:div>
        <w:div w:id="502473096">
          <w:marLeft w:val="0"/>
          <w:marRight w:val="0"/>
          <w:marTop w:val="0"/>
          <w:marBottom w:val="0"/>
          <w:divBdr>
            <w:top w:val="none" w:sz="0" w:space="0" w:color="auto"/>
            <w:left w:val="none" w:sz="0" w:space="0" w:color="auto"/>
            <w:bottom w:val="none" w:sz="0" w:space="0" w:color="auto"/>
            <w:right w:val="none" w:sz="0" w:space="0" w:color="auto"/>
          </w:divBdr>
        </w:div>
        <w:div w:id="504245910">
          <w:marLeft w:val="0"/>
          <w:marRight w:val="0"/>
          <w:marTop w:val="0"/>
          <w:marBottom w:val="0"/>
          <w:divBdr>
            <w:top w:val="none" w:sz="0" w:space="0" w:color="auto"/>
            <w:left w:val="none" w:sz="0" w:space="0" w:color="auto"/>
            <w:bottom w:val="none" w:sz="0" w:space="0" w:color="auto"/>
            <w:right w:val="none" w:sz="0" w:space="0" w:color="auto"/>
          </w:divBdr>
        </w:div>
        <w:div w:id="515192412">
          <w:marLeft w:val="0"/>
          <w:marRight w:val="0"/>
          <w:marTop w:val="0"/>
          <w:marBottom w:val="0"/>
          <w:divBdr>
            <w:top w:val="none" w:sz="0" w:space="0" w:color="auto"/>
            <w:left w:val="none" w:sz="0" w:space="0" w:color="auto"/>
            <w:bottom w:val="none" w:sz="0" w:space="0" w:color="auto"/>
            <w:right w:val="none" w:sz="0" w:space="0" w:color="auto"/>
          </w:divBdr>
        </w:div>
        <w:div w:id="532499774">
          <w:marLeft w:val="0"/>
          <w:marRight w:val="0"/>
          <w:marTop w:val="0"/>
          <w:marBottom w:val="0"/>
          <w:divBdr>
            <w:top w:val="none" w:sz="0" w:space="0" w:color="auto"/>
            <w:left w:val="none" w:sz="0" w:space="0" w:color="auto"/>
            <w:bottom w:val="none" w:sz="0" w:space="0" w:color="auto"/>
            <w:right w:val="none" w:sz="0" w:space="0" w:color="auto"/>
          </w:divBdr>
        </w:div>
        <w:div w:id="556354811">
          <w:marLeft w:val="0"/>
          <w:marRight w:val="0"/>
          <w:marTop w:val="0"/>
          <w:marBottom w:val="0"/>
          <w:divBdr>
            <w:top w:val="none" w:sz="0" w:space="0" w:color="auto"/>
            <w:left w:val="none" w:sz="0" w:space="0" w:color="auto"/>
            <w:bottom w:val="none" w:sz="0" w:space="0" w:color="auto"/>
            <w:right w:val="none" w:sz="0" w:space="0" w:color="auto"/>
          </w:divBdr>
        </w:div>
        <w:div w:id="586034929">
          <w:marLeft w:val="0"/>
          <w:marRight w:val="0"/>
          <w:marTop w:val="0"/>
          <w:marBottom w:val="0"/>
          <w:divBdr>
            <w:top w:val="none" w:sz="0" w:space="0" w:color="auto"/>
            <w:left w:val="none" w:sz="0" w:space="0" w:color="auto"/>
            <w:bottom w:val="none" w:sz="0" w:space="0" w:color="auto"/>
            <w:right w:val="none" w:sz="0" w:space="0" w:color="auto"/>
          </w:divBdr>
        </w:div>
        <w:div w:id="620764673">
          <w:marLeft w:val="0"/>
          <w:marRight w:val="0"/>
          <w:marTop w:val="0"/>
          <w:marBottom w:val="0"/>
          <w:divBdr>
            <w:top w:val="none" w:sz="0" w:space="0" w:color="auto"/>
            <w:left w:val="none" w:sz="0" w:space="0" w:color="auto"/>
            <w:bottom w:val="none" w:sz="0" w:space="0" w:color="auto"/>
            <w:right w:val="none" w:sz="0" w:space="0" w:color="auto"/>
          </w:divBdr>
        </w:div>
        <w:div w:id="629700945">
          <w:marLeft w:val="0"/>
          <w:marRight w:val="0"/>
          <w:marTop w:val="0"/>
          <w:marBottom w:val="0"/>
          <w:divBdr>
            <w:top w:val="none" w:sz="0" w:space="0" w:color="auto"/>
            <w:left w:val="none" w:sz="0" w:space="0" w:color="auto"/>
            <w:bottom w:val="none" w:sz="0" w:space="0" w:color="auto"/>
            <w:right w:val="none" w:sz="0" w:space="0" w:color="auto"/>
          </w:divBdr>
        </w:div>
        <w:div w:id="630943735">
          <w:marLeft w:val="0"/>
          <w:marRight w:val="0"/>
          <w:marTop w:val="0"/>
          <w:marBottom w:val="0"/>
          <w:divBdr>
            <w:top w:val="none" w:sz="0" w:space="0" w:color="auto"/>
            <w:left w:val="none" w:sz="0" w:space="0" w:color="auto"/>
            <w:bottom w:val="none" w:sz="0" w:space="0" w:color="auto"/>
            <w:right w:val="none" w:sz="0" w:space="0" w:color="auto"/>
          </w:divBdr>
        </w:div>
        <w:div w:id="659041119">
          <w:marLeft w:val="0"/>
          <w:marRight w:val="0"/>
          <w:marTop w:val="0"/>
          <w:marBottom w:val="0"/>
          <w:divBdr>
            <w:top w:val="none" w:sz="0" w:space="0" w:color="auto"/>
            <w:left w:val="none" w:sz="0" w:space="0" w:color="auto"/>
            <w:bottom w:val="none" w:sz="0" w:space="0" w:color="auto"/>
            <w:right w:val="none" w:sz="0" w:space="0" w:color="auto"/>
          </w:divBdr>
        </w:div>
        <w:div w:id="676732999">
          <w:marLeft w:val="0"/>
          <w:marRight w:val="0"/>
          <w:marTop w:val="0"/>
          <w:marBottom w:val="0"/>
          <w:divBdr>
            <w:top w:val="none" w:sz="0" w:space="0" w:color="auto"/>
            <w:left w:val="none" w:sz="0" w:space="0" w:color="auto"/>
            <w:bottom w:val="none" w:sz="0" w:space="0" w:color="auto"/>
            <w:right w:val="none" w:sz="0" w:space="0" w:color="auto"/>
          </w:divBdr>
        </w:div>
        <w:div w:id="687566512">
          <w:marLeft w:val="0"/>
          <w:marRight w:val="0"/>
          <w:marTop w:val="0"/>
          <w:marBottom w:val="0"/>
          <w:divBdr>
            <w:top w:val="none" w:sz="0" w:space="0" w:color="auto"/>
            <w:left w:val="none" w:sz="0" w:space="0" w:color="auto"/>
            <w:bottom w:val="none" w:sz="0" w:space="0" w:color="auto"/>
            <w:right w:val="none" w:sz="0" w:space="0" w:color="auto"/>
          </w:divBdr>
        </w:div>
        <w:div w:id="704872235">
          <w:marLeft w:val="0"/>
          <w:marRight w:val="0"/>
          <w:marTop w:val="0"/>
          <w:marBottom w:val="0"/>
          <w:divBdr>
            <w:top w:val="none" w:sz="0" w:space="0" w:color="auto"/>
            <w:left w:val="none" w:sz="0" w:space="0" w:color="auto"/>
            <w:bottom w:val="none" w:sz="0" w:space="0" w:color="auto"/>
            <w:right w:val="none" w:sz="0" w:space="0" w:color="auto"/>
          </w:divBdr>
        </w:div>
        <w:div w:id="719671721">
          <w:marLeft w:val="0"/>
          <w:marRight w:val="0"/>
          <w:marTop w:val="0"/>
          <w:marBottom w:val="0"/>
          <w:divBdr>
            <w:top w:val="none" w:sz="0" w:space="0" w:color="auto"/>
            <w:left w:val="none" w:sz="0" w:space="0" w:color="auto"/>
            <w:bottom w:val="none" w:sz="0" w:space="0" w:color="auto"/>
            <w:right w:val="none" w:sz="0" w:space="0" w:color="auto"/>
          </w:divBdr>
        </w:div>
        <w:div w:id="725449691">
          <w:marLeft w:val="0"/>
          <w:marRight w:val="0"/>
          <w:marTop w:val="0"/>
          <w:marBottom w:val="0"/>
          <w:divBdr>
            <w:top w:val="none" w:sz="0" w:space="0" w:color="auto"/>
            <w:left w:val="none" w:sz="0" w:space="0" w:color="auto"/>
            <w:bottom w:val="none" w:sz="0" w:space="0" w:color="auto"/>
            <w:right w:val="none" w:sz="0" w:space="0" w:color="auto"/>
          </w:divBdr>
        </w:div>
        <w:div w:id="729614779">
          <w:marLeft w:val="0"/>
          <w:marRight w:val="0"/>
          <w:marTop w:val="0"/>
          <w:marBottom w:val="0"/>
          <w:divBdr>
            <w:top w:val="none" w:sz="0" w:space="0" w:color="auto"/>
            <w:left w:val="none" w:sz="0" w:space="0" w:color="auto"/>
            <w:bottom w:val="none" w:sz="0" w:space="0" w:color="auto"/>
            <w:right w:val="none" w:sz="0" w:space="0" w:color="auto"/>
          </w:divBdr>
        </w:div>
        <w:div w:id="762847412">
          <w:marLeft w:val="0"/>
          <w:marRight w:val="0"/>
          <w:marTop w:val="0"/>
          <w:marBottom w:val="0"/>
          <w:divBdr>
            <w:top w:val="none" w:sz="0" w:space="0" w:color="auto"/>
            <w:left w:val="none" w:sz="0" w:space="0" w:color="auto"/>
            <w:bottom w:val="none" w:sz="0" w:space="0" w:color="auto"/>
            <w:right w:val="none" w:sz="0" w:space="0" w:color="auto"/>
          </w:divBdr>
        </w:div>
        <w:div w:id="772096887">
          <w:marLeft w:val="0"/>
          <w:marRight w:val="0"/>
          <w:marTop w:val="0"/>
          <w:marBottom w:val="0"/>
          <w:divBdr>
            <w:top w:val="none" w:sz="0" w:space="0" w:color="auto"/>
            <w:left w:val="none" w:sz="0" w:space="0" w:color="auto"/>
            <w:bottom w:val="none" w:sz="0" w:space="0" w:color="auto"/>
            <w:right w:val="none" w:sz="0" w:space="0" w:color="auto"/>
          </w:divBdr>
        </w:div>
        <w:div w:id="815417806">
          <w:marLeft w:val="0"/>
          <w:marRight w:val="0"/>
          <w:marTop w:val="0"/>
          <w:marBottom w:val="0"/>
          <w:divBdr>
            <w:top w:val="none" w:sz="0" w:space="0" w:color="auto"/>
            <w:left w:val="none" w:sz="0" w:space="0" w:color="auto"/>
            <w:bottom w:val="none" w:sz="0" w:space="0" w:color="auto"/>
            <w:right w:val="none" w:sz="0" w:space="0" w:color="auto"/>
          </w:divBdr>
        </w:div>
        <w:div w:id="857811478">
          <w:marLeft w:val="0"/>
          <w:marRight w:val="0"/>
          <w:marTop w:val="0"/>
          <w:marBottom w:val="0"/>
          <w:divBdr>
            <w:top w:val="none" w:sz="0" w:space="0" w:color="auto"/>
            <w:left w:val="none" w:sz="0" w:space="0" w:color="auto"/>
            <w:bottom w:val="none" w:sz="0" w:space="0" w:color="auto"/>
            <w:right w:val="none" w:sz="0" w:space="0" w:color="auto"/>
          </w:divBdr>
        </w:div>
        <w:div w:id="875846750">
          <w:marLeft w:val="0"/>
          <w:marRight w:val="0"/>
          <w:marTop w:val="0"/>
          <w:marBottom w:val="0"/>
          <w:divBdr>
            <w:top w:val="none" w:sz="0" w:space="0" w:color="auto"/>
            <w:left w:val="none" w:sz="0" w:space="0" w:color="auto"/>
            <w:bottom w:val="none" w:sz="0" w:space="0" w:color="auto"/>
            <w:right w:val="none" w:sz="0" w:space="0" w:color="auto"/>
          </w:divBdr>
        </w:div>
        <w:div w:id="879588558">
          <w:marLeft w:val="0"/>
          <w:marRight w:val="0"/>
          <w:marTop w:val="0"/>
          <w:marBottom w:val="0"/>
          <w:divBdr>
            <w:top w:val="none" w:sz="0" w:space="0" w:color="auto"/>
            <w:left w:val="none" w:sz="0" w:space="0" w:color="auto"/>
            <w:bottom w:val="none" w:sz="0" w:space="0" w:color="auto"/>
            <w:right w:val="none" w:sz="0" w:space="0" w:color="auto"/>
          </w:divBdr>
        </w:div>
        <w:div w:id="904993380">
          <w:marLeft w:val="0"/>
          <w:marRight w:val="0"/>
          <w:marTop w:val="0"/>
          <w:marBottom w:val="0"/>
          <w:divBdr>
            <w:top w:val="none" w:sz="0" w:space="0" w:color="auto"/>
            <w:left w:val="none" w:sz="0" w:space="0" w:color="auto"/>
            <w:bottom w:val="none" w:sz="0" w:space="0" w:color="auto"/>
            <w:right w:val="none" w:sz="0" w:space="0" w:color="auto"/>
          </w:divBdr>
        </w:div>
        <w:div w:id="926231218">
          <w:marLeft w:val="0"/>
          <w:marRight w:val="0"/>
          <w:marTop w:val="0"/>
          <w:marBottom w:val="0"/>
          <w:divBdr>
            <w:top w:val="none" w:sz="0" w:space="0" w:color="auto"/>
            <w:left w:val="none" w:sz="0" w:space="0" w:color="auto"/>
            <w:bottom w:val="none" w:sz="0" w:space="0" w:color="auto"/>
            <w:right w:val="none" w:sz="0" w:space="0" w:color="auto"/>
          </w:divBdr>
        </w:div>
        <w:div w:id="926959527">
          <w:marLeft w:val="0"/>
          <w:marRight w:val="0"/>
          <w:marTop w:val="0"/>
          <w:marBottom w:val="0"/>
          <w:divBdr>
            <w:top w:val="none" w:sz="0" w:space="0" w:color="auto"/>
            <w:left w:val="none" w:sz="0" w:space="0" w:color="auto"/>
            <w:bottom w:val="none" w:sz="0" w:space="0" w:color="auto"/>
            <w:right w:val="none" w:sz="0" w:space="0" w:color="auto"/>
          </w:divBdr>
        </w:div>
        <w:div w:id="948702066">
          <w:marLeft w:val="0"/>
          <w:marRight w:val="0"/>
          <w:marTop w:val="0"/>
          <w:marBottom w:val="0"/>
          <w:divBdr>
            <w:top w:val="none" w:sz="0" w:space="0" w:color="auto"/>
            <w:left w:val="none" w:sz="0" w:space="0" w:color="auto"/>
            <w:bottom w:val="none" w:sz="0" w:space="0" w:color="auto"/>
            <w:right w:val="none" w:sz="0" w:space="0" w:color="auto"/>
          </w:divBdr>
        </w:div>
        <w:div w:id="1004240687">
          <w:marLeft w:val="0"/>
          <w:marRight w:val="0"/>
          <w:marTop w:val="0"/>
          <w:marBottom w:val="0"/>
          <w:divBdr>
            <w:top w:val="none" w:sz="0" w:space="0" w:color="auto"/>
            <w:left w:val="none" w:sz="0" w:space="0" w:color="auto"/>
            <w:bottom w:val="none" w:sz="0" w:space="0" w:color="auto"/>
            <w:right w:val="none" w:sz="0" w:space="0" w:color="auto"/>
          </w:divBdr>
        </w:div>
        <w:div w:id="1005061726">
          <w:marLeft w:val="0"/>
          <w:marRight w:val="0"/>
          <w:marTop w:val="0"/>
          <w:marBottom w:val="0"/>
          <w:divBdr>
            <w:top w:val="none" w:sz="0" w:space="0" w:color="auto"/>
            <w:left w:val="none" w:sz="0" w:space="0" w:color="auto"/>
            <w:bottom w:val="none" w:sz="0" w:space="0" w:color="auto"/>
            <w:right w:val="none" w:sz="0" w:space="0" w:color="auto"/>
          </w:divBdr>
        </w:div>
        <w:div w:id="1019235149">
          <w:marLeft w:val="0"/>
          <w:marRight w:val="0"/>
          <w:marTop w:val="0"/>
          <w:marBottom w:val="0"/>
          <w:divBdr>
            <w:top w:val="none" w:sz="0" w:space="0" w:color="auto"/>
            <w:left w:val="none" w:sz="0" w:space="0" w:color="auto"/>
            <w:bottom w:val="none" w:sz="0" w:space="0" w:color="auto"/>
            <w:right w:val="none" w:sz="0" w:space="0" w:color="auto"/>
          </w:divBdr>
        </w:div>
        <w:div w:id="1021934996">
          <w:marLeft w:val="0"/>
          <w:marRight w:val="0"/>
          <w:marTop w:val="0"/>
          <w:marBottom w:val="0"/>
          <w:divBdr>
            <w:top w:val="none" w:sz="0" w:space="0" w:color="auto"/>
            <w:left w:val="none" w:sz="0" w:space="0" w:color="auto"/>
            <w:bottom w:val="none" w:sz="0" w:space="0" w:color="auto"/>
            <w:right w:val="none" w:sz="0" w:space="0" w:color="auto"/>
          </w:divBdr>
        </w:div>
        <w:div w:id="1046298341">
          <w:marLeft w:val="0"/>
          <w:marRight w:val="0"/>
          <w:marTop w:val="0"/>
          <w:marBottom w:val="0"/>
          <w:divBdr>
            <w:top w:val="none" w:sz="0" w:space="0" w:color="auto"/>
            <w:left w:val="none" w:sz="0" w:space="0" w:color="auto"/>
            <w:bottom w:val="none" w:sz="0" w:space="0" w:color="auto"/>
            <w:right w:val="none" w:sz="0" w:space="0" w:color="auto"/>
          </w:divBdr>
        </w:div>
        <w:div w:id="1065369732">
          <w:marLeft w:val="0"/>
          <w:marRight w:val="0"/>
          <w:marTop w:val="0"/>
          <w:marBottom w:val="0"/>
          <w:divBdr>
            <w:top w:val="none" w:sz="0" w:space="0" w:color="auto"/>
            <w:left w:val="none" w:sz="0" w:space="0" w:color="auto"/>
            <w:bottom w:val="none" w:sz="0" w:space="0" w:color="auto"/>
            <w:right w:val="none" w:sz="0" w:space="0" w:color="auto"/>
          </w:divBdr>
        </w:div>
        <w:div w:id="1091581430">
          <w:marLeft w:val="0"/>
          <w:marRight w:val="0"/>
          <w:marTop w:val="0"/>
          <w:marBottom w:val="0"/>
          <w:divBdr>
            <w:top w:val="none" w:sz="0" w:space="0" w:color="auto"/>
            <w:left w:val="none" w:sz="0" w:space="0" w:color="auto"/>
            <w:bottom w:val="none" w:sz="0" w:space="0" w:color="auto"/>
            <w:right w:val="none" w:sz="0" w:space="0" w:color="auto"/>
          </w:divBdr>
        </w:div>
        <w:div w:id="1109158565">
          <w:marLeft w:val="0"/>
          <w:marRight w:val="0"/>
          <w:marTop w:val="0"/>
          <w:marBottom w:val="0"/>
          <w:divBdr>
            <w:top w:val="none" w:sz="0" w:space="0" w:color="auto"/>
            <w:left w:val="none" w:sz="0" w:space="0" w:color="auto"/>
            <w:bottom w:val="none" w:sz="0" w:space="0" w:color="auto"/>
            <w:right w:val="none" w:sz="0" w:space="0" w:color="auto"/>
          </w:divBdr>
        </w:div>
        <w:div w:id="1127700391">
          <w:marLeft w:val="0"/>
          <w:marRight w:val="0"/>
          <w:marTop w:val="0"/>
          <w:marBottom w:val="0"/>
          <w:divBdr>
            <w:top w:val="none" w:sz="0" w:space="0" w:color="auto"/>
            <w:left w:val="none" w:sz="0" w:space="0" w:color="auto"/>
            <w:bottom w:val="none" w:sz="0" w:space="0" w:color="auto"/>
            <w:right w:val="none" w:sz="0" w:space="0" w:color="auto"/>
          </w:divBdr>
        </w:div>
        <w:div w:id="1137189477">
          <w:marLeft w:val="0"/>
          <w:marRight w:val="0"/>
          <w:marTop w:val="0"/>
          <w:marBottom w:val="0"/>
          <w:divBdr>
            <w:top w:val="none" w:sz="0" w:space="0" w:color="auto"/>
            <w:left w:val="none" w:sz="0" w:space="0" w:color="auto"/>
            <w:bottom w:val="none" w:sz="0" w:space="0" w:color="auto"/>
            <w:right w:val="none" w:sz="0" w:space="0" w:color="auto"/>
          </w:divBdr>
        </w:div>
        <w:div w:id="1137339124">
          <w:marLeft w:val="0"/>
          <w:marRight w:val="0"/>
          <w:marTop w:val="0"/>
          <w:marBottom w:val="0"/>
          <w:divBdr>
            <w:top w:val="none" w:sz="0" w:space="0" w:color="auto"/>
            <w:left w:val="none" w:sz="0" w:space="0" w:color="auto"/>
            <w:bottom w:val="none" w:sz="0" w:space="0" w:color="auto"/>
            <w:right w:val="none" w:sz="0" w:space="0" w:color="auto"/>
          </w:divBdr>
        </w:div>
        <w:div w:id="1159542074">
          <w:marLeft w:val="0"/>
          <w:marRight w:val="0"/>
          <w:marTop w:val="0"/>
          <w:marBottom w:val="0"/>
          <w:divBdr>
            <w:top w:val="none" w:sz="0" w:space="0" w:color="auto"/>
            <w:left w:val="none" w:sz="0" w:space="0" w:color="auto"/>
            <w:bottom w:val="none" w:sz="0" w:space="0" w:color="auto"/>
            <w:right w:val="none" w:sz="0" w:space="0" w:color="auto"/>
          </w:divBdr>
        </w:div>
        <w:div w:id="1163200140">
          <w:marLeft w:val="0"/>
          <w:marRight w:val="0"/>
          <w:marTop w:val="0"/>
          <w:marBottom w:val="0"/>
          <w:divBdr>
            <w:top w:val="none" w:sz="0" w:space="0" w:color="auto"/>
            <w:left w:val="none" w:sz="0" w:space="0" w:color="auto"/>
            <w:bottom w:val="none" w:sz="0" w:space="0" w:color="auto"/>
            <w:right w:val="none" w:sz="0" w:space="0" w:color="auto"/>
          </w:divBdr>
        </w:div>
        <w:div w:id="1199969197">
          <w:marLeft w:val="0"/>
          <w:marRight w:val="0"/>
          <w:marTop w:val="0"/>
          <w:marBottom w:val="0"/>
          <w:divBdr>
            <w:top w:val="none" w:sz="0" w:space="0" w:color="auto"/>
            <w:left w:val="none" w:sz="0" w:space="0" w:color="auto"/>
            <w:bottom w:val="none" w:sz="0" w:space="0" w:color="auto"/>
            <w:right w:val="none" w:sz="0" w:space="0" w:color="auto"/>
          </w:divBdr>
        </w:div>
        <w:div w:id="1240208592">
          <w:marLeft w:val="0"/>
          <w:marRight w:val="0"/>
          <w:marTop w:val="0"/>
          <w:marBottom w:val="0"/>
          <w:divBdr>
            <w:top w:val="none" w:sz="0" w:space="0" w:color="auto"/>
            <w:left w:val="none" w:sz="0" w:space="0" w:color="auto"/>
            <w:bottom w:val="none" w:sz="0" w:space="0" w:color="auto"/>
            <w:right w:val="none" w:sz="0" w:space="0" w:color="auto"/>
          </w:divBdr>
        </w:div>
        <w:div w:id="1268924204">
          <w:marLeft w:val="0"/>
          <w:marRight w:val="0"/>
          <w:marTop w:val="0"/>
          <w:marBottom w:val="0"/>
          <w:divBdr>
            <w:top w:val="none" w:sz="0" w:space="0" w:color="auto"/>
            <w:left w:val="none" w:sz="0" w:space="0" w:color="auto"/>
            <w:bottom w:val="none" w:sz="0" w:space="0" w:color="auto"/>
            <w:right w:val="none" w:sz="0" w:space="0" w:color="auto"/>
          </w:divBdr>
        </w:div>
        <w:div w:id="1280841499">
          <w:marLeft w:val="0"/>
          <w:marRight w:val="0"/>
          <w:marTop w:val="0"/>
          <w:marBottom w:val="0"/>
          <w:divBdr>
            <w:top w:val="none" w:sz="0" w:space="0" w:color="auto"/>
            <w:left w:val="none" w:sz="0" w:space="0" w:color="auto"/>
            <w:bottom w:val="none" w:sz="0" w:space="0" w:color="auto"/>
            <w:right w:val="none" w:sz="0" w:space="0" w:color="auto"/>
          </w:divBdr>
        </w:div>
        <w:div w:id="1283345909">
          <w:marLeft w:val="0"/>
          <w:marRight w:val="0"/>
          <w:marTop w:val="0"/>
          <w:marBottom w:val="0"/>
          <w:divBdr>
            <w:top w:val="none" w:sz="0" w:space="0" w:color="auto"/>
            <w:left w:val="none" w:sz="0" w:space="0" w:color="auto"/>
            <w:bottom w:val="none" w:sz="0" w:space="0" w:color="auto"/>
            <w:right w:val="none" w:sz="0" w:space="0" w:color="auto"/>
          </w:divBdr>
        </w:div>
        <w:div w:id="1306468651">
          <w:marLeft w:val="0"/>
          <w:marRight w:val="0"/>
          <w:marTop w:val="0"/>
          <w:marBottom w:val="0"/>
          <w:divBdr>
            <w:top w:val="none" w:sz="0" w:space="0" w:color="auto"/>
            <w:left w:val="none" w:sz="0" w:space="0" w:color="auto"/>
            <w:bottom w:val="none" w:sz="0" w:space="0" w:color="auto"/>
            <w:right w:val="none" w:sz="0" w:space="0" w:color="auto"/>
          </w:divBdr>
        </w:div>
        <w:div w:id="1311473121">
          <w:marLeft w:val="0"/>
          <w:marRight w:val="0"/>
          <w:marTop w:val="0"/>
          <w:marBottom w:val="0"/>
          <w:divBdr>
            <w:top w:val="none" w:sz="0" w:space="0" w:color="auto"/>
            <w:left w:val="none" w:sz="0" w:space="0" w:color="auto"/>
            <w:bottom w:val="none" w:sz="0" w:space="0" w:color="auto"/>
            <w:right w:val="none" w:sz="0" w:space="0" w:color="auto"/>
          </w:divBdr>
        </w:div>
        <w:div w:id="1374846039">
          <w:marLeft w:val="0"/>
          <w:marRight w:val="0"/>
          <w:marTop w:val="0"/>
          <w:marBottom w:val="0"/>
          <w:divBdr>
            <w:top w:val="none" w:sz="0" w:space="0" w:color="auto"/>
            <w:left w:val="none" w:sz="0" w:space="0" w:color="auto"/>
            <w:bottom w:val="none" w:sz="0" w:space="0" w:color="auto"/>
            <w:right w:val="none" w:sz="0" w:space="0" w:color="auto"/>
          </w:divBdr>
        </w:div>
        <w:div w:id="1376732239">
          <w:marLeft w:val="0"/>
          <w:marRight w:val="0"/>
          <w:marTop w:val="0"/>
          <w:marBottom w:val="0"/>
          <w:divBdr>
            <w:top w:val="none" w:sz="0" w:space="0" w:color="auto"/>
            <w:left w:val="none" w:sz="0" w:space="0" w:color="auto"/>
            <w:bottom w:val="none" w:sz="0" w:space="0" w:color="auto"/>
            <w:right w:val="none" w:sz="0" w:space="0" w:color="auto"/>
          </w:divBdr>
        </w:div>
        <w:div w:id="1390612173">
          <w:marLeft w:val="0"/>
          <w:marRight w:val="0"/>
          <w:marTop w:val="0"/>
          <w:marBottom w:val="0"/>
          <w:divBdr>
            <w:top w:val="none" w:sz="0" w:space="0" w:color="auto"/>
            <w:left w:val="none" w:sz="0" w:space="0" w:color="auto"/>
            <w:bottom w:val="none" w:sz="0" w:space="0" w:color="auto"/>
            <w:right w:val="none" w:sz="0" w:space="0" w:color="auto"/>
          </w:divBdr>
        </w:div>
        <w:div w:id="1421634968">
          <w:marLeft w:val="0"/>
          <w:marRight w:val="0"/>
          <w:marTop w:val="0"/>
          <w:marBottom w:val="0"/>
          <w:divBdr>
            <w:top w:val="none" w:sz="0" w:space="0" w:color="auto"/>
            <w:left w:val="none" w:sz="0" w:space="0" w:color="auto"/>
            <w:bottom w:val="none" w:sz="0" w:space="0" w:color="auto"/>
            <w:right w:val="none" w:sz="0" w:space="0" w:color="auto"/>
          </w:divBdr>
        </w:div>
        <w:div w:id="1430420586">
          <w:marLeft w:val="0"/>
          <w:marRight w:val="0"/>
          <w:marTop w:val="0"/>
          <w:marBottom w:val="0"/>
          <w:divBdr>
            <w:top w:val="none" w:sz="0" w:space="0" w:color="auto"/>
            <w:left w:val="none" w:sz="0" w:space="0" w:color="auto"/>
            <w:bottom w:val="none" w:sz="0" w:space="0" w:color="auto"/>
            <w:right w:val="none" w:sz="0" w:space="0" w:color="auto"/>
          </w:divBdr>
        </w:div>
        <w:div w:id="1441102141">
          <w:marLeft w:val="0"/>
          <w:marRight w:val="0"/>
          <w:marTop w:val="0"/>
          <w:marBottom w:val="0"/>
          <w:divBdr>
            <w:top w:val="none" w:sz="0" w:space="0" w:color="auto"/>
            <w:left w:val="none" w:sz="0" w:space="0" w:color="auto"/>
            <w:bottom w:val="none" w:sz="0" w:space="0" w:color="auto"/>
            <w:right w:val="none" w:sz="0" w:space="0" w:color="auto"/>
          </w:divBdr>
        </w:div>
        <w:div w:id="1449927321">
          <w:marLeft w:val="0"/>
          <w:marRight w:val="0"/>
          <w:marTop w:val="0"/>
          <w:marBottom w:val="0"/>
          <w:divBdr>
            <w:top w:val="none" w:sz="0" w:space="0" w:color="auto"/>
            <w:left w:val="none" w:sz="0" w:space="0" w:color="auto"/>
            <w:bottom w:val="none" w:sz="0" w:space="0" w:color="auto"/>
            <w:right w:val="none" w:sz="0" w:space="0" w:color="auto"/>
          </w:divBdr>
        </w:div>
        <w:div w:id="1451241298">
          <w:marLeft w:val="0"/>
          <w:marRight w:val="0"/>
          <w:marTop w:val="0"/>
          <w:marBottom w:val="0"/>
          <w:divBdr>
            <w:top w:val="none" w:sz="0" w:space="0" w:color="auto"/>
            <w:left w:val="none" w:sz="0" w:space="0" w:color="auto"/>
            <w:bottom w:val="none" w:sz="0" w:space="0" w:color="auto"/>
            <w:right w:val="none" w:sz="0" w:space="0" w:color="auto"/>
          </w:divBdr>
        </w:div>
        <w:div w:id="1464807987">
          <w:marLeft w:val="0"/>
          <w:marRight w:val="0"/>
          <w:marTop w:val="0"/>
          <w:marBottom w:val="0"/>
          <w:divBdr>
            <w:top w:val="none" w:sz="0" w:space="0" w:color="auto"/>
            <w:left w:val="none" w:sz="0" w:space="0" w:color="auto"/>
            <w:bottom w:val="none" w:sz="0" w:space="0" w:color="auto"/>
            <w:right w:val="none" w:sz="0" w:space="0" w:color="auto"/>
          </w:divBdr>
        </w:div>
        <w:div w:id="1486242575">
          <w:marLeft w:val="0"/>
          <w:marRight w:val="0"/>
          <w:marTop w:val="0"/>
          <w:marBottom w:val="0"/>
          <w:divBdr>
            <w:top w:val="none" w:sz="0" w:space="0" w:color="auto"/>
            <w:left w:val="none" w:sz="0" w:space="0" w:color="auto"/>
            <w:bottom w:val="none" w:sz="0" w:space="0" w:color="auto"/>
            <w:right w:val="none" w:sz="0" w:space="0" w:color="auto"/>
          </w:divBdr>
        </w:div>
        <w:div w:id="1490174614">
          <w:marLeft w:val="0"/>
          <w:marRight w:val="0"/>
          <w:marTop w:val="0"/>
          <w:marBottom w:val="0"/>
          <w:divBdr>
            <w:top w:val="none" w:sz="0" w:space="0" w:color="auto"/>
            <w:left w:val="none" w:sz="0" w:space="0" w:color="auto"/>
            <w:bottom w:val="none" w:sz="0" w:space="0" w:color="auto"/>
            <w:right w:val="none" w:sz="0" w:space="0" w:color="auto"/>
          </w:divBdr>
        </w:div>
        <w:div w:id="1505823358">
          <w:marLeft w:val="0"/>
          <w:marRight w:val="0"/>
          <w:marTop w:val="0"/>
          <w:marBottom w:val="0"/>
          <w:divBdr>
            <w:top w:val="none" w:sz="0" w:space="0" w:color="auto"/>
            <w:left w:val="none" w:sz="0" w:space="0" w:color="auto"/>
            <w:bottom w:val="none" w:sz="0" w:space="0" w:color="auto"/>
            <w:right w:val="none" w:sz="0" w:space="0" w:color="auto"/>
          </w:divBdr>
        </w:div>
        <w:div w:id="1506282988">
          <w:marLeft w:val="0"/>
          <w:marRight w:val="0"/>
          <w:marTop w:val="0"/>
          <w:marBottom w:val="0"/>
          <w:divBdr>
            <w:top w:val="none" w:sz="0" w:space="0" w:color="auto"/>
            <w:left w:val="none" w:sz="0" w:space="0" w:color="auto"/>
            <w:bottom w:val="none" w:sz="0" w:space="0" w:color="auto"/>
            <w:right w:val="none" w:sz="0" w:space="0" w:color="auto"/>
          </w:divBdr>
        </w:div>
        <w:div w:id="1508132176">
          <w:marLeft w:val="0"/>
          <w:marRight w:val="0"/>
          <w:marTop w:val="0"/>
          <w:marBottom w:val="0"/>
          <w:divBdr>
            <w:top w:val="none" w:sz="0" w:space="0" w:color="auto"/>
            <w:left w:val="none" w:sz="0" w:space="0" w:color="auto"/>
            <w:bottom w:val="none" w:sz="0" w:space="0" w:color="auto"/>
            <w:right w:val="none" w:sz="0" w:space="0" w:color="auto"/>
          </w:divBdr>
        </w:div>
        <w:div w:id="1523394894">
          <w:marLeft w:val="0"/>
          <w:marRight w:val="0"/>
          <w:marTop w:val="0"/>
          <w:marBottom w:val="0"/>
          <w:divBdr>
            <w:top w:val="none" w:sz="0" w:space="0" w:color="auto"/>
            <w:left w:val="none" w:sz="0" w:space="0" w:color="auto"/>
            <w:bottom w:val="none" w:sz="0" w:space="0" w:color="auto"/>
            <w:right w:val="none" w:sz="0" w:space="0" w:color="auto"/>
          </w:divBdr>
        </w:div>
        <w:div w:id="1535070204">
          <w:marLeft w:val="0"/>
          <w:marRight w:val="0"/>
          <w:marTop w:val="0"/>
          <w:marBottom w:val="0"/>
          <w:divBdr>
            <w:top w:val="none" w:sz="0" w:space="0" w:color="auto"/>
            <w:left w:val="none" w:sz="0" w:space="0" w:color="auto"/>
            <w:bottom w:val="none" w:sz="0" w:space="0" w:color="auto"/>
            <w:right w:val="none" w:sz="0" w:space="0" w:color="auto"/>
          </w:divBdr>
        </w:div>
        <w:div w:id="1562715190">
          <w:marLeft w:val="0"/>
          <w:marRight w:val="0"/>
          <w:marTop w:val="0"/>
          <w:marBottom w:val="0"/>
          <w:divBdr>
            <w:top w:val="none" w:sz="0" w:space="0" w:color="auto"/>
            <w:left w:val="none" w:sz="0" w:space="0" w:color="auto"/>
            <w:bottom w:val="none" w:sz="0" w:space="0" w:color="auto"/>
            <w:right w:val="none" w:sz="0" w:space="0" w:color="auto"/>
          </w:divBdr>
        </w:div>
        <w:div w:id="1611085731">
          <w:marLeft w:val="0"/>
          <w:marRight w:val="0"/>
          <w:marTop w:val="0"/>
          <w:marBottom w:val="0"/>
          <w:divBdr>
            <w:top w:val="none" w:sz="0" w:space="0" w:color="auto"/>
            <w:left w:val="none" w:sz="0" w:space="0" w:color="auto"/>
            <w:bottom w:val="none" w:sz="0" w:space="0" w:color="auto"/>
            <w:right w:val="none" w:sz="0" w:space="0" w:color="auto"/>
          </w:divBdr>
        </w:div>
        <w:div w:id="1622150435">
          <w:marLeft w:val="0"/>
          <w:marRight w:val="0"/>
          <w:marTop w:val="0"/>
          <w:marBottom w:val="0"/>
          <w:divBdr>
            <w:top w:val="none" w:sz="0" w:space="0" w:color="auto"/>
            <w:left w:val="none" w:sz="0" w:space="0" w:color="auto"/>
            <w:bottom w:val="none" w:sz="0" w:space="0" w:color="auto"/>
            <w:right w:val="none" w:sz="0" w:space="0" w:color="auto"/>
          </w:divBdr>
        </w:div>
        <w:div w:id="1657876290">
          <w:marLeft w:val="0"/>
          <w:marRight w:val="0"/>
          <w:marTop w:val="0"/>
          <w:marBottom w:val="0"/>
          <w:divBdr>
            <w:top w:val="none" w:sz="0" w:space="0" w:color="auto"/>
            <w:left w:val="none" w:sz="0" w:space="0" w:color="auto"/>
            <w:bottom w:val="none" w:sz="0" w:space="0" w:color="auto"/>
            <w:right w:val="none" w:sz="0" w:space="0" w:color="auto"/>
          </w:divBdr>
        </w:div>
        <w:div w:id="1658416222">
          <w:marLeft w:val="0"/>
          <w:marRight w:val="0"/>
          <w:marTop w:val="0"/>
          <w:marBottom w:val="0"/>
          <w:divBdr>
            <w:top w:val="none" w:sz="0" w:space="0" w:color="auto"/>
            <w:left w:val="none" w:sz="0" w:space="0" w:color="auto"/>
            <w:bottom w:val="none" w:sz="0" w:space="0" w:color="auto"/>
            <w:right w:val="none" w:sz="0" w:space="0" w:color="auto"/>
          </w:divBdr>
        </w:div>
        <w:div w:id="1669746743">
          <w:marLeft w:val="0"/>
          <w:marRight w:val="0"/>
          <w:marTop w:val="0"/>
          <w:marBottom w:val="0"/>
          <w:divBdr>
            <w:top w:val="none" w:sz="0" w:space="0" w:color="auto"/>
            <w:left w:val="none" w:sz="0" w:space="0" w:color="auto"/>
            <w:bottom w:val="none" w:sz="0" w:space="0" w:color="auto"/>
            <w:right w:val="none" w:sz="0" w:space="0" w:color="auto"/>
          </w:divBdr>
        </w:div>
        <w:div w:id="1810126877">
          <w:marLeft w:val="0"/>
          <w:marRight w:val="0"/>
          <w:marTop w:val="0"/>
          <w:marBottom w:val="0"/>
          <w:divBdr>
            <w:top w:val="none" w:sz="0" w:space="0" w:color="auto"/>
            <w:left w:val="none" w:sz="0" w:space="0" w:color="auto"/>
            <w:bottom w:val="none" w:sz="0" w:space="0" w:color="auto"/>
            <w:right w:val="none" w:sz="0" w:space="0" w:color="auto"/>
          </w:divBdr>
        </w:div>
        <w:div w:id="1822767892">
          <w:marLeft w:val="0"/>
          <w:marRight w:val="0"/>
          <w:marTop w:val="0"/>
          <w:marBottom w:val="0"/>
          <w:divBdr>
            <w:top w:val="none" w:sz="0" w:space="0" w:color="auto"/>
            <w:left w:val="none" w:sz="0" w:space="0" w:color="auto"/>
            <w:bottom w:val="none" w:sz="0" w:space="0" w:color="auto"/>
            <w:right w:val="none" w:sz="0" w:space="0" w:color="auto"/>
          </w:divBdr>
        </w:div>
        <w:div w:id="1831675462">
          <w:marLeft w:val="0"/>
          <w:marRight w:val="0"/>
          <w:marTop w:val="0"/>
          <w:marBottom w:val="0"/>
          <w:divBdr>
            <w:top w:val="none" w:sz="0" w:space="0" w:color="auto"/>
            <w:left w:val="none" w:sz="0" w:space="0" w:color="auto"/>
            <w:bottom w:val="none" w:sz="0" w:space="0" w:color="auto"/>
            <w:right w:val="none" w:sz="0" w:space="0" w:color="auto"/>
          </w:divBdr>
        </w:div>
        <w:div w:id="1834100773">
          <w:marLeft w:val="0"/>
          <w:marRight w:val="0"/>
          <w:marTop w:val="0"/>
          <w:marBottom w:val="0"/>
          <w:divBdr>
            <w:top w:val="none" w:sz="0" w:space="0" w:color="auto"/>
            <w:left w:val="none" w:sz="0" w:space="0" w:color="auto"/>
            <w:bottom w:val="none" w:sz="0" w:space="0" w:color="auto"/>
            <w:right w:val="none" w:sz="0" w:space="0" w:color="auto"/>
          </w:divBdr>
        </w:div>
        <w:div w:id="1865286786">
          <w:marLeft w:val="0"/>
          <w:marRight w:val="0"/>
          <w:marTop w:val="0"/>
          <w:marBottom w:val="0"/>
          <w:divBdr>
            <w:top w:val="none" w:sz="0" w:space="0" w:color="auto"/>
            <w:left w:val="none" w:sz="0" w:space="0" w:color="auto"/>
            <w:bottom w:val="none" w:sz="0" w:space="0" w:color="auto"/>
            <w:right w:val="none" w:sz="0" w:space="0" w:color="auto"/>
          </w:divBdr>
        </w:div>
        <w:div w:id="1891500349">
          <w:marLeft w:val="0"/>
          <w:marRight w:val="0"/>
          <w:marTop w:val="0"/>
          <w:marBottom w:val="0"/>
          <w:divBdr>
            <w:top w:val="none" w:sz="0" w:space="0" w:color="auto"/>
            <w:left w:val="none" w:sz="0" w:space="0" w:color="auto"/>
            <w:bottom w:val="none" w:sz="0" w:space="0" w:color="auto"/>
            <w:right w:val="none" w:sz="0" w:space="0" w:color="auto"/>
          </w:divBdr>
        </w:div>
        <w:div w:id="1926721880">
          <w:marLeft w:val="0"/>
          <w:marRight w:val="0"/>
          <w:marTop w:val="0"/>
          <w:marBottom w:val="0"/>
          <w:divBdr>
            <w:top w:val="none" w:sz="0" w:space="0" w:color="auto"/>
            <w:left w:val="none" w:sz="0" w:space="0" w:color="auto"/>
            <w:bottom w:val="none" w:sz="0" w:space="0" w:color="auto"/>
            <w:right w:val="none" w:sz="0" w:space="0" w:color="auto"/>
          </w:divBdr>
        </w:div>
        <w:div w:id="1931890769">
          <w:marLeft w:val="0"/>
          <w:marRight w:val="0"/>
          <w:marTop w:val="0"/>
          <w:marBottom w:val="0"/>
          <w:divBdr>
            <w:top w:val="none" w:sz="0" w:space="0" w:color="auto"/>
            <w:left w:val="none" w:sz="0" w:space="0" w:color="auto"/>
            <w:bottom w:val="none" w:sz="0" w:space="0" w:color="auto"/>
            <w:right w:val="none" w:sz="0" w:space="0" w:color="auto"/>
          </w:divBdr>
        </w:div>
        <w:div w:id="1956253192">
          <w:marLeft w:val="0"/>
          <w:marRight w:val="0"/>
          <w:marTop w:val="0"/>
          <w:marBottom w:val="0"/>
          <w:divBdr>
            <w:top w:val="none" w:sz="0" w:space="0" w:color="auto"/>
            <w:left w:val="none" w:sz="0" w:space="0" w:color="auto"/>
            <w:bottom w:val="none" w:sz="0" w:space="0" w:color="auto"/>
            <w:right w:val="none" w:sz="0" w:space="0" w:color="auto"/>
          </w:divBdr>
        </w:div>
        <w:div w:id="1993944813">
          <w:marLeft w:val="0"/>
          <w:marRight w:val="0"/>
          <w:marTop w:val="0"/>
          <w:marBottom w:val="0"/>
          <w:divBdr>
            <w:top w:val="none" w:sz="0" w:space="0" w:color="auto"/>
            <w:left w:val="none" w:sz="0" w:space="0" w:color="auto"/>
            <w:bottom w:val="none" w:sz="0" w:space="0" w:color="auto"/>
            <w:right w:val="none" w:sz="0" w:space="0" w:color="auto"/>
          </w:divBdr>
        </w:div>
        <w:div w:id="1997492577">
          <w:marLeft w:val="0"/>
          <w:marRight w:val="0"/>
          <w:marTop w:val="0"/>
          <w:marBottom w:val="0"/>
          <w:divBdr>
            <w:top w:val="none" w:sz="0" w:space="0" w:color="auto"/>
            <w:left w:val="none" w:sz="0" w:space="0" w:color="auto"/>
            <w:bottom w:val="none" w:sz="0" w:space="0" w:color="auto"/>
            <w:right w:val="none" w:sz="0" w:space="0" w:color="auto"/>
          </w:divBdr>
        </w:div>
        <w:div w:id="2019233714">
          <w:marLeft w:val="0"/>
          <w:marRight w:val="0"/>
          <w:marTop w:val="0"/>
          <w:marBottom w:val="0"/>
          <w:divBdr>
            <w:top w:val="none" w:sz="0" w:space="0" w:color="auto"/>
            <w:left w:val="none" w:sz="0" w:space="0" w:color="auto"/>
            <w:bottom w:val="none" w:sz="0" w:space="0" w:color="auto"/>
            <w:right w:val="none" w:sz="0" w:space="0" w:color="auto"/>
          </w:divBdr>
        </w:div>
        <w:div w:id="2048405972">
          <w:marLeft w:val="0"/>
          <w:marRight w:val="0"/>
          <w:marTop w:val="0"/>
          <w:marBottom w:val="0"/>
          <w:divBdr>
            <w:top w:val="none" w:sz="0" w:space="0" w:color="auto"/>
            <w:left w:val="none" w:sz="0" w:space="0" w:color="auto"/>
            <w:bottom w:val="none" w:sz="0" w:space="0" w:color="auto"/>
            <w:right w:val="none" w:sz="0" w:space="0" w:color="auto"/>
          </w:divBdr>
        </w:div>
        <w:div w:id="2050908041">
          <w:marLeft w:val="0"/>
          <w:marRight w:val="0"/>
          <w:marTop w:val="0"/>
          <w:marBottom w:val="0"/>
          <w:divBdr>
            <w:top w:val="none" w:sz="0" w:space="0" w:color="auto"/>
            <w:left w:val="none" w:sz="0" w:space="0" w:color="auto"/>
            <w:bottom w:val="none" w:sz="0" w:space="0" w:color="auto"/>
            <w:right w:val="none" w:sz="0" w:space="0" w:color="auto"/>
          </w:divBdr>
        </w:div>
        <w:div w:id="2074499062">
          <w:marLeft w:val="0"/>
          <w:marRight w:val="0"/>
          <w:marTop w:val="0"/>
          <w:marBottom w:val="0"/>
          <w:divBdr>
            <w:top w:val="none" w:sz="0" w:space="0" w:color="auto"/>
            <w:left w:val="none" w:sz="0" w:space="0" w:color="auto"/>
            <w:bottom w:val="none" w:sz="0" w:space="0" w:color="auto"/>
            <w:right w:val="none" w:sz="0" w:space="0" w:color="auto"/>
          </w:divBdr>
        </w:div>
        <w:div w:id="2077509854">
          <w:marLeft w:val="0"/>
          <w:marRight w:val="0"/>
          <w:marTop w:val="0"/>
          <w:marBottom w:val="0"/>
          <w:divBdr>
            <w:top w:val="none" w:sz="0" w:space="0" w:color="auto"/>
            <w:left w:val="none" w:sz="0" w:space="0" w:color="auto"/>
            <w:bottom w:val="none" w:sz="0" w:space="0" w:color="auto"/>
            <w:right w:val="none" w:sz="0" w:space="0" w:color="auto"/>
          </w:divBdr>
        </w:div>
        <w:div w:id="2082949682">
          <w:marLeft w:val="0"/>
          <w:marRight w:val="0"/>
          <w:marTop w:val="0"/>
          <w:marBottom w:val="0"/>
          <w:divBdr>
            <w:top w:val="none" w:sz="0" w:space="0" w:color="auto"/>
            <w:left w:val="none" w:sz="0" w:space="0" w:color="auto"/>
            <w:bottom w:val="none" w:sz="0" w:space="0" w:color="auto"/>
            <w:right w:val="none" w:sz="0" w:space="0" w:color="auto"/>
          </w:divBdr>
        </w:div>
        <w:div w:id="2087608678">
          <w:marLeft w:val="0"/>
          <w:marRight w:val="0"/>
          <w:marTop w:val="0"/>
          <w:marBottom w:val="0"/>
          <w:divBdr>
            <w:top w:val="none" w:sz="0" w:space="0" w:color="auto"/>
            <w:left w:val="none" w:sz="0" w:space="0" w:color="auto"/>
            <w:bottom w:val="none" w:sz="0" w:space="0" w:color="auto"/>
            <w:right w:val="none" w:sz="0" w:space="0" w:color="auto"/>
          </w:divBdr>
        </w:div>
        <w:div w:id="2100984164">
          <w:marLeft w:val="0"/>
          <w:marRight w:val="0"/>
          <w:marTop w:val="0"/>
          <w:marBottom w:val="0"/>
          <w:divBdr>
            <w:top w:val="none" w:sz="0" w:space="0" w:color="auto"/>
            <w:left w:val="none" w:sz="0" w:space="0" w:color="auto"/>
            <w:bottom w:val="none" w:sz="0" w:space="0" w:color="auto"/>
            <w:right w:val="none" w:sz="0" w:space="0" w:color="auto"/>
          </w:divBdr>
        </w:div>
        <w:div w:id="2124105329">
          <w:marLeft w:val="0"/>
          <w:marRight w:val="0"/>
          <w:marTop w:val="0"/>
          <w:marBottom w:val="0"/>
          <w:divBdr>
            <w:top w:val="none" w:sz="0" w:space="0" w:color="auto"/>
            <w:left w:val="none" w:sz="0" w:space="0" w:color="auto"/>
            <w:bottom w:val="none" w:sz="0" w:space="0" w:color="auto"/>
            <w:right w:val="none" w:sz="0" w:space="0" w:color="auto"/>
          </w:divBdr>
        </w:div>
        <w:div w:id="2124377760">
          <w:marLeft w:val="0"/>
          <w:marRight w:val="0"/>
          <w:marTop w:val="0"/>
          <w:marBottom w:val="0"/>
          <w:divBdr>
            <w:top w:val="none" w:sz="0" w:space="0" w:color="auto"/>
            <w:left w:val="none" w:sz="0" w:space="0" w:color="auto"/>
            <w:bottom w:val="none" w:sz="0" w:space="0" w:color="auto"/>
            <w:right w:val="none" w:sz="0" w:space="0" w:color="auto"/>
          </w:divBdr>
        </w:div>
        <w:div w:id="2130466617">
          <w:marLeft w:val="0"/>
          <w:marRight w:val="0"/>
          <w:marTop w:val="0"/>
          <w:marBottom w:val="0"/>
          <w:divBdr>
            <w:top w:val="none" w:sz="0" w:space="0" w:color="auto"/>
            <w:left w:val="none" w:sz="0" w:space="0" w:color="auto"/>
            <w:bottom w:val="none" w:sz="0" w:space="0" w:color="auto"/>
            <w:right w:val="none" w:sz="0" w:space="0" w:color="auto"/>
          </w:divBdr>
        </w:div>
      </w:divsChild>
    </w:div>
    <w:div w:id="1949192535">
      <w:bodyDiv w:val="1"/>
      <w:marLeft w:val="0"/>
      <w:marRight w:val="0"/>
      <w:marTop w:val="0"/>
      <w:marBottom w:val="0"/>
      <w:divBdr>
        <w:top w:val="none" w:sz="0" w:space="0" w:color="auto"/>
        <w:left w:val="none" w:sz="0" w:space="0" w:color="auto"/>
        <w:bottom w:val="none" w:sz="0" w:space="0" w:color="auto"/>
        <w:right w:val="none" w:sz="0" w:space="0" w:color="auto"/>
      </w:divBdr>
      <w:divsChild>
        <w:div w:id="1397512725">
          <w:marLeft w:val="0"/>
          <w:marRight w:val="0"/>
          <w:marTop w:val="0"/>
          <w:marBottom w:val="0"/>
          <w:divBdr>
            <w:top w:val="none" w:sz="0" w:space="0" w:color="auto"/>
            <w:left w:val="none" w:sz="0" w:space="0" w:color="auto"/>
            <w:bottom w:val="none" w:sz="0" w:space="0" w:color="auto"/>
            <w:right w:val="none" w:sz="0" w:space="0" w:color="auto"/>
          </w:divBdr>
          <w:divsChild>
            <w:div w:id="132147">
              <w:marLeft w:val="0"/>
              <w:marRight w:val="0"/>
              <w:marTop w:val="0"/>
              <w:marBottom w:val="0"/>
              <w:divBdr>
                <w:top w:val="none" w:sz="0" w:space="0" w:color="auto"/>
                <w:left w:val="none" w:sz="0" w:space="0" w:color="auto"/>
                <w:bottom w:val="none" w:sz="0" w:space="0" w:color="auto"/>
                <w:right w:val="none" w:sz="0" w:space="0" w:color="auto"/>
              </w:divBdr>
            </w:div>
            <w:div w:id="9647698">
              <w:marLeft w:val="0"/>
              <w:marRight w:val="0"/>
              <w:marTop w:val="0"/>
              <w:marBottom w:val="0"/>
              <w:divBdr>
                <w:top w:val="none" w:sz="0" w:space="0" w:color="auto"/>
                <w:left w:val="none" w:sz="0" w:space="0" w:color="auto"/>
                <w:bottom w:val="none" w:sz="0" w:space="0" w:color="auto"/>
                <w:right w:val="none" w:sz="0" w:space="0" w:color="auto"/>
              </w:divBdr>
            </w:div>
            <w:div w:id="23143947">
              <w:marLeft w:val="0"/>
              <w:marRight w:val="0"/>
              <w:marTop w:val="0"/>
              <w:marBottom w:val="0"/>
              <w:divBdr>
                <w:top w:val="none" w:sz="0" w:space="0" w:color="auto"/>
                <w:left w:val="none" w:sz="0" w:space="0" w:color="auto"/>
                <w:bottom w:val="none" w:sz="0" w:space="0" w:color="auto"/>
                <w:right w:val="none" w:sz="0" w:space="0" w:color="auto"/>
              </w:divBdr>
            </w:div>
            <w:div w:id="35012410">
              <w:marLeft w:val="0"/>
              <w:marRight w:val="0"/>
              <w:marTop w:val="0"/>
              <w:marBottom w:val="0"/>
              <w:divBdr>
                <w:top w:val="none" w:sz="0" w:space="0" w:color="auto"/>
                <w:left w:val="none" w:sz="0" w:space="0" w:color="auto"/>
                <w:bottom w:val="none" w:sz="0" w:space="0" w:color="auto"/>
                <w:right w:val="none" w:sz="0" w:space="0" w:color="auto"/>
              </w:divBdr>
            </w:div>
            <w:div w:id="73819702">
              <w:marLeft w:val="0"/>
              <w:marRight w:val="0"/>
              <w:marTop w:val="0"/>
              <w:marBottom w:val="0"/>
              <w:divBdr>
                <w:top w:val="none" w:sz="0" w:space="0" w:color="auto"/>
                <w:left w:val="none" w:sz="0" w:space="0" w:color="auto"/>
                <w:bottom w:val="none" w:sz="0" w:space="0" w:color="auto"/>
                <w:right w:val="none" w:sz="0" w:space="0" w:color="auto"/>
              </w:divBdr>
            </w:div>
            <w:div w:id="103811216">
              <w:marLeft w:val="0"/>
              <w:marRight w:val="0"/>
              <w:marTop w:val="0"/>
              <w:marBottom w:val="0"/>
              <w:divBdr>
                <w:top w:val="none" w:sz="0" w:space="0" w:color="auto"/>
                <w:left w:val="none" w:sz="0" w:space="0" w:color="auto"/>
                <w:bottom w:val="none" w:sz="0" w:space="0" w:color="auto"/>
                <w:right w:val="none" w:sz="0" w:space="0" w:color="auto"/>
              </w:divBdr>
            </w:div>
            <w:div w:id="130682067">
              <w:marLeft w:val="0"/>
              <w:marRight w:val="0"/>
              <w:marTop w:val="0"/>
              <w:marBottom w:val="0"/>
              <w:divBdr>
                <w:top w:val="none" w:sz="0" w:space="0" w:color="auto"/>
                <w:left w:val="none" w:sz="0" w:space="0" w:color="auto"/>
                <w:bottom w:val="none" w:sz="0" w:space="0" w:color="auto"/>
                <w:right w:val="none" w:sz="0" w:space="0" w:color="auto"/>
              </w:divBdr>
            </w:div>
            <w:div w:id="141629818">
              <w:marLeft w:val="0"/>
              <w:marRight w:val="0"/>
              <w:marTop w:val="0"/>
              <w:marBottom w:val="0"/>
              <w:divBdr>
                <w:top w:val="none" w:sz="0" w:space="0" w:color="auto"/>
                <w:left w:val="none" w:sz="0" w:space="0" w:color="auto"/>
                <w:bottom w:val="none" w:sz="0" w:space="0" w:color="auto"/>
                <w:right w:val="none" w:sz="0" w:space="0" w:color="auto"/>
              </w:divBdr>
            </w:div>
            <w:div w:id="152574985">
              <w:marLeft w:val="0"/>
              <w:marRight w:val="0"/>
              <w:marTop w:val="0"/>
              <w:marBottom w:val="0"/>
              <w:divBdr>
                <w:top w:val="none" w:sz="0" w:space="0" w:color="auto"/>
                <w:left w:val="none" w:sz="0" w:space="0" w:color="auto"/>
                <w:bottom w:val="none" w:sz="0" w:space="0" w:color="auto"/>
                <w:right w:val="none" w:sz="0" w:space="0" w:color="auto"/>
              </w:divBdr>
            </w:div>
            <w:div w:id="162354949">
              <w:marLeft w:val="0"/>
              <w:marRight w:val="0"/>
              <w:marTop w:val="0"/>
              <w:marBottom w:val="0"/>
              <w:divBdr>
                <w:top w:val="none" w:sz="0" w:space="0" w:color="auto"/>
                <w:left w:val="none" w:sz="0" w:space="0" w:color="auto"/>
                <w:bottom w:val="none" w:sz="0" w:space="0" w:color="auto"/>
                <w:right w:val="none" w:sz="0" w:space="0" w:color="auto"/>
              </w:divBdr>
            </w:div>
            <w:div w:id="197011544">
              <w:marLeft w:val="0"/>
              <w:marRight w:val="0"/>
              <w:marTop w:val="0"/>
              <w:marBottom w:val="0"/>
              <w:divBdr>
                <w:top w:val="none" w:sz="0" w:space="0" w:color="auto"/>
                <w:left w:val="none" w:sz="0" w:space="0" w:color="auto"/>
                <w:bottom w:val="none" w:sz="0" w:space="0" w:color="auto"/>
                <w:right w:val="none" w:sz="0" w:space="0" w:color="auto"/>
              </w:divBdr>
            </w:div>
            <w:div w:id="202669378">
              <w:marLeft w:val="0"/>
              <w:marRight w:val="0"/>
              <w:marTop w:val="0"/>
              <w:marBottom w:val="0"/>
              <w:divBdr>
                <w:top w:val="none" w:sz="0" w:space="0" w:color="auto"/>
                <w:left w:val="none" w:sz="0" w:space="0" w:color="auto"/>
                <w:bottom w:val="none" w:sz="0" w:space="0" w:color="auto"/>
                <w:right w:val="none" w:sz="0" w:space="0" w:color="auto"/>
              </w:divBdr>
            </w:div>
            <w:div w:id="209651181">
              <w:marLeft w:val="0"/>
              <w:marRight w:val="0"/>
              <w:marTop w:val="0"/>
              <w:marBottom w:val="0"/>
              <w:divBdr>
                <w:top w:val="none" w:sz="0" w:space="0" w:color="auto"/>
                <w:left w:val="none" w:sz="0" w:space="0" w:color="auto"/>
                <w:bottom w:val="none" w:sz="0" w:space="0" w:color="auto"/>
                <w:right w:val="none" w:sz="0" w:space="0" w:color="auto"/>
              </w:divBdr>
            </w:div>
            <w:div w:id="224686930">
              <w:marLeft w:val="0"/>
              <w:marRight w:val="0"/>
              <w:marTop w:val="0"/>
              <w:marBottom w:val="0"/>
              <w:divBdr>
                <w:top w:val="none" w:sz="0" w:space="0" w:color="auto"/>
                <w:left w:val="none" w:sz="0" w:space="0" w:color="auto"/>
                <w:bottom w:val="none" w:sz="0" w:space="0" w:color="auto"/>
                <w:right w:val="none" w:sz="0" w:space="0" w:color="auto"/>
              </w:divBdr>
            </w:div>
            <w:div w:id="226915529">
              <w:marLeft w:val="0"/>
              <w:marRight w:val="0"/>
              <w:marTop w:val="0"/>
              <w:marBottom w:val="0"/>
              <w:divBdr>
                <w:top w:val="none" w:sz="0" w:space="0" w:color="auto"/>
                <w:left w:val="none" w:sz="0" w:space="0" w:color="auto"/>
                <w:bottom w:val="none" w:sz="0" w:space="0" w:color="auto"/>
                <w:right w:val="none" w:sz="0" w:space="0" w:color="auto"/>
              </w:divBdr>
            </w:div>
            <w:div w:id="230193273">
              <w:marLeft w:val="0"/>
              <w:marRight w:val="0"/>
              <w:marTop w:val="0"/>
              <w:marBottom w:val="0"/>
              <w:divBdr>
                <w:top w:val="none" w:sz="0" w:space="0" w:color="auto"/>
                <w:left w:val="none" w:sz="0" w:space="0" w:color="auto"/>
                <w:bottom w:val="none" w:sz="0" w:space="0" w:color="auto"/>
                <w:right w:val="none" w:sz="0" w:space="0" w:color="auto"/>
              </w:divBdr>
            </w:div>
            <w:div w:id="239562727">
              <w:marLeft w:val="0"/>
              <w:marRight w:val="0"/>
              <w:marTop w:val="0"/>
              <w:marBottom w:val="0"/>
              <w:divBdr>
                <w:top w:val="none" w:sz="0" w:space="0" w:color="auto"/>
                <w:left w:val="none" w:sz="0" w:space="0" w:color="auto"/>
                <w:bottom w:val="none" w:sz="0" w:space="0" w:color="auto"/>
                <w:right w:val="none" w:sz="0" w:space="0" w:color="auto"/>
              </w:divBdr>
            </w:div>
            <w:div w:id="244000719">
              <w:marLeft w:val="0"/>
              <w:marRight w:val="0"/>
              <w:marTop w:val="0"/>
              <w:marBottom w:val="0"/>
              <w:divBdr>
                <w:top w:val="none" w:sz="0" w:space="0" w:color="auto"/>
                <w:left w:val="none" w:sz="0" w:space="0" w:color="auto"/>
                <w:bottom w:val="none" w:sz="0" w:space="0" w:color="auto"/>
                <w:right w:val="none" w:sz="0" w:space="0" w:color="auto"/>
              </w:divBdr>
            </w:div>
            <w:div w:id="246423246">
              <w:marLeft w:val="0"/>
              <w:marRight w:val="0"/>
              <w:marTop w:val="0"/>
              <w:marBottom w:val="0"/>
              <w:divBdr>
                <w:top w:val="none" w:sz="0" w:space="0" w:color="auto"/>
                <w:left w:val="none" w:sz="0" w:space="0" w:color="auto"/>
                <w:bottom w:val="none" w:sz="0" w:space="0" w:color="auto"/>
                <w:right w:val="none" w:sz="0" w:space="0" w:color="auto"/>
              </w:divBdr>
            </w:div>
            <w:div w:id="254633228">
              <w:marLeft w:val="0"/>
              <w:marRight w:val="0"/>
              <w:marTop w:val="0"/>
              <w:marBottom w:val="0"/>
              <w:divBdr>
                <w:top w:val="none" w:sz="0" w:space="0" w:color="auto"/>
                <w:left w:val="none" w:sz="0" w:space="0" w:color="auto"/>
                <w:bottom w:val="none" w:sz="0" w:space="0" w:color="auto"/>
                <w:right w:val="none" w:sz="0" w:space="0" w:color="auto"/>
              </w:divBdr>
            </w:div>
            <w:div w:id="274946481">
              <w:marLeft w:val="0"/>
              <w:marRight w:val="0"/>
              <w:marTop w:val="0"/>
              <w:marBottom w:val="0"/>
              <w:divBdr>
                <w:top w:val="none" w:sz="0" w:space="0" w:color="auto"/>
                <w:left w:val="none" w:sz="0" w:space="0" w:color="auto"/>
                <w:bottom w:val="none" w:sz="0" w:space="0" w:color="auto"/>
                <w:right w:val="none" w:sz="0" w:space="0" w:color="auto"/>
              </w:divBdr>
            </w:div>
            <w:div w:id="283774922">
              <w:marLeft w:val="0"/>
              <w:marRight w:val="0"/>
              <w:marTop w:val="0"/>
              <w:marBottom w:val="0"/>
              <w:divBdr>
                <w:top w:val="none" w:sz="0" w:space="0" w:color="auto"/>
                <w:left w:val="none" w:sz="0" w:space="0" w:color="auto"/>
                <w:bottom w:val="none" w:sz="0" w:space="0" w:color="auto"/>
                <w:right w:val="none" w:sz="0" w:space="0" w:color="auto"/>
              </w:divBdr>
            </w:div>
            <w:div w:id="283853801">
              <w:marLeft w:val="0"/>
              <w:marRight w:val="0"/>
              <w:marTop w:val="0"/>
              <w:marBottom w:val="0"/>
              <w:divBdr>
                <w:top w:val="none" w:sz="0" w:space="0" w:color="auto"/>
                <w:left w:val="none" w:sz="0" w:space="0" w:color="auto"/>
                <w:bottom w:val="none" w:sz="0" w:space="0" w:color="auto"/>
                <w:right w:val="none" w:sz="0" w:space="0" w:color="auto"/>
              </w:divBdr>
            </w:div>
            <w:div w:id="307248970">
              <w:marLeft w:val="0"/>
              <w:marRight w:val="0"/>
              <w:marTop w:val="0"/>
              <w:marBottom w:val="0"/>
              <w:divBdr>
                <w:top w:val="none" w:sz="0" w:space="0" w:color="auto"/>
                <w:left w:val="none" w:sz="0" w:space="0" w:color="auto"/>
                <w:bottom w:val="none" w:sz="0" w:space="0" w:color="auto"/>
                <w:right w:val="none" w:sz="0" w:space="0" w:color="auto"/>
              </w:divBdr>
            </w:div>
            <w:div w:id="310671162">
              <w:marLeft w:val="0"/>
              <w:marRight w:val="0"/>
              <w:marTop w:val="0"/>
              <w:marBottom w:val="0"/>
              <w:divBdr>
                <w:top w:val="none" w:sz="0" w:space="0" w:color="auto"/>
                <w:left w:val="none" w:sz="0" w:space="0" w:color="auto"/>
                <w:bottom w:val="none" w:sz="0" w:space="0" w:color="auto"/>
                <w:right w:val="none" w:sz="0" w:space="0" w:color="auto"/>
              </w:divBdr>
            </w:div>
            <w:div w:id="321472797">
              <w:marLeft w:val="0"/>
              <w:marRight w:val="0"/>
              <w:marTop w:val="0"/>
              <w:marBottom w:val="0"/>
              <w:divBdr>
                <w:top w:val="none" w:sz="0" w:space="0" w:color="auto"/>
                <w:left w:val="none" w:sz="0" w:space="0" w:color="auto"/>
                <w:bottom w:val="none" w:sz="0" w:space="0" w:color="auto"/>
                <w:right w:val="none" w:sz="0" w:space="0" w:color="auto"/>
              </w:divBdr>
            </w:div>
            <w:div w:id="324359078">
              <w:marLeft w:val="0"/>
              <w:marRight w:val="0"/>
              <w:marTop w:val="0"/>
              <w:marBottom w:val="0"/>
              <w:divBdr>
                <w:top w:val="none" w:sz="0" w:space="0" w:color="auto"/>
                <w:left w:val="none" w:sz="0" w:space="0" w:color="auto"/>
                <w:bottom w:val="none" w:sz="0" w:space="0" w:color="auto"/>
                <w:right w:val="none" w:sz="0" w:space="0" w:color="auto"/>
              </w:divBdr>
            </w:div>
            <w:div w:id="344136675">
              <w:marLeft w:val="0"/>
              <w:marRight w:val="0"/>
              <w:marTop w:val="0"/>
              <w:marBottom w:val="0"/>
              <w:divBdr>
                <w:top w:val="none" w:sz="0" w:space="0" w:color="auto"/>
                <w:left w:val="none" w:sz="0" w:space="0" w:color="auto"/>
                <w:bottom w:val="none" w:sz="0" w:space="0" w:color="auto"/>
                <w:right w:val="none" w:sz="0" w:space="0" w:color="auto"/>
              </w:divBdr>
            </w:div>
            <w:div w:id="349184094">
              <w:marLeft w:val="0"/>
              <w:marRight w:val="0"/>
              <w:marTop w:val="0"/>
              <w:marBottom w:val="0"/>
              <w:divBdr>
                <w:top w:val="none" w:sz="0" w:space="0" w:color="auto"/>
                <w:left w:val="none" w:sz="0" w:space="0" w:color="auto"/>
                <w:bottom w:val="none" w:sz="0" w:space="0" w:color="auto"/>
                <w:right w:val="none" w:sz="0" w:space="0" w:color="auto"/>
              </w:divBdr>
            </w:div>
            <w:div w:id="355740259">
              <w:marLeft w:val="0"/>
              <w:marRight w:val="0"/>
              <w:marTop w:val="0"/>
              <w:marBottom w:val="0"/>
              <w:divBdr>
                <w:top w:val="none" w:sz="0" w:space="0" w:color="auto"/>
                <w:left w:val="none" w:sz="0" w:space="0" w:color="auto"/>
                <w:bottom w:val="none" w:sz="0" w:space="0" w:color="auto"/>
                <w:right w:val="none" w:sz="0" w:space="0" w:color="auto"/>
              </w:divBdr>
            </w:div>
            <w:div w:id="361708852">
              <w:marLeft w:val="0"/>
              <w:marRight w:val="0"/>
              <w:marTop w:val="0"/>
              <w:marBottom w:val="0"/>
              <w:divBdr>
                <w:top w:val="none" w:sz="0" w:space="0" w:color="auto"/>
                <w:left w:val="none" w:sz="0" w:space="0" w:color="auto"/>
                <w:bottom w:val="none" w:sz="0" w:space="0" w:color="auto"/>
                <w:right w:val="none" w:sz="0" w:space="0" w:color="auto"/>
              </w:divBdr>
            </w:div>
            <w:div w:id="363336034">
              <w:marLeft w:val="0"/>
              <w:marRight w:val="0"/>
              <w:marTop w:val="0"/>
              <w:marBottom w:val="0"/>
              <w:divBdr>
                <w:top w:val="none" w:sz="0" w:space="0" w:color="auto"/>
                <w:left w:val="none" w:sz="0" w:space="0" w:color="auto"/>
                <w:bottom w:val="none" w:sz="0" w:space="0" w:color="auto"/>
                <w:right w:val="none" w:sz="0" w:space="0" w:color="auto"/>
              </w:divBdr>
            </w:div>
            <w:div w:id="369064319">
              <w:marLeft w:val="0"/>
              <w:marRight w:val="0"/>
              <w:marTop w:val="0"/>
              <w:marBottom w:val="0"/>
              <w:divBdr>
                <w:top w:val="none" w:sz="0" w:space="0" w:color="auto"/>
                <w:left w:val="none" w:sz="0" w:space="0" w:color="auto"/>
                <w:bottom w:val="none" w:sz="0" w:space="0" w:color="auto"/>
                <w:right w:val="none" w:sz="0" w:space="0" w:color="auto"/>
              </w:divBdr>
            </w:div>
            <w:div w:id="414060096">
              <w:marLeft w:val="0"/>
              <w:marRight w:val="0"/>
              <w:marTop w:val="0"/>
              <w:marBottom w:val="0"/>
              <w:divBdr>
                <w:top w:val="none" w:sz="0" w:space="0" w:color="auto"/>
                <w:left w:val="none" w:sz="0" w:space="0" w:color="auto"/>
                <w:bottom w:val="none" w:sz="0" w:space="0" w:color="auto"/>
                <w:right w:val="none" w:sz="0" w:space="0" w:color="auto"/>
              </w:divBdr>
            </w:div>
            <w:div w:id="418062556">
              <w:marLeft w:val="0"/>
              <w:marRight w:val="0"/>
              <w:marTop w:val="0"/>
              <w:marBottom w:val="0"/>
              <w:divBdr>
                <w:top w:val="none" w:sz="0" w:space="0" w:color="auto"/>
                <w:left w:val="none" w:sz="0" w:space="0" w:color="auto"/>
                <w:bottom w:val="none" w:sz="0" w:space="0" w:color="auto"/>
                <w:right w:val="none" w:sz="0" w:space="0" w:color="auto"/>
              </w:divBdr>
            </w:div>
            <w:div w:id="429394058">
              <w:marLeft w:val="0"/>
              <w:marRight w:val="0"/>
              <w:marTop w:val="0"/>
              <w:marBottom w:val="0"/>
              <w:divBdr>
                <w:top w:val="none" w:sz="0" w:space="0" w:color="auto"/>
                <w:left w:val="none" w:sz="0" w:space="0" w:color="auto"/>
                <w:bottom w:val="none" w:sz="0" w:space="0" w:color="auto"/>
                <w:right w:val="none" w:sz="0" w:space="0" w:color="auto"/>
              </w:divBdr>
            </w:div>
            <w:div w:id="436484321">
              <w:marLeft w:val="0"/>
              <w:marRight w:val="0"/>
              <w:marTop w:val="0"/>
              <w:marBottom w:val="0"/>
              <w:divBdr>
                <w:top w:val="none" w:sz="0" w:space="0" w:color="auto"/>
                <w:left w:val="none" w:sz="0" w:space="0" w:color="auto"/>
                <w:bottom w:val="none" w:sz="0" w:space="0" w:color="auto"/>
                <w:right w:val="none" w:sz="0" w:space="0" w:color="auto"/>
              </w:divBdr>
            </w:div>
            <w:div w:id="445658826">
              <w:marLeft w:val="0"/>
              <w:marRight w:val="0"/>
              <w:marTop w:val="0"/>
              <w:marBottom w:val="0"/>
              <w:divBdr>
                <w:top w:val="none" w:sz="0" w:space="0" w:color="auto"/>
                <w:left w:val="none" w:sz="0" w:space="0" w:color="auto"/>
                <w:bottom w:val="none" w:sz="0" w:space="0" w:color="auto"/>
                <w:right w:val="none" w:sz="0" w:space="0" w:color="auto"/>
              </w:divBdr>
            </w:div>
            <w:div w:id="457771267">
              <w:marLeft w:val="0"/>
              <w:marRight w:val="0"/>
              <w:marTop w:val="0"/>
              <w:marBottom w:val="0"/>
              <w:divBdr>
                <w:top w:val="none" w:sz="0" w:space="0" w:color="auto"/>
                <w:left w:val="none" w:sz="0" w:space="0" w:color="auto"/>
                <w:bottom w:val="none" w:sz="0" w:space="0" w:color="auto"/>
                <w:right w:val="none" w:sz="0" w:space="0" w:color="auto"/>
              </w:divBdr>
            </w:div>
            <w:div w:id="459567457">
              <w:marLeft w:val="0"/>
              <w:marRight w:val="0"/>
              <w:marTop w:val="0"/>
              <w:marBottom w:val="0"/>
              <w:divBdr>
                <w:top w:val="none" w:sz="0" w:space="0" w:color="auto"/>
                <w:left w:val="none" w:sz="0" w:space="0" w:color="auto"/>
                <w:bottom w:val="none" w:sz="0" w:space="0" w:color="auto"/>
                <w:right w:val="none" w:sz="0" w:space="0" w:color="auto"/>
              </w:divBdr>
            </w:div>
            <w:div w:id="497692993">
              <w:marLeft w:val="0"/>
              <w:marRight w:val="0"/>
              <w:marTop w:val="0"/>
              <w:marBottom w:val="0"/>
              <w:divBdr>
                <w:top w:val="none" w:sz="0" w:space="0" w:color="auto"/>
                <w:left w:val="none" w:sz="0" w:space="0" w:color="auto"/>
                <w:bottom w:val="none" w:sz="0" w:space="0" w:color="auto"/>
                <w:right w:val="none" w:sz="0" w:space="0" w:color="auto"/>
              </w:divBdr>
            </w:div>
            <w:div w:id="506750848">
              <w:marLeft w:val="0"/>
              <w:marRight w:val="0"/>
              <w:marTop w:val="0"/>
              <w:marBottom w:val="0"/>
              <w:divBdr>
                <w:top w:val="none" w:sz="0" w:space="0" w:color="auto"/>
                <w:left w:val="none" w:sz="0" w:space="0" w:color="auto"/>
                <w:bottom w:val="none" w:sz="0" w:space="0" w:color="auto"/>
                <w:right w:val="none" w:sz="0" w:space="0" w:color="auto"/>
              </w:divBdr>
            </w:div>
            <w:div w:id="508102352">
              <w:marLeft w:val="0"/>
              <w:marRight w:val="0"/>
              <w:marTop w:val="0"/>
              <w:marBottom w:val="0"/>
              <w:divBdr>
                <w:top w:val="none" w:sz="0" w:space="0" w:color="auto"/>
                <w:left w:val="none" w:sz="0" w:space="0" w:color="auto"/>
                <w:bottom w:val="none" w:sz="0" w:space="0" w:color="auto"/>
                <w:right w:val="none" w:sz="0" w:space="0" w:color="auto"/>
              </w:divBdr>
            </w:div>
            <w:div w:id="514076856">
              <w:marLeft w:val="0"/>
              <w:marRight w:val="0"/>
              <w:marTop w:val="0"/>
              <w:marBottom w:val="0"/>
              <w:divBdr>
                <w:top w:val="none" w:sz="0" w:space="0" w:color="auto"/>
                <w:left w:val="none" w:sz="0" w:space="0" w:color="auto"/>
                <w:bottom w:val="none" w:sz="0" w:space="0" w:color="auto"/>
                <w:right w:val="none" w:sz="0" w:space="0" w:color="auto"/>
              </w:divBdr>
            </w:div>
            <w:div w:id="517625286">
              <w:marLeft w:val="0"/>
              <w:marRight w:val="0"/>
              <w:marTop w:val="0"/>
              <w:marBottom w:val="0"/>
              <w:divBdr>
                <w:top w:val="none" w:sz="0" w:space="0" w:color="auto"/>
                <w:left w:val="none" w:sz="0" w:space="0" w:color="auto"/>
                <w:bottom w:val="none" w:sz="0" w:space="0" w:color="auto"/>
                <w:right w:val="none" w:sz="0" w:space="0" w:color="auto"/>
              </w:divBdr>
            </w:div>
            <w:div w:id="521433544">
              <w:marLeft w:val="0"/>
              <w:marRight w:val="0"/>
              <w:marTop w:val="0"/>
              <w:marBottom w:val="0"/>
              <w:divBdr>
                <w:top w:val="none" w:sz="0" w:space="0" w:color="auto"/>
                <w:left w:val="none" w:sz="0" w:space="0" w:color="auto"/>
                <w:bottom w:val="none" w:sz="0" w:space="0" w:color="auto"/>
                <w:right w:val="none" w:sz="0" w:space="0" w:color="auto"/>
              </w:divBdr>
            </w:div>
            <w:div w:id="574320625">
              <w:marLeft w:val="0"/>
              <w:marRight w:val="0"/>
              <w:marTop w:val="0"/>
              <w:marBottom w:val="0"/>
              <w:divBdr>
                <w:top w:val="none" w:sz="0" w:space="0" w:color="auto"/>
                <w:left w:val="none" w:sz="0" w:space="0" w:color="auto"/>
                <w:bottom w:val="none" w:sz="0" w:space="0" w:color="auto"/>
                <w:right w:val="none" w:sz="0" w:space="0" w:color="auto"/>
              </w:divBdr>
            </w:div>
            <w:div w:id="582689044">
              <w:marLeft w:val="0"/>
              <w:marRight w:val="0"/>
              <w:marTop w:val="0"/>
              <w:marBottom w:val="0"/>
              <w:divBdr>
                <w:top w:val="none" w:sz="0" w:space="0" w:color="auto"/>
                <w:left w:val="none" w:sz="0" w:space="0" w:color="auto"/>
                <w:bottom w:val="none" w:sz="0" w:space="0" w:color="auto"/>
                <w:right w:val="none" w:sz="0" w:space="0" w:color="auto"/>
              </w:divBdr>
            </w:div>
            <w:div w:id="583879802">
              <w:marLeft w:val="0"/>
              <w:marRight w:val="0"/>
              <w:marTop w:val="0"/>
              <w:marBottom w:val="0"/>
              <w:divBdr>
                <w:top w:val="none" w:sz="0" w:space="0" w:color="auto"/>
                <w:left w:val="none" w:sz="0" w:space="0" w:color="auto"/>
                <w:bottom w:val="none" w:sz="0" w:space="0" w:color="auto"/>
                <w:right w:val="none" w:sz="0" w:space="0" w:color="auto"/>
              </w:divBdr>
            </w:div>
            <w:div w:id="633679765">
              <w:marLeft w:val="0"/>
              <w:marRight w:val="0"/>
              <w:marTop w:val="0"/>
              <w:marBottom w:val="0"/>
              <w:divBdr>
                <w:top w:val="none" w:sz="0" w:space="0" w:color="auto"/>
                <w:left w:val="none" w:sz="0" w:space="0" w:color="auto"/>
                <w:bottom w:val="none" w:sz="0" w:space="0" w:color="auto"/>
                <w:right w:val="none" w:sz="0" w:space="0" w:color="auto"/>
              </w:divBdr>
            </w:div>
            <w:div w:id="660277216">
              <w:marLeft w:val="0"/>
              <w:marRight w:val="0"/>
              <w:marTop w:val="0"/>
              <w:marBottom w:val="0"/>
              <w:divBdr>
                <w:top w:val="none" w:sz="0" w:space="0" w:color="auto"/>
                <w:left w:val="none" w:sz="0" w:space="0" w:color="auto"/>
                <w:bottom w:val="none" w:sz="0" w:space="0" w:color="auto"/>
                <w:right w:val="none" w:sz="0" w:space="0" w:color="auto"/>
              </w:divBdr>
            </w:div>
            <w:div w:id="683947087">
              <w:marLeft w:val="0"/>
              <w:marRight w:val="0"/>
              <w:marTop w:val="0"/>
              <w:marBottom w:val="0"/>
              <w:divBdr>
                <w:top w:val="none" w:sz="0" w:space="0" w:color="auto"/>
                <w:left w:val="none" w:sz="0" w:space="0" w:color="auto"/>
                <w:bottom w:val="none" w:sz="0" w:space="0" w:color="auto"/>
                <w:right w:val="none" w:sz="0" w:space="0" w:color="auto"/>
              </w:divBdr>
            </w:div>
            <w:div w:id="709459967">
              <w:marLeft w:val="0"/>
              <w:marRight w:val="0"/>
              <w:marTop w:val="0"/>
              <w:marBottom w:val="0"/>
              <w:divBdr>
                <w:top w:val="none" w:sz="0" w:space="0" w:color="auto"/>
                <w:left w:val="none" w:sz="0" w:space="0" w:color="auto"/>
                <w:bottom w:val="none" w:sz="0" w:space="0" w:color="auto"/>
                <w:right w:val="none" w:sz="0" w:space="0" w:color="auto"/>
              </w:divBdr>
            </w:div>
            <w:div w:id="714282715">
              <w:marLeft w:val="0"/>
              <w:marRight w:val="0"/>
              <w:marTop w:val="0"/>
              <w:marBottom w:val="0"/>
              <w:divBdr>
                <w:top w:val="none" w:sz="0" w:space="0" w:color="auto"/>
                <w:left w:val="none" w:sz="0" w:space="0" w:color="auto"/>
                <w:bottom w:val="none" w:sz="0" w:space="0" w:color="auto"/>
                <w:right w:val="none" w:sz="0" w:space="0" w:color="auto"/>
              </w:divBdr>
            </w:div>
            <w:div w:id="714736396">
              <w:marLeft w:val="0"/>
              <w:marRight w:val="0"/>
              <w:marTop w:val="0"/>
              <w:marBottom w:val="0"/>
              <w:divBdr>
                <w:top w:val="none" w:sz="0" w:space="0" w:color="auto"/>
                <w:left w:val="none" w:sz="0" w:space="0" w:color="auto"/>
                <w:bottom w:val="none" w:sz="0" w:space="0" w:color="auto"/>
                <w:right w:val="none" w:sz="0" w:space="0" w:color="auto"/>
              </w:divBdr>
            </w:div>
            <w:div w:id="726532597">
              <w:marLeft w:val="0"/>
              <w:marRight w:val="0"/>
              <w:marTop w:val="0"/>
              <w:marBottom w:val="0"/>
              <w:divBdr>
                <w:top w:val="none" w:sz="0" w:space="0" w:color="auto"/>
                <w:left w:val="none" w:sz="0" w:space="0" w:color="auto"/>
                <w:bottom w:val="none" w:sz="0" w:space="0" w:color="auto"/>
                <w:right w:val="none" w:sz="0" w:space="0" w:color="auto"/>
              </w:divBdr>
            </w:div>
            <w:div w:id="778450187">
              <w:marLeft w:val="0"/>
              <w:marRight w:val="0"/>
              <w:marTop w:val="0"/>
              <w:marBottom w:val="0"/>
              <w:divBdr>
                <w:top w:val="none" w:sz="0" w:space="0" w:color="auto"/>
                <w:left w:val="none" w:sz="0" w:space="0" w:color="auto"/>
                <w:bottom w:val="none" w:sz="0" w:space="0" w:color="auto"/>
                <w:right w:val="none" w:sz="0" w:space="0" w:color="auto"/>
              </w:divBdr>
            </w:div>
            <w:div w:id="795293350">
              <w:marLeft w:val="0"/>
              <w:marRight w:val="0"/>
              <w:marTop w:val="0"/>
              <w:marBottom w:val="0"/>
              <w:divBdr>
                <w:top w:val="none" w:sz="0" w:space="0" w:color="auto"/>
                <w:left w:val="none" w:sz="0" w:space="0" w:color="auto"/>
                <w:bottom w:val="none" w:sz="0" w:space="0" w:color="auto"/>
                <w:right w:val="none" w:sz="0" w:space="0" w:color="auto"/>
              </w:divBdr>
            </w:div>
            <w:div w:id="841579378">
              <w:marLeft w:val="0"/>
              <w:marRight w:val="0"/>
              <w:marTop w:val="0"/>
              <w:marBottom w:val="0"/>
              <w:divBdr>
                <w:top w:val="none" w:sz="0" w:space="0" w:color="auto"/>
                <w:left w:val="none" w:sz="0" w:space="0" w:color="auto"/>
                <w:bottom w:val="none" w:sz="0" w:space="0" w:color="auto"/>
                <w:right w:val="none" w:sz="0" w:space="0" w:color="auto"/>
              </w:divBdr>
            </w:div>
            <w:div w:id="855461113">
              <w:marLeft w:val="0"/>
              <w:marRight w:val="0"/>
              <w:marTop w:val="0"/>
              <w:marBottom w:val="0"/>
              <w:divBdr>
                <w:top w:val="none" w:sz="0" w:space="0" w:color="auto"/>
                <w:left w:val="none" w:sz="0" w:space="0" w:color="auto"/>
                <w:bottom w:val="none" w:sz="0" w:space="0" w:color="auto"/>
                <w:right w:val="none" w:sz="0" w:space="0" w:color="auto"/>
              </w:divBdr>
            </w:div>
            <w:div w:id="869221518">
              <w:marLeft w:val="0"/>
              <w:marRight w:val="0"/>
              <w:marTop w:val="0"/>
              <w:marBottom w:val="0"/>
              <w:divBdr>
                <w:top w:val="none" w:sz="0" w:space="0" w:color="auto"/>
                <w:left w:val="none" w:sz="0" w:space="0" w:color="auto"/>
                <w:bottom w:val="none" w:sz="0" w:space="0" w:color="auto"/>
                <w:right w:val="none" w:sz="0" w:space="0" w:color="auto"/>
              </w:divBdr>
            </w:div>
            <w:div w:id="889654256">
              <w:marLeft w:val="0"/>
              <w:marRight w:val="0"/>
              <w:marTop w:val="0"/>
              <w:marBottom w:val="0"/>
              <w:divBdr>
                <w:top w:val="none" w:sz="0" w:space="0" w:color="auto"/>
                <w:left w:val="none" w:sz="0" w:space="0" w:color="auto"/>
                <w:bottom w:val="none" w:sz="0" w:space="0" w:color="auto"/>
                <w:right w:val="none" w:sz="0" w:space="0" w:color="auto"/>
              </w:divBdr>
            </w:div>
            <w:div w:id="924263125">
              <w:marLeft w:val="0"/>
              <w:marRight w:val="0"/>
              <w:marTop w:val="0"/>
              <w:marBottom w:val="0"/>
              <w:divBdr>
                <w:top w:val="none" w:sz="0" w:space="0" w:color="auto"/>
                <w:left w:val="none" w:sz="0" w:space="0" w:color="auto"/>
                <w:bottom w:val="none" w:sz="0" w:space="0" w:color="auto"/>
                <w:right w:val="none" w:sz="0" w:space="0" w:color="auto"/>
              </w:divBdr>
            </w:div>
            <w:div w:id="951016598">
              <w:marLeft w:val="0"/>
              <w:marRight w:val="0"/>
              <w:marTop w:val="0"/>
              <w:marBottom w:val="0"/>
              <w:divBdr>
                <w:top w:val="none" w:sz="0" w:space="0" w:color="auto"/>
                <w:left w:val="none" w:sz="0" w:space="0" w:color="auto"/>
                <w:bottom w:val="none" w:sz="0" w:space="0" w:color="auto"/>
                <w:right w:val="none" w:sz="0" w:space="0" w:color="auto"/>
              </w:divBdr>
            </w:div>
            <w:div w:id="960454506">
              <w:marLeft w:val="0"/>
              <w:marRight w:val="0"/>
              <w:marTop w:val="0"/>
              <w:marBottom w:val="0"/>
              <w:divBdr>
                <w:top w:val="none" w:sz="0" w:space="0" w:color="auto"/>
                <w:left w:val="none" w:sz="0" w:space="0" w:color="auto"/>
                <w:bottom w:val="none" w:sz="0" w:space="0" w:color="auto"/>
                <w:right w:val="none" w:sz="0" w:space="0" w:color="auto"/>
              </w:divBdr>
            </w:div>
            <w:div w:id="1017465665">
              <w:marLeft w:val="0"/>
              <w:marRight w:val="0"/>
              <w:marTop w:val="0"/>
              <w:marBottom w:val="0"/>
              <w:divBdr>
                <w:top w:val="none" w:sz="0" w:space="0" w:color="auto"/>
                <w:left w:val="none" w:sz="0" w:space="0" w:color="auto"/>
                <w:bottom w:val="none" w:sz="0" w:space="0" w:color="auto"/>
                <w:right w:val="none" w:sz="0" w:space="0" w:color="auto"/>
              </w:divBdr>
            </w:div>
            <w:div w:id="1071200156">
              <w:marLeft w:val="0"/>
              <w:marRight w:val="0"/>
              <w:marTop w:val="0"/>
              <w:marBottom w:val="0"/>
              <w:divBdr>
                <w:top w:val="none" w:sz="0" w:space="0" w:color="auto"/>
                <w:left w:val="none" w:sz="0" w:space="0" w:color="auto"/>
                <w:bottom w:val="none" w:sz="0" w:space="0" w:color="auto"/>
                <w:right w:val="none" w:sz="0" w:space="0" w:color="auto"/>
              </w:divBdr>
            </w:div>
            <w:div w:id="1102144894">
              <w:marLeft w:val="0"/>
              <w:marRight w:val="0"/>
              <w:marTop w:val="0"/>
              <w:marBottom w:val="0"/>
              <w:divBdr>
                <w:top w:val="none" w:sz="0" w:space="0" w:color="auto"/>
                <w:left w:val="none" w:sz="0" w:space="0" w:color="auto"/>
                <w:bottom w:val="none" w:sz="0" w:space="0" w:color="auto"/>
                <w:right w:val="none" w:sz="0" w:space="0" w:color="auto"/>
              </w:divBdr>
            </w:div>
            <w:div w:id="1125928386">
              <w:marLeft w:val="0"/>
              <w:marRight w:val="0"/>
              <w:marTop w:val="0"/>
              <w:marBottom w:val="0"/>
              <w:divBdr>
                <w:top w:val="none" w:sz="0" w:space="0" w:color="auto"/>
                <w:left w:val="none" w:sz="0" w:space="0" w:color="auto"/>
                <w:bottom w:val="none" w:sz="0" w:space="0" w:color="auto"/>
                <w:right w:val="none" w:sz="0" w:space="0" w:color="auto"/>
              </w:divBdr>
            </w:div>
            <w:div w:id="1136526089">
              <w:marLeft w:val="0"/>
              <w:marRight w:val="0"/>
              <w:marTop w:val="0"/>
              <w:marBottom w:val="0"/>
              <w:divBdr>
                <w:top w:val="none" w:sz="0" w:space="0" w:color="auto"/>
                <w:left w:val="none" w:sz="0" w:space="0" w:color="auto"/>
                <w:bottom w:val="none" w:sz="0" w:space="0" w:color="auto"/>
                <w:right w:val="none" w:sz="0" w:space="0" w:color="auto"/>
              </w:divBdr>
            </w:div>
            <w:div w:id="1158809507">
              <w:marLeft w:val="0"/>
              <w:marRight w:val="0"/>
              <w:marTop w:val="0"/>
              <w:marBottom w:val="0"/>
              <w:divBdr>
                <w:top w:val="none" w:sz="0" w:space="0" w:color="auto"/>
                <w:left w:val="none" w:sz="0" w:space="0" w:color="auto"/>
                <w:bottom w:val="none" w:sz="0" w:space="0" w:color="auto"/>
                <w:right w:val="none" w:sz="0" w:space="0" w:color="auto"/>
              </w:divBdr>
            </w:div>
            <w:div w:id="1205676151">
              <w:marLeft w:val="0"/>
              <w:marRight w:val="0"/>
              <w:marTop w:val="0"/>
              <w:marBottom w:val="0"/>
              <w:divBdr>
                <w:top w:val="none" w:sz="0" w:space="0" w:color="auto"/>
                <w:left w:val="none" w:sz="0" w:space="0" w:color="auto"/>
                <w:bottom w:val="none" w:sz="0" w:space="0" w:color="auto"/>
                <w:right w:val="none" w:sz="0" w:space="0" w:color="auto"/>
              </w:divBdr>
            </w:div>
            <w:div w:id="1218007586">
              <w:marLeft w:val="0"/>
              <w:marRight w:val="0"/>
              <w:marTop w:val="0"/>
              <w:marBottom w:val="0"/>
              <w:divBdr>
                <w:top w:val="none" w:sz="0" w:space="0" w:color="auto"/>
                <w:left w:val="none" w:sz="0" w:space="0" w:color="auto"/>
                <w:bottom w:val="none" w:sz="0" w:space="0" w:color="auto"/>
                <w:right w:val="none" w:sz="0" w:space="0" w:color="auto"/>
              </w:divBdr>
            </w:div>
            <w:div w:id="1219975211">
              <w:marLeft w:val="0"/>
              <w:marRight w:val="0"/>
              <w:marTop w:val="0"/>
              <w:marBottom w:val="0"/>
              <w:divBdr>
                <w:top w:val="none" w:sz="0" w:space="0" w:color="auto"/>
                <w:left w:val="none" w:sz="0" w:space="0" w:color="auto"/>
                <w:bottom w:val="none" w:sz="0" w:space="0" w:color="auto"/>
                <w:right w:val="none" w:sz="0" w:space="0" w:color="auto"/>
              </w:divBdr>
            </w:div>
            <w:div w:id="1231162141">
              <w:marLeft w:val="0"/>
              <w:marRight w:val="0"/>
              <w:marTop w:val="0"/>
              <w:marBottom w:val="0"/>
              <w:divBdr>
                <w:top w:val="none" w:sz="0" w:space="0" w:color="auto"/>
                <w:left w:val="none" w:sz="0" w:space="0" w:color="auto"/>
                <w:bottom w:val="none" w:sz="0" w:space="0" w:color="auto"/>
                <w:right w:val="none" w:sz="0" w:space="0" w:color="auto"/>
              </w:divBdr>
            </w:div>
            <w:div w:id="1270237520">
              <w:marLeft w:val="0"/>
              <w:marRight w:val="0"/>
              <w:marTop w:val="0"/>
              <w:marBottom w:val="0"/>
              <w:divBdr>
                <w:top w:val="none" w:sz="0" w:space="0" w:color="auto"/>
                <w:left w:val="none" w:sz="0" w:space="0" w:color="auto"/>
                <w:bottom w:val="none" w:sz="0" w:space="0" w:color="auto"/>
                <w:right w:val="none" w:sz="0" w:space="0" w:color="auto"/>
              </w:divBdr>
            </w:div>
            <w:div w:id="1273319079">
              <w:marLeft w:val="0"/>
              <w:marRight w:val="0"/>
              <w:marTop w:val="0"/>
              <w:marBottom w:val="0"/>
              <w:divBdr>
                <w:top w:val="none" w:sz="0" w:space="0" w:color="auto"/>
                <w:left w:val="none" w:sz="0" w:space="0" w:color="auto"/>
                <w:bottom w:val="none" w:sz="0" w:space="0" w:color="auto"/>
                <w:right w:val="none" w:sz="0" w:space="0" w:color="auto"/>
              </w:divBdr>
            </w:div>
            <w:div w:id="1286080098">
              <w:marLeft w:val="0"/>
              <w:marRight w:val="0"/>
              <w:marTop w:val="0"/>
              <w:marBottom w:val="0"/>
              <w:divBdr>
                <w:top w:val="none" w:sz="0" w:space="0" w:color="auto"/>
                <w:left w:val="none" w:sz="0" w:space="0" w:color="auto"/>
                <w:bottom w:val="none" w:sz="0" w:space="0" w:color="auto"/>
                <w:right w:val="none" w:sz="0" w:space="0" w:color="auto"/>
              </w:divBdr>
            </w:div>
            <w:div w:id="1290549375">
              <w:marLeft w:val="0"/>
              <w:marRight w:val="0"/>
              <w:marTop w:val="0"/>
              <w:marBottom w:val="0"/>
              <w:divBdr>
                <w:top w:val="none" w:sz="0" w:space="0" w:color="auto"/>
                <w:left w:val="none" w:sz="0" w:space="0" w:color="auto"/>
                <w:bottom w:val="none" w:sz="0" w:space="0" w:color="auto"/>
                <w:right w:val="none" w:sz="0" w:space="0" w:color="auto"/>
              </w:divBdr>
            </w:div>
            <w:div w:id="1293753322">
              <w:marLeft w:val="0"/>
              <w:marRight w:val="0"/>
              <w:marTop w:val="0"/>
              <w:marBottom w:val="0"/>
              <w:divBdr>
                <w:top w:val="none" w:sz="0" w:space="0" w:color="auto"/>
                <w:left w:val="none" w:sz="0" w:space="0" w:color="auto"/>
                <w:bottom w:val="none" w:sz="0" w:space="0" w:color="auto"/>
                <w:right w:val="none" w:sz="0" w:space="0" w:color="auto"/>
              </w:divBdr>
            </w:div>
            <w:div w:id="1314991194">
              <w:marLeft w:val="0"/>
              <w:marRight w:val="0"/>
              <w:marTop w:val="0"/>
              <w:marBottom w:val="0"/>
              <w:divBdr>
                <w:top w:val="none" w:sz="0" w:space="0" w:color="auto"/>
                <w:left w:val="none" w:sz="0" w:space="0" w:color="auto"/>
                <w:bottom w:val="none" w:sz="0" w:space="0" w:color="auto"/>
                <w:right w:val="none" w:sz="0" w:space="0" w:color="auto"/>
              </w:divBdr>
            </w:div>
            <w:div w:id="1319337099">
              <w:marLeft w:val="0"/>
              <w:marRight w:val="0"/>
              <w:marTop w:val="0"/>
              <w:marBottom w:val="0"/>
              <w:divBdr>
                <w:top w:val="none" w:sz="0" w:space="0" w:color="auto"/>
                <w:left w:val="none" w:sz="0" w:space="0" w:color="auto"/>
                <w:bottom w:val="none" w:sz="0" w:space="0" w:color="auto"/>
                <w:right w:val="none" w:sz="0" w:space="0" w:color="auto"/>
              </w:divBdr>
            </w:div>
            <w:div w:id="1331828767">
              <w:marLeft w:val="0"/>
              <w:marRight w:val="0"/>
              <w:marTop w:val="0"/>
              <w:marBottom w:val="0"/>
              <w:divBdr>
                <w:top w:val="none" w:sz="0" w:space="0" w:color="auto"/>
                <w:left w:val="none" w:sz="0" w:space="0" w:color="auto"/>
                <w:bottom w:val="none" w:sz="0" w:space="0" w:color="auto"/>
                <w:right w:val="none" w:sz="0" w:space="0" w:color="auto"/>
              </w:divBdr>
            </w:div>
            <w:div w:id="1395740597">
              <w:marLeft w:val="0"/>
              <w:marRight w:val="0"/>
              <w:marTop w:val="0"/>
              <w:marBottom w:val="0"/>
              <w:divBdr>
                <w:top w:val="none" w:sz="0" w:space="0" w:color="auto"/>
                <w:left w:val="none" w:sz="0" w:space="0" w:color="auto"/>
                <w:bottom w:val="none" w:sz="0" w:space="0" w:color="auto"/>
                <w:right w:val="none" w:sz="0" w:space="0" w:color="auto"/>
              </w:divBdr>
            </w:div>
            <w:div w:id="1417248759">
              <w:marLeft w:val="0"/>
              <w:marRight w:val="0"/>
              <w:marTop w:val="0"/>
              <w:marBottom w:val="0"/>
              <w:divBdr>
                <w:top w:val="none" w:sz="0" w:space="0" w:color="auto"/>
                <w:left w:val="none" w:sz="0" w:space="0" w:color="auto"/>
                <w:bottom w:val="none" w:sz="0" w:space="0" w:color="auto"/>
                <w:right w:val="none" w:sz="0" w:space="0" w:color="auto"/>
              </w:divBdr>
            </w:div>
            <w:div w:id="1428578601">
              <w:marLeft w:val="0"/>
              <w:marRight w:val="0"/>
              <w:marTop w:val="0"/>
              <w:marBottom w:val="0"/>
              <w:divBdr>
                <w:top w:val="none" w:sz="0" w:space="0" w:color="auto"/>
                <w:left w:val="none" w:sz="0" w:space="0" w:color="auto"/>
                <w:bottom w:val="none" w:sz="0" w:space="0" w:color="auto"/>
                <w:right w:val="none" w:sz="0" w:space="0" w:color="auto"/>
              </w:divBdr>
            </w:div>
            <w:div w:id="1451706379">
              <w:marLeft w:val="0"/>
              <w:marRight w:val="0"/>
              <w:marTop w:val="0"/>
              <w:marBottom w:val="0"/>
              <w:divBdr>
                <w:top w:val="none" w:sz="0" w:space="0" w:color="auto"/>
                <w:left w:val="none" w:sz="0" w:space="0" w:color="auto"/>
                <w:bottom w:val="none" w:sz="0" w:space="0" w:color="auto"/>
                <w:right w:val="none" w:sz="0" w:space="0" w:color="auto"/>
              </w:divBdr>
            </w:div>
            <w:div w:id="1455908497">
              <w:marLeft w:val="0"/>
              <w:marRight w:val="0"/>
              <w:marTop w:val="0"/>
              <w:marBottom w:val="0"/>
              <w:divBdr>
                <w:top w:val="none" w:sz="0" w:space="0" w:color="auto"/>
                <w:left w:val="none" w:sz="0" w:space="0" w:color="auto"/>
                <w:bottom w:val="none" w:sz="0" w:space="0" w:color="auto"/>
                <w:right w:val="none" w:sz="0" w:space="0" w:color="auto"/>
              </w:divBdr>
            </w:div>
            <w:div w:id="1499349604">
              <w:marLeft w:val="0"/>
              <w:marRight w:val="0"/>
              <w:marTop w:val="0"/>
              <w:marBottom w:val="0"/>
              <w:divBdr>
                <w:top w:val="none" w:sz="0" w:space="0" w:color="auto"/>
                <w:left w:val="none" w:sz="0" w:space="0" w:color="auto"/>
                <w:bottom w:val="none" w:sz="0" w:space="0" w:color="auto"/>
                <w:right w:val="none" w:sz="0" w:space="0" w:color="auto"/>
              </w:divBdr>
            </w:div>
            <w:div w:id="1501307277">
              <w:marLeft w:val="0"/>
              <w:marRight w:val="0"/>
              <w:marTop w:val="0"/>
              <w:marBottom w:val="0"/>
              <w:divBdr>
                <w:top w:val="none" w:sz="0" w:space="0" w:color="auto"/>
                <w:left w:val="none" w:sz="0" w:space="0" w:color="auto"/>
                <w:bottom w:val="none" w:sz="0" w:space="0" w:color="auto"/>
                <w:right w:val="none" w:sz="0" w:space="0" w:color="auto"/>
              </w:divBdr>
            </w:div>
            <w:div w:id="1526939620">
              <w:marLeft w:val="0"/>
              <w:marRight w:val="0"/>
              <w:marTop w:val="0"/>
              <w:marBottom w:val="0"/>
              <w:divBdr>
                <w:top w:val="none" w:sz="0" w:space="0" w:color="auto"/>
                <w:left w:val="none" w:sz="0" w:space="0" w:color="auto"/>
                <w:bottom w:val="none" w:sz="0" w:space="0" w:color="auto"/>
                <w:right w:val="none" w:sz="0" w:space="0" w:color="auto"/>
              </w:divBdr>
            </w:div>
            <w:div w:id="1532499885">
              <w:marLeft w:val="0"/>
              <w:marRight w:val="0"/>
              <w:marTop w:val="0"/>
              <w:marBottom w:val="0"/>
              <w:divBdr>
                <w:top w:val="none" w:sz="0" w:space="0" w:color="auto"/>
                <w:left w:val="none" w:sz="0" w:space="0" w:color="auto"/>
                <w:bottom w:val="none" w:sz="0" w:space="0" w:color="auto"/>
                <w:right w:val="none" w:sz="0" w:space="0" w:color="auto"/>
              </w:divBdr>
            </w:div>
            <w:div w:id="1557741740">
              <w:marLeft w:val="0"/>
              <w:marRight w:val="0"/>
              <w:marTop w:val="0"/>
              <w:marBottom w:val="0"/>
              <w:divBdr>
                <w:top w:val="none" w:sz="0" w:space="0" w:color="auto"/>
                <w:left w:val="none" w:sz="0" w:space="0" w:color="auto"/>
                <w:bottom w:val="none" w:sz="0" w:space="0" w:color="auto"/>
                <w:right w:val="none" w:sz="0" w:space="0" w:color="auto"/>
              </w:divBdr>
            </w:div>
            <w:div w:id="1562591454">
              <w:marLeft w:val="0"/>
              <w:marRight w:val="0"/>
              <w:marTop w:val="0"/>
              <w:marBottom w:val="0"/>
              <w:divBdr>
                <w:top w:val="none" w:sz="0" w:space="0" w:color="auto"/>
                <w:left w:val="none" w:sz="0" w:space="0" w:color="auto"/>
                <w:bottom w:val="none" w:sz="0" w:space="0" w:color="auto"/>
                <w:right w:val="none" w:sz="0" w:space="0" w:color="auto"/>
              </w:divBdr>
            </w:div>
            <w:div w:id="1571303972">
              <w:marLeft w:val="0"/>
              <w:marRight w:val="0"/>
              <w:marTop w:val="0"/>
              <w:marBottom w:val="0"/>
              <w:divBdr>
                <w:top w:val="none" w:sz="0" w:space="0" w:color="auto"/>
                <w:left w:val="none" w:sz="0" w:space="0" w:color="auto"/>
                <w:bottom w:val="none" w:sz="0" w:space="0" w:color="auto"/>
                <w:right w:val="none" w:sz="0" w:space="0" w:color="auto"/>
              </w:divBdr>
            </w:div>
            <w:div w:id="1576162724">
              <w:marLeft w:val="0"/>
              <w:marRight w:val="0"/>
              <w:marTop w:val="0"/>
              <w:marBottom w:val="0"/>
              <w:divBdr>
                <w:top w:val="none" w:sz="0" w:space="0" w:color="auto"/>
                <w:left w:val="none" w:sz="0" w:space="0" w:color="auto"/>
                <w:bottom w:val="none" w:sz="0" w:space="0" w:color="auto"/>
                <w:right w:val="none" w:sz="0" w:space="0" w:color="auto"/>
              </w:divBdr>
            </w:div>
            <w:div w:id="1603606649">
              <w:marLeft w:val="0"/>
              <w:marRight w:val="0"/>
              <w:marTop w:val="0"/>
              <w:marBottom w:val="0"/>
              <w:divBdr>
                <w:top w:val="none" w:sz="0" w:space="0" w:color="auto"/>
                <w:left w:val="none" w:sz="0" w:space="0" w:color="auto"/>
                <w:bottom w:val="none" w:sz="0" w:space="0" w:color="auto"/>
                <w:right w:val="none" w:sz="0" w:space="0" w:color="auto"/>
              </w:divBdr>
            </w:div>
            <w:div w:id="1636788027">
              <w:marLeft w:val="0"/>
              <w:marRight w:val="0"/>
              <w:marTop w:val="0"/>
              <w:marBottom w:val="0"/>
              <w:divBdr>
                <w:top w:val="none" w:sz="0" w:space="0" w:color="auto"/>
                <w:left w:val="none" w:sz="0" w:space="0" w:color="auto"/>
                <w:bottom w:val="none" w:sz="0" w:space="0" w:color="auto"/>
                <w:right w:val="none" w:sz="0" w:space="0" w:color="auto"/>
              </w:divBdr>
            </w:div>
            <w:div w:id="1659262931">
              <w:marLeft w:val="0"/>
              <w:marRight w:val="0"/>
              <w:marTop w:val="0"/>
              <w:marBottom w:val="0"/>
              <w:divBdr>
                <w:top w:val="none" w:sz="0" w:space="0" w:color="auto"/>
                <w:left w:val="none" w:sz="0" w:space="0" w:color="auto"/>
                <w:bottom w:val="none" w:sz="0" w:space="0" w:color="auto"/>
                <w:right w:val="none" w:sz="0" w:space="0" w:color="auto"/>
              </w:divBdr>
            </w:div>
            <w:div w:id="1662851276">
              <w:marLeft w:val="0"/>
              <w:marRight w:val="0"/>
              <w:marTop w:val="0"/>
              <w:marBottom w:val="0"/>
              <w:divBdr>
                <w:top w:val="none" w:sz="0" w:space="0" w:color="auto"/>
                <w:left w:val="none" w:sz="0" w:space="0" w:color="auto"/>
                <w:bottom w:val="none" w:sz="0" w:space="0" w:color="auto"/>
                <w:right w:val="none" w:sz="0" w:space="0" w:color="auto"/>
              </w:divBdr>
            </w:div>
            <w:div w:id="1663508024">
              <w:marLeft w:val="0"/>
              <w:marRight w:val="0"/>
              <w:marTop w:val="0"/>
              <w:marBottom w:val="0"/>
              <w:divBdr>
                <w:top w:val="none" w:sz="0" w:space="0" w:color="auto"/>
                <w:left w:val="none" w:sz="0" w:space="0" w:color="auto"/>
                <w:bottom w:val="none" w:sz="0" w:space="0" w:color="auto"/>
                <w:right w:val="none" w:sz="0" w:space="0" w:color="auto"/>
              </w:divBdr>
            </w:div>
            <w:div w:id="1668947441">
              <w:marLeft w:val="0"/>
              <w:marRight w:val="0"/>
              <w:marTop w:val="0"/>
              <w:marBottom w:val="0"/>
              <w:divBdr>
                <w:top w:val="none" w:sz="0" w:space="0" w:color="auto"/>
                <w:left w:val="none" w:sz="0" w:space="0" w:color="auto"/>
                <w:bottom w:val="none" w:sz="0" w:space="0" w:color="auto"/>
                <w:right w:val="none" w:sz="0" w:space="0" w:color="auto"/>
              </w:divBdr>
            </w:div>
            <w:div w:id="1710062268">
              <w:marLeft w:val="0"/>
              <w:marRight w:val="0"/>
              <w:marTop w:val="0"/>
              <w:marBottom w:val="0"/>
              <w:divBdr>
                <w:top w:val="none" w:sz="0" w:space="0" w:color="auto"/>
                <w:left w:val="none" w:sz="0" w:space="0" w:color="auto"/>
                <w:bottom w:val="none" w:sz="0" w:space="0" w:color="auto"/>
                <w:right w:val="none" w:sz="0" w:space="0" w:color="auto"/>
              </w:divBdr>
            </w:div>
            <w:div w:id="1738748283">
              <w:marLeft w:val="0"/>
              <w:marRight w:val="0"/>
              <w:marTop w:val="0"/>
              <w:marBottom w:val="0"/>
              <w:divBdr>
                <w:top w:val="none" w:sz="0" w:space="0" w:color="auto"/>
                <w:left w:val="none" w:sz="0" w:space="0" w:color="auto"/>
                <w:bottom w:val="none" w:sz="0" w:space="0" w:color="auto"/>
                <w:right w:val="none" w:sz="0" w:space="0" w:color="auto"/>
              </w:divBdr>
            </w:div>
            <w:div w:id="1759248574">
              <w:marLeft w:val="0"/>
              <w:marRight w:val="0"/>
              <w:marTop w:val="0"/>
              <w:marBottom w:val="0"/>
              <w:divBdr>
                <w:top w:val="none" w:sz="0" w:space="0" w:color="auto"/>
                <w:left w:val="none" w:sz="0" w:space="0" w:color="auto"/>
                <w:bottom w:val="none" w:sz="0" w:space="0" w:color="auto"/>
                <w:right w:val="none" w:sz="0" w:space="0" w:color="auto"/>
              </w:divBdr>
            </w:div>
            <w:div w:id="1762488792">
              <w:marLeft w:val="0"/>
              <w:marRight w:val="0"/>
              <w:marTop w:val="0"/>
              <w:marBottom w:val="0"/>
              <w:divBdr>
                <w:top w:val="none" w:sz="0" w:space="0" w:color="auto"/>
                <w:left w:val="none" w:sz="0" w:space="0" w:color="auto"/>
                <w:bottom w:val="none" w:sz="0" w:space="0" w:color="auto"/>
                <w:right w:val="none" w:sz="0" w:space="0" w:color="auto"/>
              </w:divBdr>
            </w:div>
            <w:div w:id="1775976316">
              <w:marLeft w:val="0"/>
              <w:marRight w:val="0"/>
              <w:marTop w:val="0"/>
              <w:marBottom w:val="0"/>
              <w:divBdr>
                <w:top w:val="none" w:sz="0" w:space="0" w:color="auto"/>
                <w:left w:val="none" w:sz="0" w:space="0" w:color="auto"/>
                <w:bottom w:val="none" w:sz="0" w:space="0" w:color="auto"/>
                <w:right w:val="none" w:sz="0" w:space="0" w:color="auto"/>
              </w:divBdr>
            </w:div>
            <w:div w:id="1815751151">
              <w:marLeft w:val="0"/>
              <w:marRight w:val="0"/>
              <w:marTop w:val="0"/>
              <w:marBottom w:val="0"/>
              <w:divBdr>
                <w:top w:val="none" w:sz="0" w:space="0" w:color="auto"/>
                <w:left w:val="none" w:sz="0" w:space="0" w:color="auto"/>
                <w:bottom w:val="none" w:sz="0" w:space="0" w:color="auto"/>
                <w:right w:val="none" w:sz="0" w:space="0" w:color="auto"/>
              </w:divBdr>
            </w:div>
            <w:div w:id="1815949201">
              <w:marLeft w:val="0"/>
              <w:marRight w:val="0"/>
              <w:marTop w:val="0"/>
              <w:marBottom w:val="0"/>
              <w:divBdr>
                <w:top w:val="none" w:sz="0" w:space="0" w:color="auto"/>
                <w:left w:val="none" w:sz="0" w:space="0" w:color="auto"/>
                <w:bottom w:val="none" w:sz="0" w:space="0" w:color="auto"/>
                <w:right w:val="none" w:sz="0" w:space="0" w:color="auto"/>
              </w:divBdr>
            </w:div>
            <w:div w:id="1830095373">
              <w:marLeft w:val="0"/>
              <w:marRight w:val="0"/>
              <w:marTop w:val="0"/>
              <w:marBottom w:val="0"/>
              <w:divBdr>
                <w:top w:val="none" w:sz="0" w:space="0" w:color="auto"/>
                <w:left w:val="none" w:sz="0" w:space="0" w:color="auto"/>
                <w:bottom w:val="none" w:sz="0" w:space="0" w:color="auto"/>
                <w:right w:val="none" w:sz="0" w:space="0" w:color="auto"/>
              </w:divBdr>
            </w:div>
            <w:div w:id="1868328474">
              <w:marLeft w:val="0"/>
              <w:marRight w:val="0"/>
              <w:marTop w:val="0"/>
              <w:marBottom w:val="0"/>
              <w:divBdr>
                <w:top w:val="none" w:sz="0" w:space="0" w:color="auto"/>
                <w:left w:val="none" w:sz="0" w:space="0" w:color="auto"/>
                <w:bottom w:val="none" w:sz="0" w:space="0" w:color="auto"/>
                <w:right w:val="none" w:sz="0" w:space="0" w:color="auto"/>
              </w:divBdr>
            </w:div>
            <w:div w:id="1870797989">
              <w:marLeft w:val="0"/>
              <w:marRight w:val="0"/>
              <w:marTop w:val="0"/>
              <w:marBottom w:val="0"/>
              <w:divBdr>
                <w:top w:val="none" w:sz="0" w:space="0" w:color="auto"/>
                <w:left w:val="none" w:sz="0" w:space="0" w:color="auto"/>
                <w:bottom w:val="none" w:sz="0" w:space="0" w:color="auto"/>
                <w:right w:val="none" w:sz="0" w:space="0" w:color="auto"/>
              </w:divBdr>
            </w:div>
            <w:div w:id="1875733535">
              <w:marLeft w:val="0"/>
              <w:marRight w:val="0"/>
              <w:marTop w:val="0"/>
              <w:marBottom w:val="0"/>
              <w:divBdr>
                <w:top w:val="none" w:sz="0" w:space="0" w:color="auto"/>
                <w:left w:val="none" w:sz="0" w:space="0" w:color="auto"/>
                <w:bottom w:val="none" w:sz="0" w:space="0" w:color="auto"/>
                <w:right w:val="none" w:sz="0" w:space="0" w:color="auto"/>
              </w:divBdr>
            </w:div>
            <w:div w:id="1916236345">
              <w:marLeft w:val="0"/>
              <w:marRight w:val="0"/>
              <w:marTop w:val="0"/>
              <w:marBottom w:val="0"/>
              <w:divBdr>
                <w:top w:val="none" w:sz="0" w:space="0" w:color="auto"/>
                <w:left w:val="none" w:sz="0" w:space="0" w:color="auto"/>
                <w:bottom w:val="none" w:sz="0" w:space="0" w:color="auto"/>
                <w:right w:val="none" w:sz="0" w:space="0" w:color="auto"/>
              </w:divBdr>
            </w:div>
            <w:div w:id="1918052128">
              <w:marLeft w:val="0"/>
              <w:marRight w:val="0"/>
              <w:marTop w:val="0"/>
              <w:marBottom w:val="0"/>
              <w:divBdr>
                <w:top w:val="none" w:sz="0" w:space="0" w:color="auto"/>
                <w:left w:val="none" w:sz="0" w:space="0" w:color="auto"/>
                <w:bottom w:val="none" w:sz="0" w:space="0" w:color="auto"/>
                <w:right w:val="none" w:sz="0" w:space="0" w:color="auto"/>
              </w:divBdr>
            </w:div>
            <w:div w:id="1949578262">
              <w:marLeft w:val="0"/>
              <w:marRight w:val="0"/>
              <w:marTop w:val="0"/>
              <w:marBottom w:val="0"/>
              <w:divBdr>
                <w:top w:val="none" w:sz="0" w:space="0" w:color="auto"/>
                <w:left w:val="none" w:sz="0" w:space="0" w:color="auto"/>
                <w:bottom w:val="none" w:sz="0" w:space="0" w:color="auto"/>
                <w:right w:val="none" w:sz="0" w:space="0" w:color="auto"/>
              </w:divBdr>
            </w:div>
            <w:div w:id="1959220375">
              <w:marLeft w:val="0"/>
              <w:marRight w:val="0"/>
              <w:marTop w:val="0"/>
              <w:marBottom w:val="0"/>
              <w:divBdr>
                <w:top w:val="none" w:sz="0" w:space="0" w:color="auto"/>
                <w:left w:val="none" w:sz="0" w:space="0" w:color="auto"/>
                <w:bottom w:val="none" w:sz="0" w:space="0" w:color="auto"/>
                <w:right w:val="none" w:sz="0" w:space="0" w:color="auto"/>
              </w:divBdr>
            </w:div>
            <w:div w:id="1959945903">
              <w:marLeft w:val="0"/>
              <w:marRight w:val="0"/>
              <w:marTop w:val="0"/>
              <w:marBottom w:val="0"/>
              <w:divBdr>
                <w:top w:val="none" w:sz="0" w:space="0" w:color="auto"/>
                <w:left w:val="none" w:sz="0" w:space="0" w:color="auto"/>
                <w:bottom w:val="none" w:sz="0" w:space="0" w:color="auto"/>
                <w:right w:val="none" w:sz="0" w:space="0" w:color="auto"/>
              </w:divBdr>
            </w:div>
            <w:div w:id="1971786510">
              <w:marLeft w:val="0"/>
              <w:marRight w:val="0"/>
              <w:marTop w:val="0"/>
              <w:marBottom w:val="0"/>
              <w:divBdr>
                <w:top w:val="none" w:sz="0" w:space="0" w:color="auto"/>
                <w:left w:val="none" w:sz="0" w:space="0" w:color="auto"/>
                <w:bottom w:val="none" w:sz="0" w:space="0" w:color="auto"/>
                <w:right w:val="none" w:sz="0" w:space="0" w:color="auto"/>
              </w:divBdr>
            </w:div>
            <w:div w:id="1984000678">
              <w:marLeft w:val="0"/>
              <w:marRight w:val="0"/>
              <w:marTop w:val="0"/>
              <w:marBottom w:val="0"/>
              <w:divBdr>
                <w:top w:val="none" w:sz="0" w:space="0" w:color="auto"/>
                <w:left w:val="none" w:sz="0" w:space="0" w:color="auto"/>
                <w:bottom w:val="none" w:sz="0" w:space="0" w:color="auto"/>
                <w:right w:val="none" w:sz="0" w:space="0" w:color="auto"/>
              </w:divBdr>
            </w:div>
            <w:div w:id="2003044556">
              <w:marLeft w:val="0"/>
              <w:marRight w:val="0"/>
              <w:marTop w:val="0"/>
              <w:marBottom w:val="0"/>
              <w:divBdr>
                <w:top w:val="none" w:sz="0" w:space="0" w:color="auto"/>
                <w:left w:val="none" w:sz="0" w:space="0" w:color="auto"/>
                <w:bottom w:val="none" w:sz="0" w:space="0" w:color="auto"/>
                <w:right w:val="none" w:sz="0" w:space="0" w:color="auto"/>
              </w:divBdr>
            </w:div>
            <w:div w:id="2008898824">
              <w:marLeft w:val="0"/>
              <w:marRight w:val="0"/>
              <w:marTop w:val="0"/>
              <w:marBottom w:val="0"/>
              <w:divBdr>
                <w:top w:val="none" w:sz="0" w:space="0" w:color="auto"/>
                <w:left w:val="none" w:sz="0" w:space="0" w:color="auto"/>
                <w:bottom w:val="none" w:sz="0" w:space="0" w:color="auto"/>
                <w:right w:val="none" w:sz="0" w:space="0" w:color="auto"/>
              </w:divBdr>
            </w:div>
            <w:div w:id="2016373868">
              <w:marLeft w:val="0"/>
              <w:marRight w:val="0"/>
              <w:marTop w:val="0"/>
              <w:marBottom w:val="0"/>
              <w:divBdr>
                <w:top w:val="none" w:sz="0" w:space="0" w:color="auto"/>
                <w:left w:val="none" w:sz="0" w:space="0" w:color="auto"/>
                <w:bottom w:val="none" w:sz="0" w:space="0" w:color="auto"/>
                <w:right w:val="none" w:sz="0" w:space="0" w:color="auto"/>
              </w:divBdr>
            </w:div>
            <w:div w:id="2028873423">
              <w:marLeft w:val="0"/>
              <w:marRight w:val="0"/>
              <w:marTop w:val="0"/>
              <w:marBottom w:val="0"/>
              <w:divBdr>
                <w:top w:val="none" w:sz="0" w:space="0" w:color="auto"/>
                <w:left w:val="none" w:sz="0" w:space="0" w:color="auto"/>
                <w:bottom w:val="none" w:sz="0" w:space="0" w:color="auto"/>
                <w:right w:val="none" w:sz="0" w:space="0" w:color="auto"/>
              </w:divBdr>
            </w:div>
            <w:div w:id="2042314492">
              <w:marLeft w:val="0"/>
              <w:marRight w:val="0"/>
              <w:marTop w:val="0"/>
              <w:marBottom w:val="0"/>
              <w:divBdr>
                <w:top w:val="none" w:sz="0" w:space="0" w:color="auto"/>
                <w:left w:val="none" w:sz="0" w:space="0" w:color="auto"/>
                <w:bottom w:val="none" w:sz="0" w:space="0" w:color="auto"/>
                <w:right w:val="none" w:sz="0" w:space="0" w:color="auto"/>
              </w:divBdr>
            </w:div>
            <w:div w:id="2043356150">
              <w:marLeft w:val="0"/>
              <w:marRight w:val="0"/>
              <w:marTop w:val="0"/>
              <w:marBottom w:val="0"/>
              <w:divBdr>
                <w:top w:val="none" w:sz="0" w:space="0" w:color="auto"/>
                <w:left w:val="none" w:sz="0" w:space="0" w:color="auto"/>
                <w:bottom w:val="none" w:sz="0" w:space="0" w:color="auto"/>
                <w:right w:val="none" w:sz="0" w:space="0" w:color="auto"/>
              </w:divBdr>
            </w:div>
            <w:div w:id="2084520399">
              <w:marLeft w:val="0"/>
              <w:marRight w:val="0"/>
              <w:marTop w:val="0"/>
              <w:marBottom w:val="0"/>
              <w:divBdr>
                <w:top w:val="none" w:sz="0" w:space="0" w:color="auto"/>
                <w:left w:val="none" w:sz="0" w:space="0" w:color="auto"/>
                <w:bottom w:val="none" w:sz="0" w:space="0" w:color="auto"/>
                <w:right w:val="none" w:sz="0" w:space="0" w:color="auto"/>
              </w:divBdr>
            </w:div>
            <w:div w:id="2093892272">
              <w:marLeft w:val="0"/>
              <w:marRight w:val="0"/>
              <w:marTop w:val="0"/>
              <w:marBottom w:val="0"/>
              <w:divBdr>
                <w:top w:val="none" w:sz="0" w:space="0" w:color="auto"/>
                <w:left w:val="none" w:sz="0" w:space="0" w:color="auto"/>
                <w:bottom w:val="none" w:sz="0" w:space="0" w:color="auto"/>
                <w:right w:val="none" w:sz="0" w:space="0" w:color="auto"/>
              </w:divBdr>
            </w:div>
            <w:div w:id="2094161656">
              <w:marLeft w:val="0"/>
              <w:marRight w:val="0"/>
              <w:marTop w:val="0"/>
              <w:marBottom w:val="0"/>
              <w:divBdr>
                <w:top w:val="none" w:sz="0" w:space="0" w:color="auto"/>
                <w:left w:val="none" w:sz="0" w:space="0" w:color="auto"/>
                <w:bottom w:val="none" w:sz="0" w:space="0" w:color="auto"/>
                <w:right w:val="none" w:sz="0" w:space="0" w:color="auto"/>
              </w:divBdr>
            </w:div>
            <w:div w:id="2101490316">
              <w:marLeft w:val="0"/>
              <w:marRight w:val="0"/>
              <w:marTop w:val="0"/>
              <w:marBottom w:val="0"/>
              <w:divBdr>
                <w:top w:val="none" w:sz="0" w:space="0" w:color="auto"/>
                <w:left w:val="none" w:sz="0" w:space="0" w:color="auto"/>
                <w:bottom w:val="none" w:sz="0" w:space="0" w:color="auto"/>
                <w:right w:val="none" w:sz="0" w:space="0" w:color="auto"/>
              </w:divBdr>
            </w:div>
            <w:div w:id="2117098477">
              <w:marLeft w:val="0"/>
              <w:marRight w:val="0"/>
              <w:marTop w:val="0"/>
              <w:marBottom w:val="0"/>
              <w:divBdr>
                <w:top w:val="none" w:sz="0" w:space="0" w:color="auto"/>
                <w:left w:val="none" w:sz="0" w:space="0" w:color="auto"/>
                <w:bottom w:val="none" w:sz="0" w:space="0" w:color="auto"/>
                <w:right w:val="none" w:sz="0" w:space="0" w:color="auto"/>
              </w:divBdr>
            </w:div>
            <w:div w:id="21237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1711">
      <w:bodyDiv w:val="1"/>
      <w:marLeft w:val="0"/>
      <w:marRight w:val="0"/>
      <w:marTop w:val="0"/>
      <w:marBottom w:val="0"/>
      <w:divBdr>
        <w:top w:val="none" w:sz="0" w:space="0" w:color="auto"/>
        <w:left w:val="none" w:sz="0" w:space="0" w:color="auto"/>
        <w:bottom w:val="none" w:sz="0" w:space="0" w:color="auto"/>
        <w:right w:val="none" w:sz="0" w:space="0" w:color="auto"/>
      </w:divBdr>
      <w:divsChild>
        <w:div w:id="295070755">
          <w:marLeft w:val="0"/>
          <w:marRight w:val="0"/>
          <w:marTop w:val="0"/>
          <w:marBottom w:val="0"/>
          <w:divBdr>
            <w:top w:val="none" w:sz="0" w:space="0" w:color="auto"/>
            <w:left w:val="none" w:sz="0" w:space="0" w:color="auto"/>
            <w:bottom w:val="none" w:sz="0" w:space="0" w:color="auto"/>
            <w:right w:val="none" w:sz="0" w:space="0" w:color="auto"/>
          </w:divBdr>
        </w:div>
        <w:div w:id="402723224">
          <w:marLeft w:val="0"/>
          <w:marRight w:val="0"/>
          <w:marTop w:val="0"/>
          <w:marBottom w:val="0"/>
          <w:divBdr>
            <w:top w:val="none" w:sz="0" w:space="0" w:color="auto"/>
            <w:left w:val="none" w:sz="0" w:space="0" w:color="auto"/>
            <w:bottom w:val="none" w:sz="0" w:space="0" w:color="auto"/>
            <w:right w:val="none" w:sz="0" w:space="0" w:color="auto"/>
          </w:divBdr>
        </w:div>
        <w:div w:id="438259306">
          <w:marLeft w:val="0"/>
          <w:marRight w:val="0"/>
          <w:marTop w:val="0"/>
          <w:marBottom w:val="0"/>
          <w:divBdr>
            <w:top w:val="none" w:sz="0" w:space="0" w:color="auto"/>
            <w:left w:val="none" w:sz="0" w:space="0" w:color="auto"/>
            <w:bottom w:val="none" w:sz="0" w:space="0" w:color="auto"/>
            <w:right w:val="none" w:sz="0" w:space="0" w:color="auto"/>
          </w:divBdr>
        </w:div>
        <w:div w:id="492723433">
          <w:marLeft w:val="0"/>
          <w:marRight w:val="0"/>
          <w:marTop w:val="0"/>
          <w:marBottom w:val="0"/>
          <w:divBdr>
            <w:top w:val="none" w:sz="0" w:space="0" w:color="auto"/>
            <w:left w:val="none" w:sz="0" w:space="0" w:color="auto"/>
            <w:bottom w:val="none" w:sz="0" w:space="0" w:color="auto"/>
            <w:right w:val="none" w:sz="0" w:space="0" w:color="auto"/>
          </w:divBdr>
        </w:div>
        <w:div w:id="594635551">
          <w:marLeft w:val="0"/>
          <w:marRight w:val="0"/>
          <w:marTop w:val="0"/>
          <w:marBottom w:val="0"/>
          <w:divBdr>
            <w:top w:val="none" w:sz="0" w:space="0" w:color="auto"/>
            <w:left w:val="none" w:sz="0" w:space="0" w:color="auto"/>
            <w:bottom w:val="none" w:sz="0" w:space="0" w:color="auto"/>
            <w:right w:val="none" w:sz="0" w:space="0" w:color="auto"/>
          </w:divBdr>
        </w:div>
        <w:div w:id="813331822">
          <w:marLeft w:val="0"/>
          <w:marRight w:val="0"/>
          <w:marTop w:val="0"/>
          <w:marBottom w:val="0"/>
          <w:divBdr>
            <w:top w:val="none" w:sz="0" w:space="0" w:color="auto"/>
            <w:left w:val="none" w:sz="0" w:space="0" w:color="auto"/>
            <w:bottom w:val="none" w:sz="0" w:space="0" w:color="auto"/>
            <w:right w:val="none" w:sz="0" w:space="0" w:color="auto"/>
          </w:divBdr>
        </w:div>
        <w:div w:id="869298298">
          <w:marLeft w:val="0"/>
          <w:marRight w:val="0"/>
          <w:marTop w:val="0"/>
          <w:marBottom w:val="0"/>
          <w:divBdr>
            <w:top w:val="none" w:sz="0" w:space="0" w:color="auto"/>
            <w:left w:val="none" w:sz="0" w:space="0" w:color="auto"/>
            <w:bottom w:val="none" w:sz="0" w:space="0" w:color="auto"/>
            <w:right w:val="none" w:sz="0" w:space="0" w:color="auto"/>
          </w:divBdr>
        </w:div>
        <w:div w:id="952832267">
          <w:marLeft w:val="0"/>
          <w:marRight w:val="0"/>
          <w:marTop w:val="0"/>
          <w:marBottom w:val="0"/>
          <w:divBdr>
            <w:top w:val="none" w:sz="0" w:space="0" w:color="auto"/>
            <w:left w:val="none" w:sz="0" w:space="0" w:color="auto"/>
            <w:bottom w:val="none" w:sz="0" w:space="0" w:color="auto"/>
            <w:right w:val="none" w:sz="0" w:space="0" w:color="auto"/>
          </w:divBdr>
        </w:div>
        <w:div w:id="979194518">
          <w:marLeft w:val="0"/>
          <w:marRight w:val="0"/>
          <w:marTop w:val="0"/>
          <w:marBottom w:val="0"/>
          <w:divBdr>
            <w:top w:val="none" w:sz="0" w:space="0" w:color="auto"/>
            <w:left w:val="none" w:sz="0" w:space="0" w:color="auto"/>
            <w:bottom w:val="none" w:sz="0" w:space="0" w:color="auto"/>
            <w:right w:val="none" w:sz="0" w:space="0" w:color="auto"/>
          </w:divBdr>
        </w:div>
        <w:div w:id="1074351867">
          <w:marLeft w:val="0"/>
          <w:marRight w:val="0"/>
          <w:marTop w:val="0"/>
          <w:marBottom w:val="0"/>
          <w:divBdr>
            <w:top w:val="none" w:sz="0" w:space="0" w:color="auto"/>
            <w:left w:val="none" w:sz="0" w:space="0" w:color="auto"/>
            <w:bottom w:val="none" w:sz="0" w:space="0" w:color="auto"/>
            <w:right w:val="none" w:sz="0" w:space="0" w:color="auto"/>
          </w:divBdr>
        </w:div>
        <w:div w:id="1228490803">
          <w:marLeft w:val="0"/>
          <w:marRight w:val="0"/>
          <w:marTop w:val="0"/>
          <w:marBottom w:val="0"/>
          <w:divBdr>
            <w:top w:val="none" w:sz="0" w:space="0" w:color="auto"/>
            <w:left w:val="none" w:sz="0" w:space="0" w:color="auto"/>
            <w:bottom w:val="none" w:sz="0" w:space="0" w:color="auto"/>
            <w:right w:val="none" w:sz="0" w:space="0" w:color="auto"/>
          </w:divBdr>
        </w:div>
        <w:div w:id="1321814836">
          <w:marLeft w:val="0"/>
          <w:marRight w:val="0"/>
          <w:marTop w:val="0"/>
          <w:marBottom w:val="0"/>
          <w:divBdr>
            <w:top w:val="none" w:sz="0" w:space="0" w:color="auto"/>
            <w:left w:val="none" w:sz="0" w:space="0" w:color="auto"/>
            <w:bottom w:val="none" w:sz="0" w:space="0" w:color="auto"/>
            <w:right w:val="none" w:sz="0" w:space="0" w:color="auto"/>
          </w:divBdr>
        </w:div>
        <w:div w:id="1730765452">
          <w:marLeft w:val="0"/>
          <w:marRight w:val="0"/>
          <w:marTop w:val="0"/>
          <w:marBottom w:val="0"/>
          <w:divBdr>
            <w:top w:val="none" w:sz="0" w:space="0" w:color="auto"/>
            <w:left w:val="none" w:sz="0" w:space="0" w:color="auto"/>
            <w:bottom w:val="none" w:sz="0" w:space="0" w:color="auto"/>
            <w:right w:val="none" w:sz="0" w:space="0" w:color="auto"/>
          </w:divBdr>
        </w:div>
        <w:div w:id="1907376376">
          <w:marLeft w:val="0"/>
          <w:marRight w:val="0"/>
          <w:marTop w:val="0"/>
          <w:marBottom w:val="0"/>
          <w:divBdr>
            <w:top w:val="none" w:sz="0" w:space="0" w:color="auto"/>
            <w:left w:val="none" w:sz="0" w:space="0" w:color="auto"/>
            <w:bottom w:val="none" w:sz="0" w:space="0" w:color="auto"/>
            <w:right w:val="none" w:sz="0" w:space="0" w:color="auto"/>
          </w:divBdr>
        </w:div>
        <w:div w:id="1974479746">
          <w:marLeft w:val="0"/>
          <w:marRight w:val="0"/>
          <w:marTop w:val="0"/>
          <w:marBottom w:val="0"/>
          <w:divBdr>
            <w:top w:val="none" w:sz="0" w:space="0" w:color="auto"/>
            <w:left w:val="none" w:sz="0" w:space="0" w:color="auto"/>
            <w:bottom w:val="none" w:sz="0" w:space="0" w:color="auto"/>
            <w:right w:val="none" w:sz="0" w:space="0" w:color="auto"/>
          </w:divBdr>
        </w:div>
        <w:div w:id="1993096960">
          <w:marLeft w:val="0"/>
          <w:marRight w:val="0"/>
          <w:marTop w:val="0"/>
          <w:marBottom w:val="0"/>
          <w:divBdr>
            <w:top w:val="none" w:sz="0" w:space="0" w:color="auto"/>
            <w:left w:val="none" w:sz="0" w:space="0" w:color="auto"/>
            <w:bottom w:val="none" w:sz="0" w:space="0" w:color="auto"/>
            <w:right w:val="none" w:sz="0" w:space="0" w:color="auto"/>
          </w:divBdr>
        </w:div>
      </w:divsChild>
    </w:div>
    <w:div w:id="1965305364">
      <w:bodyDiv w:val="1"/>
      <w:marLeft w:val="0"/>
      <w:marRight w:val="0"/>
      <w:marTop w:val="0"/>
      <w:marBottom w:val="0"/>
      <w:divBdr>
        <w:top w:val="none" w:sz="0" w:space="0" w:color="auto"/>
        <w:left w:val="none" w:sz="0" w:space="0" w:color="auto"/>
        <w:bottom w:val="none" w:sz="0" w:space="0" w:color="auto"/>
        <w:right w:val="none" w:sz="0" w:space="0" w:color="auto"/>
      </w:divBdr>
      <w:divsChild>
        <w:div w:id="28268054">
          <w:marLeft w:val="0"/>
          <w:marRight w:val="0"/>
          <w:marTop w:val="0"/>
          <w:marBottom w:val="0"/>
          <w:divBdr>
            <w:top w:val="none" w:sz="0" w:space="0" w:color="auto"/>
            <w:left w:val="none" w:sz="0" w:space="0" w:color="auto"/>
            <w:bottom w:val="none" w:sz="0" w:space="0" w:color="auto"/>
            <w:right w:val="none" w:sz="0" w:space="0" w:color="auto"/>
          </w:divBdr>
        </w:div>
        <w:div w:id="113594790">
          <w:marLeft w:val="0"/>
          <w:marRight w:val="0"/>
          <w:marTop w:val="0"/>
          <w:marBottom w:val="0"/>
          <w:divBdr>
            <w:top w:val="none" w:sz="0" w:space="0" w:color="auto"/>
            <w:left w:val="none" w:sz="0" w:space="0" w:color="auto"/>
            <w:bottom w:val="none" w:sz="0" w:space="0" w:color="auto"/>
            <w:right w:val="none" w:sz="0" w:space="0" w:color="auto"/>
          </w:divBdr>
        </w:div>
        <w:div w:id="202406748">
          <w:marLeft w:val="0"/>
          <w:marRight w:val="0"/>
          <w:marTop w:val="0"/>
          <w:marBottom w:val="0"/>
          <w:divBdr>
            <w:top w:val="none" w:sz="0" w:space="0" w:color="auto"/>
            <w:left w:val="none" w:sz="0" w:space="0" w:color="auto"/>
            <w:bottom w:val="none" w:sz="0" w:space="0" w:color="auto"/>
            <w:right w:val="none" w:sz="0" w:space="0" w:color="auto"/>
          </w:divBdr>
        </w:div>
        <w:div w:id="239952363">
          <w:marLeft w:val="0"/>
          <w:marRight w:val="0"/>
          <w:marTop w:val="0"/>
          <w:marBottom w:val="0"/>
          <w:divBdr>
            <w:top w:val="none" w:sz="0" w:space="0" w:color="auto"/>
            <w:left w:val="none" w:sz="0" w:space="0" w:color="auto"/>
            <w:bottom w:val="none" w:sz="0" w:space="0" w:color="auto"/>
            <w:right w:val="none" w:sz="0" w:space="0" w:color="auto"/>
          </w:divBdr>
        </w:div>
        <w:div w:id="305551774">
          <w:marLeft w:val="0"/>
          <w:marRight w:val="0"/>
          <w:marTop w:val="0"/>
          <w:marBottom w:val="0"/>
          <w:divBdr>
            <w:top w:val="none" w:sz="0" w:space="0" w:color="auto"/>
            <w:left w:val="none" w:sz="0" w:space="0" w:color="auto"/>
            <w:bottom w:val="none" w:sz="0" w:space="0" w:color="auto"/>
            <w:right w:val="none" w:sz="0" w:space="0" w:color="auto"/>
          </w:divBdr>
        </w:div>
        <w:div w:id="518010591">
          <w:marLeft w:val="0"/>
          <w:marRight w:val="0"/>
          <w:marTop w:val="0"/>
          <w:marBottom w:val="0"/>
          <w:divBdr>
            <w:top w:val="none" w:sz="0" w:space="0" w:color="auto"/>
            <w:left w:val="none" w:sz="0" w:space="0" w:color="auto"/>
            <w:bottom w:val="none" w:sz="0" w:space="0" w:color="auto"/>
            <w:right w:val="none" w:sz="0" w:space="0" w:color="auto"/>
          </w:divBdr>
        </w:div>
        <w:div w:id="564220757">
          <w:marLeft w:val="0"/>
          <w:marRight w:val="0"/>
          <w:marTop w:val="0"/>
          <w:marBottom w:val="0"/>
          <w:divBdr>
            <w:top w:val="none" w:sz="0" w:space="0" w:color="auto"/>
            <w:left w:val="none" w:sz="0" w:space="0" w:color="auto"/>
            <w:bottom w:val="none" w:sz="0" w:space="0" w:color="auto"/>
            <w:right w:val="none" w:sz="0" w:space="0" w:color="auto"/>
          </w:divBdr>
        </w:div>
        <w:div w:id="599724180">
          <w:marLeft w:val="0"/>
          <w:marRight w:val="0"/>
          <w:marTop w:val="0"/>
          <w:marBottom w:val="0"/>
          <w:divBdr>
            <w:top w:val="none" w:sz="0" w:space="0" w:color="auto"/>
            <w:left w:val="none" w:sz="0" w:space="0" w:color="auto"/>
            <w:bottom w:val="none" w:sz="0" w:space="0" w:color="auto"/>
            <w:right w:val="none" w:sz="0" w:space="0" w:color="auto"/>
          </w:divBdr>
        </w:div>
        <w:div w:id="644092964">
          <w:marLeft w:val="0"/>
          <w:marRight w:val="0"/>
          <w:marTop w:val="0"/>
          <w:marBottom w:val="0"/>
          <w:divBdr>
            <w:top w:val="none" w:sz="0" w:space="0" w:color="auto"/>
            <w:left w:val="none" w:sz="0" w:space="0" w:color="auto"/>
            <w:bottom w:val="none" w:sz="0" w:space="0" w:color="auto"/>
            <w:right w:val="none" w:sz="0" w:space="0" w:color="auto"/>
          </w:divBdr>
        </w:div>
        <w:div w:id="827751018">
          <w:marLeft w:val="0"/>
          <w:marRight w:val="0"/>
          <w:marTop w:val="0"/>
          <w:marBottom w:val="0"/>
          <w:divBdr>
            <w:top w:val="none" w:sz="0" w:space="0" w:color="auto"/>
            <w:left w:val="none" w:sz="0" w:space="0" w:color="auto"/>
            <w:bottom w:val="none" w:sz="0" w:space="0" w:color="auto"/>
            <w:right w:val="none" w:sz="0" w:space="0" w:color="auto"/>
          </w:divBdr>
        </w:div>
        <w:div w:id="934484354">
          <w:marLeft w:val="0"/>
          <w:marRight w:val="0"/>
          <w:marTop w:val="0"/>
          <w:marBottom w:val="0"/>
          <w:divBdr>
            <w:top w:val="none" w:sz="0" w:space="0" w:color="auto"/>
            <w:left w:val="none" w:sz="0" w:space="0" w:color="auto"/>
            <w:bottom w:val="none" w:sz="0" w:space="0" w:color="auto"/>
            <w:right w:val="none" w:sz="0" w:space="0" w:color="auto"/>
          </w:divBdr>
        </w:div>
        <w:div w:id="1002196630">
          <w:marLeft w:val="0"/>
          <w:marRight w:val="0"/>
          <w:marTop w:val="0"/>
          <w:marBottom w:val="0"/>
          <w:divBdr>
            <w:top w:val="none" w:sz="0" w:space="0" w:color="auto"/>
            <w:left w:val="none" w:sz="0" w:space="0" w:color="auto"/>
            <w:bottom w:val="none" w:sz="0" w:space="0" w:color="auto"/>
            <w:right w:val="none" w:sz="0" w:space="0" w:color="auto"/>
          </w:divBdr>
        </w:div>
        <w:div w:id="1080834301">
          <w:marLeft w:val="0"/>
          <w:marRight w:val="0"/>
          <w:marTop w:val="0"/>
          <w:marBottom w:val="0"/>
          <w:divBdr>
            <w:top w:val="none" w:sz="0" w:space="0" w:color="auto"/>
            <w:left w:val="none" w:sz="0" w:space="0" w:color="auto"/>
            <w:bottom w:val="none" w:sz="0" w:space="0" w:color="auto"/>
            <w:right w:val="none" w:sz="0" w:space="0" w:color="auto"/>
          </w:divBdr>
        </w:div>
        <w:div w:id="1232346777">
          <w:marLeft w:val="0"/>
          <w:marRight w:val="0"/>
          <w:marTop w:val="0"/>
          <w:marBottom w:val="0"/>
          <w:divBdr>
            <w:top w:val="none" w:sz="0" w:space="0" w:color="auto"/>
            <w:left w:val="none" w:sz="0" w:space="0" w:color="auto"/>
            <w:bottom w:val="none" w:sz="0" w:space="0" w:color="auto"/>
            <w:right w:val="none" w:sz="0" w:space="0" w:color="auto"/>
          </w:divBdr>
        </w:div>
        <w:div w:id="1243687825">
          <w:marLeft w:val="0"/>
          <w:marRight w:val="0"/>
          <w:marTop w:val="0"/>
          <w:marBottom w:val="0"/>
          <w:divBdr>
            <w:top w:val="none" w:sz="0" w:space="0" w:color="auto"/>
            <w:left w:val="none" w:sz="0" w:space="0" w:color="auto"/>
            <w:bottom w:val="none" w:sz="0" w:space="0" w:color="auto"/>
            <w:right w:val="none" w:sz="0" w:space="0" w:color="auto"/>
          </w:divBdr>
        </w:div>
        <w:div w:id="1434477973">
          <w:marLeft w:val="0"/>
          <w:marRight w:val="0"/>
          <w:marTop w:val="0"/>
          <w:marBottom w:val="0"/>
          <w:divBdr>
            <w:top w:val="none" w:sz="0" w:space="0" w:color="auto"/>
            <w:left w:val="none" w:sz="0" w:space="0" w:color="auto"/>
            <w:bottom w:val="none" w:sz="0" w:space="0" w:color="auto"/>
            <w:right w:val="none" w:sz="0" w:space="0" w:color="auto"/>
          </w:divBdr>
        </w:div>
        <w:div w:id="1465153437">
          <w:marLeft w:val="0"/>
          <w:marRight w:val="0"/>
          <w:marTop w:val="0"/>
          <w:marBottom w:val="0"/>
          <w:divBdr>
            <w:top w:val="none" w:sz="0" w:space="0" w:color="auto"/>
            <w:left w:val="none" w:sz="0" w:space="0" w:color="auto"/>
            <w:bottom w:val="none" w:sz="0" w:space="0" w:color="auto"/>
            <w:right w:val="none" w:sz="0" w:space="0" w:color="auto"/>
          </w:divBdr>
        </w:div>
        <w:div w:id="1746953977">
          <w:marLeft w:val="0"/>
          <w:marRight w:val="0"/>
          <w:marTop w:val="0"/>
          <w:marBottom w:val="0"/>
          <w:divBdr>
            <w:top w:val="none" w:sz="0" w:space="0" w:color="auto"/>
            <w:left w:val="none" w:sz="0" w:space="0" w:color="auto"/>
            <w:bottom w:val="none" w:sz="0" w:space="0" w:color="auto"/>
            <w:right w:val="none" w:sz="0" w:space="0" w:color="auto"/>
          </w:divBdr>
        </w:div>
        <w:div w:id="1838424297">
          <w:marLeft w:val="0"/>
          <w:marRight w:val="0"/>
          <w:marTop w:val="0"/>
          <w:marBottom w:val="0"/>
          <w:divBdr>
            <w:top w:val="none" w:sz="0" w:space="0" w:color="auto"/>
            <w:left w:val="none" w:sz="0" w:space="0" w:color="auto"/>
            <w:bottom w:val="none" w:sz="0" w:space="0" w:color="auto"/>
            <w:right w:val="none" w:sz="0" w:space="0" w:color="auto"/>
          </w:divBdr>
        </w:div>
        <w:div w:id="1895043189">
          <w:marLeft w:val="0"/>
          <w:marRight w:val="0"/>
          <w:marTop w:val="0"/>
          <w:marBottom w:val="0"/>
          <w:divBdr>
            <w:top w:val="none" w:sz="0" w:space="0" w:color="auto"/>
            <w:left w:val="none" w:sz="0" w:space="0" w:color="auto"/>
            <w:bottom w:val="none" w:sz="0" w:space="0" w:color="auto"/>
            <w:right w:val="none" w:sz="0" w:space="0" w:color="auto"/>
          </w:divBdr>
        </w:div>
        <w:div w:id="1988167400">
          <w:marLeft w:val="0"/>
          <w:marRight w:val="0"/>
          <w:marTop w:val="0"/>
          <w:marBottom w:val="0"/>
          <w:divBdr>
            <w:top w:val="none" w:sz="0" w:space="0" w:color="auto"/>
            <w:left w:val="none" w:sz="0" w:space="0" w:color="auto"/>
            <w:bottom w:val="none" w:sz="0" w:space="0" w:color="auto"/>
            <w:right w:val="none" w:sz="0" w:space="0" w:color="auto"/>
          </w:divBdr>
        </w:div>
        <w:div w:id="2069767095">
          <w:marLeft w:val="0"/>
          <w:marRight w:val="0"/>
          <w:marTop w:val="0"/>
          <w:marBottom w:val="0"/>
          <w:divBdr>
            <w:top w:val="none" w:sz="0" w:space="0" w:color="auto"/>
            <w:left w:val="none" w:sz="0" w:space="0" w:color="auto"/>
            <w:bottom w:val="none" w:sz="0" w:space="0" w:color="auto"/>
            <w:right w:val="none" w:sz="0" w:space="0" w:color="auto"/>
          </w:divBdr>
        </w:div>
        <w:div w:id="2110807853">
          <w:marLeft w:val="0"/>
          <w:marRight w:val="0"/>
          <w:marTop w:val="0"/>
          <w:marBottom w:val="0"/>
          <w:divBdr>
            <w:top w:val="none" w:sz="0" w:space="0" w:color="auto"/>
            <w:left w:val="none" w:sz="0" w:space="0" w:color="auto"/>
            <w:bottom w:val="none" w:sz="0" w:space="0" w:color="auto"/>
            <w:right w:val="none" w:sz="0" w:space="0" w:color="auto"/>
          </w:divBdr>
        </w:div>
        <w:div w:id="2117020782">
          <w:marLeft w:val="0"/>
          <w:marRight w:val="0"/>
          <w:marTop w:val="0"/>
          <w:marBottom w:val="0"/>
          <w:divBdr>
            <w:top w:val="none" w:sz="0" w:space="0" w:color="auto"/>
            <w:left w:val="none" w:sz="0" w:space="0" w:color="auto"/>
            <w:bottom w:val="none" w:sz="0" w:space="0" w:color="auto"/>
            <w:right w:val="none" w:sz="0" w:space="0" w:color="auto"/>
          </w:divBdr>
        </w:div>
      </w:divsChild>
    </w:div>
    <w:div w:id="1978140486">
      <w:bodyDiv w:val="1"/>
      <w:marLeft w:val="0"/>
      <w:marRight w:val="0"/>
      <w:marTop w:val="0"/>
      <w:marBottom w:val="0"/>
      <w:divBdr>
        <w:top w:val="none" w:sz="0" w:space="0" w:color="auto"/>
        <w:left w:val="none" w:sz="0" w:space="0" w:color="auto"/>
        <w:bottom w:val="none" w:sz="0" w:space="0" w:color="auto"/>
        <w:right w:val="none" w:sz="0" w:space="0" w:color="auto"/>
      </w:divBdr>
      <w:divsChild>
        <w:div w:id="401563219">
          <w:marLeft w:val="0"/>
          <w:marRight w:val="0"/>
          <w:marTop w:val="0"/>
          <w:marBottom w:val="0"/>
          <w:divBdr>
            <w:top w:val="none" w:sz="0" w:space="0" w:color="auto"/>
            <w:left w:val="none" w:sz="0" w:space="0" w:color="auto"/>
            <w:bottom w:val="none" w:sz="0" w:space="0" w:color="auto"/>
            <w:right w:val="none" w:sz="0" w:space="0" w:color="auto"/>
          </w:divBdr>
        </w:div>
        <w:div w:id="406153365">
          <w:marLeft w:val="0"/>
          <w:marRight w:val="0"/>
          <w:marTop w:val="0"/>
          <w:marBottom w:val="0"/>
          <w:divBdr>
            <w:top w:val="none" w:sz="0" w:space="0" w:color="auto"/>
            <w:left w:val="none" w:sz="0" w:space="0" w:color="auto"/>
            <w:bottom w:val="none" w:sz="0" w:space="0" w:color="auto"/>
            <w:right w:val="none" w:sz="0" w:space="0" w:color="auto"/>
          </w:divBdr>
        </w:div>
        <w:div w:id="505638557">
          <w:marLeft w:val="0"/>
          <w:marRight w:val="0"/>
          <w:marTop w:val="0"/>
          <w:marBottom w:val="0"/>
          <w:divBdr>
            <w:top w:val="none" w:sz="0" w:space="0" w:color="auto"/>
            <w:left w:val="none" w:sz="0" w:space="0" w:color="auto"/>
            <w:bottom w:val="none" w:sz="0" w:space="0" w:color="auto"/>
            <w:right w:val="none" w:sz="0" w:space="0" w:color="auto"/>
          </w:divBdr>
        </w:div>
        <w:div w:id="799610659">
          <w:marLeft w:val="0"/>
          <w:marRight w:val="0"/>
          <w:marTop w:val="0"/>
          <w:marBottom w:val="0"/>
          <w:divBdr>
            <w:top w:val="none" w:sz="0" w:space="0" w:color="auto"/>
            <w:left w:val="none" w:sz="0" w:space="0" w:color="auto"/>
            <w:bottom w:val="none" w:sz="0" w:space="0" w:color="auto"/>
            <w:right w:val="none" w:sz="0" w:space="0" w:color="auto"/>
          </w:divBdr>
        </w:div>
        <w:div w:id="834030716">
          <w:marLeft w:val="0"/>
          <w:marRight w:val="0"/>
          <w:marTop w:val="0"/>
          <w:marBottom w:val="0"/>
          <w:divBdr>
            <w:top w:val="none" w:sz="0" w:space="0" w:color="auto"/>
            <w:left w:val="none" w:sz="0" w:space="0" w:color="auto"/>
            <w:bottom w:val="none" w:sz="0" w:space="0" w:color="auto"/>
            <w:right w:val="none" w:sz="0" w:space="0" w:color="auto"/>
          </w:divBdr>
        </w:div>
        <w:div w:id="1288656872">
          <w:marLeft w:val="0"/>
          <w:marRight w:val="0"/>
          <w:marTop w:val="0"/>
          <w:marBottom w:val="0"/>
          <w:divBdr>
            <w:top w:val="none" w:sz="0" w:space="0" w:color="auto"/>
            <w:left w:val="none" w:sz="0" w:space="0" w:color="auto"/>
            <w:bottom w:val="none" w:sz="0" w:space="0" w:color="auto"/>
            <w:right w:val="none" w:sz="0" w:space="0" w:color="auto"/>
          </w:divBdr>
        </w:div>
        <w:div w:id="1609582074">
          <w:marLeft w:val="0"/>
          <w:marRight w:val="0"/>
          <w:marTop w:val="0"/>
          <w:marBottom w:val="0"/>
          <w:divBdr>
            <w:top w:val="none" w:sz="0" w:space="0" w:color="auto"/>
            <w:left w:val="none" w:sz="0" w:space="0" w:color="auto"/>
            <w:bottom w:val="none" w:sz="0" w:space="0" w:color="auto"/>
            <w:right w:val="none" w:sz="0" w:space="0" w:color="auto"/>
          </w:divBdr>
        </w:div>
      </w:divsChild>
    </w:div>
    <w:div w:id="1978797575">
      <w:bodyDiv w:val="1"/>
      <w:marLeft w:val="0"/>
      <w:marRight w:val="0"/>
      <w:marTop w:val="0"/>
      <w:marBottom w:val="0"/>
      <w:divBdr>
        <w:top w:val="none" w:sz="0" w:space="0" w:color="auto"/>
        <w:left w:val="none" w:sz="0" w:space="0" w:color="auto"/>
        <w:bottom w:val="none" w:sz="0" w:space="0" w:color="auto"/>
        <w:right w:val="none" w:sz="0" w:space="0" w:color="auto"/>
      </w:divBdr>
    </w:div>
    <w:div w:id="1981836734">
      <w:bodyDiv w:val="1"/>
      <w:marLeft w:val="0"/>
      <w:marRight w:val="0"/>
      <w:marTop w:val="0"/>
      <w:marBottom w:val="0"/>
      <w:divBdr>
        <w:top w:val="none" w:sz="0" w:space="0" w:color="auto"/>
        <w:left w:val="none" w:sz="0" w:space="0" w:color="auto"/>
        <w:bottom w:val="none" w:sz="0" w:space="0" w:color="auto"/>
        <w:right w:val="none" w:sz="0" w:space="0" w:color="auto"/>
      </w:divBdr>
      <w:divsChild>
        <w:div w:id="12852717">
          <w:marLeft w:val="0"/>
          <w:marRight w:val="0"/>
          <w:marTop w:val="0"/>
          <w:marBottom w:val="0"/>
          <w:divBdr>
            <w:top w:val="none" w:sz="0" w:space="0" w:color="auto"/>
            <w:left w:val="none" w:sz="0" w:space="0" w:color="auto"/>
            <w:bottom w:val="none" w:sz="0" w:space="0" w:color="auto"/>
            <w:right w:val="none" w:sz="0" w:space="0" w:color="auto"/>
          </w:divBdr>
        </w:div>
        <w:div w:id="18286687">
          <w:marLeft w:val="0"/>
          <w:marRight w:val="0"/>
          <w:marTop w:val="0"/>
          <w:marBottom w:val="0"/>
          <w:divBdr>
            <w:top w:val="none" w:sz="0" w:space="0" w:color="auto"/>
            <w:left w:val="none" w:sz="0" w:space="0" w:color="auto"/>
            <w:bottom w:val="none" w:sz="0" w:space="0" w:color="auto"/>
            <w:right w:val="none" w:sz="0" w:space="0" w:color="auto"/>
          </w:divBdr>
        </w:div>
        <w:div w:id="61872568">
          <w:marLeft w:val="0"/>
          <w:marRight w:val="0"/>
          <w:marTop w:val="0"/>
          <w:marBottom w:val="0"/>
          <w:divBdr>
            <w:top w:val="none" w:sz="0" w:space="0" w:color="auto"/>
            <w:left w:val="none" w:sz="0" w:space="0" w:color="auto"/>
            <w:bottom w:val="none" w:sz="0" w:space="0" w:color="auto"/>
            <w:right w:val="none" w:sz="0" w:space="0" w:color="auto"/>
          </w:divBdr>
        </w:div>
        <w:div w:id="98567954">
          <w:marLeft w:val="0"/>
          <w:marRight w:val="0"/>
          <w:marTop w:val="0"/>
          <w:marBottom w:val="0"/>
          <w:divBdr>
            <w:top w:val="none" w:sz="0" w:space="0" w:color="auto"/>
            <w:left w:val="none" w:sz="0" w:space="0" w:color="auto"/>
            <w:bottom w:val="none" w:sz="0" w:space="0" w:color="auto"/>
            <w:right w:val="none" w:sz="0" w:space="0" w:color="auto"/>
          </w:divBdr>
        </w:div>
        <w:div w:id="128792810">
          <w:marLeft w:val="0"/>
          <w:marRight w:val="0"/>
          <w:marTop w:val="0"/>
          <w:marBottom w:val="0"/>
          <w:divBdr>
            <w:top w:val="none" w:sz="0" w:space="0" w:color="auto"/>
            <w:left w:val="none" w:sz="0" w:space="0" w:color="auto"/>
            <w:bottom w:val="none" w:sz="0" w:space="0" w:color="auto"/>
            <w:right w:val="none" w:sz="0" w:space="0" w:color="auto"/>
          </w:divBdr>
        </w:div>
        <w:div w:id="171991975">
          <w:marLeft w:val="0"/>
          <w:marRight w:val="0"/>
          <w:marTop w:val="0"/>
          <w:marBottom w:val="0"/>
          <w:divBdr>
            <w:top w:val="none" w:sz="0" w:space="0" w:color="auto"/>
            <w:left w:val="none" w:sz="0" w:space="0" w:color="auto"/>
            <w:bottom w:val="none" w:sz="0" w:space="0" w:color="auto"/>
            <w:right w:val="none" w:sz="0" w:space="0" w:color="auto"/>
          </w:divBdr>
        </w:div>
        <w:div w:id="185489455">
          <w:marLeft w:val="0"/>
          <w:marRight w:val="0"/>
          <w:marTop w:val="0"/>
          <w:marBottom w:val="0"/>
          <w:divBdr>
            <w:top w:val="none" w:sz="0" w:space="0" w:color="auto"/>
            <w:left w:val="none" w:sz="0" w:space="0" w:color="auto"/>
            <w:bottom w:val="none" w:sz="0" w:space="0" w:color="auto"/>
            <w:right w:val="none" w:sz="0" w:space="0" w:color="auto"/>
          </w:divBdr>
        </w:div>
        <w:div w:id="256058486">
          <w:marLeft w:val="0"/>
          <w:marRight w:val="0"/>
          <w:marTop w:val="0"/>
          <w:marBottom w:val="0"/>
          <w:divBdr>
            <w:top w:val="none" w:sz="0" w:space="0" w:color="auto"/>
            <w:left w:val="none" w:sz="0" w:space="0" w:color="auto"/>
            <w:bottom w:val="none" w:sz="0" w:space="0" w:color="auto"/>
            <w:right w:val="none" w:sz="0" w:space="0" w:color="auto"/>
          </w:divBdr>
        </w:div>
        <w:div w:id="308285410">
          <w:marLeft w:val="0"/>
          <w:marRight w:val="0"/>
          <w:marTop w:val="0"/>
          <w:marBottom w:val="0"/>
          <w:divBdr>
            <w:top w:val="none" w:sz="0" w:space="0" w:color="auto"/>
            <w:left w:val="none" w:sz="0" w:space="0" w:color="auto"/>
            <w:bottom w:val="none" w:sz="0" w:space="0" w:color="auto"/>
            <w:right w:val="none" w:sz="0" w:space="0" w:color="auto"/>
          </w:divBdr>
        </w:div>
        <w:div w:id="328486016">
          <w:marLeft w:val="0"/>
          <w:marRight w:val="0"/>
          <w:marTop w:val="0"/>
          <w:marBottom w:val="0"/>
          <w:divBdr>
            <w:top w:val="none" w:sz="0" w:space="0" w:color="auto"/>
            <w:left w:val="none" w:sz="0" w:space="0" w:color="auto"/>
            <w:bottom w:val="none" w:sz="0" w:space="0" w:color="auto"/>
            <w:right w:val="none" w:sz="0" w:space="0" w:color="auto"/>
          </w:divBdr>
        </w:div>
        <w:div w:id="342632356">
          <w:marLeft w:val="0"/>
          <w:marRight w:val="0"/>
          <w:marTop w:val="0"/>
          <w:marBottom w:val="0"/>
          <w:divBdr>
            <w:top w:val="none" w:sz="0" w:space="0" w:color="auto"/>
            <w:left w:val="none" w:sz="0" w:space="0" w:color="auto"/>
            <w:bottom w:val="none" w:sz="0" w:space="0" w:color="auto"/>
            <w:right w:val="none" w:sz="0" w:space="0" w:color="auto"/>
          </w:divBdr>
        </w:div>
        <w:div w:id="350379732">
          <w:marLeft w:val="0"/>
          <w:marRight w:val="0"/>
          <w:marTop w:val="0"/>
          <w:marBottom w:val="0"/>
          <w:divBdr>
            <w:top w:val="none" w:sz="0" w:space="0" w:color="auto"/>
            <w:left w:val="none" w:sz="0" w:space="0" w:color="auto"/>
            <w:bottom w:val="none" w:sz="0" w:space="0" w:color="auto"/>
            <w:right w:val="none" w:sz="0" w:space="0" w:color="auto"/>
          </w:divBdr>
        </w:div>
        <w:div w:id="375466860">
          <w:marLeft w:val="0"/>
          <w:marRight w:val="0"/>
          <w:marTop w:val="0"/>
          <w:marBottom w:val="0"/>
          <w:divBdr>
            <w:top w:val="none" w:sz="0" w:space="0" w:color="auto"/>
            <w:left w:val="none" w:sz="0" w:space="0" w:color="auto"/>
            <w:bottom w:val="none" w:sz="0" w:space="0" w:color="auto"/>
            <w:right w:val="none" w:sz="0" w:space="0" w:color="auto"/>
          </w:divBdr>
        </w:div>
        <w:div w:id="458497103">
          <w:marLeft w:val="0"/>
          <w:marRight w:val="0"/>
          <w:marTop w:val="0"/>
          <w:marBottom w:val="0"/>
          <w:divBdr>
            <w:top w:val="none" w:sz="0" w:space="0" w:color="auto"/>
            <w:left w:val="none" w:sz="0" w:space="0" w:color="auto"/>
            <w:bottom w:val="none" w:sz="0" w:space="0" w:color="auto"/>
            <w:right w:val="none" w:sz="0" w:space="0" w:color="auto"/>
          </w:divBdr>
        </w:div>
        <w:div w:id="524560370">
          <w:marLeft w:val="0"/>
          <w:marRight w:val="0"/>
          <w:marTop w:val="0"/>
          <w:marBottom w:val="0"/>
          <w:divBdr>
            <w:top w:val="none" w:sz="0" w:space="0" w:color="auto"/>
            <w:left w:val="none" w:sz="0" w:space="0" w:color="auto"/>
            <w:bottom w:val="none" w:sz="0" w:space="0" w:color="auto"/>
            <w:right w:val="none" w:sz="0" w:space="0" w:color="auto"/>
          </w:divBdr>
        </w:div>
        <w:div w:id="532767841">
          <w:marLeft w:val="0"/>
          <w:marRight w:val="0"/>
          <w:marTop w:val="0"/>
          <w:marBottom w:val="0"/>
          <w:divBdr>
            <w:top w:val="none" w:sz="0" w:space="0" w:color="auto"/>
            <w:left w:val="none" w:sz="0" w:space="0" w:color="auto"/>
            <w:bottom w:val="none" w:sz="0" w:space="0" w:color="auto"/>
            <w:right w:val="none" w:sz="0" w:space="0" w:color="auto"/>
          </w:divBdr>
        </w:div>
        <w:div w:id="551814266">
          <w:marLeft w:val="0"/>
          <w:marRight w:val="0"/>
          <w:marTop w:val="0"/>
          <w:marBottom w:val="0"/>
          <w:divBdr>
            <w:top w:val="none" w:sz="0" w:space="0" w:color="auto"/>
            <w:left w:val="none" w:sz="0" w:space="0" w:color="auto"/>
            <w:bottom w:val="none" w:sz="0" w:space="0" w:color="auto"/>
            <w:right w:val="none" w:sz="0" w:space="0" w:color="auto"/>
          </w:divBdr>
        </w:div>
        <w:div w:id="570653960">
          <w:marLeft w:val="0"/>
          <w:marRight w:val="0"/>
          <w:marTop w:val="0"/>
          <w:marBottom w:val="0"/>
          <w:divBdr>
            <w:top w:val="none" w:sz="0" w:space="0" w:color="auto"/>
            <w:left w:val="none" w:sz="0" w:space="0" w:color="auto"/>
            <w:bottom w:val="none" w:sz="0" w:space="0" w:color="auto"/>
            <w:right w:val="none" w:sz="0" w:space="0" w:color="auto"/>
          </w:divBdr>
        </w:div>
        <w:div w:id="577636689">
          <w:marLeft w:val="0"/>
          <w:marRight w:val="0"/>
          <w:marTop w:val="0"/>
          <w:marBottom w:val="0"/>
          <w:divBdr>
            <w:top w:val="none" w:sz="0" w:space="0" w:color="auto"/>
            <w:left w:val="none" w:sz="0" w:space="0" w:color="auto"/>
            <w:bottom w:val="none" w:sz="0" w:space="0" w:color="auto"/>
            <w:right w:val="none" w:sz="0" w:space="0" w:color="auto"/>
          </w:divBdr>
        </w:div>
        <w:div w:id="614095410">
          <w:marLeft w:val="0"/>
          <w:marRight w:val="0"/>
          <w:marTop w:val="0"/>
          <w:marBottom w:val="0"/>
          <w:divBdr>
            <w:top w:val="none" w:sz="0" w:space="0" w:color="auto"/>
            <w:left w:val="none" w:sz="0" w:space="0" w:color="auto"/>
            <w:bottom w:val="none" w:sz="0" w:space="0" w:color="auto"/>
            <w:right w:val="none" w:sz="0" w:space="0" w:color="auto"/>
          </w:divBdr>
        </w:div>
        <w:div w:id="748963908">
          <w:marLeft w:val="0"/>
          <w:marRight w:val="0"/>
          <w:marTop w:val="0"/>
          <w:marBottom w:val="0"/>
          <w:divBdr>
            <w:top w:val="none" w:sz="0" w:space="0" w:color="auto"/>
            <w:left w:val="none" w:sz="0" w:space="0" w:color="auto"/>
            <w:bottom w:val="none" w:sz="0" w:space="0" w:color="auto"/>
            <w:right w:val="none" w:sz="0" w:space="0" w:color="auto"/>
          </w:divBdr>
        </w:div>
        <w:div w:id="770783840">
          <w:marLeft w:val="0"/>
          <w:marRight w:val="0"/>
          <w:marTop w:val="0"/>
          <w:marBottom w:val="0"/>
          <w:divBdr>
            <w:top w:val="none" w:sz="0" w:space="0" w:color="auto"/>
            <w:left w:val="none" w:sz="0" w:space="0" w:color="auto"/>
            <w:bottom w:val="none" w:sz="0" w:space="0" w:color="auto"/>
            <w:right w:val="none" w:sz="0" w:space="0" w:color="auto"/>
          </w:divBdr>
        </w:div>
        <w:div w:id="781802500">
          <w:marLeft w:val="0"/>
          <w:marRight w:val="0"/>
          <w:marTop w:val="0"/>
          <w:marBottom w:val="0"/>
          <w:divBdr>
            <w:top w:val="none" w:sz="0" w:space="0" w:color="auto"/>
            <w:left w:val="none" w:sz="0" w:space="0" w:color="auto"/>
            <w:bottom w:val="none" w:sz="0" w:space="0" w:color="auto"/>
            <w:right w:val="none" w:sz="0" w:space="0" w:color="auto"/>
          </w:divBdr>
        </w:div>
        <w:div w:id="805853334">
          <w:marLeft w:val="0"/>
          <w:marRight w:val="0"/>
          <w:marTop w:val="0"/>
          <w:marBottom w:val="0"/>
          <w:divBdr>
            <w:top w:val="none" w:sz="0" w:space="0" w:color="auto"/>
            <w:left w:val="none" w:sz="0" w:space="0" w:color="auto"/>
            <w:bottom w:val="none" w:sz="0" w:space="0" w:color="auto"/>
            <w:right w:val="none" w:sz="0" w:space="0" w:color="auto"/>
          </w:divBdr>
        </w:div>
        <w:div w:id="814372456">
          <w:marLeft w:val="0"/>
          <w:marRight w:val="0"/>
          <w:marTop w:val="0"/>
          <w:marBottom w:val="0"/>
          <w:divBdr>
            <w:top w:val="none" w:sz="0" w:space="0" w:color="auto"/>
            <w:left w:val="none" w:sz="0" w:space="0" w:color="auto"/>
            <w:bottom w:val="none" w:sz="0" w:space="0" w:color="auto"/>
            <w:right w:val="none" w:sz="0" w:space="0" w:color="auto"/>
          </w:divBdr>
        </w:div>
        <w:div w:id="814566812">
          <w:marLeft w:val="0"/>
          <w:marRight w:val="0"/>
          <w:marTop w:val="0"/>
          <w:marBottom w:val="0"/>
          <w:divBdr>
            <w:top w:val="none" w:sz="0" w:space="0" w:color="auto"/>
            <w:left w:val="none" w:sz="0" w:space="0" w:color="auto"/>
            <w:bottom w:val="none" w:sz="0" w:space="0" w:color="auto"/>
            <w:right w:val="none" w:sz="0" w:space="0" w:color="auto"/>
          </w:divBdr>
        </w:div>
        <w:div w:id="840386705">
          <w:marLeft w:val="0"/>
          <w:marRight w:val="0"/>
          <w:marTop w:val="0"/>
          <w:marBottom w:val="0"/>
          <w:divBdr>
            <w:top w:val="none" w:sz="0" w:space="0" w:color="auto"/>
            <w:left w:val="none" w:sz="0" w:space="0" w:color="auto"/>
            <w:bottom w:val="none" w:sz="0" w:space="0" w:color="auto"/>
            <w:right w:val="none" w:sz="0" w:space="0" w:color="auto"/>
          </w:divBdr>
        </w:div>
        <w:div w:id="946933353">
          <w:marLeft w:val="0"/>
          <w:marRight w:val="0"/>
          <w:marTop w:val="0"/>
          <w:marBottom w:val="0"/>
          <w:divBdr>
            <w:top w:val="none" w:sz="0" w:space="0" w:color="auto"/>
            <w:left w:val="none" w:sz="0" w:space="0" w:color="auto"/>
            <w:bottom w:val="none" w:sz="0" w:space="0" w:color="auto"/>
            <w:right w:val="none" w:sz="0" w:space="0" w:color="auto"/>
          </w:divBdr>
        </w:div>
        <w:div w:id="1002899949">
          <w:marLeft w:val="0"/>
          <w:marRight w:val="0"/>
          <w:marTop w:val="0"/>
          <w:marBottom w:val="0"/>
          <w:divBdr>
            <w:top w:val="none" w:sz="0" w:space="0" w:color="auto"/>
            <w:left w:val="none" w:sz="0" w:space="0" w:color="auto"/>
            <w:bottom w:val="none" w:sz="0" w:space="0" w:color="auto"/>
            <w:right w:val="none" w:sz="0" w:space="0" w:color="auto"/>
          </w:divBdr>
        </w:div>
        <w:div w:id="1096946440">
          <w:marLeft w:val="0"/>
          <w:marRight w:val="0"/>
          <w:marTop w:val="0"/>
          <w:marBottom w:val="0"/>
          <w:divBdr>
            <w:top w:val="none" w:sz="0" w:space="0" w:color="auto"/>
            <w:left w:val="none" w:sz="0" w:space="0" w:color="auto"/>
            <w:bottom w:val="none" w:sz="0" w:space="0" w:color="auto"/>
            <w:right w:val="none" w:sz="0" w:space="0" w:color="auto"/>
          </w:divBdr>
        </w:div>
        <w:div w:id="1144784655">
          <w:marLeft w:val="0"/>
          <w:marRight w:val="0"/>
          <w:marTop w:val="0"/>
          <w:marBottom w:val="0"/>
          <w:divBdr>
            <w:top w:val="none" w:sz="0" w:space="0" w:color="auto"/>
            <w:left w:val="none" w:sz="0" w:space="0" w:color="auto"/>
            <w:bottom w:val="none" w:sz="0" w:space="0" w:color="auto"/>
            <w:right w:val="none" w:sz="0" w:space="0" w:color="auto"/>
          </w:divBdr>
        </w:div>
        <w:div w:id="1320234851">
          <w:marLeft w:val="0"/>
          <w:marRight w:val="0"/>
          <w:marTop w:val="0"/>
          <w:marBottom w:val="0"/>
          <w:divBdr>
            <w:top w:val="none" w:sz="0" w:space="0" w:color="auto"/>
            <w:left w:val="none" w:sz="0" w:space="0" w:color="auto"/>
            <w:bottom w:val="none" w:sz="0" w:space="0" w:color="auto"/>
            <w:right w:val="none" w:sz="0" w:space="0" w:color="auto"/>
          </w:divBdr>
        </w:div>
        <w:div w:id="1389383015">
          <w:marLeft w:val="0"/>
          <w:marRight w:val="0"/>
          <w:marTop w:val="0"/>
          <w:marBottom w:val="0"/>
          <w:divBdr>
            <w:top w:val="none" w:sz="0" w:space="0" w:color="auto"/>
            <w:left w:val="none" w:sz="0" w:space="0" w:color="auto"/>
            <w:bottom w:val="none" w:sz="0" w:space="0" w:color="auto"/>
            <w:right w:val="none" w:sz="0" w:space="0" w:color="auto"/>
          </w:divBdr>
        </w:div>
        <w:div w:id="1393042718">
          <w:marLeft w:val="0"/>
          <w:marRight w:val="0"/>
          <w:marTop w:val="0"/>
          <w:marBottom w:val="0"/>
          <w:divBdr>
            <w:top w:val="none" w:sz="0" w:space="0" w:color="auto"/>
            <w:left w:val="none" w:sz="0" w:space="0" w:color="auto"/>
            <w:bottom w:val="none" w:sz="0" w:space="0" w:color="auto"/>
            <w:right w:val="none" w:sz="0" w:space="0" w:color="auto"/>
          </w:divBdr>
        </w:div>
        <w:div w:id="1436483965">
          <w:marLeft w:val="0"/>
          <w:marRight w:val="0"/>
          <w:marTop w:val="0"/>
          <w:marBottom w:val="0"/>
          <w:divBdr>
            <w:top w:val="none" w:sz="0" w:space="0" w:color="auto"/>
            <w:left w:val="none" w:sz="0" w:space="0" w:color="auto"/>
            <w:bottom w:val="none" w:sz="0" w:space="0" w:color="auto"/>
            <w:right w:val="none" w:sz="0" w:space="0" w:color="auto"/>
          </w:divBdr>
        </w:div>
        <w:div w:id="1450661004">
          <w:marLeft w:val="0"/>
          <w:marRight w:val="0"/>
          <w:marTop w:val="0"/>
          <w:marBottom w:val="0"/>
          <w:divBdr>
            <w:top w:val="none" w:sz="0" w:space="0" w:color="auto"/>
            <w:left w:val="none" w:sz="0" w:space="0" w:color="auto"/>
            <w:bottom w:val="none" w:sz="0" w:space="0" w:color="auto"/>
            <w:right w:val="none" w:sz="0" w:space="0" w:color="auto"/>
          </w:divBdr>
        </w:div>
        <w:div w:id="1521317997">
          <w:marLeft w:val="0"/>
          <w:marRight w:val="0"/>
          <w:marTop w:val="0"/>
          <w:marBottom w:val="0"/>
          <w:divBdr>
            <w:top w:val="none" w:sz="0" w:space="0" w:color="auto"/>
            <w:left w:val="none" w:sz="0" w:space="0" w:color="auto"/>
            <w:bottom w:val="none" w:sz="0" w:space="0" w:color="auto"/>
            <w:right w:val="none" w:sz="0" w:space="0" w:color="auto"/>
          </w:divBdr>
        </w:div>
        <w:div w:id="1648388948">
          <w:marLeft w:val="0"/>
          <w:marRight w:val="0"/>
          <w:marTop w:val="0"/>
          <w:marBottom w:val="0"/>
          <w:divBdr>
            <w:top w:val="none" w:sz="0" w:space="0" w:color="auto"/>
            <w:left w:val="none" w:sz="0" w:space="0" w:color="auto"/>
            <w:bottom w:val="none" w:sz="0" w:space="0" w:color="auto"/>
            <w:right w:val="none" w:sz="0" w:space="0" w:color="auto"/>
          </w:divBdr>
        </w:div>
        <w:div w:id="1674255774">
          <w:marLeft w:val="0"/>
          <w:marRight w:val="0"/>
          <w:marTop w:val="0"/>
          <w:marBottom w:val="0"/>
          <w:divBdr>
            <w:top w:val="none" w:sz="0" w:space="0" w:color="auto"/>
            <w:left w:val="none" w:sz="0" w:space="0" w:color="auto"/>
            <w:bottom w:val="none" w:sz="0" w:space="0" w:color="auto"/>
            <w:right w:val="none" w:sz="0" w:space="0" w:color="auto"/>
          </w:divBdr>
        </w:div>
        <w:div w:id="1790278028">
          <w:marLeft w:val="0"/>
          <w:marRight w:val="0"/>
          <w:marTop w:val="0"/>
          <w:marBottom w:val="0"/>
          <w:divBdr>
            <w:top w:val="none" w:sz="0" w:space="0" w:color="auto"/>
            <w:left w:val="none" w:sz="0" w:space="0" w:color="auto"/>
            <w:bottom w:val="none" w:sz="0" w:space="0" w:color="auto"/>
            <w:right w:val="none" w:sz="0" w:space="0" w:color="auto"/>
          </w:divBdr>
        </w:div>
        <w:div w:id="1790391686">
          <w:marLeft w:val="0"/>
          <w:marRight w:val="0"/>
          <w:marTop w:val="0"/>
          <w:marBottom w:val="0"/>
          <w:divBdr>
            <w:top w:val="none" w:sz="0" w:space="0" w:color="auto"/>
            <w:left w:val="none" w:sz="0" w:space="0" w:color="auto"/>
            <w:bottom w:val="none" w:sz="0" w:space="0" w:color="auto"/>
            <w:right w:val="none" w:sz="0" w:space="0" w:color="auto"/>
          </w:divBdr>
        </w:div>
        <w:div w:id="1794245248">
          <w:marLeft w:val="0"/>
          <w:marRight w:val="0"/>
          <w:marTop w:val="0"/>
          <w:marBottom w:val="0"/>
          <w:divBdr>
            <w:top w:val="none" w:sz="0" w:space="0" w:color="auto"/>
            <w:left w:val="none" w:sz="0" w:space="0" w:color="auto"/>
            <w:bottom w:val="none" w:sz="0" w:space="0" w:color="auto"/>
            <w:right w:val="none" w:sz="0" w:space="0" w:color="auto"/>
          </w:divBdr>
        </w:div>
        <w:div w:id="1897272828">
          <w:marLeft w:val="0"/>
          <w:marRight w:val="0"/>
          <w:marTop w:val="0"/>
          <w:marBottom w:val="0"/>
          <w:divBdr>
            <w:top w:val="none" w:sz="0" w:space="0" w:color="auto"/>
            <w:left w:val="none" w:sz="0" w:space="0" w:color="auto"/>
            <w:bottom w:val="none" w:sz="0" w:space="0" w:color="auto"/>
            <w:right w:val="none" w:sz="0" w:space="0" w:color="auto"/>
          </w:divBdr>
        </w:div>
        <w:div w:id="1902866327">
          <w:marLeft w:val="0"/>
          <w:marRight w:val="0"/>
          <w:marTop w:val="0"/>
          <w:marBottom w:val="0"/>
          <w:divBdr>
            <w:top w:val="none" w:sz="0" w:space="0" w:color="auto"/>
            <w:left w:val="none" w:sz="0" w:space="0" w:color="auto"/>
            <w:bottom w:val="none" w:sz="0" w:space="0" w:color="auto"/>
            <w:right w:val="none" w:sz="0" w:space="0" w:color="auto"/>
          </w:divBdr>
        </w:div>
        <w:div w:id="2033453698">
          <w:marLeft w:val="0"/>
          <w:marRight w:val="0"/>
          <w:marTop w:val="0"/>
          <w:marBottom w:val="0"/>
          <w:divBdr>
            <w:top w:val="none" w:sz="0" w:space="0" w:color="auto"/>
            <w:left w:val="none" w:sz="0" w:space="0" w:color="auto"/>
            <w:bottom w:val="none" w:sz="0" w:space="0" w:color="auto"/>
            <w:right w:val="none" w:sz="0" w:space="0" w:color="auto"/>
          </w:divBdr>
        </w:div>
        <w:div w:id="2047485838">
          <w:marLeft w:val="0"/>
          <w:marRight w:val="0"/>
          <w:marTop w:val="0"/>
          <w:marBottom w:val="0"/>
          <w:divBdr>
            <w:top w:val="none" w:sz="0" w:space="0" w:color="auto"/>
            <w:left w:val="none" w:sz="0" w:space="0" w:color="auto"/>
            <w:bottom w:val="none" w:sz="0" w:space="0" w:color="auto"/>
            <w:right w:val="none" w:sz="0" w:space="0" w:color="auto"/>
          </w:divBdr>
        </w:div>
        <w:div w:id="2075156064">
          <w:marLeft w:val="0"/>
          <w:marRight w:val="0"/>
          <w:marTop w:val="0"/>
          <w:marBottom w:val="0"/>
          <w:divBdr>
            <w:top w:val="none" w:sz="0" w:space="0" w:color="auto"/>
            <w:left w:val="none" w:sz="0" w:space="0" w:color="auto"/>
            <w:bottom w:val="none" w:sz="0" w:space="0" w:color="auto"/>
            <w:right w:val="none" w:sz="0" w:space="0" w:color="auto"/>
          </w:divBdr>
        </w:div>
      </w:divsChild>
    </w:div>
    <w:div w:id="2039351700">
      <w:bodyDiv w:val="1"/>
      <w:marLeft w:val="0"/>
      <w:marRight w:val="0"/>
      <w:marTop w:val="0"/>
      <w:marBottom w:val="0"/>
      <w:divBdr>
        <w:top w:val="none" w:sz="0" w:space="0" w:color="auto"/>
        <w:left w:val="none" w:sz="0" w:space="0" w:color="auto"/>
        <w:bottom w:val="none" w:sz="0" w:space="0" w:color="auto"/>
        <w:right w:val="none" w:sz="0" w:space="0" w:color="auto"/>
      </w:divBdr>
      <w:divsChild>
        <w:div w:id="456097374">
          <w:marLeft w:val="0"/>
          <w:marRight w:val="0"/>
          <w:marTop w:val="0"/>
          <w:marBottom w:val="0"/>
          <w:divBdr>
            <w:top w:val="none" w:sz="0" w:space="0" w:color="auto"/>
            <w:left w:val="none" w:sz="0" w:space="0" w:color="auto"/>
            <w:bottom w:val="none" w:sz="0" w:space="0" w:color="auto"/>
            <w:right w:val="none" w:sz="0" w:space="0" w:color="auto"/>
          </w:divBdr>
        </w:div>
        <w:div w:id="1002506667">
          <w:marLeft w:val="0"/>
          <w:marRight w:val="0"/>
          <w:marTop w:val="0"/>
          <w:marBottom w:val="0"/>
          <w:divBdr>
            <w:top w:val="none" w:sz="0" w:space="0" w:color="auto"/>
            <w:left w:val="none" w:sz="0" w:space="0" w:color="auto"/>
            <w:bottom w:val="none" w:sz="0" w:space="0" w:color="auto"/>
            <w:right w:val="none" w:sz="0" w:space="0" w:color="auto"/>
          </w:divBdr>
        </w:div>
        <w:div w:id="1029911850">
          <w:marLeft w:val="0"/>
          <w:marRight w:val="0"/>
          <w:marTop w:val="0"/>
          <w:marBottom w:val="0"/>
          <w:divBdr>
            <w:top w:val="none" w:sz="0" w:space="0" w:color="auto"/>
            <w:left w:val="none" w:sz="0" w:space="0" w:color="auto"/>
            <w:bottom w:val="none" w:sz="0" w:space="0" w:color="auto"/>
            <w:right w:val="none" w:sz="0" w:space="0" w:color="auto"/>
          </w:divBdr>
        </w:div>
        <w:div w:id="1268658217">
          <w:marLeft w:val="0"/>
          <w:marRight w:val="0"/>
          <w:marTop w:val="0"/>
          <w:marBottom w:val="0"/>
          <w:divBdr>
            <w:top w:val="none" w:sz="0" w:space="0" w:color="auto"/>
            <w:left w:val="none" w:sz="0" w:space="0" w:color="auto"/>
            <w:bottom w:val="none" w:sz="0" w:space="0" w:color="auto"/>
            <w:right w:val="none" w:sz="0" w:space="0" w:color="auto"/>
          </w:divBdr>
        </w:div>
        <w:div w:id="1613245444">
          <w:marLeft w:val="0"/>
          <w:marRight w:val="0"/>
          <w:marTop w:val="0"/>
          <w:marBottom w:val="0"/>
          <w:divBdr>
            <w:top w:val="none" w:sz="0" w:space="0" w:color="auto"/>
            <w:left w:val="none" w:sz="0" w:space="0" w:color="auto"/>
            <w:bottom w:val="none" w:sz="0" w:space="0" w:color="auto"/>
            <w:right w:val="none" w:sz="0" w:space="0" w:color="auto"/>
          </w:divBdr>
        </w:div>
        <w:div w:id="1781293919">
          <w:marLeft w:val="0"/>
          <w:marRight w:val="0"/>
          <w:marTop w:val="0"/>
          <w:marBottom w:val="0"/>
          <w:divBdr>
            <w:top w:val="none" w:sz="0" w:space="0" w:color="auto"/>
            <w:left w:val="none" w:sz="0" w:space="0" w:color="auto"/>
            <w:bottom w:val="none" w:sz="0" w:space="0" w:color="auto"/>
            <w:right w:val="none" w:sz="0" w:space="0" w:color="auto"/>
          </w:divBdr>
        </w:div>
      </w:divsChild>
    </w:div>
    <w:div w:id="2095467329">
      <w:bodyDiv w:val="1"/>
      <w:marLeft w:val="0"/>
      <w:marRight w:val="0"/>
      <w:marTop w:val="0"/>
      <w:marBottom w:val="0"/>
      <w:divBdr>
        <w:top w:val="none" w:sz="0" w:space="0" w:color="auto"/>
        <w:left w:val="none" w:sz="0" w:space="0" w:color="auto"/>
        <w:bottom w:val="none" w:sz="0" w:space="0" w:color="auto"/>
        <w:right w:val="none" w:sz="0" w:space="0" w:color="auto"/>
      </w:divBdr>
      <w:divsChild>
        <w:div w:id="924847115">
          <w:marLeft w:val="0"/>
          <w:marRight w:val="0"/>
          <w:marTop w:val="0"/>
          <w:marBottom w:val="0"/>
          <w:divBdr>
            <w:top w:val="none" w:sz="0" w:space="0" w:color="auto"/>
            <w:left w:val="none" w:sz="0" w:space="0" w:color="auto"/>
            <w:bottom w:val="none" w:sz="0" w:space="0" w:color="auto"/>
            <w:right w:val="none" w:sz="0" w:space="0" w:color="auto"/>
          </w:divBdr>
          <w:divsChild>
            <w:div w:id="6520562">
              <w:marLeft w:val="0"/>
              <w:marRight w:val="0"/>
              <w:marTop w:val="0"/>
              <w:marBottom w:val="0"/>
              <w:divBdr>
                <w:top w:val="none" w:sz="0" w:space="0" w:color="auto"/>
                <w:left w:val="none" w:sz="0" w:space="0" w:color="auto"/>
                <w:bottom w:val="none" w:sz="0" w:space="0" w:color="auto"/>
                <w:right w:val="none" w:sz="0" w:space="0" w:color="auto"/>
              </w:divBdr>
            </w:div>
            <w:div w:id="15204879">
              <w:marLeft w:val="0"/>
              <w:marRight w:val="0"/>
              <w:marTop w:val="0"/>
              <w:marBottom w:val="0"/>
              <w:divBdr>
                <w:top w:val="none" w:sz="0" w:space="0" w:color="auto"/>
                <w:left w:val="none" w:sz="0" w:space="0" w:color="auto"/>
                <w:bottom w:val="none" w:sz="0" w:space="0" w:color="auto"/>
                <w:right w:val="none" w:sz="0" w:space="0" w:color="auto"/>
              </w:divBdr>
            </w:div>
            <w:div w:id="42798984">
              <w:marLeft w:val="0"/>
              <w:marRight w:val="0"/>
              <w:marTop w:val="0"/>
              <w:marBottom w:val="0"/>
              <w:divBdr>
                <w:top w:val="none" w:sz="0" w:space="0" w:color="auto"/>
                <w:left w:val="none" w:sz="0" w:space="0" w:color="auto"/>
                <w:bottom w:val="none" w:sz="0" w:space="0" w:color="auto"/>
                <w:right w:val="none" w:sz="0" w:space="0" w:color="auto"/>
              </w:divBdr>
            </w:div>
            <w:div w:id="101459702">
              <w:marLeft w:val="0"/>
              <w:marRight w:val="0"/>
              <w:marTop w:val="0"/>
              <w:marBottom w:val="0"/>
              <w:divBdr>
                <w:top w:val="none" w:sz="0" w:space="0" w:color="auto"/>
                <w:left w:val="none" w:sz="0" w:space="0" w:color="auto"/>
                <w:bottom w:val="none" w:sz="0" w:space="0" w:color="auto"/>
                <w:right w:val="none" w:sz="0" w:space="0" w:color="auto"/>
              </w:divBdr>
            </w:div>
            <w:div w:id="103963634">
              <w:marLeft w:val="0"/>
              <w:marRight w:val="0"/>
              <w:marTop w:val="0"/>
              <w:marBottom w:val="0"/>
              <w:divBdr>
                <w:top w:val="none" w:sz="0" w:space="0" w:color="auto"/>
                <w:left w:val="none" w:sz="0" w:space="0" w:color="auto"/>
                <w:bottom w:val="none" w:sz="0" w:space="0" w:color="auto"/>
                <w:right w:val="none" w:sz="0" w:space="0" w:color="auto"/>
              </w:divBdr>
            </w:div>
            <w:div w:id="156769469">
              <w:marLeft w:val="0"/>
              <w:marRight w:val="0"/>
              <w:marTop w:val="0"/>
              <w:marBottom w:val="0"/>
              <w:divBdr>
                <w:top w:val="none" w:sz="0" w:space="0" w:color="auto"/>
                <w:left w:val="none" w:sz="0" w:space="0" w:color="auto"/>
                <w:bottom w:val="none" w:sz="0" w:space="0" w:color="auto"/>
                <w:right w:val="none" w:sz="0" w:space="0" w:color="auto"/>
              </w:divBdr>
            </w:div>
            <w:div w:id="168298812">
              <w:marLeft w:val="0"/>
              <w:marRight w:val="0"/>
              <w:marTop w:val="0"/>
              <w:marBottom w:val="0"/>
              <w:divBdr>
                <w:top w:val="none" w:sz="0" w:space="0" w:color="auto"/>
                <w:left w:val="none" w:sz="0" w:space="0" w:color="auto"/>
                <w:bottom w:val="none" w:sz="0" w:space="0" w:color="auto"/>
                <w:right w:val="none" w:sz="0" w:space="0" w:color="auto"/>
              </w:divBdr>
            </w:div>
            <w:div w:id="186145661">
              <w:marLeft w:val="0"/>
              <w:marRight w:val="0"/>
              <w:marTop w:val="0"/>
              <w:marBottom w:val="0"/>
              <w:divBdr>
                <w:top w:val="none" w:sz="0" w:space="0" w:color="auto"/>
                <w:left w:val="none" w:sz="0" w:space="0" w:color="auto"/>
                <w:bottom w:val="none" w:sz="0" w:space="0" w:color="auto"/>
                <w:right w:val="none" w:sz="0" w:space="0" w:color="auto"/>
              </w:divBdr>
            </w:div>
            <w:div w:id="204104618">
              <w:marLeft w:val="0"/>
              <w:marRight w:val="0"/>
              <w:marTop w:val="0"/>
              <w:marBottom w:val="0"/>
              <w:divBdr>
                <w:top w:val="none" w:sz="0" w:space="0" w:color="auto"/>
                <w:left w:val="none" w:sz="0" w:space="0" w:color="auto"/>
                <w:bottom w:val="none" w:sz="0" w:space="0" w:color="auto"/>
                <w:right w:val="none" w:sz="0" w:space="0" w:color="auto"/>
              </w:divBdr>
            </w:div>
            <w:div w:id="211498685">
              <w:marLeft w:val="0"/>
              <w:marRight w:val="0"/>
              <w:marTop w:val="0"/>
              <w:marBottom w:val="0"/>
              <w:divBdr>
                <w:top w:val="none" w:sz="0" w:space="0" w:color="auto"/>
                <w:left w:val="none" w:sz="0" w:space="0" w:color="auto"/>
                <w:bottom w:val="none" w:sz="0" w:space="0" w:color="auto"/>
                <w:right w:val="none" w:sz="0" w:space="0" w:color="auto"/>
              </w:divBdr>
            </w:div>
            <w:div w:id="218321764">
              <w:marLeft w:val="0"/>
              <w:marRight w:val="0"/>
              <w:marTop w:val="0"/>
              <w:marBottom w:val="0"/>
              <w:divBdr>
                <w:top w:val="none" w:sz="0" w:space="0" w:color="auto"/>
                <w:left w:val="none" w:sz="0" w:space="0" w:color="auto"/>
                <w:bottom w:val="none" w:sz="0" w:space="0" w:color="auto"/>
                <w:right w:val="none" w:sz="0" w:space="0" w:color="auto"/>
              </w:divBdr>
            </w:div>
            <w:div w:id="221716422">
              <w:marLeft w:val="0"/>
              <w:marRight w:val="0"/>
              <w:marTop w:val="0"/>
              <w:marBottom w:val="0"/>
              <w:divBdr>
                <w:top w:val="none" w:sz="0" w:space="0" w:color="auto"/>
                <w:left w:val="none" w:sz="0" w:space="0" w:color="auto"/>
                <w:bottom w:val="none" w:sz="0" w:space="0" w:color="auto"/>
                <w:right w:val="none" w:sz="0" w:space="0" w:color="auto"/>
              </w:divBdr>
            </w:div>
            <w:div w:id="246040086">
              <w:marLeft w:val="0"/>
              <w:marRight w:val="0"/>
              <w:marTop w:val="0"/>
              <w:marBottom w:val="0"/>
              <w:divBdr>
                <w:top w:val="none" w:sz="0" w:space="0" w:color="auto"/>
                <w:left w:val="none" w:sz="0" w:space="0" w:color="auto"/>
                <w:bottom w:val="none" w:sz="0" w:space="0" w:color="auto"/>
                <w:right w:val="none" w:sz="0" w:space="0" w:color="auto"/>
              </w:divBdr>
            </w:div>
            <w:div w:id="248780550">
              <w:marLeft w:val="0"/>
              <w:marRight w:val="0"/>
              <w:marTop w:val="0"/>
              <w:marBottom w:val="0"/>
              <w:divBdr>
                <w:top w:val="none" w:sz="0" w:space="0" w:color="auto"/>
                <w:left w:val="none" w:sz="0" w:space="0" w:color="auto"/>
                <w:bottom w:val="none" w:sz="0" w:space="0" w:color="auto"/>
                <w:right w:val="none" w:sz="0" w:space="0" w:color="auto"/>
              </w:divBdr>
            </w:div>
            <w:div w:id="262034892">
              <w:marLeft w:val="0"/>
              <w:marRight w:val="0"/>
              <w:marTop w:val="0"/>
              <w:marBottom w:val="0"/>
              <w:divBdr>
                <w:top w:val="none" w:sz="0" w:space="0" w:color="auto"/>
                <w:left w:val="none" w:sz="0" w:space="0" w:color="auto"/>
                <w:bottom w:val="none" w:sz="0" w:space="0" w:color="auto"/>
                <w:right w:val="none" w:sz="0" w:space="0" w:color="auto"/>
              </w:divBdr>
            </w:div>
            <w:div w:id="275405199">
              <w:marLeft w:val="0"/>
              <w:marRight w:val="0"/>
              <w:marTop w:val="0"/>
              <w:marBottom w:val="0"/>
              <w:divBdr>
                <w:top w:val="none" w:sz="0" w:space="0" w:color="auto"/>
                <w:left w:val="none" w:sz="0" w:space="0" w:color="auto"/>
                <w:bottom w:val="none" w:sz="0" w:space="0" w:color="auto"/>
                <w:right w:val="none" w:sz="0" w:space="0" w:color="auto"/>
              </w:divBdr>
            </w:div>
            <w:div w:id="288903018">
              <w:marLeft w:val="0"/>
              <w:marRight w:val="0"/>
              <w:marTop w:val="0"/>
              <w:marBottom w:val="0"/>
              <w:divBdr>
                <w:top w:val="none" w:sz="0" w:space="0" w:color="auto"/>
                <w:left w:val="none" w:sz="0" w:space="0" w:color="auto"/>
                <w:bottom w:val="none" w:sz="0" w:space="0" w:color="auto"/>
                <w:right w:val="none" w:sz="0" w:space="0" w:color="auto"/>
              </w:divBdr>
            </w:div>
            <w:div w:id="289363000">
              <w:marLeft w:val="0"/>
              <w:marRight w:val="0"/>
              <w:marTop w:val="0"/>
              <w:marBottom w:val="0"/>
              <w:divBdr>
                <w:top w:val="none" w:sz="0" w:space="0" w:color="auto"/>
                <w:left w:val="none" w:sz="0" w:space="0" w:color="auto"/>
                <w:bottom w:val="none" w:sz="0" w:space="0" w:color="auto"/>
                <w:right w:val="none" w:sz="0" w:space="0" w:color="auto"/>
              </w:divBdr>
            </w:div>
            <w:div w:id="301815763">
              <w:marLeft w:val="0"/>
              <w:marRight w:val="0"/>
              <w:marTop w:val="0"/>
              <w:marBottom w:val="0"/>
              <w:divBdr>
                <w:top w:val="none" w:sz="0" w:space="0" w:color="auto"/>
                <w:left w:val="none" w:sz="0" w:space="0" w:color="auto"/>
                <w:bottom w:val="none" w:sz="0" w:space="0" w:color="auto"/>
                <w:right w:val="none" w:sz="0" w:space="0" w:color="auto"/>
              </w:divBdr>
            </w:div>
            <w:div w:id="382170516">
              <w:marLeft w:val="0"/>
              <w:marRight w:val="0"/>
              <w:marTop w:val="0"/>
              <w:marBottom w:val="0"/>
              <w:divBdr>
                <w:top w:val="none" w:sz="0" w:space="0" w:color="auto"/>
                <w:left w:val="none" w:sz="0" w:space="0" w:color="auto"/>
                <w:bottom w:val="none" w:sz="0" w:space="0" w:color="auto"/>
                <w:right w:val="none" w:sz="0" w:space="0" w:color="auto"/>
              </w:divBdr>
            </w:div>
            <w:div w:id="389504397">
              <w:marLeft w:val="0"/>
              <w:marRight w:val="0"/>
              <w:marTop w:val="0"/>
              <w:marBottom w:val="0"/>
              <w:divBdr>
                <w:top w:val="none" w:sz="0" w:space="0" w:color="auto"/>
                <w:left w:val="none" w:sz="0" w:space="0" w:color="auto"/>
                <w:bottom w:val="none" w:sz="0" w:space="0" w:color="auto"/>
                <w:right w:val="none" w:sz="0" w:space="0" w:color="auto"/>
              </w:divBdr>
            </w:div>
            <w:div w:id="408158943">
              <w:marLeft w:val="0"/>
              <w:marRight w:val="0"/>
              <w:marTop w:val="0"/>
              <w:marBottom w:val="0"/>
              <w:divBdr>
                <w:top w:val="none" w:sz="0" w:space="0" w:color="auto"/>
                <w:left w:val="none" w:sz="0" w:space="0" w:color="auto"/>
                <w:bottom w:val="none" w:sz="0" w:space="0" w:color="auto"/>
                <w:right w:val="none" w:sz="0" w:space="0" w:color="auto"/>
              </w:divBdr>
            </w:div>
            <w:div w:id="411975292">
              <w:marLeft w:val="0"/>
              <w:marRight w:val="0"/>
              <w:marTop w:val="0"/>
              <w:marBottom w:val="0"/>
              <w:divBdr>
                <w:top w:val="none" w:sz="0" w:space="0" w:color="auto"/>
                <w:left w:val="none" w:sz="0" w:space="0" w:color="auto"/>
                <w:bottom w:val="none" w:sz="0" w:space="0" w:color="auto"/>
                <w:right w:val="none" w:sz="0" w:space="0" w:color="auto"/>
              </w:divBdr>
            </w:div>
            <w:div w:id="425883114">
              <w:marLeft w:val="0"/>
              <w:marRight w:val="0"/>
              <w:marTop w:val="0"/>
              <w:marBottom w:val="0"/>
              <w:divBdr>
                <w:top w:val="none" w:sz="0" w:space="0" w:color="auto"/>
                <w:left w:val="none" w:sz="0" w:space="0" w:color="auto"/>
                <w:bottom w:val="none" w:sz="0" w:space="0" w:color="auto"/>
                <w:right w:val="none" w:sz="0" w:space="0" w:color="auto"/>
              </w:divBdr>
            </w:div>
            <w:div w:id="447359849">
              <w:marLeft w:val="0"/>
              <w:marRight w:val="0"/>
              <w:marTop w:val="0"/>
              <w:marBottom w:val="0"/>
              <w:divBdr>
                <w:top w:val="none" w:sz="0" w:space="0" w:color="auto"/>
                <w:left w:val="none" w:sz="0" w:space="0" w:color="auto"/>
                <w:bottom w:val="none" w:sz="0" w:space="0" w:color="auto"/>
                <w:right w:val="none" w:sz="0" w:space="0" w:color="auto"/>
              </w:divBdr>
            </w:div>
            <w:div w:id="449326054">
              <w:marLeft w:val="0"/>
              <w:marRight w:val="0"/>
              <w:marTop w:val="0"/>
              <w:marBottom w:val="0"/>
              <w:divBdr>
                <w:top w:val="none" w:sz="0" w:space="0" w:color="auto"/>
                <w:left w:val="none" w:sz="0" w:space="0" w:color="auto"/>
                <w:bottom w:val="none" w:sz="0" w:space="0" w:color="auto"/>
                <w:right w:val="none" w:sz="0" w:space="0" w:color="auto"/>
              </w:divBdr>
            </w:div>
            <w:div w:id="469324289">
              <w:marLeft w:val="0"/>
              <w:marRight w:val="0"/>
              <w:marTop w:val="0"/>
              <w:marBottom w:val="0"/>
              <w:divBdr>
                <w:top w:val="none" w:sz="0" w:space="0" w:color="auto"/>
                <w:left w:val="none" w:sz="0" w:space="0" w:color="auto"/>
                <w:bottom w:val="none" w:sz="0" w:space="0" w:color="auto"/>
                <w:right w:val="none" w:sz="0" w:space="0" w:color="auto"/>
              </w:divBdr>
            </w:div>
            <w:div w:id="492332691">
              <w:marLeft w:val="0"/>
              <w:marRight w:val="0"/>
              <w:marTop w:val="0"/>
              <w:marBottom w:val="0"/>
              <w:divBdr>
                <w:top w:val="none" w:sz="0" w:space="0" w:color="auto"/>
                <w:left w:val="none" w:sz="0" w:space="0" w:color="auto"/>
                <w:bottom w:val="none" w:sz="0" w:space="0" w:color="auto"/>
                <w:right w:val="none" w:sz="0" w:space="0" w:color="auto"/>
              </w:divBdr>
            </w:div>
            <w:div w:id="497498771">
              <w:marLeft w:val="0"/>
              <w:marRight w:val="0"/>
              <w:marTop w:val="0"/>
              <w:marBottom w:val="0"/>
              <w:divBdr>
                <w:top w:val="none" w:sz="0" w:space="0" w:color="auto"/>
                <w:left w:val="none" w:sz="0" w:space="0" w:color="auto"/>
                <w:bottom w:val="none" w:sz="0" w:space="0" w:color="auto"/>
                <w:right w:val="none" w:sz="0" w:space="0" w:color="auto"/>
              </w:divBdr>
            </w:div>
            <w:div w:id="504829976">
              <w:marLeft w:val="0"/>
              <w:marRight w:val="0"/>
              <w:marTop w:val="0"/>
              <w:marBottom w:val="0"/>
              <w:divBdr>
                <w:top w:val="none" w:sz="0" w:space="0" w:color="auto"/>
                <w:left w:val="none" w:sz="0" w:space="0" w:color="auto"/>
                <w:bottom w:val="none" w:sz="0" w:space="0" w:color="auto"/>
                <w:right w:val="none" w:sz="0" w:space="0" w:color="auto"/>
              </w:divBdr>
            </w:div>
            <w:div w:id="509489618">
              <w:marLeft w:val="0"/>
              <w:marRight w:val="0"/>
              <w:marTop w:val="0"/>
              <w:marBottom w:val="0"/>
              <w:divBdr>
                <w:top w:val="none" w:sz="0" w:space="0" w:color="auto"/>
                <w:left w:val="none" w:sz="0" w:space="0" w:color="auto"/>
                <w:bottom w:val="none" w:sz="0" w:space="0" w:color="auto"/>
                <w:right w:val="none" w:sz="0" w:space="0" w:color="auto"/>
              </w:divBdr>
            </w:div>
            <w:div w:id="515849157">
              <w:marLeft w:val="0"/>
              <w:marRight w:val="0"/>
              <w:marTop w:val="0"/>
              <w:marBottom w:val="0"/>
              <w:divBdr>
                <w:top w:val="none" w:sz="0" w:space="0" w:color="auto"/>
                <w:left w:val="none" w:sz="0" w:space="0" w:color="auto"/>
                <w:bottom w:val="none" w:sz="0" w:space="0" w:color="auto"/>
                <w:right w:val="none" w:sz="0" w:space="0" w:color="auto"/>
              </w:divBdr>
            </w:div>
            <w:div w:id="524440530">
              <w:marLeft w:val="0"/>
              <w:marRight w:val="0"/>
              <w:marTop w:val="0"/>
              <w:marBottom w:val="0"/>
              <w:divBdr>
                <w:top w:val="none" w:sz="0" w:space="0" w:color="auto"/>
                <w:left w:val="none" w:sz="0" w:space="0" w:color="auto"/>
                <w:bottom w:val="none" w:sz="0" w:space="0" w:color="auto"/>
                <w:right w:val="none" w:sz="0" w:space="0" w:color="auto"/>
              </w:divBdr>
            </w:div>
            <w:div w:id="526649177">
              <w:marLeft w:val="0"/>
              <w:marRight w:val="0"/>
              <w:marTop w:val="0"/>
              <w:marBottom w:val="0"/>
              <w:divBdr>
                <w:top w:val="none" w:sz="0" w:space="0" w:color="auto"/>
                <w:left w:val="none" w:sz="0" w:space="0" w:color="auto"/>
                <w:bottom w:val="none" w:sz="0" w:space="0" w:color="auto"/>
                <w:right w:val="none" w:sz="0" w:space="0" w:color="auto"/>
              </w:divBdr>
            </w:div>
            <w:div w:id="538511343">
              <w:marLeft w:val="0"/>
              <w:marRight w:val="0"/>
              <w:marTop w:val="0"/>
              <w:marBottom w:val="0"/>
              <w:divBdr>
                <w:top w:val="none" w:sz="0" w:space="0" w:color="auto"/>
                <w:left w:val="none" w:sz="0" w:space="0" w:color="auto"/>
                <w:bottom w:val="none" w:sz="0" w:space="0" w:color="auto"/>
                <w:right w:val="none" w:sz="0" w:space="0" w:color="auto"/>
              </w:divBdr>
            </w:div>
            <w:div w:id="563490890">
              <w:marLeft w:val="0"/>
              <w:marRight w:val="0"/>
              <w:marTop w:val="0"/>
              <w:marBottom w:val="0"/>
              <w:divBdr>
                <w:top w:val="none" w:sz="0" w:space="0" w:color="auto"/>
                <w:left w:val="none" w:sz="0" w:space="0" w:color="auto"/>
                <w:bottom w:val="none" w:sz="0" w:space="0" w:color="auto"/>
                <w:right w:val="none" w:sz="0" w:space="0" w:color="auto"/>
              </w:divBdr>
            </w:div>
            <w:div w:id="573512999">
              <w:marLeft w:val="0"/>
              <w:marRight w:val="0"/>
              <w:marTop w:val="0"/>
              <w:marBottom w:val="0"/>
              <w:divBdr>
                <w:top w:val="none" w:sz="0" w:space="0" w:color="auto"/>
                <w:left w:val="none" w:sz="0" w:space="0" w:color="auto"/>
                <w:bottom w:val="none" w:sz="0" w:space="0" w:color="auto"/>
                <w:right w:val="none" w:sz="0" w:space="0" w:color="auto"/>
              </w:divBdr>
            </w:div>
            <w:div w:id="580139518">
              <w:marLeft w:val="0"/>
              <w:marRight w:val="0"/>
              <w:marTop w:val="0"/>
              <w:marBottom w:val="0"/>
              <w:divBdr>
                <w:top w:val="none" w:sz="0" w:space="0" w:color="auto"/>
                <w:left w:val="none" w:sz="0" w:space="0" w:color="auto"/>
                <w:bottom w:val="none" w:sz="0" w:space="0" w:color="auto"/>
                <w:right w:val="none" w:sz="0" w:space="0" w:color="auto"/>
              </w:divBdr>
            </w:div>
            <w:div w:id="594242964">
              <w:marLeft w:val="0"/>
              <w:marRight w:val="0"/>
              <w:marTop w:val="0"/>
              <w:marBottom w:val="0"/>
              <w:divBdr>
                <w:top w:val="none" w:sz="0" w:space="0" w:color="auto"/>
                <w:left w:val="none" w:sz="0" w:space="0" w:color="auto"/>
                <w:bottom w:val="none" w:sz="0" w:space="0" w:color="auto"/>
                <w:right w:val="none" w:sz="0" w:space="0" w:color="auto"/>
              </w:divBdr>
            </w:div>
            <w:div w:id="626594387">
              <w:marLeft w:val="0"/>
              <w:marRight w:val="0"/>
              <w:marTop w:val="0"/>
              <w:marBottom w:val="0"/>
              <w:divBdr>
                <w:top w:val="none" w:sz="0" w:space="0" w:color="auto"/>
                <w:left w:val="none" w:sz="0" w:space="0" w:color="auto"/>
                <w:bottom w:val="none" w:sz="0" w:space="0" w:color="auto"/>
                <w:right w:val="none" w:sz="0" w:space="0" w:color="auto"/>
              </w:divBdr>
            </w:div>
            <w:div w:id="635719784">
              <w:marLeft w:val="0"/>
              <w:marRight w:val="0"/>
              <w:marTop w:val="0"/>
              <w:marBottom w:val="0"/>
              <w:divBdr>
                <w:top w:val="none" w:sz="0" w:space="0" w:color="auto"/>
                <w:left w:val="none" w:sz="0" w:space="0" w:color="auto"/>
                <w:bottom w:val="none" w:sz="0" w:space="0" w:color="auto"/>
                <w:right w:val="none" w:sz="0" w:space="0" w:color="auto"/>
              </w:divBdr>
            </w:div>
            <w:div w:id="639113850">
              <w:marLeft w:val="0"/>
              <w:marRight w:val="0"/>
              <w:marTop w:val="0"/>
              <w:marBottom w:val="0"/>
              <w:divBdr>
                <w:top w:val="none" w:sz="0" w:space="0" w:color="auto"/>
                <w:left w:val="none" w:sz="0" w:space="0" w:color="auto"/>
                <w:bottom w:val="none" w:sz="0" w:space="0" w:color="auto"/>
                <w:right w:val="none" w:sz="0" w:space="0" w:color="auto"/>
              </w:divBdr>
            </w:div>
            <w:div w:id="686710440">
              <w:marLeft w:val="0"/>
              <w:marRight w:val="0"/>
              <w:marTop w:val="0"/>
              <w:marBottom w:val="0"/>
              <w:divBdr>
                <w:top w:val="none" w:sz="0" w:space="0" w:color="auto"/>
                <w:left w:val="none" w:sz="0" w:space="0" w:color="auto"/>
                <w:bottom w:val="none" w:sz="0" w:space="0" w:color="auto"/>
                <w:right w:val="none" w:sz="0" w:space="0" w:color="auto"/>
              </w:divBdr>
            </w:div>
            <w:div w:id="702554413">
              <w:marLeft w:val="0"/>
              <w:marRight w:val="0"/>
              <w:marTop w:val="0"/>
              <w:marBottom w:val="0"/>
              <w:divBdr>
                <w:top w:val="none" w:sz="0" w:space="0" w:color="auto"/>
                <w:left w:val="none" w:sz="0" w:space="0" w:color="auto"/>
                <w:bottom w:val="none" w:sz="0" w:space="0" w:color="auto"/>
                <w:right w:val="none" w:sz="0" w:space="0" w:color="auto"/>
              </w:divBdr>
            </w:div>
            <w:div w:id="720903245">
              <w:marLeft w:val="0"/>
              <w:marRight w:val="0"/>
              <w:marTop w:val="0"/>
              <w:marBottom w:val="0"/>
              <w:divBdr>
                <w:top w:val="none" w:sz="0" w:space="0" w:color="auto"/>
                <w:left w:val="none" w:sz="0" w:space="0" w:color="auto"/>
                <w:bottom w:val="none" w:sz="0" w:space="0" w:color="auto"/>
                <w:right w:val="none" w:sz="0" w:space="0" w:color="auto"/>
              </w:divBdr>
            </w:div>
            <w:div w:id="725644524">
              <w:marLeft w:val="0"/>
              <w:marRight w:val="0"/>
              <w:marTop w:val="0"/>
              <w:marBottom w:val="0"/>
              <w:divBdr>
                <w:top w:val="none" w:sz="0" w:space="0" w:color="auto"/>
                <w:left w:val="none" w:sz="0" w:space="0" w:color="auto"/>
                <w:bottom w:val="none" w:sz="0" w:space="0" w:color="auto"/>
                <w:right w:val="none" w:sz="0" w:space="0" w:color="auto"/>
              </w:divBdr>
            </w:div>
            <w:div w:id="732508813">
              <w:marLeft w:val="0"/>
              <w:marRight w:val="0"/>
              <w:marTop w:val="0"/>
              <w:marBottom w:val="0"/>
              <w:divBdr>
                <w:top w:val="none" w:sz="0" w:space="0" w:color="auto"/>
                <w:left w:val="none" w:sz="0" w:space="0" w:color="auto"/>
                <w:bottom w:val="none" w:sz="0" w:space="0" w:color="auto"/>
                <w:right w:val="none" w:sz="0" w:space="0" w:color="auto"/>
              </w:divBdr>
            </w:div>
            <w:div w:id="734552610">
              <w:marLeft w:val="0"/>
              <w:marRight w:val="0"/>
              <w:marTop w:val="0"/>
              <w:marBottom w:val="0"/>
              <w:divBdr>
                <w:top w:val="none" w:sz="0" w:space="0" w:color="auto"/>
                <w:left w:val="none" w:sz="0" w:space="0" w:color="auto"/>
                <w:bottom w:val="none" w:sz="0" w:space="0" w:color="auto"/>
                <w:right w:val="none" w:sz="0" w:space="0" w:color="auto"/>
              </w:divBdr>
            </w:div>
            <w:div w:id="759957940">
              <w:marLeft w:val="0"/>
              <w:marRight w:val="0"/>
              <w:marTop w:val="0"/>
              <w:marBottom w:val="0"/>
              <w:divBdr>
                <w:top w:val="none" w:sz="0" w:space="0" w:color="auto"/>
                <w:left w:val="none" w:sz="0" w:space="0" w:color="auto"/>
                <w:bottom w:val="none" w:sz="0" w:space="0" w:color="auto"/>
                <w:right w:val="none" w:sz="0" w:space="0" w:color="auto"/>
              </w:divBdr>
            </w:div>
            <w:div w:id="767040704">
              <w:marLeft w:val="0"/>
              <w:marRight w:val="0"/>
              <w:marTop w:val="0"/>
              <w:marBottom w:val="0"/>
              <w:divBdr>
                <w:top w:val="none" w:sz="0" w:space="0" w:color="auto"/>
                <w:left w:val="none" w:sz="0" w:space="0" w:color="auto"/>
                <w:bottom w:val="none" w:sz="0" w:space="0" w:color="auto"/>
                <w:right w:val="none" w:sz="0" w:space="0" w:color="auto"/>
              </w:divBdr>
            </w:div>
            <w:div w:id="772437889">
              <w:marLeft w:val="0"/>
              <w:marRight w:val="0"/>
              <w:marTop w:val="0"/>
              <w:marBottom w:val="0"/>
              <w:divBdr>
                <w:top w:val="none" w:sz="0" w:space="0" w:color="auto"/>
                <w:left w:val="none" w:sz="0" w:space="0" w:color="auto"/>
                <w:bottom w:val="none" w:sz="0" w:space="0" w:color="auto"/>
                <w:right w:val="none" w:sz="0" w:space="0" w:color="auto"/>
              </w:divBdr>
            </w:div>
            <w:div w:id="789905796">
              <w:marLeft w:val="0"/>
              <w:marRight w:val="0"/>
              <w:marTop w:val="0"/>
              <w:marBottom w:val="0"/>
              <w:divBdr>
                <w:top w:val="none" w:sz="0" w:space="0" w:color="auto"/>
                <w:left w:val="none" w:sz="0" w:space="0" w:color="auto"/>
                <w:bottom w:val="none" w:sz="0" w:space="0" w:color="auto"/>
                <w:right w:val="none" w:sz="0" w:space="0" w:color="auto"/>
              </w:divBdr>
            </w:div>
            <w:div w:id="789978851">
              <w:marLeft w:val="0"/>
              <w:marRight w:val="0"/>
              <w:marTop w:val="0"/>
              <w:marBottom w:val="0"/>
              <w:divBdr>
                <w:top w:val="none" w:sz="0" w:space="0" w:color="auto"/>
                <w:left w:val="none" w:sz="0" w:space="0" w:color="auto"/>
                <w:bottom w:val="none" w:sz="0" w:space="0" w:color="auto"/>
                <w:right w:val="none" w:sz="0" w:space="0" w:color="auto"/>
              </w:divBdr>
            </w:div>
            <w:div w:id="794252125">
              <w:marLeft w:val="0"/>
              <w:marRight w:val="0"/>
              <w:marTop w:val="0"/>
              <w:marBottom w:val="0"/>
              <w:divBdr>
                <w:top w:val="none" w:sz="0" w:space="0" w:color="auto"/>
                <w:left w:val="none" w:sz="0" w:space="0" w:color="auto"/>
                <w:bottom w:val="none" w:sz="0" w:space="0" w:color="auto"/>
                <w:right w:val="none" w:sz="0" w:space="0" w:color="auto"/>
              </w:divBdr>
            </w:div>
            <w:div w:id="822820588">
              <w:marLeft w:val="0"/>
              <w:marRight w:val="0"/>
              <w:marTop w:val="0"/>
              <w:marBottom w:val="0"/>
              <w:divBdr>
                <w:top w:val="none" w:sz="0" w:space="0" w:color="auto"/>
                <w:left w:val="none" w:sz="0" w:space="0" w:color="auto"/>
                <w:bottom w:val="none" w:sz="0" w:space="0" w:color="auto"/>
                <w:right w:val="none" w:sz="0" w:space="0" w:color="auto"/>
              </w:divBdr>
            </w:div>
            <w:div w:id="828641977">
              <w:marLeft w:val="0"/>
              <w:marRight w:val="0"/>
              <w:marTop w:val="0"/>
              <w:marBottom w:val="0"/>
              <w:divBdr>
                <w:top w:val="none" w:sz="0" w:space="0" w:color="auto"/>
                <w:left w:val="none" w:sz="0" w:space="0" w:color="auto"/>
                <w:bottom w:val="none" w:sz="0" w:space="0" w:color="auto"/>
                <w:right w:val="none" w:sz="0" w:space="0" w:color="auto"/>
              </w:divBdr>
            </w:div>
            <w:div w:id="874384848">
              <w:marLeft w:val="0"/>
              <w:marRight w:val="0"/>
              <w:marTop w:val="0"/>
              <w:marBottom w:val="0"/>
              <w:divBdr>
                <w:top w:val="none" w:sz="0" w:space="0" w:color="auto"/>
                <w:left w:val="none" w:sz="0" w:space="0" w:color="auto"/>
                <w:bottom w:val="none" w:sz="0" w:space="0" w:color="auto"/>
                <w:right w:val="none" w:sz="0" w:space="0" w:color="auto"/>
              </w:divBdr>
            </w:div>
            <w:div w:id="885947012">
              <w:marLeft w:val="0"/>
              <w:marRight w:val="0"/>
              <w:marTop w:val="0"/>
              <w:marBottom w:val="0"/>
              <w:divBdr>
                <w:top w:val="none" w:sz="0" w:space="0" w:color="auto"/>
                <w:left w:val="none" w:sz="0" w:space="0" w:color="auto"/>
                <w:bottom w:val="none" w:sz="0" w:space="0" w:color="auto"/>
                <w:right w:val="none" w:sz="0" w:space="0" w:color="auto"/>
              </w:divBdr>
            </w:div>
            <w:div w:id="912620332">
              <w:marLeft w:val="0"/>
              <w:marRight w:val="0"/>
              <w:marTop w:val="0"/>
              <w:marBottom w:val="0"/>
              <w:divBdr>
                <w:top w:val="none" w:sz="0" w:space="0" w:color="auto"/>
                <w:left w:val="none" w:sz="0" w:space="0" w:color="auto"/>
                <w:bottom w:val="none" w:sz="0" w:space="0" w:color="auto"/>
                <w:right w:val="none" w:sz="0" w:space="0" w:color="auto"/>
              </w:divBdr>
            </w:div>
            <w:div w:id="916013217">
              <w:marLeft w:val="0"/>
              <w:marRight w:val="0"/>
              <w:marTop w:val="0"/>
              <w:marBottom w:val="0"/>
              <w:divBdr>
                <w:top w:val="none" w:sz="0" w:space="0" w:color="auto"/>
                <w:left w:val="none" w:sz="0" w:space="0" w:color="auto"/>
                <w:bottom w:val="none" w:sz="0" w:space="0" w:color="auto"/>
                <w:right w:val="none" w:sz="0" w:space="0" w:color="auto"/>
              </w:divBdr>
            </w:div>
            <w:div w:id="923297423">
              <w:marLeft w:val="0"/>
              <w:marRight w:val="0"/>
              <w:marTop w:val="0"/>
              <w:marBottom w:val="0"/>
              <w:divBdr>
                <w:top w:val="none" w:sz="0" w:space="0" w:color="auto"/>
                <w:left w:val="none" w:sz="0" w:space="0" w:color="auto"/>
                <w:bottom w:val="none" w:sz="0" w:space="0" w:color="auto"/>
                <w:right w:val="none" w:sz="0" w:space="0" w:color="auto"/>
              </w:divBdr>
            </w:div>
            <w:div w:id="929116509">
              <w:marLeft w:val="0"/>
              <w:marRight w:val="0"/>
              <w:marTop w:val="0"/>
              <w:marBottom w:val="0"/>
              <w:divBdr>
                <w:top w:val="none" w:sz="0" w:space="0" w:color="auto"/>
                <w:left w:val="none" w:sz="0" w:space="0" w:color="auto"/>
                <w:bottom w:val="none" w:sz="0" w:space="0" w:color="auto"/>
                <w:right w:val="none" w:sz="0" w:space="0" w:color="auto"/>
              </w:divBdr>
            </w:div>
            <w:div w:id="939995334">
              <w:marLeft w:val="0"/>
              <w:marRight w:val="0"/>
              <w:marTop w:val="0"/>
              <w:marBottom w:val="0"/>
              <w:divBdr>
                <w:top w:val="none" w:sz="0" w:space="0" w:color="auto"/>
                <w:left w:val="none" w:sz="0" w:space="0" w:color="auto"/>
                <w:bottom w:val="none" w:sz="0" w:space="0" w:color="auto"/>
                <w:right w:val="none" w:sz="0" w:space="0" w:color="auto"/>
              </w:divBdr>
            </w:div>
            <w:div w:id="954869956">
              <w:marLeft w:val="0"/>
              <w:marRight w:val="0"/>
              <w:marTop w:val="0"/>
              <w:marBottom w:val="0"/>
              <w:divBdr>
                <w:top w:val="none" w:sz="0" w:space="0" w:color="auto"/>
                <w:left w:val="none" w:sz="0" w:space="0" w:color="auto"/>
                <w:bottom w:val="none" w:sz="0" w:space="0" w:color="auto"/>
                <w:right w:val="none" w:sz="0" w:space="0" w:color="auto"/>
              </w:divBdr>
            </w:div>
            <w:div w:id="965358509">
              <w:marLeft w:val="0"/>
              <w:marRight w:val="0"/>
              <w:marTop w:val="0"/>
              <w:marBottom w:val="0"/>
              <w:divBdr>
                <w:top w:val="none" w:sz="0" w:space="0" w:color="auto"/>
                <w:left w:val="none" w:sz="0" w:space="0" w:color="auto"/>
                <w:bottom w:val="none" w:sz="0" w:space="0" w:color="auto"/>
                <w:right w:val="none" w:sz="0" w:space="0" w:color="auto"/>
              </w:divBdr>
            </w:div>
            <w:div w:id="967855966">
              <w:marLeft w:val="0"/>
              <w:marRight w:val="0"/>
              <w:marTop w:val="0"/>
              <w:marBottom w:val="0"/>
              <w:divBdr>
                <w:top w:val="none" w:sz="0" w:space="0" w:color="auto"/>
                <w:left w:val="none" w:sz="0" w:space="0" w:color="auto"/>
                <w:bottom w:val="none" w:sz="0" w:space="0" w:color="auto"/>
                <w:right w:val="none" w:sz="0" w:space="0" w:color="auto"/>
              </w:divBdr>
            </w:div>
            <w:div w:id="993029155">
              <w:marLeft w:val="0"/>
              <w:marRight w:val="0"/>
              <w:marTop w:val="0"/>
              <w:marBottom w:val="0"/>
              <w:divBdr>
                <w:top w:val="none" w:sz="0" w:space="0" w:color="auto"/>
                <w:left w:val="none" w:sz="0" w:space="0" w:color="auto"/>
                <w:bottom w:val="none" w:sz="0" w:space="0" w:color="auto"/>
                <w:right w:val="none" w:sz="0" w:space="0" w:color="auto"/>
              </w:divBdr>
            </w:div>
            <w:div w:id="995256277">
              <w:marLeft w:val="0"/>
              <w:marRight w:val="0"/>
              <w:marTop w:val="0"/>
              <w:marBottom w:val="0"/>
              <w:divBdr>
                <w:top w:val="none" w:sz="0" w:space="0" w:color="auto"/>
                <w:left w:val="none" w:sz="0" w:space="0" w:color="auto"/>
                <w:bottom w:val="none" w:sz="0" w:space="0" w:color="auto"/>
                <w:right w:val="none" w:sz="0" w:space="0" w:color="auto"/>
              </w:divBdr>
            </w:div>
            <w:div w:id="1016539560">
              <w:marLeft w:val="0"/>
              <w:marRight w:val="0"/>
              <w:marTop w:val="0"/>
              <w:marBottom w:val="0"/>
              <w:divBdr>
                <w:top w:val="none" w:sz="0" w:space="0" w:color="auto"/>
                <w:left w:val="none" w:sz="0" w:space="0" w:color="auto"/>
                <w:bottom w:val="none" w:sz="0" w:space="0" w:color="auto"/>
                <w:right w:val="none" w:sz="0" w:space="0" w:color="auto"/>
              </w:divBdr>
            </w:div>
            <w:div w:id="1031297121">
              <w:marLeft w:val="0"/>
              <w:marRight w:val="0"/>
              <w:marTop w:val="0"/>
              <w:marBottom w:val="0"/>
              <w:divBdr>
                <w:top w:val="none" w:sz="0" w:space="0" w:color="auto"/>
                <w:left w:val="none" w:sz="0" w:space="0" w:color="auto"/>
                <w:bottom w:val="none" w:sz="0" w:space="0" w:color="auto"/>
                <w:right w:val="none" w:sz="0" w:space="0" w:color="auto"/>
              </w:divBdr>
            </w:div>
            <w:div w:id="1040130079">
              <w:marLeft w:val="0"/>
              <w:marRight w:val="0"/>
              <w:marTop w:val="0"/>
              <w:marBottom w:val="0"/>
              <w:divBdr>
                <w:top w:val="none" w:sz="0" w:space="0" w:color="auto"/>
                <w:left w:val="none" w:sz="0" w:space="0" w:color="auto"/>
                <w:bottom w:val="none" w:sz="0" w:space="0" w:color="auto"/>
                <w:right w:val="none" w:sz="0" w:space="0" w:color="auto"/>
              </w:divBdr>
            </w:div>
            <w:div w:id="1050610581">
              <w:marLeft w:val="0"/>
              <w:marRight w:val="0"/>
              <w:marTop w:val="0"/>
              <w:marBottom w:val="0"/>
              <w:divBdr>
                <w:top w:val="none" w:sz="0" w:space="0" w:color="auto"/>
                <w:left w:val="none" w:sz="0" w:space="0" w:color="auto"/>
                <w:bottom w:val="none" w:sz="0" w:space="0" w:color="auto"/>
                <w:right w:val="none" w:sz="0" w:space="0" w:color="auto"/>
              </w:divBdr>
            </w:div>
            <w:div w:id="1050691830">
              <w:marLeft w:val="0"/>
              <w:marRight w:val="0"/>
              <w:marTop w:val="0"/>
              <w:marBottom w:val="0"/>
              <w:divBdr>
                <w:top w:val="none" w:sz="0" w:space="0" w:color="auto"/>
                <w:left w:val="none" w:sz="0" w:space="0" w:color="auto"/>
                <w:bottom w:val="none" w:sz="0" w:space="0" w:color="auto"/>
                <w:right w:val="none" w:sz="0" w:space="0" w:color="auto"/>
              </w:divBdr>
            </w:div>
            <w:div w:id="1051229774">
              <w:marLeft w:val="0"/>
              <w:marRight w:val="0"/>
              <w:marTop w:val="0"/>
              <w:marBottom w:val="0"/>
              <w:divBdr>
                <w:top w:val="none" w:sz="0" w:space="0" w:color="auto"/>
                <w:left w:val="none" w:sz="0" w:space="0" w:color="auto"/>
                <w:bottom w:val="none" w:sz="0" w:space="0" w:color="auto"/>
                <w:right w:val="none" w:sz="0" w:space="0" w:color="auto"/>
              </w:divBdr>
            </w:div>
            <w:div w:id="1051923562">
              <w:marLeft w:val="0"/>
              <w:marRight w:val="0"/>
              <w:marTop w:val="0"/>
              <w:marBottom w:val="0"/>
              <w:divBdr>
                <w:top w:val="none" w:sz="0" w:space="0" w:color="auto"/>
                <w:left w:val="none" w:sz="0" w:space="0" w:color="auto"/>
                <w:bottom w:val="none" w:sz="0" w:space="0" w:color="auto"/>
                <w:right w:val="none" w:sz="0" w:space="0" w:color="auto"/>
              </w:divBdr>
            </w:div>
            <w:div w:id="1070467670">
              <w:marLeft w:val="0"/>
              <w:marRight w:val="0"/>
              <w:marTop w:val="0"/>
              <w:marBottom w:val="0"/>
              <w:divBdr>
                <w:top w:val="none" w:sz="0" w:space="0" w:color="auto"/>
                <w:left w:val="none" w:sz="0" w:space="0" w:color="auto"/>
                <w:bottom w:val="none" w:sz="0" w:space="0" w:color="auto"/>
                <w:right w:val="none" w:sz="0" w:space="0" w:color="auto"/>
              </w:divBdr>
            </w:div>
            <w:div w:id="1084187443">
              <w:marLeft w:val="0"/>
              <w:marRight w:val="0"/>
              <w:marTop w:val="0"/>
              <w:marBottom w:val="0"/>
              <w:divBdr>
                <w:top w:val="none" w:sz="0" w:space="0" w:color="auto"/>
                <w:left w:val="none" w:sz="0" w:space="0" w:color="auto"/>
                <w:bottom w:val="none" w:sz="0" w:space="0" w:color="auto"/>
                <w:right w:val="none" w:sz="0" w:space="0" w:color="auto"/>
              </w:divBdr>
            </w:div>
            <w:div w:id="1110776725">
              <w:marLeft w:val="0"/>
              <w:marRight w:val="0"/>
              <w:marTop w:val="0"/>
              <w:marBottom w:val="0"/>
              <w:divBdr>
                <w:top w:val="none" w:sz="0" w:space="0" w:color="auto"/>
                <w:left w:val="none" w:sz="0" w:space="0" w:color="auto"/>
                <w:bottom w:val="none" w:sz="0" w:space="0" w:color="auto"/>
                <w:right w:val="none" w:sz="0" w:space="0" w:color="auto"/>
              </w:divBdr>
            </w:div>
            <w:div w:id="1120029889">
              <w:marLeft w:val="0"/>
              <w:marRight w:val="0"/>
              <w:marTop w:val="0"/>
              <w:marBottom w:val="0"/>
              <w:divBdr>
                <w:top w:val="none" w:sz="0" w:space="0" w:color="auto"/>
                <w:left w:val="none" w:sz="0" w:space="0" w:color="auto"/>
                <w:bottom w:val="none" w:sz="0" w:space="0" w:color="auto"/>
                <w:right w:val="none" w:sz="0" w:space="0" w:color="auto"/>
              </w:divBdr>
            </w:div>
            <w:div w:id="1165169799">
              <w:marLeft w:val="0"/>
              <w:marRight w:val="0"/>
              <w:marTop w:val="0"/>
              <w:marBottom w:val="0"/>
              <w:divBdr>
                <w:top w:val="none" w:sz="0" w:space="0" w:color="auto"/>
                <w:left w:val="none" w:sz="0" w:space="0" w:color="auto"/>
                <w:bottom w:val="none" w:sz="0" w:space="0" w:color="auto"/>
                <w:right w:val="none" w:sz="0" w:space="0" w:color="auto"/>
              </w:divBdr>
            </w:div>
            <w:div w:id="1172178599">
              <w:marLeft w:val="0"/>
              <w:marRight w:val="0"/>
              <w:marTop w:val="0"/>
              <w:marBottom w:val="0"/>
              <w:divBdr>
                <w:top w:val="none" w:sz="0" w:space="0" w:color="auto"/>
                <w:left w:val="none" w:sz="0" w:space="0" w:color="auto"/>
                <w:bottom w:val="none" w:sz="0" w:space="0" w:color="auto"/>
                <w:right w:val="none" w:sz="0" w:space="0" w:color="auto"/>
              </w:divBdr>
            </w:div>
            <w:div w:id="1177233462">
              <w:marLeft w:val="0"/>
              <w:marRight w:val="0"/>
              <w:marTop w:val="0"/>
              <w:marBottom w:val="0"/>
              <w:divBdr>
                <w:top w:val="none" w:sz="0" w:space="0" w:color="auto"/>
                <w:left w:val="none" w:sz="0" w:space="0" w:color="auto"/>
                <w:bottom w:val="none" w:sz="0" w:space="0" w:color="auto"/>
                <w:right w:val="none" w:sz="0" w:space="0" w:color="auto"/>
              </w:divBdr>
            </w:div>
            <w:div w:id="1205480155">
              <w:marLeft w:val="0"/>
              <w:marRight w:val="0"/>
              <w:marTop w:val="0"/>
              <w:marBottom w:val="0"/>
              <w:divBdr>
                <w:top w:val="none" w:sz="0" w:space="0" w:color="auto"/>
                <w:left w:val="none" w:sz="0" w:space="0" w:color="auto"/>
                <w:bottom w:val="none" w:sz="0" w:space="0" w:color="auto"/>
                <w:right w:val="none" w:sz="0" w:space="0" w:color="auto"/>
              </w:divBdr>
            </w:div>
            <w:div w:id="1229458110">
              <w:marLeft w:val="0"/>
              <w:marRight w:val="0"/>
              <w:marTop w:val="0"/>
              <w:marBottom w:val="0"/>
              <w:divBdr>
                <w:top w:val="none" w:sz="0" w:space="0" w:color="auto"/>
                <w:left w:val="none" w:sz="0" w:space="0" w:color="auto"/>
                <w:bottom w:val="none" w:sz="0" w:space="0" w:color="auto"/>
                <w:right w:val="none" w:sz="0" w:space="0" w:color="auto"/>
              </w:divBdr>
            </w:div>
            <w:div w:id="1232545973">
              <w:marLeft w:val="0"/>
              <w:marRight w:val="0"/>
              <w:marTop w:val="0"/>
              <w:marBottom w:val="0"/>
              <w:divBdr>
                <w:top w:val="none" w:sz="0" w:space="0" w:color="auto"/>
                <w:left w:val="none" w:sz="0" w:space="0" w:color="auto"/>
                <w:bottom w:val="none" w:sz="0" w:space="0" w:color="auto"/>
                <w:right w:val="none" w:sz="0" w:space="0" w:color="auto"/>
              </w:divBdr>
            </w:div>
            <w:div w:id="1232739420">
              <w:marLeft w:val="0"/>
              <w:marRight w:val="0"/>
              <w:marTop w:val="0"/>
              <w:marBottom w:val="0"/>
              <w:divBdr>
                <w:top w:val="none" w:sz="0" w:space="0" w:color="auto"/>
                <w:left w:val="none" w:sz="0" w:space="0" w:color="auto"/>
                <w:bottom w:val="none" w:sz="0" w:space="0" w:color="auto"/>
                <w:right w:val="none" w:sz="0" w:space="0" w:color="auto"/>
              </w:divBdr>
            </w:div>
            <w:div w:id="1283537663">
              <w:marLeft w:val="0"/>
              <w:marRight w:val="0"/>
              <w:marTop w:val="0"/>
              <w:marBottom w:val="0"/>
              <w:divBdr>
                <w:top w:val="none" w:sz="0" w:space="0" w:color="auto"/>
                <w:left w:val="none" w:sz="0" w:space="0" w:color="auto"/>
                <w:bottom w:val="none" w:sz="0" w:space="0" w:color="auto"/>
                <w:right w:val="none" w:sz="0" w:space="0" w:color="auto"/>
              </w:divBdr>
            </w:div>
            <w:div w:id="1314138831">
              <w:marLeft w:val="0"/>
              <w:marRight w:val="0"/>
              <w:marTop w:val="0"/>
              <w:marBottom w:val="0"/>
              <w:divBdr>
                <w:top w:val="none" w:sz="0" w:space="0" w:color="auto"/>
                <w:left w:val="none" w:sz="0" w:space="0" w:color="auto"/>
                <w:bottom w:val="none" w:sz="0" w:space="0" w:color="auto"/>
                <w:right w:val="none" w:sz="0" w:space="0" w:color="auto"/>
              </w:divBdr>
            </w:div>
            <w:div w:id="1314488263">
              <w:marLeft w:val="0"/>
              <w:marRight w:val="0"/>
              <w:marTop w:val="0"/>
              <w:marBottom w:val="0"/>
              <w:divBdr>
                <w:top w:val="none" w:sz="0" w:space="0" w:color="auto"/>
                <w:left w:val="none" w:sz="0" w:space="0" w:color="auto"/>
                <w:bottom w:val="none" w:sz="0" w:space="0" w:color="auto"/>
                <w:right w:val="none" w:sz="0" w:space="0" w:color="auto"/>
              </w:divBdr>
            </w:div>
            <w:div w:id="1315111906">
              <w:marLeft w:val="0"/>
              <w:marRight w:val="0"/>
              <w:marTop w:val="0"/>
              <w:marBottom w:val="0"/>
              <w:divBdr>
                <w:top w:val="none" w:sz="0" w:space="0" w:color="auto"/>
                <w:left w:val="none" w:sz="0" w:space="0" w:color="auto"/>
                <w:bottom w:val="none" w:sz="0" w:space="0" w:color="auto"/>
                <w:right w:val="none" w:sz="0" w:space="0" w:color="auto"/>
              </w:divBdr>
            </w:div>
            <w:div w:id="1341740658">
              <w:marLeft w:val="0"/>
              <w:marRight w:val="0"/>
              <w:marTop w:val="0"/>
              <w:marBottom w:val="0"/>
              <w:divBdr>
                <w:top w:val="none" w:sz="0" w:space="0" w:color="auto"/>
                <w:left w:val="none" w:sz="0" w:space="0" w:color="auto"/>
                <w:bottom w:val="none" w:sz="0" w:space="0" w:color="auto"/>
                <w:right w:val="none" w:sz="0" w:space="0" w:color="auto"/>
              </w:divBdr>
            </w:div>
            <w:div w:id="1344892752">
              <w:marLeft w:val="0"/>
              <w:marRight w:val="0"/>
              <w:marTop w:val="0"/>
              <w:marBottom w:val="0"/>
              <w:divBdr>
                <w:top w:val="none" w:sz="0" w:space="0" w:color="auto"/>
                <w:left w:val="none" w:sz="0" w:space="0" w:color="auto"/>
                <w:bottom w:val="none" w:sz="0" w:space="0" w:color="auto"/>
                <w:right w:val="none" w:sz="0" w:space="0" w:color="auto"/>
              </w:divBdr>
            </w:div>
            <w:div w:id="1349790166">
              <w:marLeft w:val="0"/>
              <w:marRight w:val="0"/>
              <w:marTop w:val="0"/>
              <w:marBottom w:val="0"/>
              <w:divBdr>
                <w:top w:val="none" w:sz="0" w:space="0" w:color="auto"/>
                <w:left w:val="none" w:sz="0" w:space="0" w:color="auto"/>
                <w:bottom w:val="none" w:sz="0" w:space="0" w:color="auto"/>
                <w:right w:val="none" w:sz="0" w:space="0" w:color="auto"/>
              </w:divBdr>
            </w:div>
            <w:div w:id="1377074644">
              <w:marLeft w:val="0"/>
              <w:marRight w:val="0"/>
              <w:marTop w:val="0"/>
              <w:marBottom w:val="0"/>
              <w:divBdr>
                <w:top w:val="none" w:sz="0" w:space="0" w:color="auto"/>
                <w:left w:val="none" w:sz="0" w:space="0" w:color="auto"/>
                <w:bottom w:val="none" w:sz="0" w:space="0" w:color="auto"/>
                <w:right w:val="none" w:sz="0" w:space="0" w:color="auto"/>
              </w:divBdr>
            </w:div>
            <w:div w:id="1391002719">
              <w:marLeft w:val="0"/>
              <w:marRight w:val="0"/>
              <w:marTop w:val="0"/>
              <w:marBottom w:val="0"/>
              <w:divBdr>
                <w:top w:val="none" w:sz="0" w:space="0" w:color="auto"/>
                <w:left w:val="none" w:sz="0" w:space="0" w:color="auto"/>
                <w:bottom w:val="none" w:sz="0" w:space="0" w:color="auto"/>
                <w:right w:val="none" w:sz="0" w:space="0" w:color="auto"/>
              </w:divBdr>
            </w:div>
            <w:div w:id="1407266255">
              <w:marLeft w:val="0"/>
              <w:marRight w:val="0"/>
              <w:marTop w:val="0"/>
              <w:marBottom w:val="0"/>
              <w:divBdr>
                <w:top w:val="none" w:sz="0" w:space="0" w:color="auto"/>
                <w:left w:val="none" w:sz="0" w:space="0" w:color="auto"/>
                <w:bottom w:val="none" w:sz="0" w:space="0" w:color="auto"/>
                <w:right w:val="none" w:sz="0" w:space="0" w:color="auto"/>
              </w:divBdr>
            </w:div>
            <w:div w:id="1436633452">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442341798">
              <w:marLeft w:val="0"/>
              <w:marRight w:val="0"/>
              <w:marTop w:val="0"/>
              <w:marBottom w:val="0"/>
              <w:divBdr>
                <w:top w:val="none" w:sz="0" w:space="0" w:color="auto"/>
                <w:left w:val="none" w:sz="0" w:space="0" w:color="auto"/>
                <w:bottom w:val="none" w:sz="0" w:space="0" w:color="auto"/>
                <w:right w:val="none" w:sz="0" w:space="0" w:color="auto"/>
              </w:divBdr>
            </w:div>
            <w:div w:id="1450078893">
              <w:marLeft w:val="0"/>
              <w:marRight w:val="0"/>
              <w:marTop w:val="0"/>
              <w:marBottom w:val="0"/>
              <w:divBdr>
                <w:top w:val="none" w:sz="0" w:space="0" w:color="auto"/>
                <w:left w:val="none" w:sz="0" w:space="0" w:color="auto"/>
                <w:bottom w:val="none" w:sz="0" w:space="0" w:color="auto"/>
                <w:right w:val="none" w:sz="0" w:space="0" w:color="auto"/>
              </w:divBdr>
            </w:div>
            <w:div w:id="1460608714">
              <w:marLeft w:val="0"/>
              <w:marRight w:val="0"/>
              <w:marTop w:val="0"/>
              <w:marBottom w:val="0"/>
              <w:divBdr>
                <w:top w:val="none" w:sz="0" w:space="0" w:color="auto"/>
                <w:left w:val="none" w:sz="0" w:space="0" w:color="auto"/>
                <w:bottom w:val="none" w:sz="0" w:space="0" w:color="auto"/>
                <w:right w:val="none" w:sz="0" w:space="0" w:color="auto"/>
              </w:divBdr>
            </w:div>
            <w:div w:id="1482506244">
              <w:marLeft w:val="0"/>
              <w:marRight w:val="0"/>
              <w:marTop w:val="0"/>
              <w:marBottom w:val="0"/>
              <w:divBdr>
                <w:top w:val="none" w:sz="0" w:space="0" w:color="auto"/>
                <w:left w:val="none" w:sz="0" w:space="0" w:color="auto"/>
                <w:bottom w:val="none" w:sz="0" w:space="0" w:color="auto"/>
                <w:right w:val="none" w:sz="0" w:space="0" w:color="auto"/>
              </w:divBdr>
            </w:div>
            <w:div w:id="1508323597">
              <w:marLeft w:val="0"/>
              <w:marRight w:val="0"/>
              <w:marTop w:val="0"/>
              <w:marBottom w:val="0"/>
              <w:divBdr>
                <w:top w:val="none" w:sz="0" w:space="0" w:color="auto"/>
                <w:left w:val="none" w:sz="0" w:space="0" w:color="auto"/>
                <w:bottom w:val="none" w:sz="0" w:space="0" w:color="auto"/>
                <w:right w:val="none" w:sz="0" w:space="0" w:color="auto"/>
              </w:divBdr>
            </w:div>
            <w:div w:id="1534810711">
              <w:marLeft w:val="0"/>
              <w:marRight w:val="0"/>
              <w:marTop w:val="0"/>
              <w:marBottom w:val="0"/>
              <w:divBdr>
                <w:top w:val="none" w:sz="0" w:space="0" w:color="auto"/>
                <w:left w:val="none" w:sz="0" w:space="0" w:color="auto"/>
                <w:bottom w:val="none" w:sz="0" w:space="0" w:color="auto"/>
                <w:right w:val="none" w:sz="0" w:space="0" w:color="auto"/>
              </w:divBdr>
            </w:div>
            <w:div w:id="1540510721">
              <w:marLeft w:val="0"/>
              <w:marRight w:val="0"/>
              <w:marTop w:val="0"/>
              <w:marBottom w:val="0"/>
              <w:divBdr>
                <w:top w:val="none" w:sz="0" w:space="0" w:color="auto"/>
                <w:left w:val="none" w:sz="0" w:space="0" w:color="auto"/>
                <w:bottom w:val="none" w:sz="0" w:space="0" w:color="auto"/>
                <w:right w:val="none" w:sz="0" w:space="0" w:color="auto"/>
              </w:divBdr>
            </w:div>
            <w:div w:id="1582985816">
              <w:marLeft w:val="0"/>
              <w:marRight w:val="0"/>
              <w:marTop w:val="0"/>
              <w:marBottom w:val="0"/>
              <w:divBdr>
                <w:top w:val="none" w:sz="0" w:space="0" w:color="auto"/>
                <w:left w:val="none" w:sz="0" w:space="0" w:color="auto"/>
                <w:bottom w:val="none" w:sz="0" w:space="0" w:color="auto"/>
                <w:right w:val="none" w:sz="0" w:space="0" w:color="auto"/>
              </w:divBdr>
            </w:div>
            <w:div w:id="1585068456">
              <w:marLeft w:val="0"/>
              <w:marRight w:val="0"/>
              <w:marTop w:val="0"/>
              <w:marBottom w:val="0"/>
              <w:divBdr>
                <w:top w:val="none" w:sz="0" w:space="0" w:color="auto"/>
                <w:left w:val="none" w:sz="0" w:space="0" w:color="auto"/>
                <w:bottom w:val="none" w:sz="0" w:space="0" w:color="auto"/>
                <w:right w:val="none" w:sz="0" w:space="0" w:color="auto"/>
              </w:divBdr>
            </w:div>
            <w:div w:id="1589538712">
              <w:marLeft w:val="0"/>
              <w:marRight w:val="0"/>
              <w:marTop w:val="0"/>
              <w:marBottom w:val="0"/>
              <w:divBdr>
                <w:top w:val="none" w:sz="0" w:space="0" w:color="auto"/>
                <w:left w:val="none" w:sz="0" w:space="0" w:color="auto"/>
                <w:bottom w:val="none" w:sz="0" w:space="0" w:color="auto"/>
                <w:right w:val="none" w:sz="0" w:space="0" w:color="auto"/>
              </w:divBdr>
            </w:div>
            <w:div w:id="1595284432">
              <w:marLeft w:val="0"/>
              <w:marRight w:val="0"/>
              <w:marTop w:val="0"/>
              <w:marBottom w:val="0"/>
              <w:divBdr>
                <w:top w:val="none" w:sz="0" w:space="0" w:color="auto"/>
                <w:left w:val="none" w:sz="0" w:space="0" w:color="auto"/>
                <w:bottom w:val="none" w:sz="0" w:space="0" w:color="auto"/>
                <w:right w:val="none" w:sz="0" w:space="0" w:color="auto"/>
              </w:divBdr>
            </w:div>
            <w:div w:id="1618834906">
              <w:marLeft w:val="0"/>
              <w:marRight w:val="0"/>
              <w:marTop w:val="0"/>
              <w:marBottom w:val="0"/>
              <w:divBdr>
                <w:top w:val="none" w:sz="0" w:space="0" w:color="auto"/>
                <w:left w:val="none" w:sz="0" w:space="0" w:color="auto"/>
                <w:bottom w:val="none" w:sz="0" w:space="0" w:color="auto"/>
                <w:right w:val="none" w:sz="0" w:space="0" w:color="auto"/>
              </w:divBdr>
            </w:div>
            <w:div w:id="1621573755">
              <w:marLeft w:val="0"/>
              <w:marRight w:val="0"/>
              <w:marTop w:val="0"/>
              <w:marBottom w:val="0"/>
              <w:divBdr>
                <w:top w:val="none" w:sz="0" w:space="0" w:color="auto"/>
                <w:left w:val="none" w:sz="0" w:space="0" w:color="auto"/>
                <w:bottom w:val="none" w:sz="0" w:space="0" w:color="auto"/>
                <w:right w:val="none" w:sz="0" w:space="0" w:color="auto"/>
              </w:divBdr>
            </w:div>
            <w:div w:id="1628124931">
              <w:marLeft w:val="0"/>
              <w:marRight w:val="0"/>
              <w:marTop w:val="0"/>
              <w:marBottom w:val="0"/>
              <w:divBdr>
                <w:top w:val="none" w:sz="0" w:space="0" w:color="auto"/>
                <w:left w:val="none" w:sz="0" w:space="0" w:color="auto"/>
                <w:bottom w:val="none" w:sz="0" w:space="0" w:color="auto"/>
                <w:right w:val="none" w:sz="0" w:space="0" w:color="auto"/>
              </w:divBdr>
            </w:div>
            <w:div w:id="1630281476">
              <w:marLeft w:val="0"/>
              <w:marRight w:val="0"/>
              <w:marTop w:val="0"/>
              <w:marBottom w:val="0"/>
              <w:divBdr>
                <w:top w:val="none" w:sz="0" w:space="0" w:color="auto"/>
                <w:left w:val="none" w:sz="0" w:space="0" w:color="auto"/>
                <w:bottom w:val="none" w:sz="0" w:space="0" w:color="auto"/>
                <w:right w:val="none" w:sz="0" w:space="0" w:color="auto"/>
              </w:divBdr>
            </w:div>
            <w:div w:id="1633053133">
              <w:marLeft w:val="0"/>
              <w:marRight w:val="0"/>
              <w:marTop w:val="0"/>
              <w:marBottom w:val="0"/>
              <w:divBdr>
                <w:top w:val="none" w:sz="0" w:space="0" w:color="auto"/>
                <w:left w:val="none" w:sz="0" w:space="0" w:color="auto"/>
                <w:bottom w:val="none" w:sz="0" w:space="0" w:color="auto"/>
                <w:right w:val="none" w:sz="0" w:space="0" w:color="auto"/>
              </w:divBdr>
            </w:div>
            <w:div w:id="1647394203">
              <w:marLeft w:val="0"/>
              <w:marRight w:val="0"/>
              <w:marTop w:val="0"/>
              <w:marBottom w:val="0"/>
              <w:divBdr>
                <w:top w:val="none" w:sz="0" w:space="0" w:color="auto"/>
                <w:left w:val="none" w:sz="0" w:space="0" w:color="auto"/>
                <w:bottom w:val="none" w:sz="0" w:space="0" w:color="auto"/>
                <w:right w:val="none" w:sz="0" w:space="0" w:color="auto"/>
              </w:divBdr>
            </w:div>
            <w:div w:id="1668559543">
              <w:marLeft w:val="0"/>
              <w:marRight w:val="0"/>
              <w:marTop w:val="0"/>
              <w:marBottom w:val="0"/>
              <w:divBdr>
                <w:top w:val="none" w:sz="0" w:space="0" w:color="auto"/>
                <w:left w:val="none" w:sz="0" w:space="0" w:color="auto"/>
                <w:bottom w:val="none" w:sz="0" w:space="0" w:color="auto"/>
                <w:right w:val="none" w:sz="0" w:space="0" w:color="auto"/>
              </w:divBdr>
            </w:div>
            <w:div w:id="1669602033">
              <w:marLeft w:val="0"/>
              <w:marRight w:val="0"/>
              <w:marTop w:val="0"/>
              <w:marBottom w:val="0"/>
              <w:divBdr>
                <w:top w:val="none" w:sz="0" w:space="0" w:color="auto"/>
                <w:left w:val="none" w:sz="0" w:space="0" w:color="auto"/>
                <w:bottom w:val="none" w:sz="0" w:space="0" w:color="auto"/>
                <w:right w:val="none" w:sz="0" w:space="0" w:color="auto"/>
              </w:divBdr>
            </w:div>
            <w:div w:id="1703284734">
              <w:marLeft w:val="0"/>
              <w:marRight w:val="0"/>
              <w:marTop w:val="0"/>
              <w:marBottom w:val="0"/>
              <w:divBdr>
                <w:top w:val="none" w:sz="0" w:space="0" w:color="auto"/>
                <w:left w:val="none" w:sz="0" w:space="0" w:color="auto"/>
                <w:bottom w:val="none" w:sz="0" w:space="0" w:color="auto"/>
                <w:right w:val="none" w:sz="0" w:space="0" w:color="auto"/>
              </w:divBdr>
            </w:div>
            <w:div w:id="1708332568">
              <w:marLeft w:val="0"/>
              <w:marRight w:val="0"/>
              <w:marTop w:val="0"/>
              <w:marBottom w:val="0"/>
              <w:divBdr>
                <w:top w:val="none" w:sz="0" w:space="0" w:color="auto"/>
                <w:left w:val="none" w:sz="0" w:space="0" w:color="auto"/>
                <w:bottom w:val="none" w:sz="0" w:space="0" w:color="auto"/>
                <w:right w:val="none" w:sz="0" w:space="0" w:color="auto"/>
              </w:divBdr>
            </w:div>
            <w:div w:id="1731611286">
              <w:marLeft w:val="0"/>
              <w:marRight w:val="0"/>
              <w:marTop w:val="0"/>
              <w:marBottom w:val="0"/>
              <w:divBdr>
                <w:top w:val="none" w:sz="0" w:space="0" w:color="auto"/>
                <w:left w:val="none" w:sz="0" w:space="0" w:color="auto"/>
                <w:bottom w:val="none" w:sz="0" w:space="0" w:color="auto"/>
                <w:right w:val="none" w:sz="0" w:space="0" w:color="auto"/>
              </w:divBdr>
            </w:div>
            <w:div w:id="1742750953">
              <w:marLeft w:val="0"/>
              <w:marRight w:val="0"/>
              <w:marTop w:val="0"/>
              <w:marBottom w:val="0"/>
              <w:divBdr>
                <w:top w:val="none" w:sz="0" w:space="0" w:color="auto"/>
                <w:left w:val="none" w:sz="0" w:space="0" w:color="auto"/>
                <w:bottom w:val="none" w:sz="0" w:space="0" w:color="auto"/>
                <w:right w:val="none" w:sz="0" w:space="0" w:color="auto"/>
              </w:divBdr>
            </w:div>
            <w:div w:id="1748335880">
              <w:marLeft w:val="0"/>
              <w:marRight w:val="0"/>
              <w:marTop w:val="0"/>
              <w:marBottom w:val="0"/>
              <w:divBdr>
                <w:top w:val="none" w:sz="0" w:space="0" w:color="auto"/>
                <w:left w:val="none" w:sz="0" w:space="0" w:color="auto"/>
                <w:bottom w:val="none" w:sz="0" w:space="0" w:color="auto"/>
                <w:right w:val="none" w:sz="0" w:space="0" w:color="auto"/>
              </w:divBdr>
            </w:div>
            <w:div w:id="1757283807">
              <w:marLeft w:val="0"/>
              <w:marRight w:val="0"/>
              <w:marTop w:val="0"/>
              <w:marBottom w:val="0"/>
              <w:divBdr>
                <w:top w:val="none" w:sz="0" w:space="0" w:color="auto"/>
                <w:left w:val="none" w:sz="0" w:space="0" w:color="auto"/>
                <w:bottom w:val="none" w:sz="0" w:space="0" w:color="auto"/>
                <w:right w:val="none" w:sz="0" w:space="0" w:color="auto"/>
              </w:divBdr>
            </w:div>
            <w:div w:id="1775708928">
              <w:marLeft w:val="0"/>
              <w:marRight w:val="0"/>
              <w:marTop w:val="0"/>
              <w:marBottom w:val="0"/>
              <w:divBdr>
                <w:top w:val="none" w:sz="0" w:space="0" w:color="auto"/>
                <w:left w:val="none" w:sz="0" w:space="0" w:color="auto"/>
                <w:bottom w:val="none" w:sz="0" w:space="0" w:color="auto"/>
                <w:right w:val="none" w:sz="0" w:space="0" w:color="auto"/>
              </w:divBdr>
            </w:div>
            <w:div w:id="1792019229">
              <w:marLeft w:val="0"/>
              <w:marRight w:val="0"/>
              <w:marTop w:val="0"/>
              <w:marBottom w:val="0"/>
              <w:divBdr>
                <w:top w:val="none" w:sz="0" w:space="0" w:color="auto"/>
                <w:left w:val="none" w:sz="0" w:space="0" w:color="auto"/>
                <w:bottom w:val="none" w:sz="0" w:space="0" w:color="auto"/>
                <w:right w:val="none" w:sz="0" w:space="0" w:color="auto"/>
              </w:divBdr>
            </w:div>
            <w:div w:id="1814718354">
              <w:marLeft w:val="0"/>
              <w:marRight w:val="0"/>
              <w:marTop w:val="0"/>
              <w:marBottom w:val="0"/>
              <w:divBdr>
                <w:top w:val="none" w:sz="0" w:space="0" w:color="auto"/>
                <w:left w:val="none" w:sz="0" w:space="0" w:color="auto"/>
                <w:bottom w:val="none" w:sz="0" w:space="0" w:color="auto"/>
                <w:right w:val="none" w:sz="0" w:space="0" w:color="auto"/>
              </w:divBdr>
            </w:div>
            <w:div w:id="1846093644">
              <w:marLeft w:val="0"/>
              <w:marRight w:val="0"/>
              <w:marTop w:val="0"/>
              <w:marBottom w:val="0"/>
              <w:divBdr>
                <w:top w:val="none" w:sz="0" w:space="0" w:color="auto"/>
                <w:left w:val="none" w:sz="0" w:space="0" w:color="auto"/>
                <w:bottom w:val="none" w:sz="0" w:space="0" w:color="auto"/>
                <w:right w:val="none" w:sz="0" w:space="0" w:color="auto"/>
              </w:divBdr>
            </w:div>
            <w:div w:id="1848641688">
              <w:marLeft w:val="0"/>
              <w:marRight w:val="0"/>
              <w:marTop w:val="0"/>
              <w:marBottom w:val="0"/>
              <w:divBdr>
                <w:top w:val="none" w:sz="0" w:space="0" w:color="auto"/>
                <w:left w:val="none" w:sz="0" w:space="0" w:color="auto"/>
                <w:bottom w:val="none" w:sz="0" w:space="0" w:color="auto"/>
                <w:right w:val="none" w:sz="0" w:space="0" w:color="auto"/>
              </w:divBdr>
            </w:div>
            <w:div w:id="1858303911">
              <w:marLeft w:val="0"/>
              <w:marRight w:val="0"/>
              <w:marTop w:val="0"/>
              <w:marBottom w:val="0"/>
              <w:divBdr>
                <w:top w:val="none" w:sz="0" w:space="0" w:color="auto"/>
                <w:left w:val="none" w:sz="0" w:space="0" w:color="auto"/>
                <w:bottom w:val="none" w:sz="0" w:space="0" w:color="auto"/>
                <w:right w:val="none" w:sz="0" w:space="0" w:color="auto"/>
              </w:divBdr>
            </w:div>
            <w:div w:id="1865896507">
              <w:marLeft w:val="0"/>
              <w:marRight w:val="0"/>
              <w:marTop w:val="0"/>
              <w:marBottom w:val="0"/>
              <w:divBdr>
                <w:top w:val="none" w:sz="0" w:space="0" w:color="auto"/>
                <w:left w:val="none" w:sz="0" w:space="0" w:color="auto"/>
                <w:bottom w:val="none" w:sz="0" w:space="0" w:color="auto"/>
                <w:right w:val="none" w:sz="0" w:space="0" w:color="auto"/>
              </w:divBdr>
            </w:div>
            <w:div w:id="1867016544">
              <w:marLeft w:val="0"/>
              <w:marRight w:val="0"/>
              <w:marTop w:val="0"/>
              <w:marBottom w:val="0"/>
              <w:divBdr>
                <w:top w:val="none" w:sz="0" w:space="0" w:color="auto"/>
                <w:left w:val="none" w:sz="0" w:space="0" w:color="auto"/>
                <w:bottom w:val="none" w:sz="0" w:space="0" w:color="auto"/>
                <w:right w:val="none" w:sz="0" w:space="0" w:color="auto"/>
              </w:divBdr>
            </w:div>
            <w:div w:id="1876310950">
              <w:marLeft w:val="0"/>
              <w:marRight w:val="0"/>
              <w:marTop w:val="0"/>
              <w:marBottom w:val="0"/>
              <w:divBdr>
                <w:top w:val="none" w:sz="0" w:space="0" w:color="auto"/>
                <w:left w:val="none" w:sz="0" w:space="0" w:color="auto"/>
                <w:bottom w:val="none" w:sz="0" w:space="0" w:color="auto"/>
                <w:right w:val="none" w:sz="0" w:space="0" w:color="auto"/>
              </w:divBdr>
            </w:div>
            <w:div w:id="1891726285">
              <w:marLeft w:val="0"/>
              <w:marRight w:val="0"/>
              <w:marTop w:val="0"/>
              <w:marBottom w:val="0"/>
              <w:divBdr>
                <w:top w:val="none" w:sz="0" w:space="0" w:color="auto"/>
                <w:left w:val="none" w:sz="0" w:space="0" w:color="auto"/>
                <w:bottom w:val="none" w:sz="0" w:space="0" w:color="auto"/>
                <w:right w:val="none" w:sz="0" w:space="0" w:color="auto"/>
              </w:divBdr>
            </w:div>
            <w:div w:id="1899396398">
              <w:marLeft w:val="0"/>
              <w:marRight w:val="0"/>
              <w:marTop w:val="0"/>
              <w:marBottom w:val="0"/>
              <w:divBdr>
                <w:top w:val="none" w:sz="0" w:space="0" w:color="auto"/>
                <w:left w:val="none" w:sz="0" w:space="0" w:color="auto"/>
                <w:bottom w:val="none" w:sz="0" w:space="0" w:color="auto"/>
                <w:right w:val="none" w:sz="0" w:space="0" w:color="auto"/>
              </w:divBdr>
            </w:div>
            <w:div w:id="1901016471">
              <w:marLeft w:val="0"/>
              <w:marRight w:val="0"/>
              <w:marTop w:val="0"/>
              <w:marBottom w:val="0"/>
              <w:divBdr>
                <w:top w:val="none" w:sz="0" w:space="0" w:color="auto"/>
                <w:left w:val="none" w:sz="0" w:space="0" w:color="auto"/>
                <w:bottom w:val="none" w:sz="0" w:space="0" w:color="auto"/>
                <w:right w:val="none" w:sz="0" w:space="0" w:color="auto"/>
              </w:divBdr>
            </w:div>
            <w:div w:id="1919169405">
              <w:marLeft w:val="0"/>
              <w:marRight w:val="0"/>
              <w:marTop w:val="0"/>
              <w:marBottom w:val="0"/>
              <w:divBdr>
                <w:top w:val="none" w:sz="0" w:space="0" w:color="auto"/>
                <w:left w:val="none" w:sz="0" w:space="0" w:color="auto"/>
                <w:bottom w:val="none" w:sz="0" w:space="0" w:color="auto"/>
                <w:right w:val="none" w:sz="0" w:space="0" w:color="auto"/>
              </w:divBdr>
            </w:div>
            <w:div w:id="1929340845">
              <w:marLeft w:val="0"/>
              <w:marRight w:val="0"/>
              <w:marTop w:val="0"/>
              <w:marBottom w:val="0"/>
              <w:divBdr>
                <w:top w:val="none" w:sz="0" w:space="0" w:color="auto"/>
                <w:left w:val="none" w:sz="0" w:space="0" w:color="auto"/>
                <w:bottom w:val="none" w:sz="0" w:space="0" w:color="auto"/>
                <w:right w:val="none" w:sz="0" w:space="0" w:color="auto"/>
              </w:divBdr>
            </w:div>
            <w:div w:id="1939174041">
              <w:marLeft w:val="0"/>
              <w:marRight w:val="0"/>
              <w:marTop w:val="0"/>
              <w:marBottom w:val="0"/>
              <w:divBdr>
                <w:top w:val="none" w:sz="0" w:space="0" w:color="auto"/>
                <w:left w:val="none" w:sz="0" w:space="0" w:color="auto"/>
                <w:bottom w:val="none" w:sz="0" w:space="0" w:color="auto"/>
                <w:right w:val="none" w:sz="0" w:space="0" w:color="auto"/>
              </w:divBdr>
            </w:div>
            <w:div w:id="1945377551">
              <w:marLeft w:val="0"/>
              <w:marRight w:val="0"/>
              <w:marTop w:val="0"/>
              <w:marBottom w:val="0"/>
              <w:divBdr>
                <w:top w:val="none" w:sz="0" w:space="0" w:color="auto"/>
                <w:left w:val="none" w:sz="0" w:space="0" w:color="auto"/>
                <w:bottom w:val="none" w:sz="0" w:space="0" w:color="auto"/>
                <w:right w:val="none" w:sz="0" w:space="0" w:color="auto"/>
              </w:divBdr>
            </w:div>
            <w:div w:id="1979021557">
              <w:marLeft w:val="0"/>
              <w:marRight w:val="0"/>
              <w:marTop w:val="0"/>
              <w:marBottom w:val="0"/>
              <w:divBdr>
                <w:top w:val="none" w:sz="0" w:space="0" w:color="auto"/>
                <w:left w:val="none" w:sz="0" w:space="0" w:color="auto"/>
                <w:bottom w:val="none" w:sz="0" w:space="0" w:color="auto"/>
                <w:right w:val="none" w:sz="0" w:space="0" w:color="auto"/>
              </w:divBdr>
            </w:div>
            <w:div w:id="1984965412">
              <w:marLeft w:val="0"/>
              <w:marRight w:val="0"/>
              <w:marTop w:val="0"/>
              <w:marBottom w:val="0"/>
              <w:divBdr>
                <w:top w:val="none" w:sz="0" w:space="0" w:color="auto"/>
                <w:left w:val="none" w:sz="0" w:space="0" w:color="auto"/>
                <w:bottom w:val="none" w:sz="0" w:space="0" w:color="auto"/>
                <w:right w:val="none" w:sz="0" w:space="0" w:color="auto"/>
              </w:divBdr>
            </w:div>
            <w:div w:id="1987661166">
              <w:marLeft w:val="0"/>
              <w:marRight w:val="0"/>
              <w:marTop w:val="0"/>
              <w:marBottom w:val="0"/>
              <w:divBdr>
                <w:top w:val="none" w:sz="0" w:space="0" w:color="auto"/>
                <w:left w:val="none" w:sz="0" w:space="0" w:color="auto"/>
                <w:bottom w:val="none" w:sz="0" w:space="0" w:color="auto"/>
                <w:right w:val="none" w:sz="0" w:space="0" w:color="auto"/>
              </w:divBdr>
            </w:div>
            <w:div w:id="1995183240">
              <w:marLeft w:val="0"/>
              <w:marRight w:val="0"/>
              <w:marTop w:val="0"/>
              <w:marBottom w:val="0"/>
              <w:divBdr>
                <w:top w:val="none" w:sz="0" w:space="0" w:color="auto"/>
                <w:left w:val="none" w:sz="0" w:space="0" w:color="auto"/>
                <w:bottom w:val="none" w:sz="0" w:space="0" w:color="auto"/>
                <w:right w:val="none" w:sz="0" w:space="0" w:color="auto"/>
              </w:divBdr>
            </w:div>
            <w:div w:id="2028632397">
              <w:marLeft w:val="0"/>
              <w:marRight w:val="0"/>
              <w:marTop w:val="0"/>
              <w:marBottom w:val="0"/>
              <w:divBdr>
                <w:top w:val="none" w:sz="0" w:space="0" w:color="auto"/>
                <w:left w:val="none" w:sz="0" w:space="0" w:color="auto"/>
                <w:bottom w:val="none" w:sz="0" w:space="0" w:color="auto"/>
                <w:right w:val="none" w:sz="0" w:space="0" w:color="auto"/>
              </w:divBdr>
            </w:div>
            <w:div w:id="2034259445">
              <w:marLeft w:val="0"/>
              <w:marRight w:val="0"/>
              <w:marTop w:val="0"/>
              <w:marBottom w:val="0"/>
              <w:divBdr>
                <w:top w:val="none" w:sz="0" w:space="0" w:color="auto"/>
                <w:left w:val="none" w:sz="0" w:space="0" w:color="auto"/>
                <w:bottom w:val="none" w:sz="0" w:space="0" w:color="auto"/>
                <w:right w:val="none" w:sz="0" w:space="0" w:color="auto"/>
              </w:divBdr>
            </w:div>
            <w:div w:id="2046173311">
              <w:marLeft w:val="0"/>
              <w:marRight w:val="0"/>
              <w:marTop w:val="0"/>
              <w:marBottom w:val="0"/>
              <w:divBdr>
                <w:top w:val="none" w:sz="0" w:space="0" w:color="auto"/>
                <w:left w:val="none" w:sz="0" w:space="0" w:color="auto"/>
                <w:bottom w:val="none" w:sz="0" w:space="0" w:color="auto"/>
                <w:right w:val="none" w:sz="0" w:space="0" w:color="auto"/>
              </w:divBdr>
            </w:div>
            <w:div w:id="2071493401">
              <w:marLeft w:val="0"/>
              <w:marRight w:val="0"/>
              <w:marTop w:val="0"/>
              <w:marBottom w:val="0"/>
              <w:divBdr>
                <w:top w:val="none" w:sz="0" w:space="0" w:color="auto"/>
                <w:left w:val="none" w:sz="0" w:space="0" w:color="auto"/>
                <w:bottom w:val="none" w:sz="0" w:space="0" w:color="auto"/>
                <w:right w:val="none" w:sz="0" w:space="0" w:color="auto"/>
              </w:divBdr>
            </w:div>
            <w:div w:id="2077320906">
              <w:marLeft w:val="0"/>
              <w:marRight w:val="0"/>
              <w:marTop w:val="0"/>
              <w:marBottom w:val="0"/>
              <w:divBdr>
                <w:top w:val="none" w:sz="0" w:space="0" w:color="auto"/>
                <w:left w:val="none" w:sz="0" w:space="0" w:color="auto"/>
                <w:bottom w:val="none" w:sz="0" w:space="0" w:color="auto"/>
                <w:right w:val="none" w:sz="0" w:space="0" w:color="auto"/>
              </w:divBdr>
            </w:div>
            <w:div w:id="2099281233">
              <w:marLeft w:val="0"/>
              <w:marRight w:val="0"/>
              <w:marTop w:val="0"/>
              <w:marBottom w:val="0"/>
              <w:divBdr>
                <w:top w:val="none" w:sz="0" w:space="0" w:color="auto"/>
                <w:left w:val="none" w:sz="0" w:space="0" w:color="auto"/>
                <w:bottom w:val="none" w:sz="0" w:space="0" w:color="auto"/>
                <w:right w:val="none" w:sz="0" w:space="0" w:color="auto"/>
              </w:divBdr>
            </w:div>
            <w:div w:id="2108187873">
              <w:marLeft w:val="0"/>
              <w:marRight w:val="0"/>
              <w:marTop w:val="0"/>
              <w:marBottom w:val="0"/>
              <w:divBdr>
                <w:top w:val="none" w:sz="0" w:space="0" w:color="auto"/>
                <w:left w:val="none" w:sz="0" w:space="0" w:color="auto"/>
                <w:bottom w:val="none" w:sz="0" w:space="0" w:color="auto"/>
                <w:right w:val="none" w:sz="0" w:space="0" w:color="auto"/>
              </w:divBdr>
            </w:div>
            <w:div w:id="2122990023">
              <w:marLeft w:val="0"/>
              <w:marRight w:val="0"/>
              <w:marTop w:val="0"/>
              <w:marBottom w:val="0"/>
              <w:divBdr>
                <w:top w:val="none" w:sz="0" w:space="0" w:color="auto"/>
                <w:left w:val="none" w:sz="0" w:space="0" w:color="auto"/>
                <w:bottom w:val="none" w:sz="0" w:space="0" w:color="auto"/>
                <w:right w:val="none" w:sz="0" w:space="0" w:color="auto"/>
              </w:divBdr>
            </w:div>
            <w:div w:id="2140878633">
              <w:marLeft w:val="0"/>
              <w:marRight w:val="0"/>
              <w:marTop w:val="0"/>
              <w:marBottom w:val="0"/>
              <w:divBdr>
                <w:top w:val="none" w:sz="0" w:space="0" w:color="auto"/>
                <w:left w:val="none" w:sz="0" w:space="0" w:color="auto"/>
                <w:bottom w:val="none" w:sz="0" w:space="0" w:color="auto"/>
                <w:right w:val="none" w:sz="0" w:space="0" w:color="auto"/>
              </w:divBdr>
            </w:div>
            <w:div w:id="2140998417">
              <w:marLeft w:val="0"/>
              <w:marRight w:val="0"/>
              <w:marTop w:val="0"/>
              <w:marBottom w:val="0"/>
              <w:divBdr>
                <w:top w:val="none" w:sz="0" w:space="0" w:color="auto"/>
                <w:left w:val="none" w:sz="0" w:space="0" w:color="auto"/>
                <w:bottom w:val="none" w:sz="0" w:space="0" w:color="auto"/>
                <w:right w:val="none" w:sz="0" w:space="0" w:color="auto"/>
              </w:divBdr>
            </w:div>
            <w:div w:id="21436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2559">
      <w:bodyDiv w:val="1"/>
      <w:marLeft w:val="0"/>
      <w:marRight w:val="0"/>
      <w:marTop w:val="0"/>
      <w:marBottom w:val="0"/>
      <w:divBdr>
        <w:top w:val="none" w:sz="0" w:space="0" w:color="auto"/>
        <w:left w:val="none" w:sz="0" w:space="0" w:color="auto"/>
        <w:bottom w:val="none" w:sz="0" w:space="0" w:color="auto"/>
        <w:right w:val="none" w:sz="0" w:space="0" w:color="auto"/>
      </w:divBdr>
      <w:divsChild>
        <w:div w:id="153495245">
          <w:marLeft w:val="0"/>
          <w:marRight w:val="0"/>
          <w:marTop w:val="0"/>
          <w:marBottom w:val="0"/>
          <w:divBdr>
            <w:top w:val="none" w:sz="0" w:space="0" w:color="auto"/>
            <w:left w:val="none" w:sz="0" w:space="0" w:color="auto"/>
            <w:bottom w:val="none" w:sz="0" w:space="0" w:color="auto"/>
            <w:right w:val="none" w:sz="0" w:space="0" w:color="auto"/>
          </w:divBdr>
        </w:div>
        <w:div w:id="239028929">
          <w:marLeft w:val="0"/>
          <w:marRight w:val="0"/>
          <w:marTop w:val="0"/>
          <w:marBottom w:val="0"/>
          <w:divBdr>
            <w:top w:val="none" w:sz="0" w:space="0" w:color="auto"/>
            <w:left w:val="none" w:sz="0" w:space="0" w:color="auto"/>
            <w:bottom w:val="none" w:sz="0" w:space="0" w:color="auto"/>
            <w:right w:val="none" w:sz="0" w:space="0" w:color="auto"/>
          </w:divBdr>
        </w:div>
        <w:div w:id="447940287">
          <w:marLeft w:val="0"/>
          <w:marRight w:val="0"/>
          <w:marTop w:val="0"/>
          <w:marBottom w:val="0"/>
          <w:divBdr>
            <w:top w:val="none" w:sz="0" w:space="0" w:color="auto"/>
            <w:left w:val="none" w:sz="0" w:space="0" w:color="auto"/>
            <w:bottom w:val="none" w:sz="0" w:space="0" w:color="auto"/>
            <w:right w:val="none" w:sz="0" w:space="0" w:color="auto"/>
          </w:divBdr>
        </w:div>
        <w:div w:id="1228955180">
          <w:marLeft w:val="0"/>
          <w:marRight w:val="0"/>
          <w:marTop w:val="0"/>
          <w:marBottom w:val="0"/>
          <w:divBdr>
            <w:top w:val="none" w:sz="0" w:space="0" w:color="auto"/>
            <w:left w:val="none" w:sz="0" w:space="0" w:color="auto"/>
            <w:bottom w:val="none" w:sz="0" w:space="0" w:color="auto"/>
            <w:right w:val="none" w:sz="0" w:space="0" w:color="auto"/>
          </w:divBdr>
        </w:div>
        <w:div w:id="1468359854">
          <w:marLeft w:val="0"/>
          <w:marRight w:val="0"/>
          <w:marTop w:val="0"/>
          <w:marBottom w:val="0"/>
          <w:divBdr>
            <w:top w:val="none" w:sz="0" w:space="0" w:color="auto"/>
            <w:left w:val="none" w:sz="0" w:space="0" w:color="auto"/>
            <w:bottom w:val="none" w:sz="0" w:space="0" w:color="auto"/>
            <w:right w:val="none" w:sz="0" w:space="0" w:color="auto"/>
          </w:divBdr>
        </w:div>
        <w:div w:id="1567570735">
          <w:marLeft w:val="0"/>
          <w:marRight w:val="0"/>
          <w:marTop w:val="0"/>
          <w:marBottom w:val="0"/>
          <w:divBdr>
            <w:top w:val="none" w:sz="0" w:space="0" w:color="auto"/>
            <w:left w:val="none" w:sz="0" w:space="0" w:color="auto"/>
            <w:bottom w:val="none" w:sz="0" w:space="0" w:color="auto"/>
            <w:right w:val="none" w:sz="0" w:space="0" w:color="auto"/>
          </w:divBdr>
        </w:div>
        <w:div w:id="1674724843">
          <w:marLeft w:val="0"/>
          <w:marRight w:val="0"/>
          <w:marTop w:val="0"/>
          <w:marBottom w:val="0"/>
          <w:divBdr>
            <w:top w:val="none" w:sz="0" w:space="0" w:color="auto"/>
            <w:left w:val="none" w:sz="0" w:space="0" w:color="auto"/>
            <w:bottom w:val="none" w:sz="0" w:space="0" w:color="auto"/>
            <w:right w:val="none" w:sz="0" w:space="0" w:color="auto"/>
          </w:divBdr>
        </w:div>
        <w:div w:id="19543612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18.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3.wmf"/><Relationship Id="rId63" Type="http://schemas.openxmlformats.org/officeDocument/2006/relationships/image" Target="media/image27.png"/><Relationship Id="rId68" Type="http://schemas.openxmlformats.org/officeDocument/2006/relationships/oleObject" Target="embeddings/oleObject32.bin"/><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hyperlink" Target="http://gcrodost14.nios.ru/sites/gcrodost14.nios.ru/files/pismo_federalnoy_sluzhby_po_nadzoru_v_sfere_obrazovaniya_i_nauki_ot_20_iyunya_2018_g._n_05-192.docx" TargetMode="Externa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image" Target="media/image21.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image" Target="media/image32.emf"/><Relationship Id="rId79" Type="http://schemas.openxmlformats.org/officeDocument/2006/relationships/image" Target="media/image37.emf"/><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0.png"/><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9.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0.w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footer" Target="footer1.xml"/><Relationship Id="rId80"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oleObject" Target="embeddings/oleObject20.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2.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4.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30057-0E69-491C-B6B0-518F8CADB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20</Pages>
  <Words>173342</Words>
  <Characters>988054</Characters>
  <Application>Microsoft Office Word</Application>
  <DocSecurity>0</DocSecurity>
  <Lines>8233</Lines>
  <Paragraphs>2318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1159078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школьный</cp:lastModifiedBy>
  <cp:revision>4</cp:revision>
  <cp:lastPrinted>2019-10-04T08:47:00Z</cp:lastPrinted>
  <dcterms:created xsi:type="dcterms:W3CDTF">2020-04-21T05:11:00Z</dcterms:created>
  <dcterms:modified xsi:type="dcterms:W3CDTF">2020-04-21T09:48:00Z</dcterms:modified>
</cp:coreProperties>
</file>